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A7398" w:rsidRPr="00876FDE" w:rsidRDefault="00EA7398" w:rsidP="00EA7398">
      <w:pPr>
        <w:pStyle w:val="Ttulo71"/>
        <w:spacing w:after="0" w:line="360" w:lineRule="auto"/>
        <w:rPr>
          <w:sz w:val="22"/>
          <w:szCs w:val="22"/>
        </w:rPr>
      </w:pPr>
      <w:r w:rsidRPr="00876FDE">
        <w:rPr>
          <w:sz w:val="22"/>
          <w:szCs w:val="22"/>
        </w:rPr>
        <w:t>DECLARAÇÃO DE RETIRADA DE EDITAL</w:t>
      </w:r>
    </w:p>
    <w:p w:rsidR="00EA7398" w:rsidRPr="00876FDE" w:rsidRDefault="00EA7398" w:rsidP="00EA7398">
      <w:pPr>
        <w:spacing w:after="0" w:line="360" w:lineRule="auto"/>
        <w:rPr>
          <w:rFonts w:ascii="Arial" w:hAnsi="Arial" w:cs="Arial"/>
          <w:sz w:val="22"/>
          <w:szCs w:val="22"/>
        </w:rPr>
      </w:pPr>
    </w:p>
    <w:p w:rsidR="00EA7398" w:rsidRPr="00876FDE" w:rsidRDefault="00EA7398" w:rsidP="00EA7398">
      <w:pPr>
        <w:spacing w:after="0" w:line="360" w:lineRule="auto"/>
        <w:rPr>
          <w:rFonts w:ascii="Arial" w:hAnsi="Arial" w:cs="Arial"/>
          <w:bCs/>
          <w:sz w:val="22"/>
          <w:szCs w:val="22"/>
        </w:rPr>
      </w:pPr>
    </w:p>
    <w:tbl>
      <w:tblPr>
        <w:tblW w:w="9435" w:type="dxa"/>
        <w:tblInd w:w="-1" w:type="dxa"/>
        <w:tblBorders>
          <w:top w:val="single" w:sz="8" w:space="0" w:color="000001"/>
          <w:left w:val="single" w:sz="8" w:space="0" w:color="000001"/>
          <w:bottom w:val="single" w:sz="8" w:space="0" w:color="000001"/>
          <w:right w:val="single" w:sz="8" w:space="0" w:color="000001"/>
          <w:insideH w:val="single" w:sz="8" w:space="0" w:color="000001"/>
          <w:insideV w:val="single" w:sz="8" w:space="0" w:color="000001"/>
        </w:tblBorders>
        <w:tblCellMar>
          <w:top w:w="28" w:type="dxa"/>
          <w:left w:w="-10" w:type="dxa"/>
          <w:bottom w:w="28" w:type="dxa"/>
          <w:right w:w="28" w:type="dxa"/>
        </w:tblCellMar>
        <w:tblLook w:val="04A0" w:firstRow="1" w:lastRow="0" w:firstColumn="1" w:lastColumn="0" w:noHBand="0" w:noVBand="1"/>
      </w:tblPr>
      <w:tblGrid>
        <w:gridCol w:w="9435"/>
      </w:tblGrid>
      <w:tr w:rsidR="00EA7398" w:rsidRPr="00876FDE" w:rsidTr="00EA7398">
        <w:trPr>
          <w:trHeight w:val="705"/>
        </w:trPr>
        <w:tc>
          <w:tcPr>
            <w:tcW w:w="9435" w:type="dxa"/>
            <w:tcBorders>
              <w:top w:val="single" w:sz="8" w:space="0" w:color="000001"/>
              <w:left w:val="single" w:sz="8" w:space="0" w:color="000001"/>
              <w:bottom w:val="single" w:sz="8" w:space="0" w:color="000001"/>
              <w:right w:val="single" w:sz="8" w:space="0" w:color="000001"/>
            </w:tcBorders>
            <w:shd w:val="clear" w:color="auto" w:fill="FFFFFF"/>
            <w:tcMar>
              <w:left w:w="-10" w:type="dxa"/>
            </w:tcMar>
          </w:tcPr>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Razão Social/Nome:  </w:t>
            </w:r>
          </w:p>
        </w:tc>
      </w:tr>
      <w:tr w:rsidR="00EA7398" w:rsidRPr="00876FDE"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 xml:space="preserve">CNPJ/CPF: </w:t>
            </w:r>
          </w:p>
        </w:tc>
      </w:tr>
      <w:tr w:rsidR="00EA7398" w:rsidRPr="00876FDE"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Endereço: </w:t>
            </w:r>
          </w:p>
        </w:tc>
      </w:tr>
      <w:tr w:rsidR="00EA7398" w:rsidRPr="00876FDE"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E-mail: </w:t>
            </w:r>
          </w:p>
        </w:tc>
      </w:tr>
      <w:tr w:rsidR="00EA7398" w:rsidRPr="00876FDE"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 xml:space="preserve">Cidade:                                 Estado:                   CEP:                        </w:t>
            </w:r>
          </w:p>
        </w:tc>
      </w:tr>
      <w:tr w:rsidR="00EA7398" w:rsidRPr="00876FDE"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Telefone:                                          Fax: </w:t>
            </w:r>
          </w:p>
        </w:tc>
      </w:tr>
      <w:tr w:rsidR="00EA7398" w:rsidRPr="00876FDE"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Pessoa que recebeu: </w:t>
            </w:r>
          </w:p>
        </w:tc>
      </w:tr>
      <w:tr w:rsidR="00EA7398" w:rsidRPr="00876FDE"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 xml:space="preserve">Retiramos nesta data cópia do Edital na modalidade de:  </w:t>
            </w:r>
          </w:p>
          <w:p w:rsidR="00EA7398" w:rsidRPr="00876FDE" w:rsidRDefault="00EA7398" w:rsidP="00EA7398">
            <w:pPr>
              <w:pStyle w:val="Contedodatabela"/>
              <w:spacing w:after="0" w:line="360" w:lineRule="auto"/>
              <w:rPr>
                <w:rFonts w:ascii="Arial" w:hAnsi="Arial" w:cs="Arial"/>
              </w:rPr>
            </w:pPr>
            <w:proofErr w:type="gramStart"/>
            <w:r w:rsidRPr="00876FDE">
              <w:rPr>
                <w:rFonts w:ascii="Arial" w:hAnsi="Arial" w:cs="Arial"/>
                <w:sz w:val="22"/>
                <w:szCs w:val="22"/>
              </w:rPr>
              <w:t>( X</w:t>
            </w:r>
            <w:proofErr w:type="gramEnd"/>
            <w:r w:rsidRPr="00876FDE">
              <w:rPr>
                <w:rFonts w:ascii="Arial" w:hAnsi="Arial" w:cs="Arial"/>
                <w:sz w:val="22"/>
                <w:szCs w:val="22"/>
              </w:rPr>
              <w:t xml:space="preserve"> ) Pregão presencial;</w:t>
            </w:r>
          </w:p>
          <w:p w:rsidR="00EA7398" w:rsidRPr="00876FDE" w:rsidRDefault="00EA7398" w:rsidP="00EA7398">
            <w:pPr>
              <w:pStyle w:val="Contedodatabela"/>
              <w:spacing w:after="0" w:line="360" w:lineRule="auto"/>
              <w:rPr>
                <w:rFonts w:ascii="Arial" w:hAnsi="Arial" w:cs="Arial"/>
              </w:rPr>
            </w:pPr>
            <w:proofErr w:type="gramStart"/>
            <w:r w:rsidRPr="00876FDE">
              <w:rPr>
                <w:rFonts w:ascii="Arial" w:hAnsi="Arial" w:cs="Arial"/>
                <w:sz w:val="22"/>
                <w:szCs w:val="22"/>
              </w:rPr>
              <w:t>(  </w:t>
            </w:r>
            <w:proofErr w:type="gramEnd"/>
            <w:r w:rsidRPr="00876FDE">
              <w:rPr>
                <w:rFonts w:ascii="Arial" w:hAnsi="Arial" w:cs="Arial"/>
                <w:sz w:val="22"/>
                <w:szCs w:val="22"/>
              </w:rPr>
              <w:t>   ) Concorrência;</w:t>
            </w:r>
          </w:p>
          <w:p w:rsidR="00EA7398" w:rsidRPr="00876FDE" w:rsidRDefault="00EA7398" w:rsidP="00EA7398">
            <w:pPr>
              <w:pStyle w:val="Contedodatabela"/>
              <w:spacing w:after="0" w:line="360" w:lineRule="auto"/>
              <w:rPr>
                <w:rFonts w:ascii="Arial" w:hAnsi="Arial" w:cs="Arial"/>
              </w:rPr>
            </w:pPr>
            <w:proofErr w:type="gramStart"/>
            <w:r w:rsidRPr="00876FDE">
              <w:rPr>
                <w:rFonts w:ascii="Arial" w:hAnsi="Arial" w:cs="Arial"/>
                <w:sz w:val="22"/>
                <w:szCs w:val="22"/>
              </w:rPr>
              <w:t>(  </w:t>
            </w:r>
            <w:proofErr w:type="gramEnd"/>
            <w:r w:rsidRPr="00876FDE">
              <w:rPr>
                <w:rFonts w:ascii="Arial" w:hAnsi="Arial" w:cs="Arial"/>
                <w:sz w:val="22"/>
                <w:szCs w:val="22"/>
              </w:rPr>
              <w:t>   ) Tomada de Preços;</w:t>
            </w:r>
          </w:p>
          <w:p w:rsidR="00EA7398" w:rsidRPr="00876FDE" w:rsidRDefault="00EA7398" w:rsidP="00EA7398">
            <w:pPr>
              <w:pStyle w:val="Contedodatabela"/>
              <w:spacing w:after="0" w:line="360" w:lineRule="auto"/>
              <w:rPr>
                <w:rFonts w:ascii="Arial" w:hAnsi="Arial" w:cs="Arial"/>
              </w:rPr>
            </w:pPr>
            <w:proofErr w:type="gramStart"/>
            <w:r w:rsidRPr="00876FDE">
              <w:rPr>
                <w:rFonts w:ascii="Arial" w:hAnsi="Arial" w:cs="Arial"/>
                <w:sz w:val="22"/>
                <w:szCs w:val="22"/>
              </w:rPr>
              <w:t>(  </w:t>
            </w:r>
            <w:proofErr w:type="gramEnd"/>
            <w:r w:rsidRPr="00876FDE">
              <w:rPr>
                <w:rFonts w:ascii="Arial" w:hAnsi="Arial" w:cs="Arial"/>
                <w:sz w:val="22"/>
                <w:szCs w:val="22"/>
              </w:rPr>
              <w:t>   ) Credenciamento;</w:t>
            </w:r>
          </w:p>
          <w:p w:rsidR="00EA7398" w:rsidRPr="00876FDE" w:rsidRDefault="00EA7398" w:rsidP="00EA7398">
            <w:pPr>
              <w:pStyle w:val="Contedodatabela"/>
              <w:spacing w:after="0" w:line="360" w:lineRule="auto"/>
              <w:rPr>
                <w:rFonts w:ascii="Arial" w:hAnsi="Arial" w:cs="Arial"/>
              </w:rPr>
            </w:pPr>
            <w:proofErr w:type="gramStart"/>
            <w:r w:rsidRPr="00876FDE">
              <w:rPr>
                <w:rFonts w:ascii="Arial" w:hAnsi="Arial" w:cs="Arial"/>
                <w:sz w:val="22"/>
                <w:szCs w:val="22"/>
              </w:rPr>
              <w:t>(  </w:t>
            </w:r>
            <w:proofErr w:type="gramEnd"/>
            <w:r w:rsidRPr="00876FDE">
              <w:rPr>
                <w:rFonts w:ascii="Arial" w:hAnsi="Arial" w:cs="Arial"/>
                <w:sz w:val="22"/>
                <w:szCs w:val="22"/>
              </w:rPr>
              <w:t>   ) Convite.</w:t>
            </w:r>
          </w:p>
          <w:p w:rsidR="00EA7398" w:rsidRPr="00876FDE" w:rsidRDefault="00184075" w:rsidP="00EA7398">
            <w:pPr>
              <w:pStyle w:val="Contedodatabela"/>
              <w:spacing w:after="0" w:line="360" w:lineRule="auto"/>
              <w:rPr>
                <w:rFonts w:ascii="Arial" w:hAnsi="Arial" w:cs="Arial"/>
              </w:rPr>
            </w:pPr>
            <w:r w:rsidRPr="00876FDE">
              <w:rPr>
                <w:rFonts w:ascii="Arial" w:hAnsi="Arial" w:cs="Arial"/>
                <w:sz w:val="22"/>
                <w:szCs w:val="22"/>
              </w:rPr>
              <w:t>Número: </w:t>
            </w:r>
            <w:r w:rsidR="001A2766">
              <w:rPr>
                <w:rFonts w:ascii="Arial" w:hAnsi="Arial" w:cs="Arial"/>
                <w:sz w:val="22"/>
                <w:szCs w:val="22"/>
              </w:rPr>
              <w:t>14</w:t>
            </w:r>
            <w:r w:rsidR="00EA7398" w:rsidRPr="00876FDE">
              <w:rPr>
                <w:rFonts w:ascii="Arial" w:hAnsi="Arial" w:cs="Arial"/>
                <w:sz w:val="22"/>
                <w:szCs w:val="22"/>
              </w:rPr>
              <w:t>/201</w:t>
            </w:r>
            <w:r w:rsidR="00083DB3" w:rsidRPr="00876FDE">
              <w:rPr>
                <w:rFonts w:ascii="Arial" w:hAnsi="Arial" w:cs="Arial"/>
                <w:sz w:val="22"/>
                <w:szCs w:val="22"/>
              </w:rPr>
              <w:t>9</w:t>
            </w:r>
          </w:p>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 xml:space="preserve">Entidade: Prefeitura Municipal de Caçador </w:t>
            </w:r>
          </w:p>
        </w:tc>
      </w:tr>
      <w:tr w:rsidR="00EA7398" w:rsidRPr="00876FDE" w:rsidTr="00EA7398">
        <w:tc>
          <w:tcPr>
            <w:tcW w:w="9435" w:type="dxa"/>
            <w:tcBorders>
              <w:top w:val="single" w:sz="8" w:space="0" w:color="000001"/>
              <w:left w:val="single" w:sz="8" w:space="0" w:color="000001"/>
              <w:bottom w:val="single" w:sz="8" w:space="0" w:color="000001"/>
              <w:right w:val="single" w:sz="8" w:space="0" w:color="000001"/>
            </w:tcBorders>
            <w:shd w:val="clear" w:color="auto" w:fill="FFFFFF"/>
            <w:tcMar>
              <w:top w:w="0" w:type="dxa"/>
              <w:left w:w="-10" w:type="dxa"/>
            </w:tcMar>
          </w:tcPr>
          <w:p w:rsidR="00EA7398" w:rsidRPr="00876FDE" w:rsidRDefault="00EA7398" w:rsidP="00EA7398">
            <w:pPr>
              <w:pStyle w:val="Contedodatabela"/>
              <w:spacing w:after="0" w:line="360" w:lineRule="auto"/>
              <w:rPr>
                <w:rFonts w:ascii="Arial" w:hAnsi="Arial" w:cs="Arial"/>
              </w:rPr>
            </w:pPr>
            <w:r w:rsidRPr="00876FDE">
              <w:rPr>
                <w:rFonts w:ascii="Arial" w:hAnsi="Arial" w:cs="Arial"/>
                <w:sz w:val="22"/>
                <w:szCs w:val="22"/>
              </w:rPr>
              <w:t>Data: </w:t>
            </w:r>
          </w:p>
        </w:tc>
      </w:tr>
    </w:tbl>
    <w:p w:rsidR="00EA7398" w:rsidRPr="00876FDE" w:rsidRDefault="00EA7398" w:rsidP="00BA1BB1">
      <w:pPr>
        <w:numPr>
          <w:ilvl w:val="6"/>
          <w:numId w:val="12"/>
        </w:numPr>
        <w:spacing w:after="0" w:line="360" w:lineRule="auto"/>
        <w:rPr>
          <w:rFonts w:ascii="Arial" w:hAnsi="Arial" w:cs="Arial"/>
          <w:bCs/>
          <w:sz w:val="22"/>
          <w:szCs w:val="22"/>
        </w:rPr>
      </w:pPr>
    </w:p>
    <w:p w:rsidR="00EA7398" w:rsidRPr="00876FDE" w:rsidRDefault="00EA7398" w:rsidP="00EA7398">
      <w:pPr>
        <w:pStyle w:val="Ttulo71"/>
        <w:spacing w:after="0" w:line="360" w:lineRule="auto"/>
        <w:ind w:firstLine="851"/>
        <w:jc w:val="both"/>
        <w:rPr>
          <w:b w:val="0"/>
          <w:bCs/>
          <w:sz w:val="22"/>
          <w:szCs w:val="22"/>
        </w:rPr>
      </w:pPr>
      <w:r w:rsidRPr="00876FDE">
        <w:rPr>
          <w:b w:val="0"/>
          <w:bCs/>
          <w:sz w:val="22"/>
          <w:szCs w:val="22"/>
        </w:rPr>
        <w:t>Senhor licitante,</w:t>
      </w:r>
    </w:p>
    <w:p w:rsidR="00EA7398" w:rsidRPr="00876FDE" w:rsidRDefault="00EA7398" w:rsidP="00BA1BB1">
      <w:pPr>
        <w:numPr>
          <w:ilvl w:val="0"/>
          <w:numId w:val="12"/>
        </w:numPr>
        <w:spacing w:after="0" w:line="360" w:lineRule="auto"/>
        <w:ind w:left="0" w:firstLine="851"/>
        <w:jc w:val="both"/>
        <w:rPr>
          <w:rFonts w:ascii="Arial" w:hAnsi="Arial" w:cs="Arial"/>
          <w:sz w:val="22"/>
          <w:szCs w:val="22"/>
        </w:rPr>
      </w:pPr>
      <w:r w:rsidRPr="00876FDE">
        <w:rPr>
          <w:rFonts w:ascii="Arial" w:hAnsi="Arial" w:cs="Arial"/>
          <w:sz w:val="22"/>
          <w:szCs w:val="22"/>
        </w:rPr>
        <w:t xml:space="preserve">Visando à comunicação futura entre esta Prefeitura e essa empresa, solicito de Vossa Senhoria </w:t>
      </w:r>
      <w:r w:rsidRPr="00295D92">
        <w:rPr>
          <w:rFonts w:ascii="Arial" w:hAnsi="Arial" w:cs="Arial"/>
          <w:color w:val="auto"/>
          <w:sz w:val="22"/>
          <w:szCs w:val="22"/>
        </w:rPr>
        <w:t xml:space="preserve">preencher a solicitação de entrega do Edital e remeter por meio de fax (049) 3666-2433 ou e-mail: </w:t>
      </w:r>
      <w:hyperlink r:id="rId8">
        <w:r w:rsidRPr="00295D92">
          <w:rPr>
            <w:rStyle w:val="LinkdaInternet"/>
            <w:rFonts w:ascii="Arial" w:hAnsi="Arial" w:cs="Arial"/>
            <w:color w:val="auto"/>
            <w:sz w:val="22"/>
            <w:szCs w:val="22"/>
          </w:rPr>
          <w:t>licitacoes.sec@cacador.sc.gov.br</w:t>
        </w:r>
      </w:hyperlink>
      <w:r w:rsidRPr="00295D92">
        <w:rPr>
          <w:rFonts w:ascii="Arial" w:hAnsi="Arial" w:cs="Arial"/>
          <w:color w:val="auto"/>
          <w:sz w:val="22"/>
          <w:szCs w:val="22"/>
        </w:rPr>
        <w:t>.</w:t>
      </w:r>
    </w:p>
    <w:p w:rsidR="00EA7398" w:rsidRPr="00876FDE" w:rsidRDefault="00EA7398" w:rsidP="00BA1BB1">
      <w:pPr>
        <w:numPr>
          <w:ilvl w:val="0"/>
          <w:numId w:val="12"/>
        </w:numPr>
        <w:spacing w:after="0" w:line="360" w:lineRule="auto"/>
        <w:ind w:left="0" w:firstLine="851"/>
        <w:jc w:val="both"/>
        <w:rPr>
          <w:rFonts w:ascii="Arial" w:hAnsi="Arial" w:cs="Arial"/>
          <w:b/>
          <w:sz w:val="22"/>
          <w:szCs w:val="22"/>
        </w:rPr>
      </w:pPr>
      <w:r w:rsidRPr="00876FDE">
        <w:rPr>
          <w:rFonts w:ascii="Arial" w:hAnsi="Arial" w:cs="Arial"/>
          <w:b/>
          <w:sz w:val="22"/>
          <w:szCs w:val="22"/>
        </w:rPr>
        <w:t xml:space="preserve">A não remessa do recibo exime a Diretoria de Licitações e Contratos da </w:t>
      </w:r>
      <w:r w:rsidRPr="00876FDE">
        <w:rPr>
          <w:rFonts w:ascii="Arial" w:hAnsi="Arial" w:cs="Arial"/>
          <w:b/>
          <w:bCs/>
          <w:sz w:val="22"/>
          <w:szCs w:val="22"/>
        </w:rPr>
        <w:t>Prefeitura do Município de Caçador</w:t>
      </w:r>
      <w:r w:rsidRPr="00876FDE">
        <w:rPr>
          <w:rFonts w:ascii="Arial" w:hAnsi="Arial" w:cs="Arial"/>
          <w:b/>
          <w:sz w:val="22"/>
          <w:szCs w:val="22"/>
        </w:rPr>
        <w:t xml:space="preserve"> da comunicação de eventuais retificações ocorridas no instrumento convocatório, e de quaisquer informações adicionais.</w:t>
      </w:r>
    </w:p>
    <w:p w:rsidR="00EA7398" w:rsidRPr="00876FDE" w:rsidRDefault="00EA7398" w:rsidP="00BA1BB1">
      <w:pPr>
        <w:numPr>
          <w:ilvl w:val="0"/>
          <w:numId w:val="12"/>
        </w:numPr>
        <w:spacing w:after="0" w:line="360" w:lineRule="auto"/>
        <w:jc w:val="center"/>
        <w:rPr>
          <w:rFonts w:ascii="Arial" w:hAnsi="Arial" w:cs="Arial"/>
          <w:sz w:val="22"/>
          <w:szCs w:val="22"/>
        </w:rPr>
      </w:pPr>
    </w:p>
    <w:p w:rsidR="00EA7398" w:rsidRPr="00876FDE" w:rsidRDefault="00EA7398" w:rsidP="00BA1BB1">
      <w:pPr>
        <w:numPr>
          <w:ilvl w:val="0"/>
          <w:numId w:val="12"/>
        </w:numPr>
        <w:spacing w:after="0" w:line="360" w:lineRule="auto"/>
        <w:jc w:val="center"/>
        <w:rPr>
          <w:rFonts w:ascii="Arial" w:eastAsia="Arial Unicode MS" w:hAnsi="Arial" w:cs="Arial"/>
          <w:b/>
          <w:sz w:val="22"/>
          <w:szCs w:val="22"/>
        </w:rPr>
      </w:pPr>
      <w:r w:rsidRPr="00876FDE">
        <w:rPr>
          <w:rFonts w:ascii="Arial" w:hAnsi="Arial" w:cs="Arial"/>
          <w:b/>
          <w:bCs/>
          <w:sz w:val="22"/>
          <w:szCs w:val="22"/>
        </w:rPr>
        <w:t xml:space="preserve">Diretoria de Licitações e Contratos </w:t>
      </w:r>
      <w:r w:rsidRPr="00876FDE">
        <w:rPr>
          <w:rFonts w:ascii="Arial" w:eastAsia="Arial Unicode MS" w:hAnsi="Arial" w:cs="Arial"/>
          <w:b/>
          <w:sz w:val="22"/>
          <w:szCs w:val="22"/>
        </w:rPr>
        <w:t xml:space="preserve">da </w:t>
      </w:r>
    </w:p>
    <w:p w:rsidR="00BC4B1D" w:rsidRPr="00876FDE" w:rsidRDefault="00EA7398" w:rsidP="00BA1BB1">
      <w:pPr>
        <w:numPr>
          <w:ilvl w:val="0"/>
          <w:numId w:val="12"/>
        </w:numPr>
        <w:spacing w:after="0" w:line="360" w:lineRule="auto"/>
        <w:jc w:val="center"/>
        <w:rPr>
          <w:rFonts w:ascii="Arial" w:eastAsia="Arial Unicode MS" w:hAnsi="Arial" w:cs="Arial"/>
          <w:b/>
          <w:bCs/>
          <w:sz w:val="22"/>
          <w:szCs w:val="22"/>
        </w:rPr>
      </w:pPr>
      <w:r w:rsidRPr="00876FDE">
        <w:rPr>
          <w:rFonts w:ascii="Arial" w:eastAsia="Arial Unicode MS" w:hAnsi="Arial" w:cs="Arial"/>
          <w:b/>
          <w:bCs/>
          <w:sz w:val="22"/>
          <w:szCs w:val="22"/>
        </w:rPr>
        <w:t>Prefeitura do Município de Caçador</w:t>
      </w:r>
    </w:p>
    <w:p w:rsidR="00E54F31" w:rsidRDefault="00E54F31">
      <w:pPr>
        <w:pStyle w:val="Ttulo71"/>
        <w:numPr>
          <w:ilvl w:val="6"/>
          <w:numId w:val="1"/>
        </w:numPr>
        <w:spacing w:after="0" w:line="360" w:lineRule="auto"/>
        <w:rPr>
          <w:rStyle w:val="nfaseforte"/>
          <w:b/>
          <w:color w:val="FF0000"/>
          <w:sz w:val="22"/>
          <w:szCs w:val="22"/>
        </w:rPr>
      </w:pPr>
    </w:p>
    <w:p w:rsidR="00E54F31" w:rsidRPr="00E54F31" w:rsidRDefault="00E54F31" w:rsidP="00E54F31">
      <w:pPr>
        <w:pStyle w:val="Ttulo71"/>
        <w:numPr>
          <w:ilvl w:val="6"/>
          <w:numId w:val="1"/>
        </w:numPr>
        <w:spacing w:after="0" w:line="360" w:lineRule="auto"/>
        <w:jc w:val="left"/>
        <w:rPr>
          <w:bCs/>
          <w:color w:val="FF0000"/>
          <w:sz w:val="22"/>
          <w:szCs w:val="22"/>
        </w:rPr>
      </w:pPr>
    </w:p>
    <w:p w:rsidR="00E54F31" w:rsidRPr="00CC578A" w:rsidRDefault="001A2766" w:rsidP="00B61172">
      <w:pPr>
        <w:pStyle w:val="Ttulo71"/>
        <w:pageBreakBefore/>
        <w:spacing w:after="0" w:line="240" w:lineRule="auto"/>
        <w:rPr>
          <w:rStyle w:val="nfaseforte"/>
          <w:b/>
          <w:sz w:val="22"/>
          <w:szCs w:val="22"/>
        </w:rPr>
      </w:pPr>
      <w:r w:rsidRPr="00CC578A">
        <w:rPr>
          <w:rStyle w:val="nfaseforte"/>
          <w:b/>
          <w:sz w:val="22"/>
          <w:szCs w:val="22"/>
        </w:rPr>
        <w:lastRenderedPageBreak/>
        <w:t>PROCESSO LICITATÓRIO Nº 021/2019</w:t>
      </w:r>
    </w:p>
    <w:p w:rsidR="00BC4B1D" w:rsidRDefault="001A2766" w:rsidP="00B61172">
      <w:pPr>
        <w:pStyle w:val="Ttulo71"/>
        <w:numPr>
          <w:ilvl w:val="6"/>
          <w:numId w:val="1"/>
        </w:numPr>
        <w:spacing w:after="0" w:line="240" w:lineRule="auto"/>
        <w:rPr>
          <w:rStyle w:val="nfaseforte"/>
          <w:b/>
          <w:sz w:val="22"/>
          <w:szCs w:val="22"/>
        </w:rPr>
      </w:pPr>
      <w:r>
        <w:rPr>
          <w:rStyle w:val="nfaseforte"/>
          <w:b/>
          <w:sz w:val="22"/>
          <w:szCs w:val="22"/>
        </w:rPr>
        <w:t xml:space="preserve">PREGÃO PRESENCIAL Nº 14/2019 </w:t>
      </w:r>
    </w:p>
    <w:p w:rsidR="00BC4B1D" w:rsidRPr="00E54F31" w:rsidRDefault="00BC4B1D" w:rsidP="00B61172">
      <w:pPr>
        <w:pStyle w:val="Ttulo71"/>
        <w:numPr>
          <w:ilvl w:val="6"/>
          <w:numId w:val="1"/>
        </w:numPr>
        <w:spacing w:after="0" w:line="240" w:lineRule="auto"/>
        <w:rPr>
          <w:bCs/>
          <w:sz w:val="22"/>
          <w:szCs w:val="22"/>
        </w:rPr>
      </w:pPr>
    </w:p>
    <w:p w:rsidR="00BC4B1D" w:rsidRPr="00876FDE" w:rsidRDefault="00EA7398" w:rsidP="00B61172">
      <w:pPr>
        <w:spacing w:after="0" w:line="240" w:lineRule="auto"/>
        <w:jc w:val="both"/>
        <w:rPr>
          <w:rFonts w:ascii="Arial" w:eastAsia="Arial Unicode MS" w:hAnsi="Arial" w:cs="Arial"/>
          <w:sz w:val="22"/>
          <w:szCs w:val="22"/>
        </w:rPr>
      </w:pPr>
      <w:bookmarkStart w:id="0" w:name="_Hlk185206"/>
      <w:r w:rsidRPr="00876FDE">
        <w:rPr>
          <w:rFonts w:ascii="Arial" w:eastAsia="Arial Unicode MS" w:hAnsi="Arial" w:cs="Arial"/>
          <w:sz w:val="22"/>
          <w:szCs w:val="22"/>
        </w:rPr>
        <w:t>O Município de Caçador, pessoa jurídica de direito público interno, inscrito no CNPJ sob o nº 83.074.302/0001-31, representado neste ato pelo Prefeito Municipal</w:t>
      </w:r>
      <w:r w:rsidR="00A313A8">
        <w:rPr>
          <w:rFonts w:ascii="Arial" w:eastAsia="Arial Unicode MS" w:hAnsi="Arial" w:cs="Arial"/>
          <w:sz w:val="22"/>
          <w:szCs w:val="22"/>
        </w:rPr>
        <w:t xml:space="preserve"> </w:t>
      </w:r>
      <w:r w:rsidRPr="00876FDE">
        <w:rPr>
          <w:rFonts w:ascii="Arial" w:eastAsia="Arial Unicode MS" w:hAnsi="Arial" w:cs="Arial"/>
          <w:sz w:val="22"/>
          <w:szCs w:val="22"/>
        </w:rPr>
        <w:t xml:space="preserve">Sr. </w:t>
      </w:r>
      <w:r w:rsidR="00A313A8" w:rsidRPr="00B762DA">
        <w:rPr>
          <w:rFonts w:ascii="Arial" w:eastAsia="Arial Unicode MS" w:hAnsi="Arial" w:cs="Arial"/>
          <w:b/>
          <w:bCs/>
          <w:color w:val="auto"/>
          <w:sz w:val="22"/>
          <w:szCs w:val="22"/>
        </w:rPr>
        <w:t>SAULO SPEROTTO</w:t>
      </w:r>
      <w:r w:rsidRPr="00876FDE">
        <w:rPr>
          <w:rFonts w:ascii="Arial" w:eastAsia="Arial Unicode MS" w:hAnsi="Arial" w:cs="Arial"/>
          <w:b/>
          <w:bCs/>
          <w:sz w:val="22"/>
          <w:szCs w:val="22"/>
        </w:rPr>
        <w:t>,</w:t>
      </w:r>
      <w:r w:rsidRPr="00876FDE">
        <w:rPr>
          <w:rFonts w:ascii="Arial" w:eastAsia="Arial Unicode MS" w:hAnsi="Arial" w:cs="Arial"/>
          <w:sz w:val="22"/>
          <w:szCs w:val="22"/>
        </w:rPr>
        <w:t xml:space="preserve"> comunica aos interessados que fará realizar Licitação na modalidade </w:t>
      </w:r>
      <w:r w:rsidRPr="00876FDE">
        <w:rPr>
          <w:rFonts w:ascii="Arial" w:eastAsia="Arial Unicode MS" w:hAnsi="Arial" w:cs="Arial"/>
          <w:b/>
          <w:sz w:val="22"/>
          <w:szCs w:val="22"/>
        </w:rPr>
        <w:t>PREGÃO PRESENCIAL</w:t>
      </w:r>
      <w:r w:rsidRPr="00876FDE">
        <w:rPr>
          <w:rFonts w:ascii="Arial" w:hAnsi="Arial" w:cs="Arial"/>
          <w:sz w:val="22"/>
          <w:szCs w:val="22"/>
        </w:rPr>
        <w:t>,</w:t>
      </w:r>
      <w:r w:rsidRPr="00876FDE">
        <w:rPr>
          <w:rFonts w:ascii="Arial" w:eastAsia="Arial Unicode MS" w:hAnsi="Arial" w:cs="Arial"/>
          <w:b/>
          <w:sz w:val="22"/>
          <w:szCs w:val="22"/>
        </w:rPr>
        <w:t xml:space="preserve"> </w:t>
      </w:r>
      <w:r w:rsidRPr="00876FDE">
        <w:rPr>
          <w:rFonts w:ascii="Arial" w:eastAsia="Arial Unicode MS" w:hAnsi="Arial" w:cs="Arial"/>
          <w:sz w:val="22"/>
          <w:szCs w:val="22"/>
        </w:rPr>
        <w:t xml:space="preserve">visando à aquisição do objeto abaixo indicado. </w:t>
      </w:r>
      <w:r w:rsidRPr="00876FDE">
        <w:rPr>
          <w:rFonts w:ascii="Arial" w:hAnsi="Arial" w:cs="Arial"/>
          <w:sz w:val="22"/>
          <w:szCs w:val="22"/>
        </w:rPr>
        <w:t xml:space="preserve">Os envelopes de proposta, documentação e os documentos de credenciamento, deverão ser entregues no Protocolo Geral da Prefeitura Municipal de Caçador, no máximo até às </w:t>
      </w:r>
      <w:r w:rsidR="00EA2F40" w:rsidRPr="00876FDE">
        <w:rPr>
          <w:rFonts w:ascii="Arial" w:hAnsi="Arial" w:cs="Arial"/>
          <w:b/>
          <w:sz w:val="22"/>
          <w:szCs w:val="22"/>
        </w:rPr>
        <w:t>1</w:t>
      </w:r>
      <w:r w:rsidR="000C2D79">
        <w:rPr>
          <w:rFonts w:ascii="Arial" w:hAnsi="Arial" w:cs="Arial"/>
          <w:b/>
          <w:sz w:val="22"/>
          <w:szCs w:val="22"/>
        </w:rPr>
        <w:t>6</w:t>
      </w:r>
      <w:r w:rsidR="00EA2F40" w:rsidRPr="00876FDE">
        <w:rPr>
          <w:rFonts w:ascii="Arial" w:hAnsi="Arial" w:cs="Arial"/>
          <w:b/>
          <w:sz w:val="22"/>
          <w:szCs w:val="22"/>
        </w:rPr>
        <w:t xml:space="preserve">h do dia </w:t>
      </w:r>
      <w:r w:rsidR="00865DBD">
        <w:rPr>
          <w:rFonts w:ascii="Arial" w:hAnsi="Arial" w:cs="Arial"/>
          <w:b/>
          <w:sz w:val="22"/>
          <w:szCs w:val="22"/>
        </w:rPr>
        <w:t>1</w:t>
      </w:r>
      <w:r w:rsidR="000A3797">
        <w:rPr>
          <w:rFonts w:ascii="Arial" w:hAnsi="Arial" w:cs="Arial"/>
          <w:b/>
          <w:sz w:val="22"/>
          <w:szCs w:val="22"/>
        </w:rPr>
        <w:t>4</w:t>
      </w:r>
      <w:r w:rsidR="00844851" w:rsidRPr="00876FDE">
        <w:rPr>
          <w:rFonts w:ascii="Arial" w:hAnsi="Arial" w:cs="Arial"/>
          <w:b/>
          <w:sz w:val="22"/>
          <w:szCs w:val="22"/>
        </w:rPr>
        <w:t xml:space="preserve"> de </w:t>
      </w:r>
      <w:r w:rsidR="000A3797">
        <w:rPr>
          <w:rFonts w:ascii="Arial" w:hAnsi="Arial" w:cs="Arial"/>
          <w:b/>
          <w:sz w:val="22"/>
          <w:szCs w:val="22"/>
        </w:rPr>
        <w:t>MARÇO</w:t>
      </w:r>
      <w:r w:rsidRPr="00876FDE">
        <w:rPr>
          <w:rFonts w:ascii="Arial" w:hAnsi="Arial" w:cs="Arial"/>
          <w:b/>
          <w:sz w:val="22"/>
          <w:szCs w:val="22"/>
        </w:rPr>
        <w:t xml:space="preserve"> de 201</w:t>
      </w:r>
      <w:r w:rsidR="00083DB3" w:rsidRPr="00876FDE">
        <w:rPr>
          <w:rFonts w:ascii="Arial" w:hAnsi="Arial" w:cs="Arial"/>
          <w:b/>
          <w:sz w:val="22"/>
          <w:szCs w:val="22"/>
        </w:rPr>
        <w:t>9</w:t>
      </w:r>
      <w:r w:rsidRPr="00876FDE">
        <w:rPr>
          <w:rFonts w:ascii="Arial" w:hAnsi="Arial" w:cs="Arial"/>
          <w:sz w:val="22"/>
          <w:szCs w:val="22"/>
        </w:rPr>
        <w:t xml:space="preserve">. Transcorrido o prazo de protocolo, o Pregoeiro e Equipe de Apoio darão início à </w:t>
      </w:r>
      <w:proofErr w:type="spellStart"/>
      <w:r w:rsidRPr="00876FDE">
        <w:rPr>
          <w:rFonts w:ascii="Arial" w:hAnsi="Arial" w:cs="Arial"/>
          <w:sz w:val="22"/>
          <w:szCs w:val="22"/>
        </w:rPr>
        <w:t>pré</w:t>
      </w:r>
      <w:proofErr w:type="spellEnd"/>
      <w:r w:rsidRPr="00876FDE">
        <w:rPr>
          <w:rFonts w:ascii="Arial" w:hAnsi="Arial" w:cs="Arial"/>
          <w:sz w:val="22"/>
          <w:szCs w:val="22"/>
        </w:rPr>
        <w:t xml:space="preserve">-conferência dos documentos de credenciamento, ocasião em que às </w:t>
      </w:r>
      <w:r w:rsidR="00EA2F40" w:rsidRPr="00876FDE">
        <w:rPr>
          <w:rFonts w:ascii="Arial" w:hAnsi="Arial" w:cs="Arial"/>
          <w:b/>
          <w:sz w:val="22"/>
          <w:szCs w:val="22"/>
        </w:rPr>
        <w:t>1</w:t>
      </w:r>
      <w:r w:rsidR="000C2D79">
        <w:rPr>
          <w:rFonts w:ascii="Arial" w:hAnsi="Arial" w:cs="Arial"/>
          <w:b/>
          <w:sz w:val="22"/>
          <w:szCs w:val="22"/>
        </w:rPr>
        <w:t>6</w:t>
      </w:r>
      <w:r w:rsidRPr="00876FDE">
        <w:rPr>
          <w:rFonts w:ascii="Arial" w:hAnsi="Arial" w:cs="Arial"/>
          <w:b/>
          <w:sz w:val="22"/>
          <w:szCs w:val="22"/>
        </w:rPr>
        <w:t>h30</w:t>
      </w:r>
      <w:r w:rsidRPr="00876FDE">
        <w:rPr>
          <w:rFonts w:ascii="Arial" w:hAnsi="Arial" w:cs="Arial"/>
          <w:sz w:val="22"/>
          <w:szCs w:val="22"/>
        </w:rPr>
        <w:t xml:space="preserve"> se dará início a sessão pública. A presente Licitação será do tipo</w:t>
      </w:r>
      <w:r w:rsidRPr="00876FDE">
        <w:rPr>
          <w:rFonts w:ascii="Arial" w:hAnsi="Arial" w:cs="Arial"/>
          <w:b/>
          <w:sz w:val="22"/>
          <w:szCs w:val="22"/>
        </w:rPr>
        <w:t xml:space="preserve"> MENOR PREÇO </w:t>
      </w:r>
      <w:r w:rsidR="00083DB3" w:rsidRPr="00876FDE">
        <w:rPr>
          <w:rFonts w:ascii="Arial" w:hAnsi="Arial" w:cs="Arial"/>
          <w:b/>
          <w:sz w:val="22"/>
          <w:szCs w:val="22"/>
        </w:rPr>
        <w:t xml:space="preserve">POR </w:t>
      </w:r>
      <w:r w:rsidR="001A2766">
        <w:rPr>
          <w:rFonts w:ascii="Arial" w:hAnsi="Arial" w:cs="Arial"/>
          <w:b/>
          <w:sz w:val="22"/>
          <w:szCs w:val="22"/>
        </w:rPr>
        <w:t>ITEM</w:t>
      </w:r>
      <w:r w:rsidRPr="00876FDE">
        <w:rPr>
          <w:rFonts w:ascii="Arial" w:hAnsi="Arial" w:cs="Arial"/>
          <w:sz w:val="22"/>
          <w:szCs w:val="22"/>
        </w:rPr>
        <w:t xml:space="preserve">, consoante as condições estatuídas neste Edital, e será regida pela Lei nº 10.520, de 17 de julho de 2002, bem como </w:t>
      </w:r>
      <w:r w:rsidRPr="00876FDE">
        <w:rPr>
          <w:rFonts w:ascii="Arial" w:hAnsi="Arial" w:cs="Arial"/>
          <w:color w:val="000000"/>
          <w:sz w:val="22"/>
          <w:szCs w:val="22"/>
        </w:rPr>
        <w:t xml:space="preserve">Lei 8.666/93 e a alterações subsequentes, </w:t>
      </w:r>
      <w:r w:rsidRPr="00876FDE">
        <w:rPr>
          <w:rFonts w:ascii="Arial" w:hAnsi="Arial" w:cs="Arial"/>
          <w:sz w:val="22"/>
          <w:szCs w:val="22"/>
        </w:rPr>
        <w:t>Decreto Municipal nº 5.900/14 e demais legislações aplicáveis.</w:t>
      </w:r>
      <w:r w:rsidRPr="00876FDE">
        <w:rPr>
          <w:rFonts w:ascii="Arial" w:eastAsia="Arial Unicode MS" w:hAnsi="Arial" w:cs="Arial"/>
          <w:sz w:val="22"/>
          <w:szCs w:val="22"/>
        </w:rPr>
        <w:t xml:space="preserve"> </w:t>
      </w:r>
    </w:p>
    <w:bookmarkEnd w:id="0"/>
    <w:p w:rsidR="00BC4B1D" w:rsidRPr="00876FDE" w:rsidRDefault="00BC4B1D" w:rsidP="00B61172">
      <w:pPr>
        <w:spacing w:after="0" w:line="240" w:lineRule="auto"/>
        <w:jc w:val="both"/>
        <w:rPr>
          <w:rFonts w:ascii="Arial" w:hAnsi="Arial" w:cs="Arial"/>
          <w:b/>
          <w:sz w:val="22"/>
          <w:szCs w:val="22"/>
        </w:rPr>
      </w:pP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1-DO OBJETO E FORMA DE PRESTAÇÃO OU FORNECIMENTO</w:t>
      </w:r>
    </w:p>
    <w:p w:rsidR="00BC4B1D" w:rsidRPr="00876FDE" w:rsidRDefault="00E1059D" w:rsidP="00B61172">
      <w:pPr>
        <w:spacing w:after="0" w:line="240" w:lineRule="auto"/>
        <w:jc w:val="both"/>
        <w:rPr>
          <w:rFonts w:ascii="Arial" w:hAnsi="Arial" w:cs="Arial"/>
          <w:sz w:val="22"/>
          <w:szCs w:val="22"/>
          <w:shd w:val="clear" w:color="auto" w:fill="FFFF00"/>
        </w:rPr>
      </w:pPr>
      <w:r w:rsidRPr="00876FDE">
        <w:rPr>
          <w:rFonts w:ascii="Arial" w:hAnsi="Arial" w:cs="Arial"/>
          <w:sz w:val="22"/>
          <w:szCs w:val="22"/>
        </w:rPr>
        <w:t xml:space="preserve">1.1 - </w:t>
      </w:r>
      <w:r w:rsidR="00EA7398" w:rsidRPr="00876FDE">
        <w:rPr>
          <w:rFonts w:ascii="Arial" w:hAnsi="Arial" w:cs="Arial"/>
          <w:sz w:val="22"/>
          <w:szCs w:val="22"/>
        </w:rPr>
        <w:t>O presente Pregão tem como objeto a</w:t>
      </w:r>
      <w:r w:rsidR="00EA7398" w:rsidRPr="00876FDE">
        <w:rPr>
          <w:rFonts w:ascii="Arial" w:hAnsi="Arial" w:cs="Arial"/>
          <w:b/>
          <w:sz w:val="22"/>
          <w:szCs w:val="22"/>
        </w:rPr>
        <w:t xml:space="preserve"> </w:t>
      </w:r>
      <w:r w:rsidR="00812341" w:rsidRPr="00B833B8">
        <w:rPr>
          <w:rFonts w:ascii="Arial" w:hAnsi="Arial" w:cs="Arial"/>
          <w:b/>
          <w:sz w:val="22"/>
          <w:szCs w:val="22"/>
        </w:rPr>
        <w:t>AQUISIÇÃO DE 01 (UM) ROLO COMPACTADOR LISO PARA ASFALTO PARA A SECRETARIA DE INFRAESTRUTURA DO MUNICÍPIO DE CAÇADOR-SC</w:t>
      </w:r>
      <w:r w:rsidR="00EA7398" w:rsidRPr="00876FDE">
        <w:rPr>
          <w:rFonts w:ascii="Arial" w:hAnsi="Arial" w:cs="Arial"/>
          <w:b/>
          <w:sz w:val="22"/>
          <w:szCs w:val="22"/>
        </w:rPr>
        <w:t xml:space="preserve">, </w:t>
      </w:r>
      <w:r w:rsidR="00EA7398" w:rsidRPr="00876FDE">
        <w:rPr>
          <w:rFonts w:ascii="Arial" w:hAnsi="Arial" w:cs="Arial"/>
          <w:sz w:val="22"/>
          <w:szCs w:val="22"/>
        </w:rPr>
        <w:t xml:space="preserve">conforme Termo de Referência </w:t>
      </w:r>
      <w:r w:rsidR="00440D32" w:rsidRPr="00876FDE">
        <w:rPr>
          <w:rFonts w:ascii="Arial" w:hAnsi="Arial" w:cs="Arial"/>
          <w:sz w:val="22"/>
          <w:szCs w:val="22"/>
        </w:rPr>
        <w:t xml:space="preserve">- </w:t>
      </w:r>
      <w:r w:rsidR="00EA7398" w:rsidRPr="00876FDE">
        <w:rPr>
          <w:rFonts w:ascii="Arial" w:hAnsi="Arial" w:cs="Arial"/>
          <w:sz w:val="22"/>
          <w:szCs w:val="22"/>
        </w:rPr>
        <w:t>ANEXO I</w:t>
      </w:r>
      <w:r w:rsidR="00083DB3" w:rsidRPr="00876FDE">
        <w:rPr>
          <w:rFonts w:ascii="Arial" w:hAnsi="Arial" w:cs="Arial"/>
          <w:sz w:val="22"/>
          <w:szCs w:val="22"/>
        </w:rPr>
        <w:t xml:space="preserve">. </w:t>
      </w:r>
    </w:p>
    <w:p w:rsidR="009D56C5" w:rsidRPr="00876FDE" w:rsidRDefault="009D56C5" w:rsidP="00B61172">
      <w:pPr>
        <w:pStyle w:val="Recuodecorpodetexto1"/>
        <w:spacing w:after="0" w:line="240" w:lineRule="auto"/>
        <w:ind w:left="0"/>
        <w:jc w:val="both"/>
        <w:rPr>
          <w:rFonts w:ascii="Arial" w:eastAsia="Arial Unicode MS" w:hAnsi="Arial" w:cs="Arial"/>
          <w:b/>
          <w:sz w:val="22"/>
          <w:szCs w:val="22"/>
        </w:rPr>
      </w:pPr>
      <w:r w:rsidRPr="00876FDE">
        <w:rPr>
          <w:rFonts w:ascii="Arial" w:hAnsi="Arial" w:cs="Arial"/>
          <w:sz w:val="22"/>
          <w:szCs w:val="22"/>
        </w:rPr>
        <w:t xml:space="preserve">1.2 - </w:t>
      </w:r>
      <w:r w:rsidRPr="00876FDE">
        <w:rPr>
          <w:rFonts w:ascii="Arial" w:hAnsi="Arial" w:cs="Arial"/>
          <w:bCs/>
          <w:color w:val="000000"/>
          <w:sz w:val="22"/>
          <w:szCs w:val="22"/>
          <w:shd w:val="clear" w:color="auto" w:fill="FFFFFF"/>
        </w:rPr>
        <w:t xml:space="preserve">A proponente vencedora deverá </w:t>
      </w:r>
      <w:r w:rsidR="00C82CEB" w:rsidRPr="00876FDE">
        <w:rPr>
          <w:rFonts w:ascii="Arial" w:hAnsi="Arial" w:cs="Arial"/>
          <w:bCs/>
          <w:color w:val="000000"/>
          <w:sz w:val="22"/>
          <w:szCs w:val="22"/>
          <w:shd w:val="clear" w:color="auto" w:fill="FFFFFF"/>
        </w:rPr>
        <w:t xml:space="preserve">entregar </w:t>
      </w:r>
      <w:r w:rsidR="00681AE0">
        <w:rPr>
          <w:rFonts w:ascii="Arial" w:hAnsi="Arial" w:cs="Arial"/>
          <w:bCs/>
          <w:color w:val="000000"/>
          <w:sz w:val="22"/>
          <w:szCs w:val="22"/>
          <w:shd w:val="clear" w:color="auto" w:fill="FFFFFF"/>
        </w:rPr>
        <w:t xml:space="preserve">o </w:t>
      </w:r>
      <w:r w:rsidR="006963C8">
        <w:rPr>
          <w:rFonts w:ascii="Arial" w:hAnsi="Arial" w:cs="Arial"/>
          <w:bCs/>
          <w:color w:val="000000"/>
          <w:sz w:val="22"/>
          <w:szCs w:val="22"/>
          <w:shd w:val="clear" w:color="auto" w:fill="FFFFFF"/>
        </w:rPr>
        <w:t>bem</w:t>
      </w:r>
      <w:r w:rsidR="00681AE0">
        <w:rPr>
          <w:rFonts w:ascii="Arial" w:hAnsi="Arial" w:cs="Arial"/>
          <w:bCs/>
          <w:color w:val="000000"/>
          <w:sz w:val="22"/>
          <w:szCs w:val="22"/>
          <w:shd w:val="clear" w:color="auto" w:fill="FFFFFF"/>
        </w:rPr>
        <w:t xml:space="preserve"> licitado</w:t>
      </w:r>
      <w:r w:rsidR="00C82CEB" w:rsidRPr="00876FDE">
        <w:rPr>
          <w:rFonts w:ascii="Arial" w:hAnsi="Arial" w:cs="Arial"/>
          <w:bCs/>
          <w:color w:val="000000"/>
          <w:sz w:val="22"/>
          <w:szCs w:val="22"/>
          <w:shd w:val="clear" w:color="auto" w:fill="FFFFFF"/>
        </w:rPr>
        <w:t xml:space="preserve"> </w:t>
      </w:r>
      <w:r w:rsidRPr="00876FDE">
        <w:rPr>
          <w:rFonts w:ascii="Arial" w:hAnsi="Arial" w:cs="Arial"/>
          <w:bCs/>
          <w:color w:val="000000"/>
          <w:sz w:val="22"/>
          <w:szCs w:val="22"/>
          <w:shd w:val="clear" w:color="auto" w:fill="FFFFFF"/>
        </w:rPr>
        <w:t xml:space="preserve">em até </w:t>
      </w:r>
      <w:r w:rsidR="00681AE0">
        <w:rPr>
          <w:rFonts w:ascii="Arial" w:hAnsi="Arial" w:cs="Arial"/>
          <w:bCs/>
          <w:color w:val="000000"/>
          <w:sz w:val="22"/>
          <w:szCs w:val="22"/>
          <w:shd w:val="clear" w:color="auto" w:fill="FFFFFF"/>
        </w:rPr>
        <w:t>05</w:t>
      </w:r>
      <w:r w:rsidR="009005F6" w:rsidRPr="00876FDE">
        <w:rPr>
          <w:rFonts w:ascii="Arial" w:hAnsi="Arial" w:cs="Arial"/>
          <w:bCs/>
          <w:color w:val="000000"/>
          <w:sz w:val="22"/>
          <w:szCs w:val="22"/>
          <w:shd w:val="clear" w:color="auto" w:fill="FFFFFF"/>
        </w:rPr>
        <w:t xml:space="preserve"> (</w:t>
      </w:r>
      <w:r w:rsidR="00681AE0">
        <w:rPr>
          <w:rFonts w:ascii="Arial" w:hAnsi="Arial" w:cs="Arial"/>
          <w:bCs/>
          <w:color w:val="000000"/>
          <w:sz w:val="22"/>
          <w:szCs w:val="22"/>
          <w:shd w:val="clear" w:color="auto" w:fill="FFFFFF"/>
        </w:rPr>
        <w:t>cinco</w:t>
      </w:r>
      <w:r w:rsidRPr="00876FDE">
        <w:rPr>
          <w:rFonts w:ascii="Arial" w:hAnsi="Arial" w:cs="Arial"/>
          <w:bCs/>
          <w:color w:val="000000"/>
          <w:sz w:val="22"/>
          <w:szCs w:val="22"/>
          <w:shd w:val="clear" w:color="auto" w:fill="FFFFFF"/>
        </w:rPr>
        <w:t>) dia</w:t>
      </w:r>
      <w:r w:rsidR="009005F6" w:rsidRPr="00876FDE">
        <w:rPr>
          <w:rFonts w:ascii="Arial" w:hAnsi="Arial" w:cs="Arial"/>
          <w:bCs/>
          <w:color w:val="000000"/>
          <w:sz w:val="22"/>
          <w:szCs w:val="22"/>
          <w:shd w:val="clear" w:color="auto" w:fill="FFFFFF"/>
        </w:rPr>
        <w:t>s</w:t>
      </w:r>
      <w:r w:rsidRPr="00876FDE">
        <w:rPr>
          <w:rFonts w:ascii="Arial" w:hAnsi="Arial" w:cs="Arial"/>
          <w:bCs/>
          <w:color w:val="000000"/>
          <w:sz w:val="22"/>
          <w:szCs w:val="22"/>
          <w:shd w:val="clear" w:color="auto" w:fill="FFFFFF"/>
        </w:rPr>
        <w:t xml:space="preserve"> após emissão da autorização de fornecimento, </w:t>
      </w:r>
      <w:r w:rsidRPr="00876FDE">
        <w:rPr>
          <w:rFonts w:ascii="Arial" w:hAnsi="Arial" w:cs="Arial"/>
          <w:sz w:val="22"/>
          <w:szCs w:val="22"/>
        </w:rPr>
        <w:t>conforme a necessidade da entidade requisitante</w:t>
      </w:r>
      <w:r w:rsidRPr="00876FDE">
        <w:rPr>
          <w:rFonts w:ascii="Arial" w:eastAsia="Arial Unicode MS" w:hAnsi="Arial" w:cs="Arial"/>
          <w:sz w:val="22"/>
          <w:szCs w:val="22"/>
        </w:rPr>
        <w:t>;</w:t>
      </w:r>
    </w:p>
    <w:p w:rsidR="009D56C5" w:rsidRPr="00876FDE" w:rsidRDefault="009D56C5" w:rsidP="00B61172">
      <w:pPr>
        <w:pStyle w:val="Recuodecorpodetexto1"/>
        <w:spacing w:after="0" w:line="240" w:lineRule="auto"/>
        <w:ind w:left="0"/>
        <w:jc w:val="both"/>
        <w:rPr>
          <w:rFonts w:ascii="Arial" w:eastAsia="Arial Unicode MS" w:hAnsi="Arial" w:cs="Arial"/>
          <w:color w:val="000000"/>
          <w:sz w:val="22"/>
          <w:szCs w:val="22"/>
        </w:rPr>
      </w:pPr>
      <w:r w:rsidRPr="00876FDE">
        <w:rPr>
          <w:rFonts w:ascii="Arial" w:eastAsia="Arial Unicode MS" w:hAnsi="Arial" w:cs="Arial"/>
          <w:sz w:val="22"/>
          <w:szCs w:val="22"/>
        </w:rPr>
        <w:t xml:space="preserve">1.3 - </w:t>
      </w:r>
      <w:r w:rsidRPr="00876FDE">
        <w:rPr>
          <w:rFonts w:ascii="Arial" w:eastAsia="Arial Unicode MS" w:hAnsi="Arial" w:cs="Arial"/>
          <w:color w:val="000000"/>
          <w:sz w:val="22"/>
          <w:szCs w:val="22"/>
        </w:rPr>
        <w:t xml:space="preserve">Caso </w:t>
      </w:r>
      <w:r w:rsidR="00C82CEB" w:rsidRPr="00876FDE">
        <w:rPr>
          <w:rFonts w:ascii="Arial" w:eastAsia="Arial Unicode MS" w:hAnsi="Arial" w:cs="Arial"/>
          <w:color w:val="000000"/>
          <w:sz w:val="22"/>
          <w:szCs w:val="22"/>
        </w:rPr>
        <w:t xml:space="preserve">o </w:t>
      </w:r>
      <w:r w:rsidR="006963C8">
        <w:rPr>
          <w:rFonts w:ascii="Arial" w:eastAsia="Arial Unicode MS" w:hAnsi="Arial" w:cs="Arial"/>
          <w:color w:val="000000"/>
          <w:sz w:val="22"/>
          <w:szCs w:val="22"/>
        </w:rPr>
        <w:t>bem</w:t>
      </w:r>
      <w:r w:rsidR="00C82CEB" w:rsidRPr="00876FDE">
        <w:rPr>
          <w:rFonts w:ascii="Arial" w:eastAsia="Arial Unicode MS" w:hAnsi="Arial" w:cs="Arial"/>
          <w:color w:val="000000"/>
          <w:sz w:val="22"/>
          <w:szCs w:val="22"/>
        </w:rPr>
        <w:t xml:space="preserve"> </w:t>
      </w:r>
      <w:r w:rsidRPr="00876FDE">
        <w:rPr>
          <w:rFonts w:ascii="Arial" w:eastAsia="Arial Unicode MS" w:hAnsi="Arial" w:cs="Arial"/>
          <w:color w:val="000000"/>
          <w:sz w:val="22"/>
          <w:szCs w:val="22"/>
        </w:rPr>
        <w:t>não corresponda ao exigido pelo Edital, o FORNECEDOR deverá providenciar, no prazo máximo de até 72 (setenta e duas) horas, a sua substituição visando ao atendimento das especificações, sem prejuízo da incidência das sanções previstas no Edital, Lei 8.666/93 e a alterações subsequentes, Lei 10.520/02, Decreto Municipal nº 3.522/06 e demais legislações aplicáveis.</w:t>
      </w:r>
    </w:p>
    <w:p w:rsidR="00BC4B1D" w:rsidRPr="00876FDE" w:rsidRDefault="00F62A54" w:rsidP="00B61172">
      <w:pPr>
        <w:pStyle w:val="Corpodotexto"/>
        <w:spacing w:after="0" w:line="240" w:lineRule="auto"/>
        <w:jc w:val="both"/>
        <w:rPr>
          <w:rFonts w:ascii="Arial" w:hAnsi="Arial" w:cs="Arial"/>
          <w:bCs/>
          <w:sz w:val="22"/>
          <w:szCs w:val="22"/>
          <w:shd w:val="clear" w:color="auto" w:fill="FFFFFF"/>
        </w:rPr>
      </w:pPr>
      <w:r w:rsidRPr="00876FDE">
        <w:rPr>
          <w:rFonts w:ascii="Arial" w:hAnsi="Arial" w:cs="Arial"/>
          <w:bCs/>
          <w:color w:val="000000"/>
          <w:sz w:val="22"/>
          <w:szCs w:val="22"/>
          <w:shd w:val="clear" w:color="auto" w:fill="FFFFFF"/>
        </w:rPr>
        <w:t>1.4</w:t>
      </w:r>
      <w:r w:rsidR="00440D32" w:rsidRPr="00876FDE">
        <w:rPr>
          <w:rFonts w:ascii="Arial" w:hAnsi="Arial" w:cs="Arial"/>
          <w:bCs/>
          <w:color w:val="000000"/>
          <w:sz w:val="22"/>
          <w:szCs w:val="22"/>
          <w:shd w:val="clear" w:color="auto" w:fill="FFFFFF"/>
        </w:rPr>
        <w:t xml:space="preserve"> - </w:t>
      </w:r>
      <w:r w:rsidR="00EA7398" w:rsidRPr="00876FDE">
        <w:rPr>
          <w:rFonts w:ascii="Arial" w:hAnsi="Arial" w:cs="Arial"/>
          <w:bCs/>
          <w:color w:val="000000"/>
          <w:sz w:val="22"/>
          <w:szCs w:val="22"/>
          <w:shd w:val="clear" w:color="auto" w:fill="FFFFFF"/>
        </w:rPr>
        <w:t>A presente contratação não gerará nenhum vínculo empregatício perante a contratada e seus profissionais contratados, sendo de sua responsabilidade estadia, deslocamento, alimentação e transporte dos profissionais, pagamento de impostos, encargos e tributos qu</w:t>
      </w:r>
      <w:r w:rsidR="00EA7398" w:rsidRPr="00876FDE">
        <w:rPr>
          <w:rFonts w:ascii="Arial" w:hAnsi="Arial" w:cs="Arial"/>
          <w:bCs/>
          <w:sz w:val="22"/>
          <w:szCs w:val="22"/>
          <w:shd w:val="clear" w:color="auto" w:fill="FFFFFF"/>
        </w:rPr>
        <w:t>e incidirem sobre a contratação.</w:t>
      </w:r>
    </w:p>
    <w:p w:rsidR="00F62A54" w:rsidRPr="00876FDE" w:rsidRDefault="00F62A54" w:rsidP="00B61172">
      <w:pPr>
        <w:pStyle w:val="Recuodecorpodetexto1"/>
        <w:spacing w:after="0" w:line="240" w:lineRule="auto"/>
        <w:ind w:left="0"/>
        <w:jc w:val="both"/>
        <w:rPr>
          <w:rFonts w:ascii="Arial" w:hAnsi="Arial" w:cs="Arial"/>
          <w:sz w:val="22"/>
          <w:szCs w:val="22"/>
        </w:rPr>
      </w:pPr>
      <w:r w:rsidRPr="00876FDE">
        <w:rPr>
          <w:rFonts w:ascii="Arial" w:hAnsi="Arial" w:cs="Arial"/>
          <w:sz w:val="22"/>
          <w:szCs w:val="22"/>
        </w:rPr>
        <w:t>1.5</w:t>
      </w:r>
      <w:r w:rsidR="00EA7398" w:rsidRPr="00876FDE">
        <w:rPr>
          <w:rFonts w:ascii="Arial" w:hAnsi="Arial" w:cs="Arial"/>
          <w:sz w:val="22"/>
          <w:szCs w:val="22"/>
        </w:rPr>
        <w:t xml:space="preserve"> - Todas as despesas de transporte, alimentação, entrega e descarregamento correrão po</w:t>
      </w:r>
      <w:r w:rsidRPr="00876FDE">
        <w:rPr>
          <w:rFonts w:ascii="Arial" w:hAnsi="Arial" w:cs="Arial"/>
          <w:sz w:val="22"/>
          <w:szCs w:val="22"/>
        </w:rPr>
        <w:t>r conta da proponente vencedora.</w:t>
      </w:r>
    </w:p>
    <w:p w:rsidR="00A313A8" w:rsidRDefault="00A313A8" w:rsidP="00B61172">
      <w:pPr>
        <w:pStyle w:val="Recuodecorpodetexto20"/>
        <w:spacing w:after="0" w:line="240" w:lineRule="auto"/>
        <w:ind w:left="0"/>
        <w:jc w:val="both"/>
        <w:rPr>
          <w:rFonts w:ascii="Arial" w:hAnsi="Arial" w:cs="Arial"/>
          <w:b/>
          <w:bCs/>
          <w:sz w:val="22"/>
          <w:szCs w:val="22"/>
        </w:rPr>
      </w:pPr>
    </w:p>
    <w:p w:rsidR="00BC4B1D" w:rsidRPr="00876FDE" w:rsidRDefault="00EA7398" w:rsidP="00B61172">
      <w:pPr>
        <w:pStyle w:val="Recuodecorpodetexto20"/>
        <w:spacing w:after="0" w:line="240" w:lineRule="auto"/>
        <w:ind w:left="0"/>
        <w:jc w:val="both"/>
        <w:rPr>
          <w:rFonts w:ascii="Arial" w:hAnsi="Arial" w:cs="Arial"/>
          <w:b/>
          <w:bCs/>
          <w:sz w:val="22"/>
          <w:szCs w:val="22"/>
        </w:rPr>
      </w:pPr>
      <w:r w:rsidRPr="00876FDE">
        <w:rPr>
          <w:rFonts w:ascii="Arial" w:hAnsi="Arial" w:cs="Arial"/>
          <w:b/>
          <w:bCs/>
          <w:sz w:val="22"/>
          <w:szCs w:val="22"/>
        </w:rPr>
        <w:t>2. DAS CONDIÇÕES DE PARTICIPAÇÃO</w:t>
      </w:r>
    </w:p>
    <w:p w:rsidR="00BC4B1D" w:rsidRPr="00876FDE" w:rsidRDefault="00EA7398" w:rsidP="00B61172">
      <w:pPr>
        <w:pStyle w:val="Recuodecorpodetexto20"/>
        <w:spacing w:after="0" w:line="240" w:lineRule="auto"/>
        <w:ind w:left="0"/>
        <w:jc w:val="both"/>
        <w:rPr>
          <w:rFonts w:ascii="Arial" w:hAnsi="Arial" w:cs="Arial"/>
          <w:sz w:val="22"/>
          <w:szCs w:val="22"/>
        </w:rPr>
      </w:pPr>
      <w:r w:rsidRPr="00876FDE">
        <w:rPr>
          <w:rFonts w:ascii="Arial" w:hAnsi="Arial" w:cs="Arial"/>
          <w:sz w:val="22"/>
          <w:szCs w:val="22"/>
        </w:rPr>
        <w:t>2.1. Poderão participar desta licitação qualquer empresa que satisfaça as condições estabelecidas neste Edital e cujo ramo de atividade seja pertinente e compatível com o objeto licitado.</w:t>
      </w:r>
    </w:p>
    <w:p w:rsidR="00BC4B1D" w:rsidRPr="00876FDE" w:rsidRDefault="00EA7398" w:rsidP="00B61172">
      <w:pPr>
        <w:pStyle w:val="Recuodecorpodetexto20"/>
        <w:spacing w:after="0" w:line="240" w:lineRule="auto"/>
        <w:ind w:left="0"/>
        <w:jc w:val="both"/>
        <w:rPr>
          <w:rFonts w:ascii="Arial" w:hAnsi="Arial" w:cs="Arial"/>
          <w:sz w:val="22"/>
          <w:szCs w:val="22"/>
        </w:rPr>
      </w:pPr>
      <w:r w:rsidRPr="00876FDE">
        <w:rPr>
          <w:rFonts w:ascii="Arial" w:hAnsi="Arial" w:cs="Arial"/>
          <w:sz w:val="22"/>
          <w:szCs w:val="22"/>
        </w:rPr>
        <w:t>2.2. É recomendada a leitura integral deste Edital e de seus anexos, uma vez que a sua inobservância, principalmente no que diz respeito à documentação exigida e à apresentação da proposta, poderá acarretar respectivamente a inabilitação e a desclassificação da licitante.</w:t>
      </w:r>
    </w:p>
    <w:p w:rsidR="00BC4B1D" w:rsidRPr="00876FDE" w:rsidRDefault="00EA7398" w:rsidP="00B61172">
      <w:pPr>
        <w:pStyle w:val="Recuodecorpodetexto20"/>
        <w:spacing w:after="0" w:line="240" w:lineRule="auto"/>
        <w:ind w:left="0"/>
        <w:jc w:val="both"/>
        <w:rPr>
          <w:rFonts w:ascii="Arial" w:hAnsi="Arial" w:cs="Arial"/>
          <w:sz w:val="22"/>
          <w:szCs w:val="22"/>
        </w:rPr>
      </w:pPr>
      <w:r w:rsidRPr="00876FDE">
        <w:rPr>
          <w:rFonts w:ascii="Arial" w:hAnsi="Arial" w:cs="Arial"/>
          <w:sz w:val="22"/>
          <w:szCs w:val="22"/>
        </w:rPr>
        <w:t>2.3. Não poderão participar, direta ou indiretamente da licitação, sob pena de desclassificação:</w:t>
      </w:r>
    </w:p>
    <w:p w:rsidR="00BC4B1D" w:rsidRPr="00876FDE" w:rsidRDefault="00EA7398" w:rsidP="003859B0">
      <w:pPr>
        <w:numPr>
          <w:ilvl w:val="0"/>
          <w:numId w:val="11"/>
        </w:numPr>
        <w:tabs>
          <w:tab w:val="clear" w:pos="720"/>
          <w:tab w:val="num" w:pos="360"/>
        </w:tabs>
        <w:spacing w:after="0" w:line="240" w:lineRule="auto"/>
        <w:ind w:left="426" w:firstLine="0"/>
        <w:jc w:val="both"/>
        <w:rPr>
          <w:rFonts w:ascii="Arial" w:hAnsi="Arial" w:cs="Arial"/>
          <w:color w:val="000000"/>
          <w:sz w:val="22"/>
          <w:szCs w:val="22"/>
        </w:rPr>
      </w:pPr>
      <w:r w:rsidRPr="00876FDE">
        <w:rPr>
          <w:rFonts w:ascii="Arial" w:hAnsi="Arial" w:cs="Arial"/>
          <w:color w:val="000000"/>
          <w:sz w:val="22"/>
          <w:szCs w:val="22"/>
        </w:rPr>
        <w:t>Empresas que não atenderem às condições deste Edital;</w:t>
      </w:r>
    </w:p>
    <w:p w:rsidR="00BC4B1D" w:rsidRPr="00876FDE" w:rsidRDefault="00EA7398" w:rsidP="003859B0">
      <w:pPr>
        <w:numPr>
          <w:ilvl w:val="0"/>
          <w:numId w:val="11"/>
        </w:numPr>
        <w:tabs>
          <w:tab w:val="clear" w:pos="720"/>
          <w:tab w:val="num" w:pos="360"/>
        </w:tabs>
        <w:spacing w:after="0" w:line="240" w:lineRule="auto"/>
        <w:ind w:left="426" w:firstLine="0"/>
        <w:jc w:val="both"/>
        <w:rPr>
          <w:rFonts w:ascii="Arial" w:hAnsi="Arial" w:cs="Arial"/>
          <w:color w:val="000000"/>
          <w:sz w:val="22"/>
          <w:szCs w:val="22"/>
        </w:rPr>
      </w:pPr>
      <w:r w:rsidRPr="00876FDE">
        <w:rPr>
          <w:rFonts w:ascii="Arial" w:hAnsi="Arial" w:cs="Arial"/>
          <w:color w:val="000000"/>
          <w:sz w:val="22"/>
          <w:szCs w:val="22"/>
        </w:rPr>
        <w:t xml:space="preserve">O autor do projeto, básico ou executivo, pessoa física ou jurídica; </w:t>
      </w:r>
    </w:p>
    <w:p w:rsidR="00BC4B1D" w:rsidRPr="00876FDE" w:rsidRDefault="00EA7398" w:rsidP="003859B0">
      <w:pPr>
        <w:numPr>
          <w:ilvl w:val="0"/>
          <w:numId w:val="11"/>
        </w:numPr>
        <w:tabs>
          <w:tab w:val="clear" w:pos="720"/>
          <w:tab w:val="num" w:pos="360"/>
        </w:tabs>
        <w:spacing w:after="0" w:line="240" w:lineRule="auto"/>
        <w:ind w:left="426" w:firstLine="0"/>
        <w:jc w:val="both"/>
        <w:rPr>
          <w:rFonts w:ascii="Arial" w:hAnsi="Arial" w:cs="Arial"/>
          <w:color w:val="000000"/>
          <w:sz w:val="22"/>
          <w:szCs w:val="22"/>
        </w:rPr>
      </w:pPr>
      <w:r w:rsidRPr="00876FDE">
        <w:rPr>
          <w:rFonts w:ascii="Arial" w:hAnsi="Arial" w:cs="Arial"/>
          <w:color w:val="000000"/>
          <w:sz w:val="22"/>
          <w:szCs w:val="22"/>
        </w:rPr>
        <w:t>Empresas que tenham como sócio(s), servidor(es) ou dirigente(s) de órgão ou entidade contratante ou responsável pela licitação;</w:t>
      </w:r>
    </w:p>
    <w:p w:rsidR="00BC4B1D" w:rsidRPr="00876FDE" w:rsidRDefault="00EA7398" w:rsidP="003859B0">
      <w:pPr>
        <w:numPr>
          <w:ilvl w:val="0"/>
          <w:numId w:val="11"/>
        </w:numPr>
        <w:tabs>
          <w:tab w:val="clear" w:pos="720"/>
          <w:tab w:val="num" w:pos="360"/>
        </w:tabs>
        <w:spacing w:after="0" w:line="240" w:lineRule="auto"/>
        <w:ind w:left="426" w:firstLine="0"/>
        <w:jc w:val="both"/>
        <w:rPr>
          <w:rFonts w:ascii="Arial" w:hAnsi="Arial" w:cs="Arial"/>
          <w:color w:val="000000"/>
          <w:sz w:val="22"/>
          <w:szCs w:val="22"/>
        </w:rPr>
      </w:pPr>
      <w:r w:rsidRPr="00876FDE">
        <w:rPr>
          <w:rFonts w:ascii="Arial" w:hAnsi="Arial" w:cs="Arial"/>
          <w:color w:val="000000"/>
          <w:sz w:val="22"/>
          <w:szCs w:val="22"/>
        </w:rPr>
        <w:t>Empresas declaradas inidôneas pela Administração Municipal, Estadual ou Federal, o que abrange a administração direta e indireta, as entidades com personalidade jurídica de direito privado sob os seus controles e as fundações por elas instituídas e mantidas;</w:t>
      </w:r>
    </w:p>
    <w:p w:rsidR="00BC4B1D" w:rsidRPr="00876FDE" w:rsidRDefault="00EA7398" w:rsidP="003859B0">
      <w:pPr>
        <w:numPr>
          <w:ilvl w:val="0"/>
          <w:numId w:val="11"/>
        </w:numPr>
        <w:tabs>
          <w:tab w:val="clear" w:pos="720"/>
          <w:tab w:val="num" w:pos="360"/>
        </w:tabs>
        <w:spacing w:after="0" w:line="240" w:lineRule="auto"/>
        <w:ind w:left="426" w:firstLine="0"/>
        <w:jc w:val="both"/>
        <w:rPr>
          <w:rFonts w:ascii="Arial" w:hAnsi="Arial" w:cs="Arial"/>
          <w:color w:val="000000"/>
          <w:sz w:val="22"/>
          <w:szCs w:val="22"/>
        </w:rPr>
      </w:pPr>
      <w:r w:rsidRPr="00876FDE">
        <w:rPr>
          <w:rFonts w:ascii="Arial" w:hAnsi="Arial" w:cs="Arial"/>
          <w:color w:val="000000"/>
          <w:sz w:val="22"/>
          <w:szCs w:val="22"/>
        </w:rPr>
        <w:t>Empresas impedidas de licitar ou contratar com a Administração Pública Municipal de Caçador;</w:t>
      </w:r>
    </w:p>
    <w:p w:rsidR="00BC4B1D" w:rsidRPr="00876FDE" w:rsidRDefault="00EA7398" w:rsidP="003859B0">
      <w:pPr>
        <w:numPr>
          <w:ilvl w:val="0"/>
          <w:numId w:val="11"/>
        </w:numPr>
        <w:tabs>
          <w:tab w:val="clear" w:pos="720"/>
          <w:tab w:val="num" w:pos="360"/>
        </w:tabs>
        <w:spacing w:after="0" w:line="240" w:lineRule="auto"/>
        <w:ind w:left="426" w:firstLine="0"/>
        <w:jc w:val="both"/>
        <w:rPr>
          <w:rFonts w:ascii="Arial" w:hAnsi="Arial" w:cs="Arial"/>
          <w:color w:val="000000"/>
          <w:sz w:val="22"/>
          <w:szCs w:val="22"/>
        </w:rPr>
      </w:pPr>
      <w:r w:rsidRPr="00876FDE">
        <w:rPr>
          <w:rFonts w:ascii="Arial" w:hAnsi="Arial" w:cs="Arial"/>
          <w:color w:val="000000"/>
          <w:sz w:val="22"/>
          <w:szCs w:val="22"/>
        </w:rPr>
        <w:t>Empresas sob processo de falência, concordata, recuperação judicial ou extrajudicial que incidam em proibição legal de contratar com a Administração Pública;</w:t>
      </w:r>
    </w:p>
    <w:p w:rsidR="00BC4B1D" w:rsidRPr="00876FDE" w:rsidRDefault="00EA7398" w:rsidP="003859B0">
      <w:pPr>
        <w:numPr>
          <w:ilvl w:val="0"/>
          <w:numId w:val="11"/>
        </w:numPr>
        <w:tabs>
          <w:tab w:val="clear" w:pos="720"/>
          <w:tab w:val="num" w:pos="360"/>
        </w:tabs>
        <w:spacing w:after="0" w:line="240" w:lineRule="auto"/>
        <w:ind w:left="426" w:firstLine="0"/>
        <w:jc w:val="both"/>
        <w:rPr>
          <w:rFonts w:ascii="Arial" w:hAnsi="Arial" w:cs="Arial"/>
          <w:color w:val="000000"/>
          <w:sz w:val="22"/>
          <w:szCs w:val="22"/>
        </w:rPr>
      </w:pPr>
      <w:r w:rsidRPr="00876FDE">
        <w:rPr>
          <w:rFonts w:ascii="Arial" w:hAnsi="Arial" w:cs="Arial"/>
          <w:color w:val="000000"/>
          <w:sz w:val="22"/>
          <w:szCs w:val="22"/>
        </w:rPr>
        <w:t>Empresas reunidas em consórcios.</w:t>
      </w:r>
    </w:p>
    <w:p w:rsidR="00BC4B1D" w:rsidRPr="00876FDE" w:rsidRDefault="00EA7398" w:rsidP="00B61172">
      <w:pPr>
        <w:pStyle w:val="Recuodecorpodetexto20"/>
        <w:spacing w:after="0" w:line="240" w:lineRule="auto"/>
        <w:ind w:left="0"/>
        <w:jc w:val="both"/>
        <w:rPr>
          <w:rFonts w:ascii="Arial" w:hAnsi="Arial" w:cs="Arial"/>
          <w:sz w:val="22"/>
          <w:szCs w:val="22"/>
        </w:rPr>
      </w:pPr>
      <w:r w:rsidRPr="00876FDE">
        <w:rPr>
          <w:rFonts w:ascii="Arial" w:hAnsi="Arial" w:cs="Arial"/>
          <w:sz w:val="22"/>
          <w:szCs w:val="22"/>
        </w:rPr>
        <w:t xml:space="preserve">2.4. A participação na licitação implica na aceitação integral e irretratável dos termos e </w:t>
      </w:r>
      <w:proofErr w:type="spellStart"/>
      <w:r w:rsidRPr="00876FDE">
        <w:rPr>
          <w:rFonts w:ascii="Arial" w:hAnsi="Arial" w:cs="Arial"/>
          <w:sz w:val="22"/>
          <w:szCs w:val="22"/>
        </w:rPr>
        <w:t>conteúdos</w:t>
      </w:r>
      <w:proofErr w:type="spellEnd"/>
      <w:r w:rsidRPr="00876FDE">
        <w:rPr>
          <w:rFonts w:ascii="Arial" w:hAnsi="Arial" w:cs="Arial"/>
          <w:sz w:val="22"/>
          <w:szCs w:val="22"/>
        </w:rPr>
        <w:t xml:space="preserve"> </w:t>
      </w:r>
      <w:r w:rsidRPr="00876FDE">
        <w:rPr>
          <w:rFonts w:ascii="Arial" w:hAnsi="Arial" w:cs="Arial"/>
          <w:sz w:val="22"/>
          <w:szCs w:val="22"/>
        </w:rPr>
        <w:lastRenderedPageBreak/>
        <w:t>deste Edital e seus anexos, a observância dos preceitos legais e regulamentos em vigor e a responsabilidade pela fidelidade e legitimidade das informações e dos documentos apresentados em qualquer fase do certame.</w:t>
      </w:r>
    </w:p>
    <w:p w:rsidR="00BC4B1D" w:rsidRPr="00876FDE" w:rsidRDefault="00EA7398" w:rsidP="00B61172">
      <w:pPr>
        <w:pStyle w:val="Recuodecorpodetexto20"/>
        <w:spacing w:after="0" w:line="240" w:lineRule="auto"/>
        <w:ind w:left="0"/>
        <w:jc w:val="both"/>
        <w:rPr>
          <w:rFonts w:ascii="Arial" w:hAnsi="Arial" w:cs="Arial"/>
          <w:sz w:val="22"/>
          <w:szCs w:val="22"/>
        </w:rPr>
      </w:pPr>
      <w:r w:rsidRPr="00876FDE">
        <w:rPr>
          <w:rFonts w:ascii="Arial" w:hAnsi="Arial" w:cs="Arial"/>
          <w:sz w:val="22"/>
          <w:szCs w:val="22"/>
        </w:rPr>
        <w:t>2.5. As pessoas jurídicas que tenham sócios em comum não poderão participar da licitação para o(s) mesmo(s) item(s), sob pena de desclassificação.</w:t>
      </w:r>
    </w:p>
    <w:p w:rsidR="00DE75CD" w:rsidRPr="008B2195" w:rsidRDefault="00DF7422" w:rsidP="00B61172">
      <w:pPr>
        <w:pStyle w:val="Recuodecorpodetexto1"/>
        <w:spacing w:after="0" w:line="240" w:lineRule="auto"/>
        <w:ind w:left="0"/>
        <w:jc w:val="both"/>
        <w:rPr>
          <w:rFonts w:ascii="Arial" w:hAnsi="Arial" w:cs="Arial"/>
          <w:sz w:val="22"/>
          <w:szCs w:val="22"/>
        </w:rPr>
      </w:pPr>
      <w:r w:rsidRPr="008200A3">
        <w:rPr>
          <w:rFonts w:ascii="Arial" w:hAnsi="Arial" w:cs="Arial"/>
          <w:sz w:val="22"/>
          <w:szCs w:val="22"/>
        </w:rPr>
        <w:t>2.6 As pessoas jurídicas que tenham sócios em comum não poderão participar da licitação para o(s) mesmo(s) item(s), sob pena de desclassificação.</w:t>
      </w:r>
    </w:p>
    <w:p w:rsidR="00BC4B1D" w:rsidRPr="00876FDE" w:rsidRDefault="00EA7398" w:rsidP="00B61172">
      <w:pPr>
        <w:pStyle w:val="Recuodecorpodetexto1"/>
        <w:spacing w:after="0" w:line="240" w:lineRule="auto"/>
        <w:ind w:left="0"/>
        <w:jc w:val="both"/>
        <w:rPr>
          <w:rFonts w:ascii="Arial" w:hAnsi="Arial" w:cs="Arial"/>
          <w:b/>
          <w:bCs/>
          <w:sz w:val="22"/>
          <w:szCs w:val="22"/>
        </w:rPr>
      </w:pPr>
      <w:r w:rsidRPr="00876FDE">
        <w:rPr>
          <w:rFonts w:ascii="Arial" w:hAnsi="Arial" w:cs="Arial"/>
          <w:b/>
          <w:bCs/>
          <w:sz w:val="22"/>
          <w:szCs w:val="22"/>
        </w:rPr>
        <w:t>2.7 DA PARTICIPAÇÃO DOS MICROEMPREENDEDORES INDIVIDUAL, MICROEMPRESAS E EMPRESA DE PEQUENO PORTE – LEI COMPLEMENTAR No. 123/2006.</w:t>
      </w:r>
    </w:p>
    <w:p w:rsidR="00BC4B1D" w:rsidRPr="00876FDE" w:rsidRDefault="00EA7398" w:rsidP="003859B0">
      <w:pPr>
        <w:pStyle w:val="Recuodecorpodetexto1"/>
        <w:spacing w:after="0" w:line="240" w:lineRule="auto"/>
        <w:ind w:left="284"/>
        <w:jc w:val="both"/>
        <w:rPr>
          <w:rFonts w:ascii="Arial" w:hAnsi="Arial" w:cs="Arial"/>
          <w:sz w:val="22"/>
          <w:szCs w:val="22"/>
          <w:shd w:val="clear" w:color="auto" w:fill="00FF00"/>
        </w:rPr>
      </w:pPr>
      <w:r w:rsidRPr="00876FDE">
        <w:rPr>
          <w:rFonts w:ascii="Arial" w:hAnsi="Arial" w:cs="Arial"/>
          <w:sz w:val="22"/>
          <w:szCs w:val="22"/>
        </w:rPr>
        <w:t>2.7.1 - As Microempresas, Empresas de Pequeno Porte e seus Equiparados (</w:t>
      </w:r>
      <w:r w:rsidRPr="00876FDE">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876FDE">
        <w:rPr>
          <w:rFonts w:ascii="Arial" w:hAnsi="Arial" w:cs="Arial"/>
          <w:sz w:val="22"/>
          <w:szCs w:val="22"/>
        </w:rPr>
        <w:t xml:space="preserve">) que QUISEREM participar da presente licitação e usufruir os benefícios concedidos pela Lei Complementar nº 123/2006, </w:t>
      </w:r>
      <w:r w:rsidRPr="00876FDE">
        <w:rPr>
          <w:rFonts w:ascii="Arial" w:hAnsi="Arial" w:cs="Arial"/>
          <w:b/>
          <w:sz w:val="22"/>
          <w:szCs w:val="22"/>
        </w:rPr>
        <w:t>DEVERÃO</w:t>
      </w:r>
      <w:r w:rsidRPr="00876FDE">
        <w:rPr>
          <w:rFonts w:ascii="Arial" w:hAnsi="Arial" w:cs="Arial"/>
          <w:sz w:val="22"/>
          <w:szCs w:val="22"/>
        </w:rPr>
        <w:t xml:space="preserve"> observar o disposto nos subitens seguintes.</w:t>
      </w:r>
    </w:p>
    <w:p w:rsidR="00BC4B1D" w:rsidRPr="00876FDE" w:rsidRDefault="00EA7398" w:rsidP="003859B0">
      <w:pPr>
        <w:pStyle w:val="Recuodecorpodetexto1"/>
        <w:spacing w:after="0" w:line="240" w:lineRule="auto"/>
        <w:ind w:left="284"/>
        <w:jc w:val="both"/>
        <w:rPr>
          <w:rFonts w:ascii="Arial" w:hAnsi="Arial" w:cs="Arial"/>
          <w:sz w:val="22"/>
          <w:szCs w:val="22"/>
        </w:rPr>
      </w:pPr>
      <w:r w:rsidRPr="00876FDE">
        <w:rPr>
          <w:rFonts w:ascii="Arial" w:hAnsi="Arial" w:cs="Arial"/>
          <w:sz w:val="22"/>
          <w:szCs w:val="22"/>
        </w:rPr>
        <w:t>2.7.2 - A condição de Microempresa, Empresa de Pequeno Porte e seus Equiparados (</w:t>
      </w:r>
      <w:r w:rsidRPr="00876FDE">
        <w:rPr>
          <w:rFonts w:ascii="Arial" w:hAnsi="Arial" w:cs="Arial"/>
          <w:sz w:val="22"/>
          <w:szCs w:val="22"/>
          <w:lang w:eastAsia="pt-BR" w:bidi="ar-SA"/>
        </w:rPr>
        <w:t>cooperativas enquadradas no art. 34 da Lei nº 11.488/07 e empresário individual enquadrados nas situações previstas no art. 3º da Lei Complementar nº 123/06</w:t>
      </w:r>
      <w:r w:rsidRPr="00876FDE">
        <w:rPr>
          <w:rFonts w:ascii="Arial" w:hAnsi="Arial" w:cs="Arial"/>
          <w:sz w:val="22"/>
          <w:szCs w:val="22"/>
        </w:rPr>
        <w:t xml:space="preserve">) deverá ser comprovada mediante apresentação </w:t>
      </w:r>
      <w:r w:rsidRPr="00876FDE">
        <w:rPr>
          <w:rFonts w:ascii="Arial" w:hAnsi="Arial" w:cs="Arial"/>
          <w:b/>
          <w:sz w:val="22"/>
          <w:szCs w:val="22"/>
        </w:rPr>
        <w:t>(fora dos envelopes)</w:t>
      </w:r>
      <w:r w:rsidRPr="00876FDE">
        <w:rPr>
          <w:rFonts w:ascii="Arial" w:hAnsi="Arial" w:cs="Arial"/>
          <w:sz w:val="22"/>
          <w:szCs w:val="22"/>
        </w:rPr>
        <w:t xml:space="preserve"> da seguinte documentação:</w:t>
      </w:r>
    </w:p>
    <w:p w:rsidR="00BC4B1D" w:rsidRPr="0078324E" w:rsidRDefault="00EA7398" w:rsidP="003859B0">
      <w:pPr>
        <w:spacing w:after="0" w:line="240" w:lineRule="auto"/>
        <w:ind w:left="567"/>
        <w:jc w:val="both"/>
        <w:rPr>
          <w:rFonts w:ascii="Arial" w:hAnsi="Arial" w:cs="Arial"/>
          <w:color w:val="auto"/>
          <w:sz w:val="22"/>
          <w:szCs w:val="22"/>
        </w:rPr>
      </w:pPr>
      <w:r w:rsidRPr="00876FDE">
        <w:rPr>
          <w:rFonts w:ascii="Arial" w:hAnsi="Arial" w:cs="Arial"/>
          <w:sz w:val="22"/>
          <w:szCs w:val="22"/>
        </w:rPr>
        <w:t xml:space="preserve">2.7.2.1- Sociedade Empresária: Certidão Simplificada emitida pela Junta Comercial da sede do licitante </w:t>
      </w:r>
      <w:r w:rsidRPr="0078324E">
        <w:rPr>
          <w:rFonts w:ascii="Arial" w:hAnsi="Arial" w:cs="Arial"/>
          <w:color w:val="auto"/>
          <w:sz w:val="22"/>
          <w:szCs w:val="22"/>
        </w:rPr>
        <w:t>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9" w:anchor="art42" w:history="1">
        <w:r w:rsidRPr="0078324E">
          <w:rPr>
            <w:rStyle w:val="LinkdaInternet"/>
            <w:rFonts w:ascii="Arial" w:hAnsi="Arial" w:cs="Arial"/>
            <w:color w:val="auto"/>
            <w:sz w:val="22"/>
            <w:szCs w:val="22"/>
          </w:rPr>
          <w:t xml:space="preserve">art. 42 ao art. 49 </w:t>
        </w:r>
      </w:hyperlink>
      <w:r w:rsidRPr="0078324E">
        <w:rPr>
          <w:rFonts w:ascii="Arial" w:hAnsi="Arial" w:cs="Arial"/>
          <w:color w:val="auto"/>
          <w:sz w:val="22"/>
          <w:szCs w:val="22"/>
        </w:rPr>
        <w:t>do estatuto (conforme o modelo do Anexo VII do presente Edital);</w:t>
      </w:r>
    </w:p>
    <w:p w:rsidR="00BC4B1D" w:rsidRPr="0078324E" w:rsidRDefault="00EA7398" w:rsidP="003859B0">
      <w:pPr>
        <w:spacing w:after="0" w:line="240" w:lineRule="auto"/>
        <w:ind w:left="567"/>
        <w:jc w:val="both"/>
        <w:rPr>
          <w:rFonts w:ascii="Arial" w:hAnsi="Arial" w:cs="Arial"/>
          <w:color w:val="auto"/>
          <w:sz w:val="22"/>
          <w:szCs w:val="22"/>
        </w:rPr>
      </w:pPr>
      <w:r w:rsidRPr="0078324E">
        <w:rPr>
          <w:rFonts w:ascii="Arial" w:hAnsi="Arial" w:cs="Arial"/>
          <w:color w:val="auto"/>
          <w:sz w:val="22"/>
          <w:szCs w:val="22"/>
        </w:rPr>
        <w:t>2.7.2.2 - Sociedade Simples: Certidão do Registro Civil de Pessoas Jurídicas atestando seu enquadramento como Microempresa ou Empresa de Pequeno Porte, ou Declaração de que cumpre os requisitos legais estabelecidos no art. 3 da Lei Complementar nº 123, de 2006 e suas alterações, estando apto a usufruir do tratamento favorecido estabelecido nos </w:t>
      </w:r>
      <w:hyperlink r:id="rId10" w:anchor="art42" w:history="1">
        <w:r w:rsidRPr="0078324E">
          <w:rPr>
            <w:rStyle w:val="LinkdaInternet"/>
            <w:rFonts w:ascii="Arial" w:hAnsi="Arial" w:cs="Arial"/>
            <w:color w:val="auto"/>
            <w:sz w:val="22"/>
            <w:szCs w:val="22"/>
          </w:rPr>
          <w:t xml:space="preserve">art. 42 ao art. 49 </w:t>
        </w:r>
      </w:hyperlink>
      <w:r w:rsidRPr="0078324E">
        <w:rPr>
          <w:rFonts w:ascii="Arial" w:hAnsi="Arial" w:cs="Arial"/>
          <w:color w:val="auto"/>
          <w:sz w:val="22"/>
          <w:szCs w:val="22"/>
        </w:rPr>
        <w:t>do estatuto (conforme o modelo do Anexo VII do presente Edital);</w:t>
      </w:r>
    </w:p>
    <w:p w:rsidR="00BC4B1D" w:rsidRPr="0078324E" w:rsidRDefault="00EA7398" w:rsidP="003859B0">
      <w:pPr>
        <w:pStyle w:val="Recuodecorpodetexto1"/>
        <w:spacing w:after="0" w:line="240" w:lineRule="auto"/>
        <w:ind w:left="567"/>
        <w:jc w:val="both"/>
        <w:rPr>
          <w:rFonts w:ascii="Arial" w:hAnsi="Arial" w:cs="Arial"/>
          <w:color w:val="auto"/>
          <w:sz w:val="22"/>
          <w:szCs w:val="22"/>
        </w:rPr>
      </w:pPr>
      <w:r w:rsidRPr="0078324E">
        <w:rPr>
          <w:rFonts w:ascii="Arial" w:hAnsi="Arial" w:cs="Arial"/>
          <w:color w:val="auto"/>
          <w:sz w:val="22"/>
          <w:szCs w:val="22"/>
        </w:rPr>
        <w:t>2.7.2.3 - Microempreendedor Individual: Certidão Simplificada emitida pela Junta Comercial da sede do licitante onde conste o seu enquadramento como Microempreendedor Individual ou Certificado da Condição de Microempreendedor Individual – CCEI, disponibilizado no Portal de Microempreendedor (</w:t>
      </w:r>
      <w:hyperlink r:id="rId11">
        <w:r w:rsidRPr="0078324E">
          <w:rPr>
            <w:rStyle w:val="LinkdaInternet"/>
            <w:rFonts w:ascii="Arial" w:hAnsi="Arial" w:cs="Arial"/>
            <w:color w:val="auto"/>
            <w:sz w:val="22"/>
            <w:szCs w:val="22"/>
          </w:rPr>
          <w:t>www.portaldoempreendedor.gov.br</w:t>
        </w:r>
      </w:hyperlink>
      <w:r w:rsidRPr="0078324E">
        <w:rPr>
          <w:rFonts w:ascii="Arial" w:hAnsi="Arial" w:cs="Arial"/>
          <w:color w:val="auto"/>
          <w:sz w:val="22"/>
          <w:szCs w:val="22"/>
        </w:rPr>
        <w:t>).</w:t>
      </w:r>
    </w:p>
    <w:p w:rsidR="00BC4B1D" w:rsidRPr="0078324E" w:rsidRDefault="00EA7398" w:rsidP="003859B0">
      <w:pPr>
        <w:spacing w:after="0" w:line="240" w:lineRule="auto"/>
        <w:ind w:left="567"/>
        <w:jc w:val="both"/>
        <w:rPr>
          <w:rFonts w:ascii="Arial" w:hAnsi="Arial" w:cs="Arial"/>
          <w:color w:val="auto"/>
          <w:sz w:val="22"/>
          <w:szCs w:val="22"/>
        </w:rPr>
      </w:pPr>
      <w:r w:rsidRPr="0078324E">
        <w:rPr>
          <w:rFonts w:ascii="Arial" w:hAnsi="Arial" w:cs="Arial"/>
          <w:color w:val="auto"/>
          <w:sz w:val="22"/>
          <w:szCs w:val="22"/>
        </w:rPr>
        <w:t>2.7.2.4 – Cooperativas: Certidão Simplificada emitida pela Junta Comercial da sede do licitante onde conste o seu enquadramento como Empresa de Pequeno Porte ou Microempresa, ou Declaração de que cumpre os requisitos legais estabelecidos no art. 3 da Lei Complementar nº 123, de 2006 e suas alterações, estando apto a usufruir do tratamento favorecido estabelecido nos </w:t>
      </w:r>
      <w:hyperlink r:id="rId12" w:anchor="art42" w:history="1">
        <w:r w:rsidRPr="0078324E">
          <w:rPr>
            <w:rStyle w:val="LinkdaInternet"/>
            <w:rFonts w:ascii="Arial" w:hAnsi="Arial" w:cs="Arial"/>
            <w:color w:val="auto"/>
            <w:sz w:val="22"/>
            <w:szCs w:val="22"/>
          </w:rPr>
          <w:t xml:space="preserve">art. 42 ao art. 49 </w:t>
        </w:r>
      </w:hyperlink>
      <w:r w:rsidRPr="0078324E">
        <w:rPr>
          <w:rFonts w:ascii="Arial" w:hAnsi="Arial" w:cs="Arial"/>
          <w:color w:val="auto"/>
          <w:sz w:val="22"/>
          <w:szCs w:val="22"/>
        </w:rPr>
        <w:t>do estatuto (conforme o modelo do Anexo VII do presente Edital);</w:t>
      </w:r>
    </w:p>
    <w:p w:rsidR="00BC4B1D" w:rsidRPr="0078324E" w:rsidRDefault="00EA7398" w:rsidP="003859B0">
      <w:pPr>
        <w:spacing w:after="0" w:line="240" w:lineRule="auto"/>
        <w:ind w:left="284"/>
        <w:jc w:val="both"/>
        <w:rPr>
          <w:rFonts w:ascii="Arial" w:hAnsi="Arial" w:cs="Arial"/>
          <w:color w:val="auto"/>
          <w:sz w:val="22"/>
          <w:szCs w:val="22"/>
        </w:rPr>
      </w:pPr>
      <w:r w:rsidRPr="0078324E">
        <w:rPr>
          <w:rFonts w:ascii="Arial" w:hAnsi="Arial" w:cs="Arial"/>
          <w:color w:val="auto"/>
          <w:sz w:val="22"/>
          <w:szCs w:val="22"/>
        </w:rPr>
        <w:t>2.7.3 - Os documentos exigidos nos subitens 2.7.2.1, 2.7.2.2 e 2.7.2.3 e 2.7.2.4 deverão estar atualizados, ou seja, emitidos a menos de 120 (cento e vinte) dias da data marcada para a abertura da presente Licitação.</w:t>
      </w:r>
    </w:p>
    <w:p w:rsidR="00BC4B1D" w:rsidRPr="00876FDE" w:rsidRDefault="00EA7398" w:rsidP="003859B0">
      <w:pPr>
        <w:pStyle w:val="Recuodecorpodetexto1"/>
        <w:spacing w:after="0" w:line="240" w:lineRule="auto"/>
        <w:ind w:left="284"/>
        <w:jc w:val="both"/>
        <w:rPr>
          <w:rFonts w:ascii="Arial" w:hAnsi="Arial" w:cs="Arial"/>
          <w:sz w:val="22"/>
          <w:szCs w:val="22"/>
        </w:rPr>
      </w:pPr>
      <w:r w:rsidRPr="00876FDE">
        <w:rPr>
          <w:rFonts w:ascii="Arial" w:hAnsi="Arial" w:cs="Arial"/>
          <w:sz w:val="22"/>
          <w:szCs w:val="22"/>
        </w:rPr>
        <w:t xml:space="preserve">2.7.4 - Os documentos para fins de comprovação dos benefícios previstos na Lei Complementar nº 123/2006, deverão ser apresentados </w:t>
      </w:r>
      <w:r w:rsidRPr="00876FDE">
        <w:rPr>
          <w:rFonts w:ascii="Arial" w:hAnsi="Arial" w:cs="Arial"/>
          <w:b/>
          <w:sz w:val="22"/>
          <w:szCs w:val="22"/>
        </w:rPr>
        <w:t>FORA DOS ENVELOPES</w:t>
      </w:r>
      <w:r w:rsidRPr="00876FDE">
        <w:rPr>
          <w:rFonts w:ascii="Arial" w:hAnsi="Arial" w:cs="Arial"/>
          <w:sz w:val="22"/>
          <w:szCs w:val="22"/>
        </w:rPr>
        <w:t>, no ato de CREDENCIAMENTO das empresas participantes.</w:t>
      </w:r>
    </w:p>
    <w:p w:rsidR="00BC4B1D" w:rsidRPr="00876FDE" w:rsidRDefault="00EA7398" w:rsidP="003859B0">
      <w:pPr>
        <w:spacing w:after="0" w:line="240" w:lineRule="auto"/>
        <w:ind w:left="284"/>
        <w:jc w:val="both"/>
        <w:rPr>
          <w:rFonts w:ascii="Arial" w:hAnsi="Arial" w:cs="Arial"/>
          <w:sz w:val="22"/>
          <w:szCs w:val="22"/>
        </w:rPr>
      </w:pPr>
      <w:r w:rsidRPr="00876FDE">
        <w:rPr>
          <w:rFonts w:ascii="Arial" w:hAnsi="Arial" w:cs="Arial"/>
          <w:sz w:val="22"/>
          <w:szCs w:val="22"/>
        </w:rPr>
        <w:t>2.7.5 – A empresa que não comprovar quaisquer das condições retro citadas não terá direito aos benefícios concedidos pela Lei Complementar nº 123/2006.</w:t>
      </w:r>
    </w:p>
    <w:p w:rsidR="00BC4B1D" w:rsidRPr="00876FDE" w:rsidRDefault="00BC4B1D" w:rsidP="00B61172">
      <w:pPr>
        <w:spacing w:after="0" w:line="240" w:lineRule="auto"/>
        <w:jc w:val="both"/>
        <w:rPr>
          <w:rFonts w:ascii="Arial" w:eastAsia="Arial Unicode MS" w:hAnsi="Arial" w:cs="Arial"/>
          <w:b/>
          <w:bCs/>
          <w:color w:val="000000"/>
          <w:sz w:val="22"/>
          <w:szCs w:val="22"/>
        </w:rPr>
      </w:pPr>
    </w:p>
    <w:p w:rsidR="00BC4B1D" w:rsidRPr="00876FDE" w:rsidRDefault="00EA7398" w:rsidP="00B61172">
      <w:pPr>
        <w:spacing w:after="0" w:line="240" w:lineRule="auto"/>
        <w:jc w:val="both"/>
        <w:rPr>
          <w:rFonts w:ascii="Arial" w:eastAsia="Arial Unicode MS" w:hAnsi="Arial" w:cs="Arial"/>
          <w:b/>
          <w:sz w:val="22"/>
          <w:szCs w:val="22"/>
        </w:rPr>
      </w:pPr>
      <w:r w:rsidRPr="00876FDE">
        <w:rPr>
          <w:rFonts w:ascii="Arial" w:eastAsia="Arial Unicode MS" w:hAnsi="Arial" w:cs="Arial"/>
          <w:b/>
          <w:bCs/>
          <w:color w:val="000000"/>
          <w:sz w:val="22"/>
          <w:szCs w:val="22"/>
        </w:rPr>
        <w:t>3 –</w:t>
      </w:r>
      <w:r w:rsidRPr="00876FDE">
        <w:rPr>
          <w:rFonts w:ascii="Arial" w:eastAsia="Arial Unicode MS" w:hAnsi="Arial" w:cs="Arial"/>
          <w:b/>
          <w:sz w:val="22"/>
          <w:szCs w:val="22"/>
        </w:rPr>
        <w:t xml:space="preserve"> DO CREDENCIAMENTO</w:t>
      </w:r>
    </w:p>
    <w:p w:rsidR="00BC4B1D" w:rsidRPr="00876FDE" w:rsidRDefault="00EA7398" w:rsidP="003859B0">
      <w:pPr>
        <w:spacing w:after="0" w:line="240" w:lineRule="auto"/>
        <w:ind w:left="284"/>
        <w:jc w:val="both"/>
        <w:rPr>
          <w:rFonts w:ascii="Arial" w:hAnsi="Arial" w:cs="Arial"/>
          <w:b/>
          <w:sz w:val="22"/>
          <w:szCs w:val="22"/>
          <w:shd w:val="clear" w:color="auto" w:fill="FFFFFF"/>
        </w:rPr>
      </w:pPr>
      <w:r w:rsidRPr="00876FDE">
        <w:rPr>
          <w:rFonts w:ascii="Arial" w:hAnsi="Arial" w:cs="Arial"/>
          <w:b/>
          <w:sz w:val="22"/>
          <w:szCs w:val="22"/>
          <w:shd w:val="clear" w:color="auto" w:fill="FFFFFF"/>
        </w:rPr>
        <w:t>ATENÇÃO: Os documentos referentes ao credenciamento não podem ser incluídos nos envelopes de habilitação e/ou proposta. Eles deverão ser protocolados separadamente dos envelopes.</w:t>
      </w:r>
    </w:p>
    <w:p w:rsidR="00BC4B1D" w:rsidRPr="00876FDE" w:rsidRDefault="00EA7398" w:rsidP="00B61172">
      <w:pPr>
        <w:spacing w:after="0" w:line="240" w:lineRule="auto"/>
        <w:rPr>
          <w:rFonts w:ascii="Arial" w:hAnsi="Arial" w:cs="Arial"/>
          <w:sz w:val="22"/>
          <w:szCs w:val="22"/>
        </w:rPr>
      </w:pPr>
      <w:r w:rsidRPr="00876FDE">
        <w:rPr>
          <w:rFonts w:ascii="Arial" w:hAnsi="Arial" w:cs="Arial"/>
          <w:sz w:val="22"/>
          <w:szCs w:val="22"/>
        </w:rPr>
        <w:t>3.1 – Para o credenciamento deverão ser apresentados os seguintes documentos:</w:t>
      </w:r>
    </w:p>
    <w:p w:rsidR="00BC4B1D" w:rsidRPr="00876FDE" w:rsidRDefault="00EA7398" w:rsidP="003859B0">
      <w:pPr>
        <w:spacing w:after="0" w:line="240" w:lineRule="auto"/>
        <w:ind w:left="284"/>
        <w:jc w:val="both"/>
        <w:rPr>
          <w:rFonts w:ascii="Arial" w:eastAsia="Arial Unicode MS" w:hAnsi="Arial" w:cs="Arial"/>
          <w:sz w:val="22"/>
          <w:szCs w:val="22"/>
        </w:rPr>
      </w:pPr>
      <w:r w:rsidRPr="00876FDE">
        <w:rPr>
          <w:rFonts w:ascii="Arial" w:eastAsia="Arial Unicode MS" w:hAnsi="Arial" w:cs="Arial"/>
          <w:sz w:val="22"/>
          <w:szCs w:val="22"/>
        </w:rPr>
        <w:lastRenderedPageBreak/>
        <w:t>a) Quando a interessada for representada por pessoa que estatutariamente tenha poder para tal, este deverá apresentar Carteira de Identidade ou documento equivalente, bem como o Ato Constitutivo, Estatuto ou Contrato Social em vigor, devidamente registrado, em se tratando de sociedades empresárias e, no caso de sociedades por ações, acompanhado de documento de eleição de seus administradores, ou no caso de empresário individual, a inscrição no registro público de empresas mercantis.</w:t>
      </w:r>
    </w:p>
    <w:p w:rsidR="00BC4B1D" w:rsidRPr="00876FDE" w:rsidRDefault="00EA7398" w:rsidP="003859B0">
      <w:pPr>
        <w:spacing w:after="0" w:line="240" w:lineRule="auto"/>
        <w:ind w:left="284"/>
        <w:jc w:val="both"/>
        <w:rPr>
          <w:rFonts w:ascii="Arial" w:eastAsia="Arial Unicode MS" w:hAnsi="Arial" w:cs="Arial"/>
          <w:sz w:val="22"/>
          <w:szCs w:val="22"/>
        </w:rPr>
      </w:pPr>
      <w:r w:rsidRPr="00876FDE">
        <w:rPr>
          <w:rFonts w:ascii="Arial" w:eastAsia="Arial Unicode MS" w:hAnsi="Arial" w:cs="Arial"/>
          <w:sz w:val="22"/>
          <w:szCs w:val="22"/>
        </w:rPr>
        <w:t xml:space="preserve">b) Caso o representante não seja sócio-gerente ou diretor, o seu credenciamento far-se-á através de instrumento público ou particular de procuração, ou termo de credenciamento (conforme modelo constante do </w:t>
      </w:r>
      <w:r w:rsidRPr="00876FDE">
        <w:rPr>
          <w:rFonts w:ascii="Arial" w:hAnsi="Arial" w:cs="Arial"/>
          <w:sz w:val="22"/>
          <w:szCs w:val="22"/>
        </w:rPr>
        <w:t>Anexo III),</w:t>
      </w:r>
      <w:r w:rsidRPr="00876FDE">
        <w:rPr>
          <w:rFonts w:ascii="Arial" w:eastAsia="Arial Unicode MS" w:hAnsi="Arial" w:cs="Arial"/>
          <w:sz w:val="22"/>
          <w:szCs w:val="22"/>
        </w:rPr>
        <w:t xml:space="preserve"> COM FIRMA RECONHECIDA DO OUTORGANTE. DEVENDO APRESENTAR, TAMBÉM, A MESMA DOCUMENTAÇÃO CONSTANTE DA LETRA “A” DESTE CAPÍTULO, a fim de comprovar os poderes do outorgante. </w:t>
      </w:r>
    </w:p>
    <w:p w:rsidR="00BC4B1D" w:rsidRPr="00876FDE" w:rsidRDefault="008F40E0" w:rsidP="00B61172">
      <w:pPr>
        <w:spacing w:after="0" w:line="240" w:lineRule="auto"/>
        <w:jc w:val="both"/>
        <w:rPr>
          <w:rFonts w:ascii="Arial" w:hAnsi="Arial" w:cs="Arial"/>
          <w:sz w:val="22"/>
          <w:szCs w:val="22"/>
        </w:rPr>
      </w:pPr>
      <w:r w:rsidRPr="00876FDE">
        <w:rPr>
          <w:rFonts w:ascii="Arial" w:eastAsia="Arial Unicode MS" w:hAnsi="Arial" w:cs="Arial"/>
          <w:sz w:val="22"/>
          <w:szCs w:val="22"/>
        </w:rPr>
        <w:t>3.2</w:t>
      </w:r>
      <w:r w:rsidR="00EA7398" w:rsidRPr="00876FDE">
        <w:rPr>
          <w:rFonts w:ascii="Arial" w:eastAsia="Arial Unicode MS" w:hAnsi="Arial" w:cs="Arial"/>
          <w:sz w:val="22"/>
          <w:szCs w:val="22"/>
        </w:rPr>
        <w:t xml:space="preserve"> - Declaração de Cumprimento Pleno dos Requisitos de Habilitação, conforme modelo (</w:t>
      </w:r>
      <w:r w:rsidR="00EA7398" w:rsidRPr="00876FDE">
        <w:rPr>
          <w:rFonts w:ascii="Arial" w:hAnsi="Arial" w:cs="Arial"/>
          <w:sz w:val="22"/>
          <w:szCs w:val="22"/>
        </w:rPr>
        <w:t>ANEXO IV).</w:t>
      </w:r>
    </w:p>
    <w:p w:rsidR="00BC4B1D" w:rsidRPr="00876FDE" w:rsidRDefault="008F40E0" w:rsidP="003859B0">
      <w:pPr>
        <w:spacing w:after="0" w:line="240" w:lineRule="auto"/>
        <w:ind w:left="284"/>
        <w:jc w:val="both"/>
        <w:rPr>
          <w:rFonts w:ascii="Arial" w:eastAsia="Arial Unicode MS" w:hAnsi="Arial" w:cs="Arial"/>
          <w:sz w:val="22"/>
          <w:szCs w:val="22"/>
        </w:rPr>
      </w:pPr>
      <w:r w:rsidRPr="00876FDE">
        <w:rPr>
          <w:rFonts w:ascii="Arial" w:eastAsia="Arial Unicode MS" w:hAnsi="Arial" w:cs="Arial"/>
          <w:sz w:val="22"/>
          <w:szCs w:val="22"/>
        </w:rPr>
        <w:t>3.2</w:t>
      </w:r>
      <w:r w:rsidR="00EA7398" w:rsidRPr="00876FDE">
        <w:rPr>
          <w:rFonts w:ascii="Arial" w:eastAsia="Arial Unicode MS" w:hAnsi="Arial" w:cs="Arial"/>
          <w:sz w:val="22"/>
          <w:szCs w:val="22"/>
        </w:rPr>
        <w:t xml:space="preserve">.1 – Se for Microempreendedor Individual, Microempresa ou Empresa de Pequeno Porte – EPP com problemas na habilitação, fazer constar tal ressalva. </w:t>
      </w:r>
    </w:p>
    <w:p w:rsidR="00BC4B1D" w:rsidRPr="00876FDE" w:rsidRDefault="00EA7398" w:rsidP="003859B0">
      <w:pPr>
        <w:spacing w:after="0" w:line="240" w:lineRule="auto"/>
        <w:ind w:left="284"/>
        <w:jc w:val="both"/>
        <w:rPr>
          <w:rFonts w:ascii="Arial" w:eastAsia="Arial Unicode MS" w:hAnsi="Arial" w:cs="Arial"/>
          <w:b/>
          <w:i/>
          <w:sz w:val="22"/>
          <w:szCs w:val="22"/>
        </w:rPr>
      </w:pPr>
      <w:r w:rsidRPr="00876FDE">
        <w:rPr>
          <w:rFonts w:ascii="Arial" w:eastAsia="Arial Unicode MS" w:hAnsi="Arial" w:cs="Arial"/>
          <w:b/>
          <w:i/>
          <w:sz w:val="22"/>
          <w:szCs w:val="22"/>
        </w:rPr>
        <w:t xml:space="preserve">Obs.: A declaração contida no </w:t>
      </w:r>
      <w:r w:rsidR="008F40E0" w:rsidRPr="00876FDE">
        <w:rPr>
          <w:rFonts w:ascii="Arial" w:eastAsia="Arial Unicode MS" w:hAnsi="Arial" w:cs="Arial"/>
          <w:b/>
          <w:i/>
          <w:sz w:val="22"/>
          <w:szCs w:val="22"/>
        </w:rPr>
        <w:t>item 3.2</w:t>
      </w:r>
      <w:r w:rsidRPr="00876FDE">
        <w:rPr>
          <w:rFonts w:ascii="Arial" w:eastAsia="Arial Unicode MS" w:hAnsi="Arial" w:cs="Arial"/>
          <w:b/>
          <w:i/>
          <w:sz w:val="22"/>
          <w:szCs w:val="22"/>
        </w:rPr>
        <w:t xml:space="preserve"> deverá acompanhar os documentos do credenciamento, fora dos envelopes.</w:t>
      </w:r>
    </w:p>
    <w:p w:rsidR="00BC4B1D" w:rsidRPr="00876FDE" w:rsidRDefault="008F40E0" w:rsidP="00B61172">
      <w:pPr>
        <w:spacing w:after="0" w:line="240" w:lineRule="auto"/>
        <w:jc w:val="both"/>
        <w:rPr>
          <w:rFonts w:ascii="Arial" w:eastAsia="Arial Unicode MS" w:hAnsi="Arial" w:cs="Arial"/>
          <w:b/>
          <w:sz w:val="22"/>
          <w:szCs w:val="22"/>
        </w:rPr>
      </w:pPr>
      <w:r w:rsidRPr="00876FDE">
        <w:rPr>
          <w:rFonts w:ascii="Arial" w:eastAsia="Arial Unicode MS" w:hAnsi="Arial" w:cs="Arial"/>
          <w:b/>
          <w:sz w:val="22"/>
          <w:szCs w:val="22"/>
        </w:rPr>
        <w:t>3.3</w:t>
      </w:r>
      <w:r w:rsidR="00EA7398" w:rsidRPr="00876FDE">
        <w:rPr>
          <w:rFonts w:ascii="Arial" w:eastAsia="Arial Unicode MS" w:hAnsi="Arial" w:cs="Arial"/>
          <w:b/>
          <w:sz w:val="22"/>
          <w:szCs w:val="22"/>
        </w:rPr>
        <w:t xml:space="preserve"> – A DOCUMENTAÇÃO REFERENTE AO CREDENCIAMENTO DEVERÁ SER APRESENTADA FORA DOS ENVELOPES PROPOSTA E DOCUMENTAÇÃO, a qual será retida pelo Pregoeiro e Equipe de Apoio e juntada ao processo.</w:t>
      </w:r>
    </w:p>
    <w:p w:rsidR="00BC4B1D" w:rsidRPr="00876FDE" w:rsidRDefault="008F40E0"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3.4</w:t>
      </w:r>
      <w:r w:rsidR="00EA7398" w:rsidRPr="00876FDE">
        <w:rPr>
          <w:rFonts w:ascii="Arial" w:eastAsia="Arial Unicode MS" w:hAnsi="Arial" w:cs="Arial"/>
          <w:sz w:val="22"/>
          <w:szCs w:val="22"/>
        </w:rPr>
        <w:t xml:space="preserve"> – Apenas a pessoa credenciada poderá intervir no procedimento licitatório, sendo admitido, para este efeito, apenas 01 (um) representante por licitante interessada.</w:t>
      </w:r>
    </w:p>
    <w:p w:rsidR="00BC4B1D" w:rsidRPr="00876FDE" w:rsidRDefault="008F40E0"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3.5</w:t>
      </w:r>
      <w:r w:rsidR="00EA7398" w:rsidRPr="00876FDE">
        <w:rPr>
          <w:rFonts w:ascii="Arial" w:eastAsia="Arial Unicode MS" w:hAnsi="Arial" w:cs="Arial"/>
          <w:sz w:val="22"/>
          <w:szCs w:val="22"/>
        </w:rPr>
        <w:t xml:space="preserve"> – Não será admitida a participação de um mesmo representante para mais de uma empresa licitante.</w:t>
      </w:r>
    </w:p>
    <w:p w:rsidR="00BC4B1D" w:rsidRPr="00876FDE" w:rsidRDefault="008F40E0"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3.6</w:t>
      </w:r>
      <w:r w:rsidR="00EA7398" w:rsidRPr="00876FDE">
        <w:rPr>
          <w:rFonts w:ascii="Arial" w:eastAsia="Arial Unicode MS" w:hAnsi="Arial" w:cs="Arial"/>
          <w:sz w:val="22"/>
          <w:szCs w:val="22"/>
        </w:rPr>
        <w:t xml:space="preserve"> – Por motivo de força maior ou quando da necessidade de realização de nova sessão pública, a empresa poderá credenciar novo representante legal, desde que este atenda às condições de credenciamento.</w:t>
      </w:r>
    </w:p>
    <w:p w:rsidR="00BC4B1D" w:rsidRPr="00876FDE" w:rsidRDefault="008F40E0"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3.7</w:t>
      </w:r>
      <w:r w:rsidR="00EA7398" w:rsidRPr="00876FDE">
        <w:rPr>
          <w:rFonts w:ascii="Arial" w:eastAsia="Arial Unicode MS" w:hAnsi="Arial" w:cs="Arial"/>
          <w:sz w:val="22"/>
          <w:szCs w:val="22"/>
        </w:rPr>
        <w:t xml:space="preserve"> – A não comprovação de que o interessado possui poderes para representar a licitante no certame, bem como a não apresentação ou incorreção de algum documento de credenciamento, ainda, o não credenciamento ou a ausência de credenciado implicará na impossibilidade de participar da fase competitiva, consubstanciada nos lances verbais, participando do certame tão somente com sua proposta escrita.</w:t>
      </w:r>
    </w:p>
    <w:p w:rsidR="00BC4B1D" w:rsidRPr="00876FDE" w:rsidRDefault="008F40E0" w:rsidP="00B61172">
      <w:pPr>
        <w:spacing w:after="0" w:line="240" w:lineRule="auto"/>
        <w:jc w:val="both"/>
        <w:rPr>
          <w:rFonts w:ascii="Arial" w:hAnsi="Arial" w:cs="Arial"/>
          <w:sz w:val="22"/>
          <w:szCs w:val="22"/>
        </w:rPr>
      </w:pPr>
      <w:r w:rsidRPr="00876FDE">
        <w:rPr>
          <w:rFonts w:ascii="Arial" w:hAnsi="Arial" w:cs="Arial"/>
          <w:sz w:val="22"/>
          <w:szCs w:val="22"/>
        </w:rPr>
        <w:t>3.8</w:t>
      </w:r>
      <w:r w:rsidR="00EA7398" w:rsidRPr="00876FDE">
        <w:rPr>
          <w:rFonts w:ascii="Arial" w:hAnsi="Arial" w:cs="Arial"/>
          <w:sz w:val="22"/>
          <w:szCs w:val="22"/>
        </w:rPr>
        <w:t xml:space="preserve"> – Far-se-á o credenciamento até o horário estipulado para o início da sessão de processamento do Pregão.</w:t>
      </w:r>
    </w:p>
    <w:p w:rsidR="00BC4B1D" w:rsidRPr="00876FDE" w:rsidRDefault="008F40E0" w:rsidP="003859B0">
      <w:pPr>
        <w:spacing w:after="0" w:line="240" w:lineRule="auto"/>
        <w:ind w:left="284"/>
        <w:jc w:val="both"/>
        <w:rPr>
          <w:rFonts w:ascii="Arial" w:eastAsia="Arial Unicode MS" w:hAnsi="Arial" w:cs="Arial"/>
          <w:sz w:val="22"/>
          <w:szCs w:val="22"/>
        </w:rPr>
      </w:pPr>
      <w:r w:rsidRPr="00876FDE">
        <w:rPr>
          <w:rFonts w:ascii="Arial" w:eastAsia="Arial Unicode MS" w:hAnsi="Arial" w:cs="Arial"/>
          <w:sz w:val="22"/>
          <w:szCs w:val="22"/>
        </w:rPr>
        <w:t>3.8</w:t>
      </w:r>
      <w:r w:rsidR="00EA7398" w:rsidRPr="00876FDE">
        <w:rPr>
          <w:rFonts w:ascii="Arial" w:eastAsia="Arial Unicode MS" w:hAnsi="Arial" w:cs="Arial"/>
          <w:sz w:val="22"/>
          <w:szCs w:val="22"/>
        </w:rPr>
        <w:t>.1 – Ultrapassado o prazo acima previsto, estará encerrado o credenciamento, bem como o recebimento dos envelopes e, por consequência, a possibilidade de admissão de novos participantes no certame.</w:t>
      </w:r>
    </w:p>
    <w:p w:rsidR="00BC4B1D" w:rsidRPr="00876FDE" w:rsidRDefault="008F40E0" w:rsidP="00B61172">
      <w:pPr>
        <w:spacing w:after="0" w:line="240" w:lineRule="auto"/>
        <w:jc w:val="both"/>
        <w:rPr>
          <w:rFonts w:ascii="Arial" w:hAnsi="Arial" w:cs="Arial"/>
          <w:sz w:val="22"/>
          <w:szCs w:val="22"/>
        </w:rPr>
      </w:pPr>
      <w:r w:rsidRPr="00876FDE">
        <w:rPr>
          <w:rFonts w:ascii="Arial" w:hAnsi="Arial" w:cs="Arial"/>
          <w:sz w:val="22"/>
          <w:szCs w:val="22"/>
        </w:rPr>
        <w:t>3.9</w:t>
      </w:r>
      <w:r w:rsidR="00EA7398" w:rsidRPr="00876FDE">
        <w:rPr>
          <w:rFonts w:ascii="Arial" w:hAnsi="Arial" w:cs="Arial"/>
          <w:sz w:val="22"/>
          <w:szCs w:val="22"/>
        </w:rPr>
        <w:t xml:space="preserve"> – Na data, hora e local designados para início da sessão, serão chamados os representantes das empresas licitantes submetendo as credenciais à conferência dos presentes, que ao término deste procedimento terão o prazo de cinco minutos para apresentar qualquer objeção, devidamente motivada, aos documentos de credenciamento, sob pena de preclusão do direito de fazê-lo.</w:t>
      </w:r>
    </w:p>
    <w:p w:rsidR="00BC4B1D" w:rsidRPr="00876FDE" w:rsidRDefault="008F40E0"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3.10</w:t>
      </w:r>
      <w:r w:rsidR="00EA7398" w:rsidRPr="00876FDE">
        <w:rPr>
          <w:rFonts w:ascii="Arial" w:eastAsia="Arial Unicode MS" w:hAnsi="Arial" w:cs="Arial"/>
          <w:sz w:val="22"/>
          <w:szCs w:val="22"/>
        </w:rPr>
        <w:t xml:space="preserve"> - Os documentos devem apresentar prazo de validade, conforme o caso, e poderão ser entregues em original, por processo de cópia devidamente autenticada, ou cópia não autenticada, desde que sejam exibidos os originais para autenticação por servidor da Administração.</w:t>
      </w:r>
    </w:p>
    <w:p w:rsidR="00BC4B1D" w:rsidRPr="00876FDE" w:rsidRDefault="008F40E0" w:rsidP="00B61172">
      <w:pPr>
        <w:spacing w:after="0" w:line="240" w:lineRule="auto"/>
        <w:jc w:val="both"/>
        <w:rPr>
          <w:rFonts w:ascii="Arial" w:hAnsi="Arial" w:cs="Arial"/>
          <w:sz w:val="22"/>
          <w:szCs w:val="22"/>
        </w:rPr>
      </w:pPr>
      <w:r w:rsidRPr="00876FDE">
        <w:rPr>
          <w:rFonts w:ascii="Arial" w:hAnsi="Arial" w:cs="Arial"/>
          <w:sz w:val="22"/>
          <w:szCs w:val="22"/>
        </w:rPr>
        <w:t>3.11</w:t>
      </w:r>
      <w:r w:rsidR="00EA7398" w:rsidRPr="00876FDE">
        <w:rPr>
          <w:rFonts w:ascii="Arial" w:hAnsi="Arial" w:cs="Arial"/>
          <w:sz w:val="22"/>
          <w:szCs w:val="22"/>
        </w:rPr>
        <w:t xml:space="preserve"> – Encerrado o credenciamento, o Pregoeiro e a Equipe de Apoio averiguarão a existência de algum impedimento objetivo para que algum licitante participe da sessão. </w:t>
      </w:r>
    </w:p>
    <w:p w:rsidR="00BC4B1D" w:rsidRPr="00876FDE" w:rsidRDefault="008F40E0" w:rsidP="003859B0">
      <w:pPr>
        <w:spacing w:after="0" w:line="240" w:lineRule="auto"/>
        <w:ind w:left="284"/>
        <w:jc w:val="both"/>
        <w:rPr>
          <w:rFonts w:ascii="Arial" w:hAnsi="Arial" w:cs="Arial"/>
          <w:sz w:val="22"/>
          <w:szCs w:val="22"/>
        </w:rPr>
      </w:pPr>
      <w:r w:rsidRPr="00876FDE">
        <w:rPr>
          <w:rFonts w:ascii="Arial" w:hAnsi="Arial" w:cs="Arial"/>
          <w:sz w:val="22"/>
          <w:szCs w:val="22"/>
        </w:rPr>
        <w:t>3.11</w:t>
      </w:r>
      <w:r w:rsidR="00EA7398" w:rsidRPr="00876FDE">
        <w:rPr>
          <w:rFonts w:ascii="Arial" w:hAnsi="Arial" w:cs="Arial"/>
          <w:sz w:val="22"/>
          <w:szCs w:val="22"/>
        </w:rPr>
        <w:t>.1 – Serão conferidos os CNPJ dos licitantes no BNDT – Banco Nacional de Devedores Trabalhistas; CNIA – Cadastro Nacional de Condenações por Improbidade Administrativa; CEIS – Cadastro de Empresas Inidôneas e Suspensas</w:t>
      </w:r>
    </w:p>
    <w:p w:rsidR="00BC4B1D" w:rsidRPr="00876FDE" w:rsidRDefault="00BC4B1D" w:rsidP="00B61172">
      <w:pPr>
        <w:spacing w:after="0" w:line="240" w:lineRule="auto"/>
        <w:jc w:val="both"/>
        <w:rPr>
          <w:rFonts w:ascii="Arial" w:hAnsi="Arial" w:cs="Arial"/>
          <w:b/>
          <w:sz w:val="22"/>
          <w:szCs w:val="22"/>
        </w:rPr>
      </w:pP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 xml:space="preserve">4 </w:t>
      </w:r>
      <w:r w:rsidRPr="00876FDE">
        <w:rPr>
          <w:rFonts w:ascii="Arial" w:hAnsi="Arial" w:cs="Arial"/>
          <w:sz w:val="22"/>
          <w:szCs w:val="22"/>
        </w:rPr>
        <w:t>-</w:t>
      </w:r>
      <w:r w:rsidRPr="00876FDE">
        <w:rPr>
          <w:rFonts w:ascii="Arial" w:hAnsi="Arial" w:cs="Arial"/>
          <w:b/>
          <w:sz w:val="22"/>
          <w:szCs w:val="22"/>
        </w:rPr>
        <w:t xml:space="preserve"> DA PROPOSTA</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4.1 - A proposta deverá ser entregue em envelope fechado, contendo a seguinte indicação:</w:t>
      </w:r>
    </w:p>
    <w:p w:rsidR="00BC4B1D" w:rsidRPr="00876FDE" w:rsidRDefault="00BC4B1D" w:rsidP="00B61172">
      <w:pPr>
        <w:spacing w:after="0" w:line="240" w:lineRule="auto"/>
        <w:ind w:firstLine="1440"/>
        <w:jc w:val="both"/>
        <w:rPr>
          <w:rFonts w:ascii="Arial" w:hAnsi="Arial" w:cs="Arial"/>
          <w:b/>
          <w:sz w:val="22"/>
          <w:szCs w:val="22"/>
        </w:rPr>
      </w:pPr>
    </w:p>
    <w:p w:rsidR="00BC4B1D" w:rsidRPr="00876FDE" w:rsidRDefault="00EA7398" w:rsidP="00B61172">
      <w:pPr>
        <w:spacing w:after="0" w:line="240" w:lineRule="auto"/>
        <w:ind w:firstLine="1440"/>
        <w:jc w:val="both"/>
        <w:rPr>
          <w:rFonts w:ascii="Arial" w:hAnsi="Arial" w:cs="Arial"/>
          <w:b/>
          <w:sz w:val="22"/>
          <w:szCs w:val="22"/>
        </w:rPr>
      </w:pPr>
      <w:r w:rsidRPr="00876FDE">
        <w:rPr>
          <w:rFonts w:ascii="Arial" w:hAnsi="Arial" w:cs="Arial"/>
          <w:b/>
          <w:sz w:val="22"/>
          <w:szCs w:val="22"/>
        </w:rPr>
        <w:lastRenderedPageBreak/>
        <w:t>RAZÃO SOCIAL DA PROPONENTE</w:t>
      </w:r>
    </w:p>
    <w:p w:rsidR="00BC4B1D" w:rsidRPr="00876FDE" w:rsidRDefault="00EA7398" w:rsidP="00B61172">
      <w:pPr>
        <w:spacing w:after="0" w:line="240" w:lineRule="auto"/>
        <w:ind w:firstLine="1440"/>
        <w:jc w:val="both"/>
        <w:rPr>
          <w:rFonts w:ascii="Arial" w:hAnsi="Arial" w:cs="Arial"/>
          <w:b/>
          <w:sz w:val="22"/>
          <w:szCs w:val="22"/>
        </w:rPr>
      </w:pPr>
      <w:r w:rsidRPr="00876FDE">
        <w:rPr>
          <w:rFonts w:ascii="Arial" w:hAnsi="Arial" w:cs="Arial"/>
          <w:b/>
          <w:sz w:val="22"/>
          <w:szCs w:val="22"/>
        </w:rPr>
        <w:t>PREFEITURA MUNICIPAL DE CAÇADOR</w:t>
      </w:r>
    </w:p>
    <w:p w:rsidR="00BC4B1D" w:rsidRPr="00876FDE" w:rsidRDefault="001A2766" w:rsidP="00B61172">
      <w:pPr>
        <w:spacing w:after="0" w:line="240" w:lineRule="auto"/>
        <w:ind w:firstLine="1440"/>
        <w:jc w:val="both"/>
        <w:rPr>
          <w:rFonts w:ascii="Arial" w:hAnsi="Arial" w:cs="Arial"/>
          <w:b/>
          <w:sz w:val="22"/>
          <w:szCs w:val="22"/>
        </w:rPr>
      </w:pPr>
      <w:r>
        <w:rPr>
          <w:rFonts w:ascii="Arial" w:hAnsi="Arial" w:cs="Arial"/>
          <w:b/>
          <w:sz w:val="22"/>
          <w:szCs w:val="22"/>
        </w:rPr>
        <w:t xml:space="preserve">PREGÃO PRESENCIAL Nº 14/2019 </w:t>
      </w:r>
    </w:p>
    <w:p w:rsidR="00BC4B1D" w:rsidRPr="00876FDE" w:rsidRDefault="00EA7398" w:rsidP="00B61172">
      <w:pPr>
        <w:spacing w:after="0" w:line="240" w:lineRule="auto"/>
        <w:ind w:firstLine="1440"/>
        <w:jc w:val="both"/>
        <w:rPr>
          <w:rFonts w:ascii="Arial" w:hAnsi="Arial" w:cs="Arial"/>
          <w:b/>
          <w:sz w:val="22"/>
          <w:szCs w:val="22"/>
        </w:rPr>
      </w:pPr>
      <w:r w:rsidRPr="00876FDE">
        <w:rPr>
          <w:rFonts w:ascii="Arial" w:hAnsi="Arial" w:cs="Arial"/>
          <w:b/>
          <w:sz w:val="22"/>
          <w:szCs w:val="22"/>
        </w:rPr>
        <w:t>ENVELOPE Nº 01 - “PROPOSTA DE PREÇOS”</w:t>
      </w:r>
    </w:p>
    <w:p w:rsidR="00BC4B1D" w:rsidRPr="00876FDE" w:rsidRDefault="00BC4B1D" w:rsidP="00B61172">
      <w:pPr>
        <w:spacing w:after="0" w:line="240" w:lineRule="auto"/>
        <w:ind w:firstLine="720"/>
        <w:jc w:val="both"/>
        <w:rPr>
          <w:rFonts w:ascii="Arial" w:hAnsi="Arial" w:cs="Arial"/>
          <w:sz w:val="22"/>
          <w:szCs w:val="22"/>
        </w:rPr>
      </w:pP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4.2 - A proposta necessariamente deverá preencher os seguintes requisitos:</w:t>
      </w:r>
    </w:p>
    <w:p w:rsidR="00BC4B1D" w:rsidRPr="00876FDE" w:rsidRDefault="00EA7398" w:rsidP="003859B0">
      <w:pPr>
        <w:spacing w:after="0" w:line="240" w:lineRule="auto"/>
        <w:ind w:left="567"/>
        <w:jc w:val="both"/>
        <w:rPr>
          <w:rFonts w:ascii="Arial" w:hAnsi="Arial" w:cs="Arial"/>
          <w:sz w:val="22"/>
          <w:szCs w:val="22"/>
        </w:rPr>
      </w:pPr>
      <w:r w:rsidRPr="00876FDE">
        <w:rPr>
          <w:rFonts w:ascii="Arial" w:hAnsi="Arial" w:cs="Arial"/>
          <w:sz w:val="22"/>
          <w:szCs w:val="22"/>
        </w:rPr>
        <w:t xml:space="preserve">a) ser apresentada no formulário </w:t>
      </w:r>
      <w:r w:rsidRPr="00876FDE">
        <w:rPr>
          <w:rFonts w:ascii="Arial" w:hAnsi="Arial" w:cs="Arial"/>
          <w:b/>
          <w:sz w:val="22"/>
          <w:szCs w:val="22"/>
        </w:rPr>
        <w:t>ANEXO II</w:t>
      </w:r>
      <w:r w:rsidRPr="00876FDE">
        <w:rPr>
          <w:rFonts w:ascii="Arial" w:hAnsi="Arial" w:cs="Arial"/>
          <w:sz w:val="22"/>
          <w:szCs w:val="22"/>
        </w:rPr>
        <w:t xml:space="preserve"> ou segundo seu modelo, com prazo de validade mínimo de 60 (sessenta) dias, contendo especificação dos serviços cotados, segundo as exigências mínimas apresentadas no </w:t>
      </w:r>
      <w:r w:rsidRPr="00876FDE">
        <w:rPr>
          <w:rFonts w:ascii="Arial" w:hAnsi="Arial" w:cs="Arial"/>
          <w:b/>
          <w:sz w:val="22"/>
          <w:szCs w:val="22"/>
        </w:rPr>
        <w:t>Capítulo 1</w:t>
      </w:r>
      <w:r w:rsidRPr="00876FDE">
        <w:rPr>
          <w:rFonts w:ascii="Arial" w:hAnsi="Arial" w:cs="Arial"/>
          <w:sz w:val="22"/>
          <w:szCs w:val="22"/>
        </w:rPr>
        <w:t xml:space="preserve"> deste Edital. Não serão permitidas alternativas, emendas, rasuras ou entrelinhas. </w:t>
      </w:r>
      <w:r w:rsidRPr="00876FDE">
        <w:rPr>
          <w:rFonts w:ascii="Arial" w:hAnsi="Arial" w:cs="Arial"/>
          <w:b/>
          <w:sz w:val="22"/>
          <w:szCs w:val="22"/>
        </w:rPr>
        <w:t>Recomenda-se aos senhores licitantes que, dentro do possível, utilizem o formulário anexo ao Edital, pois agiliza a análise das propostas e reduz os erros de elaboração das mesmas;</w:t>
      </w:r>
      <w:r w:rsidRPr="00876FDE">
        <w:rPr>
          <w:rFonts w:ascii="Arial" w:hAnsi="Arial" w:cs="Arial"/>
          <w:sz w:val="22"/>
          <w:szCs w:val="22"/>
        </w:rPr>
        <w:t xml:space="preserve"> </w:t>
      </w:r>
    </w:p>
    <w:p w:rsidR="00BC4B1D" w:rsidRPr="00876FDE" w:rsidRDefault="00EA7398" w:rsidP="003859B0">
      <w:pPr>
        <w:spacing w:after="0" w:line="240" w:lineRule="auto"/>
        <w:ind w:left="567"/>
        <w:jc w:val="both"/>
        <w:rPr>
          <w:rFonts w:ascii="Arial" w:hAnsi="Arial" w:cs="Arial"/>
          <w:sz w:val="22"/>
          <w:szCs w:val="22"/>
        </w:rPr>
      </w:pPr>
      <w:r w:rsidRPr="00876FDE">
        <w:rPr>
          <w:rFonts w:ascii="Arial" w:hAnsi="Arial" w:cs="Arial"/>
          <w:sz w:val="22"/>
          <w:szCs w:val="22"/>
        </w:rPr>
        <w:t>b) conter o nome do proponente, endereço, identificação (individual ou social), o n.º do CNPJ e da Inscrição Estadual ou Municipal;</w:t>
      </w:r>
    </w:p>
    <w:p w:rsidR="00BC4B1D" w:rsidRPr="00876FDE" w:rsidRDefault="00EA7398" w:rsidP="003859B0">
      <w:pPr>
        <w:spacing w:after="0" w:line="240" w:lineRule="auto"/>
        <w:ind w:left="567"/>
        <w:jc w:val="both"/>
        <w:rPr>
          <w:rFonts w:ascii="Arial" w:hAnsi="Arial" w:cs="Arial"/>
          <w:sz w:val="22"/>
          <w:szCs w:val="22"/>
        </w:rPr>
      </w:pPr>
      <w:r w:rsidRPr="00876FDE">
        <w:rPr>
          <w:rFonts w:ascii="Arial" w:hAnsi="Arial" w:cs="Arial"/>
          <w:sz w:val="22"/>
          <w:szCs w:val="22"/>
        </w:rPr>
        <w:t>c) suas folhas devem estar assinadas e/ou rubricadas pelo seu representante legal;</w:t>
      </w:r>
    </w:p>
    <w:p w:rsidR="00BC4B1D" w:rsidRPr="00876FDE" w:rsidRDefault="00EA7398" w:rsidP="003859B0">
      <w:pPr>
        <w:spacing w:after="0" w:line="240" w:lineRule="auto"/>
        <w:ind w:left="567"/>
        <w:jc w:val="both"/>
        <w:rPr>
          <w:rFonts w:ascii="Arial" w:hAnsi="Arial" w:cs="Arial"/>
          <w:b/>
          <w:i/>
          <w:sz w:val="22"/>
          <w:szCs w:val="22"/>
        </w:rPr>
      </w:pPr>
      <w:r w:rsidRPr="00876FDE">
        <w:rPr>
          <w:rFonts w:ascii="Arial" w:hAnsi="Arial" w:cs="Arial"/>
          <w:b/>
          <w:i/>
          <w:sz w:val="22"/>
          <w:szCs w:val="22"/>
        </w:rPr>
        <w:t xml:space="preserve">Obs.: As empresas que não se fizerem representadas e não possuírem cadastro atualizado no Município de Caçador, deverão apresentar juntamente com a proposta documento que comprove que a pessoa que assinou a proposta possua poderes para representar a empresa licitante, sob pena de desclassificação.  </w:t>
      </w:r>
    </w:p>
    <w:p w:rsidR="00BC4B1D" w:rsidRPr="00876FDE" w:rsidRDefault="00EA7398" w:rsidP="003859B0">
      <w:pPr>
        <w:spacing w:after="0" w:line="240" w:lineRule="auto"/>
        <w:ind w:left="567"/>
        <w:jc w:val="both"/>
        <w:rPr>
          <w:rFonts w:ascii="Arial" w:hAnsi="Arial" w:cs="Arial"/>
          <w:sz w:val="22"/>
          <w:szCs w:val="22"/>
        </w:rPr>
      </w:pPr>
      <w:r w:rsidRPr="00876FDE">
        <w:rPr>
          <w:rFonts w:ascii="Arial" w:hAnsi="Arial" w:cs="Arial"/>
          <w:sz w:val="22"/>
          <w:szCs w:val="22"/>
        </w:rPr>
        <w:t>d) conter declaração de que os preços apresentados compreendem todas as despesas incidentes sobre o objeto licitado, tais como impostos, taxas, encargos sociais e trabalhistas, fretes e seguros;</w:t>
      </w:r>
    </w:p>
    <w:p w:rsidR="00BC4B1D" w:rsidRPr="00876FDE" w:rsidRDefault="00EA7398" w:rsidP="003859B0">
      <w:pPr>
        <w:spacing w:after="0" w:line="240" w:lineRule="auto"/>
        <w:ind w:left="567"/>
        <w:jc w:val="both"/>
        <w:rPr>
          <w:rFonts w:ascii="Arial" w:hAnsi="Arial" w:cs="Arial"/>
          <w:sz w:val="22"/>
          <w:szCs w:val="22"/>
        </w:rPr>
      </w:pPr>
      <w:r w:rsidRPr="00876FDE">
        <w:rPr>
          <w:rFonts w:ascii="Arial" w:hAnsi="Arial" w:cs="Arial"/>
          <w:sz w:val="22"/>
          <w:szCs w:val="22"/>
        </w:rPr>
        <w:t>e) conter prazo de prestação dos serviços, conforme item 1.2;</w:t>
      </w:r>
    </w:p>
    <w:p w:rsidR="00BC4B1D" w:rsidRPr="00876FDE" w:rsidRDefault="00EA7398" w:rsidP="003859B0">
      <w:pPr>
        <w:spacing w:after="0" w:line="240" w:lineRule="auto"/>
        <w:ind w:left="567"/>
        <w:jc w:val="both"/>
        <w:rPr>
          <w:rFonts w:ascii="Arial" w:hAnsi="Arial" w:cs="Arial"/>
          <w:sz w:val="22"/>
          <w:szCs w:val="22"/>
        </w:rPr>
      </w:pPr>
      <w:r w:rsidRPr="00876FDE">
        <w:rPr>
          <w:rFonts w:ascii="Arial" w:hAnsi="Arial" w:cs="Arial"/>
          <w:sz w:val="22"/>
          <w:szCs w:val="22"/>
        </w:rPr>
        <w:t xml:space="preserve">f) conter discriminados em moeda corrente nacional os </w:t>
      </w:r>
      <w:r w:rsidRPr="00876FDE">
        <w:rPr>
          <w:rFonts w:ascii="Arial" w:hAnsi="Arial" w:cs="Arial"/>
          <w:b/>
          <w:sz w:val="22"/>
          <w:szCs w:val="22"/>
        </w:rPr>
        <w:t>preços unitários, por item</w:t>
      </w:r>
      <w:r w:rsidRPr="00876FDE">
        <w:rPr>
          <w:rFonts w:ascii="Arial" w:hAnsi="Arial" w:cs="Arial"/>
          <w:sz w:val="22"/>
          <w:szCs w:val="22"/>
        </w:rPr>
        <w:t>, limitados a 02 (duas) casas decimais para os centavos.</w:t>
      </w:r>
    </w:p>
    <w:p w:rsidR="00BC4B1D" w:rsidRPr="00876FDE" w:rsidRDefault="00EA7398" w:rsidP="003859B0">
      <w:pPr>
        <w:spacing w:after="0" w:line="240" w:lineRule="auto"/>
        <w:ind w:left="567"/>
        <w:rPr>
          <w:rFonts w:ascii="Arial" w:hAnsi="Arial" w:cs="Arial"/>
          <w:b/>
          <w:i/>
          <w:sz w:val="22"/>
          <w:szCs w:val="22"/>
        </w:rPr>
      </w:pPr>
      <w:r w:rsidRPr="00876FDE">
        <w:rPr>
          <w:rFonts w:ascii="Arial" w:hAnsi="Arial" w:cs="Arial"/>
          <w:b/>
          <w:i/>
          <w:sz w:val="22"/>
          <w:szCs w:val="22"/>
        </w:rPr>
        <w:t xml:space="preserve">Obs.: Caso os proponentes apresentem valores totais com 03(três) ou mais casas decimais após a vírgula, a Pregoeiro considerará apenas as 02 (duas) primeiras. </w:t>
      </w:r>
    </w:p>
    <w:p w:rsidR="00BC4B1D" w:rsidRPr="00876FDE" w:rsidRDefault="00EA7398" w:rsidP="003859B0">
      <w:pPr>
        <w:spacing w:after="0" w:line="240" w:lineRule="auto"/>
        <w:ind w:left="284"/>
        <w:jc w:val="both"/>
        <w:rPr>
          <w:rFonts w:ascii="Arial" w:hAnsi="Arial" w:cs="Arial"/>
          <w:sz w:val="22"/>
          <w:szCs w:val="22"/>
        </w:rPr>
      </w:pPr>
      <w:r w:rsidRPr="00876FDE">
        <w:rPr>
          <w:rFonts w:ascii="Arial" w:hAnsi="Arial" w:cs="Arial"/>
          <w:sz w:val="22"/>
          <w:szCs w:val="22"/>
        </w:rPr>
        <w:t>4.2.1. Havendo divergência entre o valor unitário e o valor total do item cotado, será considerado, para fins de julgamento das propostas, o primeiro.</w:t>
      </w:r>
    </w:p>
    <w:p w:rsidR="00BC4B1D" w:rsidRPr="00876FDE" w:rsidRDefault="00EA7398" w:rsidP="003859B0">
      <w:pPr>
        <w:spacing w:after="0" w:line="240" w:lineRule="auto"/>
        <w:ind w:left="284"/>
        <w:jc w:val="both"/>
        <w:rPr>
          <w:rFonts w:ascii="Arial" w:hAnsi="Arial" w:cs="Arial"/>
          <w:sz w:val="22"/>
          <w:szCs w:val="22"/>
        </w:rPr>
      </w:pPr>
      <w:r w:rsidRPr="00876FDE">
        <w:rPr>
          <w:rFonts w:ascii="Arial" w:hAnsi="Arial" w:cs="Arial"/>
          <w:sz w:val="22"/>
          <w:szCs w:val="22"/>
        </w:rPr>
        <w:t xml:space="preserve">4.2.2 – Para maior comodidade, o Município disponibilizará aos licitantes formulário proposta para preenchimento através do software </w:t>
      </w:r>
      <w:r w:rsidRPr="00876FDE">
        <w:rPr>
          <w:rFonts w:ascii="Arial" w:hAnsi="Arial" w:cs="Arial"/>
          <w:b/>
          <w:sz w:val="22"/>
          <w:szCs w:val="22"/>
          <w:u w:val="single"/>
        </w:rPr>
        <w:t xml:space="preserve">“COT”, </w:t>
      </w:r>
      <w:r w:rsidRPr="00876FDE">
        <w:rPr>
          <w:rFonts w:ascii="Arial" w:hAnsi="Arial" w:cs="Arial"/>
          <w:sz w:val="22"/>
          <w:szCs w:val="22"/>
        </w:rPr>
        <w:t>cujo programa será fornecido pelo Município através do e-mail: licitacoes.sec@cacador.sc.gov.br.</w:t>
      </w:r>
    </w:p>
    <w:p w:rsidR="00BC4B1D" w:rsidRPr="00876FDE" w:rsidRDefault="00EA7398" w:rsidP="003859B0">
      <w:pPr>
        <w:spacing w:after="0" w:line="240" w:lineRule="auto"/>
        <w:ind w:left="284"/>
        <w:jc w:val="both"/>
        <w:rPr>
          <w:rFonts w:ascii="Arial" w:hAnsi="Arial" w:cs="Arial"/>
          <w:sz w:val="22"/>
          <w:szCs w:val="22"/>
        </w:rPr>
      </w:pPr>
      <w:r w:rsidRPr="00876FDE">
        <w:rPr>
          <w:rFonts w:ascii="Arial" w:hAnsi="Arial" w:cs="Arial"/>
          <w:sz w:val="22"/>
          <w:szCs w:val="22"/>
        </w:rPr>
        <w:t xml:space="preserve">4.2.3 – As empresas interessadas deverão requisitar a Diretoria de Licitações o referido “formulário proposta” </w:t>
      </w:r>
      <w:r w:rsidRPr="00876FDE">
        <w:rPr>
          <w:rFonts w:ascii="Arial" w:hAnsi="Arial" w:cs="Arial"/>
          <w:color w:val="auto"/>
          <w:sz w:val="22"/>
          <w:szCs w:val="22"/>
        </w:rPr>
        <w:t xml:space="preserve">através do e-mail: </w:t>
      </w:r>
      <w:hyperlink r:id="rId13">
        <w:r w:rsidRPr="00876FDE">
          <w:rPr>
            <w:rStyle w:val="LinkdaInternet"/>
            <w:rFonts w:ascii="Arial" w:hAnsi="Arial" w:cs="Arial"/>
            <w:color w:val="auto"/>
            <w:sz w:val="22"/>
            <w:szCs w:val="22"/>
          </w:rPr>
          <w:t>licitacoes.sec@cacador.sc.gov.br</w:t>
        </w:r>
      </w:hyperlink>
      <w:r w:rsidRPr="00876FDE">
        <w:rPr>
          <w:rFonts w:ascii="Arial" w:hAnsi="Arial" w:cs="Arial"/>
          <w:color w:val="auto"/>
          <w:sz w:val="22"/>
          <w:szCs w:val="22"/>
        </w:rPr>
        <w:t xml:space="preserve"> ,</w:t>
      </w:r>
      <w:r w:rsidRPr="00876FDE">
        <w:rPr>
          <w:rFonts w:ascii="Arial" w:hAnsi="Arial" w:cs="Arial"/>
          <w:sz w:val="22"/>
          <w:szCs w:val="22"/>
        </w:rPr>
        <w:t xml:space="preserve"> que será fornecido em pen drive/ </w:t>
      </w:r>
      <w:proofErr w:type="spellStart"/>
      <w:r w:rsidRPr="00876FDE">
        <w:rPr>
          <w:rFonts w:ascii="Arial" w:hAnsi="Arial" w:cs="Arial"/>
          <w:sz w:val="22"/>
          <w:szCs w:val="22"/>
        </w:rPr>
        <w:t>cd</w:t>
      </w:r>
      <w:proofErr w:type="spellEnd"/>
      <w:r w:rsidRPr="00876FDE">
        <w:rPr>
          <w:rFonts w:ascii="Arial" w:hAnsi="Arial" w:cs="Arial"/>
          <w:sz w:val="22"/>
          <w:szCs w:val="22"/>
        </w:rPr>
        <w:t xml:space="preserve"> ou via e-mail, informando os seguintes dados, os quais deverão obrigatoriamente da empresa licitante: razão social, CNPJ, Inscrição Estadual, endereço completo, telefone e e-mail;</w:t>
      </w:r>
    </w:p>
    <w:p w:rsidR="00BC4B1D" w:rsidRPr="00876FDE" w:rsidRDefault="00EA7398" w:rsidP="003859B0">
      <w:pPr>
        <w:spacing w:after="0" w:line="240" w:lineRule="auto"/>
        <w:ind w:left="284"/>
        <w:jc w:val="both"/>
        <w:rPr>
          <w:rFonts w:ascii="Arial" w:hAnsi="Arial" w:cs="Arial"/>
          <w:sz w:val="22"/>
          <w:szCs w:val="22"/>
        </w:rPr>
      </w:pPr>
      <w:r w:rsidRPr="00876FDE">
        <w:rPr>
          <w:rFonts w:ascii="Arial" w:hAnsi="Arial" w:cs="Arial"/>
          <w:sz w:val="22"/>
          <w:szCs w:val="22"/>
        </w:rPr>
        <w:t>4.2.4 – Depois de preenchidos os valores e as marcas no software referido no item anterior, o licitante deverá imprimir sua proposta, a qual deverá ser assinada pelo representante legal da empresa e apresentada no respectivo envelope, acompanhada do pen drive. No caso de divergência de dados da proposta escrita e a contida no disquete prevalecerá à escrita.</w:t>
      </w:r>
    </w:p>
    <w:p w:rsidR="00BC4B1D" w:rsidRPr="00876FDE" w:rsidRDefault="00EA7398" w:rsidP="003859B0">
      <w:pPr>
        <w:spacing w:after="0" w:line="240" w:lineRule="auto"/>
        <w:ind w:left="284"/>
        <w:jc w:val="both"/>
        <w:rPr>
          <w:rFonts w:ascii="Arial" w:hAnsi="Arial" w:cs="Arial"/>
          <w:sz w:val="22"/>
          <w:szCs w:val="22"/>
        </w:rPr>
      </w:pPr>
      <w:r w:rsidRPr="00876FDE">
        <w:rPr>
          <w:rFonts w:ascii="Arial" w:hAnsi="Arial" w:cs="Arial"/>
          <w:sz w:val="22"/>
          <w:szCs w:val="22"/>
        </w:rPr>
        <w:t>4.2.5 – O CD/PEN DRIVE (facultativo) contendo a planilha eletrônica deverá estar dentro do envelope proposta.</w:t>
      </w:r>
    </w:p>
    <w:p w:rsidR="00BC4B1D" w:rsidRPr="00876FDE" w:rsidRDefault="00EA7398" w:rsidP="003859B0">
      <w:pPr>
        <w:spacing w:after="0" w:line="240" w:lineRule="auto"/>
        <w:ind w:left="284"/>
        <w:jc w:val="both"/>
        <w:rPr>
          <w:rFonts w:ascii="Arial" w:hAnsi="Arial" w:cs="Arial"/>
          <w:b/>
          <w:i/>
          <w:sz w:val="22"/>
          <w:szCs w:val="22"/>
        </w:rPr>
      </w:pPr>
      <w:r w:rsidRPr="00876FDE">
        <w:rPr>
          <w:rFonts w:ascii="Arial" w:hAnsi="Arial" w:cs="Arial"/>
          <w:b/>
          <w:i/>
          <w:sz w:val="22"/>
          <w:szCs w:val="22"/>
        </w:rPr>
        <w:t>Obs.: A apresentação da proposta através do software “COT” Não é obrigatório, caracterizando-se em recurso para facilitar o preenchimento das propostas. Não será motivo de desclassificação da licitante a não apresentação da proposta por meio eletrônico.</w:t>
      </w:r>
    </w:p>
    <w:p w:rsidR="00BC4B1D" w:rsidRPr="00876FDE" w:rsidRDefault="00EA7398" w:rsidP="003859B0">
      <w:pPr>
        <w:spacing w:after="0" w:line="240" w:lineRule="auto"/>
        <w:jc w:val="both"/>
        <w:rPr>
          <w:rFonts w:ascii="Arial" w:hAnsi="Arial" w:cs="Arial"/>
          <w:sz w:val="22"/>
          <w:szCs w:val="22"/>
        </w:rPr>
      </w:pPr>
      <w:r w:rsidRPr="00876FDE">
        <w:rPr>
          <w:rFonts w:ascii="Arial" w:hAnsi="Arial" w:cs="Arial"/>
          <w:sz w:val="22"/>
          <w:szCs w:val="22"/>
        </w:rPr>
        <w:t>4.3 - Anexar à proposta, os dados bancários: nome do banco, nº da conta corrente, indicando a agência bancária para recebimento dos créditos (conforme modelo no ANEXO II).</w:t>
      </w:r>
    </w:p>
    <w:p w:rsidR="00BC4B1D" w:rsidRPr="00876FDE" w:rsidRDefault="00EA7398" w:rsidP="003859B0">
      <w:pPr>
        <w:spacing w:after="0" w:line="240" w:lineRule="auto"/>
        <w:jc w:val="both"/>
        <w:rPr>
          <w:rFonts w:ascii="Arial" w:hAnsi="Arial" w:cs="Arial"/>
          <w:sz w:val="22"/>
          <w:szCs w:val="22"/>
        </w:rPr>
      </w:pPr>
      <w:r w:rsidRPr="00876FDE">
        <w:rPr>
          <w:rFonts w:ascii="Arial" w:hAnsi="Arial" w:cs="Arial"/>
          <w:sz w:val="22"/>
          <w:szCs w:val="22"/>
        </w:rPr>
        <w:t>4.4 - Anexar à proposta os dados do representante legal da empresa (aquele que assina a proposta): nome completo, cargo ou função, número de identidade e número do CPF/MF (conforme modelo no ANEXO II).</w:t>
      </w:r>
    </w:p>
    <w:p w:rsidR="00BC4B1D" w:rsidRPr="00876FDE" w:rsidRDefault="00EA7398" w:rsidP="003859B0">
      <w:pPr>
        <w:spacing w:after="0" w:line="240" w:lineRule="auto"/>
        <w:jc w:val="both"/>
        <w:rPr>
          <w:rFonts w:ascii="Arial" w:hAnsi="Arial" w:cs="Arial"/>
          <w:b/>
          <w:i/>
          <w:sz w:val="22"/>
          <w:szCs w:val="22"/>
        </w:rPr>
      </w:pPr>
      <w:r w:rsidRPr="00876FDE">
        <w:rPr>
          <w:rFonts w:ascii="Arial" w:hAnsi="Arial" w:cs="Arial"/>
          <w:b/>
          <w:i/>
          <w:sz w:val="22"/>
          <w:szCs w:val="22"/>
        </w:rPr>
        <w:t xml:space="preserve">Obs.: A não apresentação do documento mencionado nos itens 4.3 e 4.4 não será motivo de </w:t>
      </w:r>
      <w:r w:rsidRPr="00876FDE">
        <w:rPr>
          <w:rFonts w:ascii="Arial" w:hAnsi="Arial" w:cs="Arial"/>
          <w:b/>
          <w:i/>
          <w:sz w:val="22"/>
          <w:szCs w:val="22"/>
        </w:rPr>
        <w:lastRenderedPageBreak/>
        <w:t xml:space="preserve">desclassificação da proposta, podendo o(a) Pregoeiro(a) permitir que o representante da empresa preencha o referido documento no momento do certame. </w:t>
      </w:r>
    </w:p>
    <w:p w:rsidR="00BC4B1D" w:rsidRPr="00876FDE" w:rsidRDefault="00EA7398" w:rsidP="003859B0">
      <w:pPr>
        <w:spacing w:after="0" w:line="240" w:lineRule="auto"/>
        <w:jc w:val="both"/>
        <w:rPr>
          <w:rFonts w:ascii="Arial" w:hAnsi="Arial" w:cs="Arial"/>
          <w:sz w:val="22"/>
          <w:szCs w:val="22"/>
        </w:rPr>
      </w:pPr>
      <w:r w:rsidRPr="00876FDE">
        <w:rPr>
          <w:rFonts w:ascii="Arial" w:hAnsi="Arial" w:cs="Arial"/>
          <w:iCs/>
          <w:sz w:val="22"/>
          <w:szCs w:val="22"/>
        </w:rPr>
        <w:t>4.5</w:t>
      </w:r>
      <w:r w:rsidRPr="00876FDE">
        <w:rPr>
          <w:rFonts w:ascii="Arial" w:hAnsi="Arial" w:cs="Arial"/>
          <w:i/>
          <w:iCs/>
          <w:sz w:val="22"/>
          <w:szCs w:val="22"/>
        </w:rPr>
        <w:t xml:space="preserve"> – </w:t>
      </w:r>
      <w:r w:rsidRPr="00876FDE">
        <w:rPr>
          <w:rFonts w:ascii="Arial" w:hAnsi="Arial" w:cs="Arial"/>
          <w:sz w:val="22"/>
          <w:szCs w:val="22"/>
        </w:rPr>
        <w:t>Vícios, erros e/ou omissões que não impliquem em prejuízo para o Município poderão ser desconsiderados pelo(a) Pregoeiro(a), cabendo a este(a) agir em conformidade com os princípios que regem a Administração Pública.</w:t>
      </w:r>
    </w:p>
    <w:p w:rsidR="00BC4B1D" w:rsidRPr="00876FDE" w:rsidRDefault="00EA7398" w:rsidP="003859B0">
      <w:pPr>
        <w:spacing w:after="0" w:line="240" w:lineRule="auto"/>
        <w:jc w:val="both"/>
        <w:rPr>
          <w:rFonts w:ascii="Arial" w:hAnsi="Arial" w:cs="Arial"/>
          <w:sz w:val="22"/>
          <w:szCs w:val="22"/>
        </w:rPr>
      </w:pPr>
      <w:r w:rsidRPr="00876FDE">
        <w:rPr>
          <w:rFonts w:ascii="Arial" w:hAnsi="Arial" w:cs="Arial"/>
          <w:sz w:val="22"/>
          <w:szCs w:val="22"/>
        </w:rPr>
        <w:t xml:space="preserve">4.6 – Independentemente de declaração expressa, a simples apresentação da proposta implica em aceitação de todas as condições estabelecidas neste Edital e seus Anexos. </w:t>
      </w:r>
    </w:p>
    <w:p w:rsidR="00BC4B1D" w:rsidRPr="00876FDE" w:rsidRDefault="00EA7398" w:rsidP="003859B0">
      <w:pPr>
        <w:spacing w:after="0" w:line="240" w:lineRule="auto"/>
        <w:jc w:val="both"/>
        <w:rPr>
          <w:rFonts w:ascii="Arial" w:hAnsi="Arial" w:cs="Arial"/>
          <w:sz w:val="22"/>
          <w:szCs w:val="22"/>
        </w:rPr>
      </w:pPr>
      <w:r w:rsidRPr="00876FDE">
        <w:rPr>
          <w:rFonts w:ascii="Arial" w:hAnsi="Arial" w:cs="Arial"/>
          <w:sz w:val="22"/>
          <w:szCs w:val="22"/>
        </w:rPr>
        <w:t>4.7 – A validade da proposta é de 60 (sessenta) dias, o qual será contado a partir da data da sessão de abertura dos envelopes propostas. Na contagem do prazo excluir-se-á o dia de início e incluir-se-á o dia de vencimento.</w:t>
      </w:r>
    </w:p>
    <w:p w:rsidR="00BC4B1D" w:rsidRPr="00876FDE" w:rsidRDefault="00EA7398" w:rsidP="003859B0">
      <w:pPr>
        <w:spacing w:after="0" w:line="240" w:lineRule="auto"/>
        <w:jc w:val="both"/>
        <w:rPr>
          <w:rFonts w:ascii="Arial" w:hAnsi="Arial" w:cs="Arial"/>
          <w:sz w:val="22"/>
          <w:szCs w:val="22"/>
        </w:rPr>
      </w:pPr>
      <w:r w:rsidRPr="00876FDE">
        <w:rPr>
          <w:rFonts w:ascii="Arial" w:hAnsi="Arial" w:cs="Arial"/>
          <w:sz w:val="22"/>
          <w:szCs w:val="22"/>
        </w:rPr>
        <w:t>4.8 – Serão desclassificadas as propostas que contenham vícios insanáveis.</w:t>
      </w:r>
    </w:p>
    <w:p w:rsidR="00BC4B1D" w:rsidRPr="00876FDE" w:rsidRDefault="00BC4B1D" w:rsidP="00B61172">
      <w:pPr>
        <w:spacing w:after="0" w:line="240" w:lineRule="auto"/>
        <w:jc w:val="both"/>
        <w:rPr>
          <w:rFonts w:ascii="Arial" w:hAnsi="Arial" w:cs="Arial"/>
          <w:b/>
          <w:sz w:val="22"/>
          <w:szCs w:val="22"/>
        </w:rPr>
      </w:pP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 xml:space="preserve">5 </w:t>
      </w:r>
      <w:r w:rsidRPr="00876FDE">
        <w:rPr>
          <w:rFonts w:ascii="Arial" w:hAnsi="Arial" w:cs="Arial"/>
          <w:sz w:val="22"/>
          <w:szCs w:val="22"/>
        </w:rPr>
        <w:t>-</w:t>
      </w:r>
      <w:r w:rsidRPr="00876FDE">
        <w:rPr>
          <w:rFonts w:ascii="Arial" w:hAnsi="Arial" w:cs="Arial"/>
          <w:b/>
          <w:sz w:val="22"/>
          <w:szCs w:val="22"/>
        </w:rPr>
        <w:t xml:space="preserve"> DA HABILITAÇÃO</w:t>
      </w:r>
    </w:p>
    <w:p w:rsidR="00BC4B1D" w:rsidRPr="00876FDE" w:rsidRDefault="00EA7398" w:rsidP="00B61172">
      <w:pPr>
        <w:spacing w:after="0" w:line="240" w:lineRule="auto"/>
        <w:jc w:val="both"/>
        <w:rPr>
          <w:rFonts w:ascii="Arial" w:eastAsia="Arial" w:hAnsi="Arial" w:cs="Arial"/>
          <w:sz w:val="22"/>
          <w:szCs w:val="22"/>
        </w:rPr>
      </w:pPr>
      <w:r w:rsidRPr="00876FDE">
        <w:rPr>
          <w:rFonts w:ascii="Arial" w:hAnsi="Arial" w:cs="Arial"/>
          <w:sz w:val="22"/>
          <w:szCs w:val="22"/>
        </w:rPr>
        <w:t xml:space="preserve">5.1 - Toda a documentação de habilitação deverá ser entregue em envelope fechado, contendo a seguinte indicação: </w:t>
      </w:r>
      <w:r w:rsidRPr="00876FDE">
        <w:rPr>
          <w:rFonts w:ascii="Arial" w:eastAsia="Arial" w:hAnsi="Arial" w:cs="Arial"/>
          <w:sz w:val="22"/>
          <w:szCs w:val="22"/>
        </w:rPr>
        <w:t xml:space="preserve">               </w:t>
      </w:r>
    </w:p>
    <w:p w:rsidR="00BC4B1D" w:rsidRPr="00876FDE" w:rsidRDefault="00BC4B1D" w:rsidP="00B61172">
      <w:pPr>
        <w:spacing w:after="0" w:line="240" w:lineRule="auto"/>
        <w:ind w:firstLine="1440"/>
        <w:jc w:val="both"/>
        <w:rPr>
          <w:rFonts w:ascii="Arial" w:hAnsi="Arial" w:cs="Arial"/>
          <w:b/>
          <w:sz w:val="22"/>
          <w:szCs w:val="22"/>
        </w:rPr>
      </w:pPr>
    </w:p>
    <w:p w:rsidR="00BC4B1D" w:rsidRPr="00876FDE" w:rsidRDefault="00EA7398" w:rsidP="00B61172">
      <w:pPr>
        <w:spacing w:after="0" w:line="240" w:lineRule="auto"/>
        <w:ind w:firstLine="1440"/>
        <w:jc w:val="both"/>
        <w:rPr>
          <w:rFonts w:ascii="Arial" w:hAnsi="Arial" w:cs="Arial"/>
          <w:b/>
          <w:sz w:val="22"/>
          <w:szCs w:val="22"/>
        </w:rPr>
      </w:pPr>
      <w:r w:rsidRPr="00876FDE">
        <w:rPr>
          <w:rFonts w:ascii="Arial" w:hAnsi="Arial" w:cs="Arial"/>
          <w:b/>
          <w:sz w:val="22"/>
          <w:szCs w:val="22"/>
        </w:rPr>
        <w:t>RAZÃO SOCIAL DA PROPONENTE</w:t>
      </w:r>
    </w:p>
    <w:p w:rsidR="00BC4B1D" w:rsidRPr="00876FDE" w:rsidRDefault="00EA7398" w:rsidP="00B61172">
      <w:pPr>
        <w:spacing w:after="0" w:line="240" w:lineRule="auto"/>
        <w:ind w:firstLine="1440"/>
        <w:jc w:val="both"/>
        <w:rPr>
          <w:rFonts w:ascii="Arial" w:hAnsi="Arial" w:cs="Arial"/>
          <w:b/>
          <w:sz w:val="22"/>
          <w:szCs w:val="22"/>
        </w:rPr>
      </w:pPr>
      <w:r w:rsidRPr="00876FDE">
        <w:rPr>
          <w:rFonts w:ascii="Arial" w:hAnsi="Arial" w:cs="Arial"/>
          <w:b/>
          <w:sz w:val="22"/>
          <w:szCs w:val="22"/>
        </w:rPr>
        <w:t>PREFEITURA MUNICIPAL DE CAÇADOR</w:t>
      </w:r>
    </w:p>
    <w:p w:rsidR="00BC4B1D" w:rsidRPr="00876FDE" w:rsidRDefault="001A2766" w:rsidP="00B61172">
      <w:pPr>
        <w:spacing w:after="0" w:line="240" w:lineRule="auto"/>
        <w:ind w:firstLine="1440"/>
        <w:jc w:val="both"/>
        <w:rPr>
          <w:rFonts w:ascii="Arial" w:hAnsi="Arial" w:cs="Arial"/>
          <w:b/>
          <w:sz w:val="22"/>
          <w:szCs w:val="22"/>
        </w:rPr>
      </w:pPr>
      <w:r>
        <w:rPr>
          <w:rFonts w:ascii="Arial" w:hAnsi="Arial" w:cs="Arial"/>
          <w:b/>
          <w:sz w:val="22"/>
          <w:szCs w:val="22"/>
        </w:rPr>
        <w:t xml:space="preserve">PREGÃO PRESENCIAL Nº 14/2019 </w:t>
      </w:r>
    </w:p>
    <w:p w:rsidR="00BC4B1D" w:rsidRPr="00876FDE" w:rsidRDefault="00EA7398" w:rsidP="00B61172">
      <w:pPr>
        <w:spacing w:after="0" w:line="240" w:lineRule="auto"/>
        <w:ind w:firstLine="1440"/>
        <w:jc w:val="both"/>
        <w:rPr>
          <w:rFonts w:ascii="Arial" w:hAnsi="Arial" w:cs="Arial"/>
          <w:b/>
          <w:sz w:val="22"/>
          <w:szCs w:val="22"/>
        </w:rPr>
      </w:pPr>
      <w:r w:rsidRPr="00876FDE">
        <w:rPr>
          <w:rFonts w:ascii="Arial" w:hAnsi="Arial" w:cs="Arial"/>
          <w:b/>
          <w:sz w:val="22"/>
          <w:szCs w:val="22"/>
        </w:rPr>
        <w:t>ENVELOPE Nº 02 - “DOCUMENTOS DE HABILITAÇÃO”</w:t>
      </w:r>
    </w:p>
    <w:p w:rsidR="00BC4B1D" w:rsidRPr="00876FDE" w:rsidRDefault="00BC4B1D" w:rsidP="00B61172">
      <w:pPr>
        <w:spacing w:after="0" w:line="240" w:lineRule="auto"/>
        <w:jc w:val="both"/>
        <w:rPr>
          <w:rFonts w:ascii="Arial" w:hAnsi="Arial" w:cs="Arial"/>
          <w:sz w:val="22"/>
          <w:szCs w:val="22"/>
        </w:rPr>
      </w:pPr>
    </w:p>
    <w:p w:rsidR="00BC4B1D" w:rsidRPr="003859B0" w:rsidRDefault="00EA7398" w:rsidP="003859B0">
      <w:pPr>
        <w:spacing w:after="0" w:line="240" w:lineRule="auto"/>
        <w:jc w:val="both"/>
        <w:rPr>
          <w:rFonts w:ascii="Arial" w:hAnsi="Arial" w:cs="Arial"/>
          <w:sz w:val="22"/>
          <w:szCs w:val="22"/>
        </w:rPr>
      </w:pPr>
      <w:r w:rsidRPr="00876FDE">
        <w:rPr>
          <w:rFonts w:ascii="Arial" w:hAnsi="Arial" w:cs="Arial"/>
          <w:sz w:val="22"/>
          <w:szCs w:val="22"/>
        </w:rPr>
        <w:t>5.2 - Para habilitação na presente Licitação será exigida a entrega dos seguintes documentos:</w:t>
      </w:r>
    </w:p>
    <w:p w:rsidR="00BC4B1D" w:rsidRPr="00876FDE" w:rsidRDefault="00EA7398" w:rsidP="003859B0">
      <w:pPr>
        <w:pStyle w:val="Recuodecorpodetexto2"/>
        <w:spacing w:after="0" w:line="240" w:lineRule="auto"/>
        <w:ind w:left="284" w:firstLine="0"/>
        <w:rPr>
          <w:b/>
          <w:sz w:val="22"/>
          <w:szCs w:val="22"/>
        </w:rPr>
      </w:pPr>
      <w:r w:rsidRPr="00876FDE">
        <w:rPr>
          <w:b/>
          <w:sz w:val="22"/>
          <w:szCs w:val="22"/>
        </w:rPr>
        <w:t xml:space="preserve">5.2.1 Habilitação Jurídica: </w:t>
      </w:r>
    </w:p>
    <w:p w:rsidR="00BC4B1D" w:rsidRPr="00876FDE" w:rsidRDefault="00EA7398" w:rsidP="003859B0">
      <w:pPr>
        <w:pStyle w:val="Recuodecorpodetexto2"/>
        <w:numPr>
          <w:ilvl w:val="0"/>
          <w:numId w:val="2"/>
        </w:numPr>
        <w:spacing w:after="0" w:line="240" w:lineRule="auto"/>
        <w:ind w:left="567" w:firstLine="0"/>
        <w:rPr>
          <w:sz w:val="22"/>
          <w:szCs w:val="22"/>
        </w:rPr>
      </w:pPr>
      <w:r w:rsidRPr="00876FDE">
        <w:rPr>
          <w:sz w:val="22"/>
          <w:szCs w:val="22"/>
        </w:rPr>
        <w:t xml:space="preserve">Ato constitutivo, estatuto ou contrato social em vigor, devidamente registrado na Junta Comercial, em se tratando de sociedades comerciais, e, no caso de sociedades por ações, acompanhado de documentos de eleição de seus atuais administradores, ou; </w:t>
      </w:r>
    </w:p>
    <w:p w:rsidR="00BC4B1D" w:rsidRPr="00876FDE" w:rsidRDefault="00EA7398" w:rsidP="003859B0">
      <w:pPr>
        <w:pStyle w:val="Recuodecorpodetexto2"/>
        <w:numPr>
          <w:ilvl w:val="0"/>
          <w:numId w:val="2"/>
        </w:numPr>
        <w:spacing w:after="0" w:line="240" w:lineRule="auto"/>
        <w:ind w:left="567" w:firstLine="0"/>
        <w:rPr>
          <w:sz w:val="22"/>
          <w:szCs w:val="22"/>
        </w:rPr>
      </w:pPr>
      <w:r w:rsidRPr="00876FDE">
        <w:rPr>
          <w:sz w:val="22"/>
          <w:szCs w:val="22"/>
        </w:rPr>
        <w:t xml:space="preserve">Registro Comercial, no caso de empresa individual, ou; </w:t>
      </w:r>
    </w:p>
    <w:p w:rsidR="00BC4B1D" w:rsidRPr="00876FDE" w:rsidRDefault="00EA7398" w:rsidP="003859B0">
      <w:pPr>
        <w:pStyle w:val="Recuodecorpodetexto2"/>
        <w:numPr>
          <w:ilvl w:val="0"/>
          <w:numId w:val="2"/>
        </w:numPr>
        <w:spacing w:after="0" w:line="240" w:lineRule="auto"/>
        <w:ind w:left="567" w:firstLine="0"/>
        <w:rPr>
          <w:sz w:val="22"/>
          <w:szCs w:val="22"/>
        </w:rPr>
      </w:pPr>
      <w:r w:rsidRPr="00876FDE">
        <w:rPr>
          <w:sz w:val="22"/>
          <w:szCs w:val="22"/>
        </w:rPr>
        <w:t xml:space="preserve">Inscrição do ato constitutivo, no caso de sociedades civis, acompanhada de prova de diretoria em exercício, ou; </w:t>
      </w:r>
    </w:p>
    <w:p w:rsidR="00BC4B1D" w:rsidRPr="00876FDE" w:rsidRDefault="00EA7398" w:rsidP="003859B0">
      <w:pPr>
        <w:pStyle w:val="Recuodecorpodetexto2"/>
        <w:numPr>
          <w:ilvl w:val="0"/>
          <w:numId w:val="2"/>
        </w:numPr>
        <w:spacing w:after="0" w:line="240" w:lineRule="auto"/>
        <w:ind w:left="567" w:firstLine="0"/>
        <w:rPr>
          <w:sz w:val="22"/>
          <w:szCs w:val="22"/>
        </w:rPr>
      </w:pPr>
      <w:r w:rsidRPr="00876FDE">
        <w:rPr>
          <w:sz w:val="22"/>
          <w:szCs w:val="22"/>
        </w:rPr>
        <w:t xml:space="preserve">Decreto de autorização, em se tratando de empresa ou sociedade estrangeira em funcionamento no País, e ato de registro ou autorização para funcionamento expedido pelo órgão competente, quando a atividade assim o exigir; </w:t>
      </w:r>
    </w:p>
    <w:p w:rsidR="00BC4B1D" w:rsidRPr="00C201BE" w:rsidRDefault="00EA7398" w:rsidP="00C201BE">
      <w:pPr>
        <w:spacing w:after="0" w:line="240" w:lineRule="auto"/>
        <w:ind w:left="567"/>
        <w:jc w:val="both"/>
        <w:rPr>
          <w:rFonts w:ascii="Arial" w:hAnsi="Arial" w:cs="Arial"/>
          <w:b/>
          <w:i/>
          <w:sz w:val="22"/>
          <w:szCs w:val="22"/>
        </w:rPr>
      </w:pPr>
      <w:r w:rsidRPr="00876FDE">
        <w:rPr>
          <w:rFonts w:ascii="Arial" w:hAnsi="Arial" w:cs="Arial"/>
          <w:b/>
          <w:i/>
          <w:sz w:val="22"/>
          <w:szCs w:val="22"/>
        </w:rPr>
        <w:t xml:space="preserve">OBS: Caso os documentos exigidos nos itens “a” a “d”, já tenham sido apresentados pela licitante no ato do credenciamento ou no envelope proposta quando não representada, a mesma fica desobrigada de apresentá-los no Envelope nº 02 – Da Habilitação. </w:t>
      </w:r>
    </w:p>
    <w:p w:rsidR="00BC4B1D" w:rsidRPr="00876FDE" w:rsidRDefault="00EA7398" w:rsidP="00C201BE">
      <w:pPr>
        <w:pStyle w:val="Recuodecorpodetexto2"/>
        <w:spacing w:after="0" w:line="240" w:lineRule="auto"/>
        <w:ind w:left="284" w:firstLine="0"/>
        <w:rPr>
          <w:sz w:val="22"/>
          <w:szCs w:val="22"/>
        </w:rPr>
      </w:pPr>
      <w:r w:rsidRPr="00876FDE">
        <w:rPr>
          <w:b/>
          <w:sz w:val="22"/>
          <w:szCs w:val="22"/>
        </w:rPr>
        <w:t>5.2.2 – Habilitação Fiscal e Trabalhista:</w:t>
      </w:r>
      <w:r w:rsidRPr="00876FDE">
        <w:rPr>
          <w:sz w:val="22"/>
          <w:szCs w:val="22"/>
        </w:rPr>
        <w:t xml:space="preserve"> </w:t>
      </w:r>
    </w:p>
    <w:p w:rsidR="00BC4B1D" w:rsidRPr="00876FDE" w:rsidRDefault="00EA7398" w:rsidP="00C201BE">
      <w:pPr>
        <w:pStyle w:val="Recuodecorpodetexto2"/>
        <w:numPr>
          <w:ilvl w:val="0"/>
          <w:numId w:val="3"/>
        </w:numPr>
        <w:spacing w:after="0" w:line="240" w:lineRule="auto"/>
        <w:ind w:left="567" w:firstLine="0"/>
        <w:rPr>
          <w:sz w:val="22"/>
          <w:szCs w:val="22"/>
        </w:rPr>
      </w:pPr>
      <w:r w:rsidRPr="00876FDE">
        <w:rPr>
          <w:sz w:val="22"/>
          <w:szCs w:val="22"/>
        </w:rPr>
        <w:t xml:space="preserve">Prova de inscrição no Cadastro Nacional de Pessoa Jurídica – CNPJ; </w:t>
      </w:r>
    </w:p>
    <w:p w:rsidR="00BC4B1D" w:rsidRPr="00876FDE" w:rsidRDefault="00EA7398" w:rsidP="00C201BE">
      <w:pPr>
        <w:pStyle w:val="Recuodecorpodetexto2"/>
        <w:numPr>
          <w:ilvl w:val="0"/>
          <w:numId w:val="3"/>
        </w:numPr>
        <w:spacing w:after="0" w:line="240" w:lineRule="auto"/>
        <w:ind w:left="567" w:firstLine="0"/>
        <w:rPr>
          <w:sz w:val="22"/>
          <w:szCs w:val="22"/>
        </w:rPr>
      </w:pPr>
      <w:r w:rsidRPr="00876FDE">
        <w:rPr>
          <w:sz w:val="22"/>
          <w:szCs w:val="22"/>
        </w:rPr>
        <w:t xml:space="preserve">Certidão Conjunta Negativa de Débitos relativos aos Tributos Federais e à Dívida Ativa da União, em vigor; </w:t>
      </w:r>
    </w:p>
    <w:p w:rsidR="00BC4B1D" w:rsidRPr="00876FDE" w:rsidRDefault="00EA7398" w:rsidP="00C201BE">
      <w:pPr>
        <w:pStyle w:val="Recuodecorpodetexto2"/>
        <w:numPr>
          <w:ilvl w:val="0"/>
          <w:numId w:val="3"/>
        </w:numPr>
        <w:spacing w:after="0" w:line="240" w:lineRule="auto"/>
        <w:ind w:left="567" w:firstLine="0"/>
        <w:rPr>
          <w:sz w:val="22"/>
          <w:szCs w:val="22"/>
        </w:rPr>
      </w:pPr>
      <w:r w:rsidRPr="00876FDE">
        <w:rPr>
          <w:sz w:val="22"/>
          <w:szCs w:val="22"/>
        </w:rPr>
        <w:t xml:space="preserve">Prova de regularidade com a Fazenda Estadual do domicílio do proponente, em vigor; </w:t>
      </w:r>
    </w:p>
    <w:p w:rsidR="00BC4B1D" w:rsidRPr="00876FDE" w:rsidRDefault="00EA7398" w:rsidP="00C201BE">
      <w:pPr>
        <w:pStyle w:val="Recuodecorpodetexto2"/>
        <w:numPr>
          <w:ilvl w:val="0"/>
          <w:numId w:val="3"/>
        </w:numPr>
        <w:spacing w:after="0" w:line="240" w:lineRule="auto"/>
        <w:ind w:left="567" w:firstLine="0"/>
        <w:rPr>
          <w:sz w:val="22"/>
          <w:szCs w:val="22"/>
        </w:rPr>
      </w:pPr>
      <w:r w:rsidRPr="00876FDE">
        <w:rPr>
          <w:sz w:val="22"/>
          <w:szCs w:val="22"/>
        </w:rPr>
        <w:t>Prova de regularidade com a Fazenda Municipal do domicílio do proponente, em vigor;</w:t>
      </w:r>
    </w:p>
    <w:p w:rsidR="00BC4B1D" w:rsidRPr="00876FDE" w:rsidRDefault="00EA7398" w:rsidP="00C201BE">
      <w:pPr>
        <w:pStyle w:val="Recuodecorpodetexto2"/>
        <w:numPr>
          <w:ilvl w:val="0"/>
          <w:numId w:val="3"/>
        </w:numPr>
        <w:spacing w:after="0" w:line="240" w:lineRule="auto"/>
        <w:ind w:left="567" w:firstLine="0"/>
        <w:rPr>
          <w:sz w:val="22"/>
          <w:szCs w:val="22"/>
        </w:rPr>
      </w:pPr>
      <w:r w:rsidRPr="00876FDE">
        <w:rPr>
          <w:sz w:val="22"/>
          <w:szCs w:val="22"/>
        </w:rPr>
        <w:t xml:space="preserve">Prova de regularidade com o Fundo de Garantia por Tempo de Serviço, em vigor; </w:t>
      </w:r>
    </w:p>
    <w:p w:rsidR="00BC4B1D" w:rsidRPr="00876FDE" w:rsidRDefault="00EA7398" w:rsidP="00C201BE">
      <w:pPr>
        <w:pStyle w:val="Recuodecorpodetexto2"/>
        <w:numPr>
          <w:ilvl w:val="0"/>
          <w:numId w:val="3"/>
        </w:numPr>
        <w:spacing w:after="0" w:line="240" w:lineRule="auto"/>
        <w:ind w:left="567" w:firstLine="0"/>
        <w:rPr>
          <w:sz w:val="22"/>
          <w:szCs w:val="22"/>
        </w:rPr>
      </w:pPr>
      <w:r w:rsidRPr="00876FDE">
        <w:rPr>
          <w:sz w:val="22"/>
          <w:szCs w:val="22"/>
        </w:rPr>
        <w:t xml:space="preserve">Prova de regularidade com o Instituto Nacional do Seguro Social – INSS, em vigor (caso esta não esteja abrangida na Certidão de Débitos Relativos aos tributos e à Dívida Ativa da União); </w:t>
      </w:r>
    </w:p>
    <w:p w:rsidR="00BC4B1D" w:rsidRPr="00876FDE" w:rsidRDefault="00EA7398" w:rsidP="00C201BE">
      <w:pPr>
        <w:pStyle w:val="Recuodecorpodetexto2"/>
        <w:numPr>
          <w:ilvl w:val="0"/>
          <w:numId w:val="3"/>
        </w:numPr>
        <w:spacing w:after="0" w:line="240" w:lineRule="auto"/>
        <w:ind w:left="567" w:firstLine="0"/>
        <w:rPr>
          <w:sz w:val="22"/>
          <w:szCs w:val="22"/>
        </w:rPr>
      </w:pPr>
      <w:r w:rsidRPr="00876FDE">
        <w:rPr>
          <w:sz w:val="22"/>
          <w:szCs w:val="22"/>
        </w:rPr>
        <w:t>Certidão Negativa de Débitos Trabalhistas - CNDT, disponibilizada no site do Tribunal Superior do Trabalho (www.tst.gov.br/</w:t>
      </w:r>
      <w:proofErr w:type="spellStart"/>
      <w:r w:rsidRPr="00876FDE">
        <w:rPr>
          <w:sz w:val="22"/>
          <w:szCs w:val="22"/>
        </w:rPr>
        <w:t>certidao</w:t>
      </w:r>
      <w:proofErr w:type="spellEnd"/>
      <w:r w:rsidRPr="00876FDE">
        <w:rPr>
          <w:sz w:val="22"/>
          <w:szCs w:val="22"/>
        </w:rPr>
        <w:t xml:space="preserve">), em vigor. </w:t>
      </w:r>
    </w:p>
    <w:p w:rsidR="00BC4B1D" w:rsidRPr="00876FDE" w:rsidRDefault="00EA7398" w:rsidP="00091C54">
      <w:pPr>
        <w:spacing w:after="0" w:line="240" w:lineRule="auto"/>
        <w:ind w:left="567"/>
        <w:jc w:val="both"/>
        <w:rPr>
          <w:rFonts w:ascii="Arial" w:hAnsi="Arial" w:cs="Arial"/>
          <w:sz w:val="22"/>
          <w:szCs w:val="22"/>
        </w:rPr>
      </w:pPr>
      <w:r w:rsidRPr="00876FDE">
        <w:rPr>
          <w:rFonts w:ascii="Arial" w:hAnsi="Arial" w:cs="Arial"/>
          <w:sz w:val="22"/>
          <w:szCs w:val="22"/>
        </w:rPr>
        <w:t>5.2.2.1 - As microempresas e empresas de pequeno porte, por ocasião da participação em certames licitatórios, deverão apresentar toda a documentação exigida para efeito de comprovação de regularidade fiscal, mesmo que esta apresente alguma restrição.</w:t>
      </w:r>
    </w:p>
    <w:p w:rsidR="00BC4B1D" w:rsidRPr="00876FDE" w:rsidRDefault="00EA7398" w:rsidP="00091C54">
      <w:pPr>
        <w:pStyle w:val="Recuodecorpodetexto2"/>
        <w:spacing w:after="0" w:line="240" w:lineRule="auto"/>
        <w:ind w:left="567" w:firstLine="0"/>
        <w:rPr>
          <w:sz w:val="22"/>
          <w:szCs w:val="22"/>
        </w:rPr>
      </w:pPr>
      <w:r w:rsidRPr="00876FDE">
        <w:rPr>
          <w:sz w:val="22"/>
          <w:szCs w:val="22"/>
        </w:rPr>
        <w:t xml:space="preserve">5.2.2.2 - Havendo alguma restrição na comprovação da regularidade fiscal, será assegurado o prazo de 05 (cinco) dias úteis, cujo termo inicial corresponderá ao momento em que o </w:t>
      </w:r>
      <w:r w:rsidRPr="00876FDE">
        <w:rPr>
          <w:sz w:val="22"/>
          <w:szCs w:val="22"/>
        </w:rPr>
        <w:lastRenderedPageBreak/>
        <w:t>proponente for declarado o vencedor do certame, prorrogáveis por igual período, a critério da Administração Pública, para a regularização da documentação.</w:t>
      </w:r>
    </w:p>
    <w:p w:rsidR="00BC4B1D" w:rsidRPr="00876FDE" w:rsidRDefault="00EA7398" w:rsidP="00091C54">
      <w:pPr>
        <w:pStyle w:val="Recuodecorpodetexto2"/>
        <w:spacing w:after="0" w:line="240" w:lineRule="auto"/>
        <w:ind w:left="567" w:firstLine="0"/>
        <w:rPr>
          <w:sz w:val="22"/>
          <w:szCs w:val="22"/>
        </w:rPr>
      </w:pPr>
      <w:r w:rsidRPr="00876FDE">
        <w:rPr>
          <w:sz w:val="22"/>
          <w:szCs w:val="22"/>
        </w:rPr>
        <w:t>5.2.2.3 - A não-regularização da documentação no prazo previsto no subitem acima implicará decadência do direito à contratação, sem prejuízo das sanções previstas no artigo 81 da Lei no 8.666/93 e art. 7º da Lei nº 10.520, de 17/07/2002, sendo facultado à Administração convocar os licitantes remanescentes, na ordem de classificação, para a assinatura do contrato, ou revogar a licitação.</w:t>
      </w:r>
    </w:p>
    <w:p w:rsidR="00BC4B1D" w:rsidRPr="00876FDE" w:rsidRDefault="00EA7398" w:rsidP="00091C54">
      <w:pPr>
        <w:pStyle w:val="Recuodecorpodetexto2"/>
        <w:spacing w:after="0" w:line="240" w:lineRule="auto"/>
        <w:ind w:left="284" w:firstLine="0"/>
        <w:rPr>
          <w:b/>
          <w:sz w:val="22"/>
          <w:szCs w:val="22"/>
        </w:rPr>
      </w:pPr>
      <w:r w:rsidRPr="00876FDE">
        <w:rPr>
          <w:b/>
          <w:sz w:val="22"/>
          <w:szCs w:val="22"/>
        </w:rPr>
        <w:t xml:space="preserve">5.2.3 – Qualificação Econômico-Financeira: </w:t>
      </w:r>
    </w:p>
    <w:p w:rsidR="00BC4B1D" w:rsidRPr="00091C54" w:rsidRDefault="00EA7398" w:rsidP="00091C54">
      <w:pPr>
        <w:pStyle w:val="Recuodecorpodetexto2"/>
        <w:spacing w:after="0" w:line="240" w:lineRule="auto"/>
        <w:ind w:left="567" w:firstLine="0"/>
        <w:rPr>
          <w:sz w:val="22"/>
          <w:szCs w:val="22"/>
        </w:rPr>
      </w:pPr>
      <w:r w:rsidRPr="00876FDE">
        <w:rPr>
          <w:sz w:val="22"/>
          <w:szCs w:val="22"/>
        </w:rPr>
        <w:t xml:space="preserve">a) Certidão Negativa de Falência, Concordata e Recuperação Judicial, expedida pelo distribuidor da sede da pessoa jurídica. </w:t>
      </w:r>
    </w:p>
    <w:p w:rsidR="00BC4B1D" w:rsidRPr="00876FDE" w:rsidRDefault="00EA7398" w:rsidP="00091C54">
      <w:pPr>
        <w:pStyle w:val="Recuodecorpodetexto2"/>
        <w:numPr>
          <w:ilvl w:val="2"/>
          <w:numId w:val="14"/>
        </w:numPr>
        <w:spacing w:after="0" w:line="240" w:lineRule="auto"/>
        <w:ind w:left="284" w:firstLine="0"/>
        <w:rPr>
          <w:b/>
          <w:sz w:val="22"/>
          <w:szCs w:val="22"/>
        </w:rPr>
      </w:pPr>
      <w:r w:rsidRPr="00876FDE">
        <w:rPr>
          <w:b/>
          <w:sz w:val="22"/>
          <w:szCs w:val="22"/>
        </w:rPr>
        <w:t>– Qualificação Técnica:</w:t>
      </w:r>
    </w:p>
    <w:p w:rsidR="00BC4B1D" w:rsidRPr="00091C54" w:rsidRDefault="00690A57" w:rsidP="00091C54">
      <w:pPr>
        <w:pStyle w:val="Recuodecorpodetexto2"/>
        <w:numPr>
          <w:ilvl w:val="0"/>
          <w:numId w:val="13"/>
        </w:numPr>
        <w:spacing w:after="0" w:line="240" w:lineRule="auto"/>
        <w:ind w:left="567" w:firstLine="0"/>
        <w:rPr>
          <w:iCs/>
          <w:color w:val="00000A"/>
          <w:sz w:val="22"/>
          <w:szCs w:val="22"/>
          <w:shd w:val="clear" w:color="auto" w:fill="FFFFFF"/>
        </w:rPr>
      </w:pPr>
      <w:r w:rsidRPr="00876FDE">
        <w:rPr>
          <w:iCs/>
          <w:color w:val="00000A"/>
          <w:sz w:val="22"/>
          <w:szCs w:val="22"/>
          <w:shd w:val="clear" w:color="auto" w:fill="FFFFFF"/>
        </w:rPr>
        <w:t xml:space="preserve"> </w:t>
      </w:r>
      <w:r w:rsidR="00EA7398" w:rsidRPr="00876FDE">
        <w:rPr>
          <w:iCs/>
          <w:color w:val="00000A"/>
          <w:sz w:val="22"/>
          <w:szCs w:val="22"/>
          <w:shd w:val="clear" w:color="auto" w:fill="FFFFFF"/>
        </w:rPr>
        <w:t>Atestado de Capacidade Técnica, fornecido por pessoa de direito público ou privado, que comprove que a empresa ten</w:t>
      </w:r>
      <w:r w:rsidR="00844851" w:rsidRPr="00876FDE">
        <w:rPr>
          <w:iCs/>
          <w:color w:val="00000A"/>
          <w:sz w:val="22"/>
          <w:szCs w:val="22"/>
          <w:shd w:val="clear" w:color="auto" w:fill="FFFFFF"/>
        </w:rPr>
        <w:t>ha</w:t>
      </w:r>
      <w:r w:rsidR="00083DB3" w:rsidRPr="00876FDE">
        <w:rPr>
          <w:iCs/>
          <w:color w:val="00000A"/>
          <w:sz w:val="22"/>
          <w:szCs w:val="22"/>
          <w:shd w:val="clear" w:color="auto" w:fill="FFFFFF"/>
        </w:rPr>
        <w:t xml:space="preserve"> fornecido produtos</w:t>
      </w:r>
      <w:r w:rsidR="00F64C75">
        <w:rPr>
          <w:iCs/>
          <w:color w:val="00000A"/>
          <w:sz w:val="22"/>
          <w:szCs w:val="22"/>
          <w:shd w:val="clear" w:color="auto" w:fill="FFFFFF"/>
        </w:rPr>
        <w:t xml:space="preserve"> </w:t>
      </w:r>
      <w:r w:rsidR="00EA7398" w:rsidRPr="00876FDE">
        <w:rPr>
          <w:iCs/>
          <w:color w:val="00000A"/>
          <w:sz w:val="22"/>
          <w:szCs w:val="22"/>
          <w:shd w:val="clear" w:color="auto" w:fill="FFFFFF"/>
        </w:rPr>
        <w:t>com características compatíveis ao objeto da presente Licitação, demonstrando que o proponente possui experiência anterio</w:t>
      </w:r>
      <w:r w:rsidR="008F40E0" w:rsidRPr="00876FDE">
        <w:rPr>
          <w:iCs/>
          <w:color w:val="00000A"/>
          <w:sz w:val="22"/>
          <w:szCs w:val="22"/>
          <w:shd w:val="clear" w:color="auto" w:fill="FFFFFF"/>
        </w:rPr>
        <w:t>r satisfatória e bom desempenho.</w:t>
      </w:r>
    </w:p>
    <w:p w:rsidR="00BC4B1D" w:rsidRPr="00876FDE" w:rsidRDefault="00EA7398" w:rsidP="00091C54">
      <w:pPr>
        <w:pStyle w:val="PargrafodaLista"/>
        <w:spacing w:after="0" w:line="240" w:lineRule="auto"/>
        <w:ind w:left="284"/>
        <w:jc w:val="both"/>
        <w:rPr>
          <w:rFonts w:ascii="Arial" w:hAnsi="Arial" w:cs="Arial"/>
          <w:sz w:val="22"/>
          <w:szCs w:val="22"/>
        </w:rPr>
      </w:pPr>
      <w:r w:rsidRPr="00876FDE">
        <w:rPr>
          <w:rFonts w:ascii="Arial" w:hAnsi="Arial" w:cs="Arial"/>
          <w:b/>
          <w:bCs/>
          <w:sz w:val="22"/>
          <w:szCs w:val="22"/>
        </w:rPr>
        <w:t>5.2.5.</w:t>
      </w:r>
      <w:r w:rsidRPr="00876FDE">
        <w:rPr>
          <w:rFonts w:ascii="Arial" w:hAnsi="Arial" w:cs="Arial"/>
          <w:sz w:val="22"/>
          <w:szCs w:val="22"/>
        </w:rPr>
        <w:t xml:space="preserve"> A Comissão verificará, ainda, quanto à habilitação da Licitante, devendo por esta ser apresentada no envelope de habilitação:</w:t>
      </w:r>
    </w:p>
    <w:p w:rsidR="00BC4B1D" w:rsidRPr="00876FDE" w:rsidRDefault="00EA7398" w:rsidP="00091C54">
      <w:pPr>
        <w:pStyle w:val="Recuodecorpodetexto2"/>
        <w:numPr>
          <w:ilvl w:val="0"/>
          <w:numId w:val="10"/>
        </w:numPr>
        <w:spacing w:after="0" w:line="240" w:lineRule="auto"/>
        <w:ind w:left="567" w:firstLine="0"/>
        <w:rPr>
          <w:sz w:val="22"/>
          <w:szCs w:val="22"/>
        </w:rPr>
      </w:pPr>
      <w:r w:rsidRPr="00876FDE">
        <w:rPr>
          <w:sz w:val="22"/>
          <w:szCs w:val="22"/>
        </w:rPr>
        <w:t xml:space="preserve">Declaração de que a licitante cumpre o disposto no Art. 7º, inciso XXXIII da Constituição Federal de 1988 (não emprega menores de idade), assinada pelo representante legal da empresa, conforme modelo do </w:t>
      </w:r>
      <w:r w:rsidRPr="00876FDE">
        <w:rPr>
          <w:b/>
          <w:sz w:val="22"/>
          <w:szCs w:val="22"/>
        </w:rPr>
        <w:t>Anexo V</w:t>
      </w:r>
      <w:r w:rsidRPr="00876FDE">
        <w:rPr>
          <w:sz w:val="22"/>
          <w:szCs w:val="22"/>
        </w:rPr>
        <w:t xml:space="preserve">. </w:t>
      </w:r>
    </w:p>
    <w:p w:rsidR="00BC4B1D" w:rsidRPr="00091C54" w:rsidRDefault="00EA7398" w:rsidP="00B61172">
      <w:pPr>
        <w:pStyle w:val="Recuodecorpodetexto2"/>
        <w:numPr>
          <w:ilvl w:val="0"/>
          <w:numId w:val="10"/>
        </w:numPr>
        <w:spacing w:after="0" w:line="240" w:lineRule="auto"/>
        <w:ind w:left="567" w:firstLine="0"/>
        <w:rPr>
          <w:color w:val="00000A"/>
          <w:sz w:val="22"/>
          <w:szCs w:val="22"/>
          <w:shd w:val="clear" w:color="auto" w:fill="FFFF00"/>
        </w:rPr>
      </w:pPr>
      <w:r w:rsidRPr="00876FDE">
        <w:rPr>
          <w:sz w:val="22"/>
          <w:szCs w:val="22"/>
        </w:rPr>
        <w:t xml:space="preserve">Declaração de que não pesa contra si declaração de inidoneidade nos termos do artigo 87, inciso IV e artigo 88, inciso III da Lei nº 8.666/93 </w:t>
      </w:r>
      <w:r w:rsidRPr="00876FDE">
        <w:rPr>
          <w:color w:val="00000A"/>
          <w:sz w:val="22"/>
          <w:szCs w:val="22"/>
        </w:rPr>
        <w:t xml:space="preserve">e de </w:t>
      </w:r>
      <w:r w:rsidRPr="00876FDE">
        <w:rPr>
          <w:color w:val="00000A"/>
          <w:sz w:val="22"/>
          <w:szCs w:val="22"/>
          <w:shd w:val="clear" w:color="auto" w:fill="FFFFFF"/>
        </w:rPr>
        <w:t>impedimento de licitar e contratar, prevista no art. 7º da Lei nº 10.520/02</w:t>
      </w:r>
      <w:r w:rsidRPr="00876FDE">
        <w:rPr>
          <w:color w:val="00000A"/>
          <w:sz w:val="22"/>
          <w:szCs w:val="22"/>
        </w:rPr>
        <w:t xml:space="preserve">, assinada pelo representante legal da empresa, conforme modelo do </w:t>
      </w:r>
      <w:r w:rsidRPr="00876FDE">
        <w:rPr>
          <w:b/>
          <w:color w:val="00000A"/>
          <w:sz w:val="22"/>
          <w:szCs w:val="22"/>
        </w:rPr>
        <w:t>Anexo VI</w:t>
      </w:r>
      <w:r w:rsidRPr="00876FDE">
        <w:rPr>
          <w:color w:val="00000A"/>
          <w:sz w:val="22"/>
          <w:szCs w:val="22"/>
        </w:rPr>
        <w:t>.</w:t>
      </w:r>
    </w:p>
    <w:p w:rsidR="00BC4B1D" w:rsidRPr="00876FDE" w:rsidRDefault="00EA7398" w:rsidP="00B61172">
      <w:pPr>
        <w:pStyle w:val="Recuodecorpodetexto2"/>
        <w:spacing w:after="0" w:line="240" w:lineRule="auto"/>
        <w:ind w:firstLine="0"/>
        <w:rPr>
          <w:sz w:val="22"/>
          <w:szCs w:val="22"/>
        </w:rPr>
      </w:pPr>
      <w:r w:rsidRPr="00876FDE">
        <w:rPr>
          <w:sz w:val="22"/>
          <w:szCs w:val="22"/>
        </w:rPr>
        <w:t xml:space="preserve">5.3 – Os documentos exigidos nos itens 5.2.1, 5.2.2 e 5.2.3, poderão ser substituídos pelo CRC – Certificado de Registro Cadastral expedido pelo Município de Caçador em vigor, ORIGINAL OU AUTENTICADO, contendo todos os documentos dentro do prazo de validade. </w:t>
      </w:r>
    </w:p>
    <w:p w:rsidR="00BC4B1D" w:rsidRPr="00876FDE" w:rsidRDefault="00EA7398" w:rsidP="00091C54">
      <w:pPr>
        <w:pStyle w:val="Recuodecorpodetexto2"/>
        <w:spacing w:after="0" w:line="240" w:lineRule="auto"/>
        <w:ind w:left="284" w:firstLine="0"/>
        <w:rPr>
          <w:sz w:val="22"/>
          <w:szCs w:val="22"/>
        </w:rPr>
      </w:pPr>
      <w:r w:rsidRPr="00876FDE">
        <w:rPr>
          <w:sz w:val="22"/>
          <w:szCs w:val="22"/>
        </w:rPr>
        <w:t xml:space="preserve">5.3.1 - No caso de documentos com prazo de validade vencido, a licitante poderá anexar junto ao CRC, no envelope documentação, os documentos atualizados na forma de cópia reprográfica autenticada. </w:t>
      </w:r>
    </w:p>
    <w:p w:rsidR="00BC4B1D" w:rsidRPr="00876FDE" w:rsidRDefault="00EA7398" w:rsidP="00091C54">
      <w:pPr>
        <w:spacing w:after="0" w:line="240" w:lineRule="auto"/>
        <w:ind w:left="284"/>
        <w:jc w:val="both"/>
        <w:rPr>
          <w:rFonts w:ascii="Arial" w:eastAsia="Arial Unicode MS" w:hAnsi="Arial" w:cs="Arial"/>
          <w:b/>
          <w:i/>
          <w:sz w:val="22"/>
          <w:szCs w:val="22"/>
        </w:rPr>
      </w:pPr>
      <w:r w:rsidRPr="00876FDE">
        <w:rPr>
          <w:rFonts w:ascii="Arial" w:eastAsia="Arial Unicode MS" w:hAnsi="Arial" w:cs="Arial"/>
          <w:b/>
          <w:sz w:val="22"/>
          <w:szCs w:val="22"/>
        </w:rPr>
        <w:t>OBS</w:t>
      </w:r>
      <w:r w:rsidRPr="00876FDE">
        <w:rPr>
          <w:rFonts w:ascii="Arial" w:eastAsia="Arial Unicode MS" w:hAnsi="Arial" w:cs="Arial"/>
          <w:sz w:val="22"/>
          <w:szCs w:val="22"/>
        </w:rPr>
        <w:t xml:space="preserve">. </w:t>
      </w:r>
      <w:r w:rsidRPr="00876FDE">
        <w:rPr>
          <w:rFonts w:ascii="Arial" w:eastAsia="Arial Unicode MS" w:hAnsi="Arial" w:cs="Arial"/>
          <w:b/>
          <w:i/>
          <w:sz w:val="22"/>
          <w:szCs w:val="22"/>
        </w:rPr>
        <w:t>As proponentes que não estiverem cadastradas no Município de Caçador, deverão apresentar os documentos 30 minutos antes da abertura do processo para o cadastramento no sistema de compras, visando não atrasar o processo licitatório.</w:t>
      </w:r>
    </w:p>
    <w:p w:rsidR="00BC4B1D" w:rsidRPr="00876FDE" w:rsidRDefault="001B7261" w:rsidP="00B61172">
      <w:pPr>
        <w:spacing w:after="0" w:line="240" w:lineRule="auto"/>
        <w:jc w:val="both"/>
        <w:rPr>
          <w:rFonts w:ascii="Arial" w:hAnsi="Arial" w:cs="Arial"/>
          <w:sz w:val="22"/>
          <w:szCs w:val="22"/>
        </w:rPr>
      </w:pPr>
      <w:r w:rsidRPr="00876FDE">
        <w:rPr>
          <w:rFonts w:ascii="Arial" w:hAnsi="Arial" w:cs="Arial"/>
          <w:sz w:val="22"/>
          <w:szCs w:val="22"/>
        </w:rPr>
        <w:t xml:space="preserve">5.4 - </w:t>
      </w:r>
      <w:r w:rsidR="00EA7398" w:rsidRPr="00876FDE">
        <w:rPr>
          <w:rFonts w:ascii="Arial" w:hAnsi="Arial" w:cs="Arial"/>
          <w:sz w:val="22"/>
          <w:szCs w:val="22"/>
        </w:rPr>
        <w:t>As microempresas (ME), empresas de pequeno porte (EPP) ou Microempreendedores Individuais (MEI) deverão apresentar toda a documentação arrolada nos itens acima, no entanto:</w:t>
      </w:r>
    </w:p>
    <w:p w:rsidR="00BC4B1D" w:rsidRPr="00876FDE" w:rsidRDefault="00EA7398" w:rsidP="00091C54">
      <w:pPr>
        <w:spacing w:after="0" w:line="240" w:lineRule="auto"/>
        <w:ind w:left="2268"/>
        <w:jc w:val="both"/>
        <w:rPr>
          <w:rFonts w:ascii="Arial" w:hAnsi="Arial" w:cs="Arial"/>
          <w:i/>
          <w:color w:val="auto"/>
          <w:sz w:val="22"/>
          <w:szCs w:val="22"/>
        </w:rPr>
      </w:pPr>
      <w:r w:rsidRPr="00876FDE">
        <w:rPr>
          <w:rFonts w:ascii="Arial" w:hAnsi="Arial" w:cs="Arial"/>
          <w:i/>
          <w:sz w:val="22"/>
          <w:szCs w:val="22"/>
        </w:rPr>
        <w:t>§ 1</w:t>
      </w:r>
      <w:r w:rsidRPr="00876FDE">
        <w:rPr>
          <w:rFonts w:ascii="Arial" w:hAnsi="Arial" w:cs="Arial"/>
          <w:i/>
          <w:sz w:val="22"/>
          <w:szCs w:val="22"/>
          <w:u w:val="single"/>
          <w:vertAlign w:val="superscript"/>
        </w:rPr>
        <w:t>o</w:t>
      </w:r>
      <w:r w:rsidRPr="00876FDE">
        <w:rPr>
          <w:rFonts w:ascii="Arial" w:hAnsi="Arial" w:cs="Arial"/>
          <w:i/>
          <w:sz w:val="22"/>
          <w:szCs w:val="22"/>
        </w:rPr>
        <w:t xml:space="preserve">  Havendo alguma restrição na comprovação da regularidade fiscal, será assegurado o prazo de 5 (cinco) dias úteis, cujo termo inicial corresponderá ao momento em que o proponente for declarado o vencedor do certame, prorrogáveis por </w:t>
      </w:r>
      <w:r w:rsidRPr="00876FDE">
        <w:rPr>
          <w:rFonts w:ascii="Arial" w:hAnsi="Arial" w:cs="Arial"/>
          <w:i/>
          <w:color w:val="auto"/>
          <w:sz w:val="22"/>
          <w:szCs w:val="22"/>
        </w:rPr>
        <w:t>igual período, a critério da Administração Pública, para a regularização da documentação, pagamento ou parcelamento do débito, e emissão de eventuais certidões negativas ou positivas com efeito de certidão negativa.</w:t>
      </w:r>
    </w:p>
    <w:p w:rsidR="00BC4B1D" w:rsidRPr="00876FDE" w:rsidRDefault="00EA7398" w:rsidP="00091C54">
      <w:pPr>
        <w:spacing w:after="0" w:line="240" w:lineRule="auto"/>
        <w:ind w:left="2268"/>
        <w:jc w:val="both"/>
        <w:rPr>
          <w:rFonts w:ascii="Arial" w:eastAsia="Arial Unicode MS" w:hAnsi="Arial" w:cs="Arial"/>
          <w:i/>
          <w:sz w:val="22"/>
          <w:szCs w:val="22"/>
        </w:rPr>
      </w:pPr>
      <w:r w:rsidRPr="00876FDE">
        <w:rPr>
          <w:rFonts w:ascii="Arial" w:eastAsia="Arial Unicode MS" w:hAnsi="Arial" w:cs="Arial"/>
          <w:i/>
          <w:color w:val="auto"/>
          <w:sz w:val="22"/>
          <w:szCs w:val="22"/>
        </w:rPr>
        <w:t>§ 2</w:t>
      </w:r>
      <w:r w:rsidRPr="00876FDE">
        <w:rPr>
          <w:rFonts w:ascii="Arial" w:eastAsia="Arial Unicode MS" w:hAnsi="Arial" w:cs="Arial"/>
          <w:i/>
          <w:color w:val="auto"/>
          <w:sz w:val="22"/>
          <w:szCs w:val="22"/>
          <w:vertAlign w:val="superscript"/>
        </w:rPr>
        <w:t>o</w:t>
      </w:r>
      <w:r w:rsidRPr="00876FDE">
        <w:rPr>
          <w:rFonts w:ascii="Arial" w:eastAsia="Arial Unicode MS" w:hAnsi="Arial" w:cs="Arial"/>
          <w:i/>
          <w:color w:val="auto"/>
          <w:sz w:val="22"/>
          <w:szCs w:val="22"/>
        </w:rPr>
        <w:t xml:space="preserve"> A não-regularização da documentação, no prazo previsto no parágrafo anterior, implicará decadência do direito à contratação, sem prejuízo das sanções previstas no </w:t>
      </w:r>
      <w:hyperlink r:id="rId14" w:anchor="art81" w:history="1">
        <w:r w:rsidRPr="00876FDE">
          <w:rPr>
            <w:rStyle w:val="LinkdaInternet"/>
            <w:rFonts w:ascii="Arial" w:eastAsia="Arial Unicode MS" w:hAnsi="Arial" w:cs="Arial"/>
            <w:i/>
            <w:color w:val="auto"/>
            <w:sz w:val="22"/>
            <w:szCs w:val="22"/>
          </w:rPr>
          <w:t xml:space="preserve">art. </w:t>
        </w:r>
      </w:hyperlink>
      <w:r w:rsidRPr="00876FDE">
        <w:rPr>
          <w:rStyle w:val="LinkdaInternet"/>
          <w:rFonts w:ascii="Arial" w:eastAsia="Arial Unicode MS" w:hAnsi="Arial" w:cs="Arial"/>
          <w:i/>
          <w:color w:val="auto"/>
          <w:sz w:val="22"/>
          <w:szCs w:val="22"/>
        </w:rPr>
        <w:t>81 da Lei n</w:t>
      </w:r>
      <w:r w:rsidRPr="00876FDE">
        <w:rPr>
          <w:rStyle w:val="LinkdaInternet"/>
          <w:rFonts w:ascii="Arial" w:eastAsia="Arial Unicode MS" w:hAnsi="Arial" w:cs="Arial"/>
          <w:i/>
          <w:color w:val="auto"/>
          <w:sz w:val="22"/>
          <w:szCs w:val="22"/>
          <w:vertAlign w:val="superscript"/>
        </w:rPr>
        <w:t>o</w:t>
      </w:r>
      <w:r w:rsidRPr="00876FDE">
        <w:rPr>
          <w:rStyle w:val="LinkdaInternet"/>
          <w:rFonts w:ascii="Arial" w:eastAsia="Arial Unicode MS" w:hAnsi="Arial" w:cs="Arial"/>
          <w:i/>
          <w:color w:val="auto"/>
          <w:sz w:val="22"/>
          <w:szCs w:val="22"/>
        </w:rPr>
        <w:t xml:space="preserve"> 8.666, de 21 de junho de 1993</w:t>
      </w:r>
      <w:r w:rsidRPr="00876FDE">
        <w:rPr>
          <w:rFonts w:ascii="Arial" w:eastAsia="Arial Unicode MS" w:hAnsi="Arial" w:cs="Arial"/>
          <w:i/>
          <w:color w:val="auto"/>
          <w:sz w:val="22"/>
          <w:szCs w:val="22"/>
        </w:rPr>
        <w:t>, sendo</w:t>
      </w:r>
      <w:r w:rsidRPr="00876FDE">
        <w:rPr>
          <w:rFonts w:ascii="Arial" w:eastAsia="Arial Unicode MS" w:hAnsi="Arial" w:cs="Arial"/>
          <w:i/>
          <w:sz w:val="22"/>
          <w:szCs w:val="22"/>
        </w:rPr>
        <w:t xml:space="preserve"> facultado à Administração convocar os licitantes remanescentes, na ordem de classificação, para a assinatura do contrato, ou revogar a licitação. </w:t>
      </w:r>
    </w:p>
    <w:p w:rsidR="00BC4B1D" w:rsidRPr="00876FDE" w:rsidRDefault="00EA7398" w:rsidP="00B61172">
      <w:pPr>
        <w:pStyle w:val="Recuodecorpodetexto2"/>
        <w:spacing w:after="0" w:line="240" w:lineRule="auto"/>
        <w:ind w:firstLine="0"/>
        <w:rPr>
          <w:sz w:val="22"/>
          <w:szCs w:val="22"/>
        </w:rPr>
      </w:pPr>
      <w:r w:rsidRPr="00876FDE">
        <w:rPr>
          <w:sz w:val="22"/>
          <w:szCs w:val="22"/>
        </w:rPr>
        <w:t>5.5 - Todos os documentos apresentados para a habilitação deverão estar em nome do licitante, com o nº do CNPJ e, preferencialmente, com endereço respectivo, devendo ser observado o seguinte:</w:t>
      </w:r>
    </w:p>
    <w:p w:rsidR="00BC4B1D" w:rsidRPr="00876FDE" w:rsidRDefault="00EA7398" w:rsidP="00091C54">
      <w:pPr>
        <w:pStyle w:val="Recuodecorpodetexto2"/>
        <w:numPr>
          <w:ilvl w:val="0"/>
          <w:numId w:val="4"/>
        </w:numPr>
        <w:spacing w:after="0" w:line="240" w:lineRule="auto"/>
        <w:ind w:left="284" w:firstLine="0"/>
        <w:rPr>
          <w:sz w:val="22"/>
          <w:szCs w:val="22"/>
        </w:rPr>
      </w:pPr>
      <w:r w:rsidRPr="00876FDE">
        <w:rPr>
          <w:sz w:val="22"/>
          <w:szCs w:val="22"/>
        </w:rPr>
        <w:t xml:space="preserve">Se, o licitante for a matriz, todos os documentos deverão estar com o nº do CNPJ da matriz, ou; </w:t>
      </w:r>
    </w:p>
    <w:p w:rsidR="00BC4B1D" w:rsidRPr="00876FDE" w:rsidRDefault="00EA7398" w:rsidP="00091C54">
      <w:pPr>
        <w:pStyle w:val="Recuodecorpodetexto2"/>
        <w:numPr>
          <w:ilvl w:val="0"/>
          <w:numId w:val="4"/>
        </w:numPr>
        <w:spacing w:after="0" w:line="240" w:lineRule="auto"/>
        <w:ind w:left="284" w:firstLine="0"/>
        <w:rPr>
          <w:sz w:val="22"/>
          <w:szCs w:val="22"/>
        </w:rPr>
      </w:pPr>
      <w:r w:rsidRPr="00876FDE">
        <w:rPr>
          <w:sz w:val="22"/>
          <w:szCs w:val="22"/>
        </w:rPr>
        <w:t xml:space="preserve">Se o licitante for a filial, todos os documentos deverão estar com o CNPJ da filial, exceto </w:t>
      </w:r>
      <w:r w:rsidRPr="00876FDE">
        <w:rPr>
          <w:sz w:val="22"/>
          <w:szCs w:val="22"/>
        </w:rPr>
        <w:lastRenderedPageBreak/>
        <w:t xml:space="preserve">quanto à Certidão de Débito - Seguridade Social (INSS) e Prova de Regularidade para com a Receita Federal do Brasil e Procuradoria Geral da Fazenda Nacional, através de Certidão Conjunta, por constar no próprio documento que é válido para matriz e filiais, bem assim quanto a Garantia por Tempo de Serviço (FGTS), quando o licitante tenha o recolhimento dos encargos centralizado, devendo, desta forma, apresentar o documento comprobatório para a centralização, ou; </w:t>
      </w:r>
    </w:p>
    <w:p w:rsidR="00BC4B1D" w:rsidRPr="00876FDE" w:rsidRDefault="00EA7398" w:rsidP="00091C54">
      <w:pPr>
        <w:pStyle w:val="Recuodecorpodetexto2"/>
        <w:numPr>
          <w:ilvl w:val="0"/>
          <w:numId w:val="4"/>
        </w:numPr>
        <w:spacing w:after="0" w:line="240" w:lineRule="auto"/>
        <w:ind w:left="284" w:firstLine="0"/>
        <w:rPr>
          <w:sz w:val="22"/>
          <w:szCs w:val="22"/>
        </w:rPr>
      </w:pPr>
      <w:r w:rsidRPr="00876FDE">
        <w:rPr>
          <w:sz w:val="22"/>
          <w:szCs w:val="22"/>
        </w:rPr>
        <w:t xml:space="preserve">Serão dispensados da apresentação de documentos com o nº do CNPJ da filial aqueles documentos que, pela própria natureza, forem emitidas somente em nome da matriz; </w:t>
      </w:r>
    </w:p>
    <w:p w:rsidR="00BC4B1D" w:rsidRPr="00876FDE" w:rsidRDefault="00EA7398" w:rsidP="00B61172">
      <w:pPr>
        <w:pStyle w:val="Recuodecorpodetexto2"/>
        <w:spacing w:after="0" w:line="240" w:lineRule="auto"/>
        <w:ind w:firstLine="0"/>
        <w:rPr>
          <w:sz w:val="22"/>
          <w:szCs w:val="22"/>
        </w:rPr>
      </w:pPr>
      <w:r w:rsidRPr="00876FDE">
        <w:rPr>
          <w:sz w:val="22"/>
          <w:szCs w:val="22"/>
        </w:rPr>
        <w:t xml:space="preserve">5.6 – Todos os </w:t>
      </w:r>
      <w:r w:rsidR="006D1333" w:rsidRPr="00876FDE">
        <w:rPr>
          <w:sz w:val="22"/>
          <w:szCs w:val="22"/>
        </w:rPr>
        <w:t>documentos referentes</w:t>
      </w:r>
      <w:r w:rsidRPr="00876FDE">
        <w:rPr>
          <w:sz w:val="22"/>
          <w:szCs w:val="22"/>
        </w:rPr>
        <w:t xml:space="preserve"> a HABILITAÇÃO poderão ser entregues em: original, por processo de cópia devidamente autenticada, ou cópia não autenticada DESDE QUE SEJAM EXIBIDOS OS ORIGINAIS PARA AUTENTICAÇÃO POR SERVIDOR DESIGNADO. Não serão aceitas cópias de documentos obtidas por meio de fax-símile ou ilegíveis.</w:t>
      </w:r>
    </w:p>
    <w:p w:rsidR="00BC4B1D" w:rsidRPr="00876FDE" w:rsidRDefault="00EA7398" w:rsidP="00091C54">
      <w:pPr>
        <w:pStyle w:val="Recuodecorpodetexto2"/>
        <w:spacing w:after="0" w:line="240" w:lineRule="auto"/>
        <w:ind w:left="284" w:firstLine="0"/>
        <w:rPr>
          <w:sz w:val="22"/>
          <w:szCs w:val="22"/>
        </w:rPr>
      </w:pPr>
      <w:r w:rsidRPr="00876FDE">
        <w:rPr>
          <w:sz w:val="22"/>
          <w:szCs w:val="22"/>
        </w:rPr>
        <w:t>5.6.1 - Visando à racionalização dos trabalhos, é conveniente que a autenticação de documentos por servidor, seja solicitada com antecedência mínima de 24 (vinte e quatro) horas da data marcada para a abertura dos envelopes, mediante a apresentação dos originais para confronto.</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5.6.2 - Não será efetuada a autenticação de documentos na hora destinada à recepção dos envelopes, sendo tolerado em casos extremos a apresentação de documentos para autenticação até 20 minutos que antecede ao horário de protocolo dos envelopes.</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5.6.2 - Os documentos de habilitação poderão ser apresentados em original, fotocópia autenticada em Cartório, ou ainda, fotocópia acompanhada do original dentro do envelope, que poderá ser conferida e autenticada por servidor público municipal.</w:t>
      </w:r>
    </w:p>
    <w:p w:rsidR="00BC4B1D" w:rsidRPr="00876FDE" w:rsidRDefault="00EA7398" w:rsidP="00091C54">
      <w:pPr>
        <w:pStyle w:val="Recuodecorpodetexto2"/>
        <w:spacing w:after="0" w:line="240" w:lineRule="auto"/>
        <w:ind w:left="284" w:firstLine="0"/>
        <w:rPr>
          <w:sz w:val="22"/>
          <w:szCs w:val="22"/>
        </w:rPr>
      </w:pPr>
      <w:r w:rsidRPr="00876FDE">
        <w:rPr>
          <w:sz w:val="22"/>
          <w:szCs w:val="22"/>
        </w:rPr>
        <w:t>5.6.3 - Não será permitido atraso por parte dos licitantes participantes.</w:t>
      </w:r>
    </w:p>
    <w:p w:rsidR="00BC4B1D" w:rsidRPr="00876FDE" w:rsidRDefault="00EA7398" w:rsidP="00B61172">
      <w:pPr>
        <w:pStyle w:val="Recuodecorpodetexto2"/>
        <w:spacing w:after="0" w:line="240" w:lineRule="auto"/>
        <w:ind w:firstLine="0"/>
        <w:rPr>
          <w:sz w:val="22"/>
          <w:szCs w:val="22"/>
        </w:rPr>
      </w:pPr>
      <w:r w:rsidRPr="00876FDE">
        <w:rPr>
          <w:sz w:val="22"/>
          <w:szCs w:val="22"/>
        </w:rPr>
        <w:t>5.7 – Os documentos expedidos pela Internet poderão ser apresentados em forma original ou cópia reprográfica sem autenticação. Entretanto, estarão sujeitos à verificação de sua autenticidade através de consulta realizada pela Equipe de Apoio.</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5.8 – No caso de apresentação de documentos e/ou certidões que não constarem prazo de validade, considerar-se-á o prazo máximo de 90 (noventa) dias a partir da data de emissão dos mesmos, salvo documentos dispensáveis.</w:t>
      </w:r>
    </w:p>
    <w:p w:rsidR="00BC4B1D" w:rsidRPr="00876FDE" w:rsidRDefault="00EA7398" w:rsidP="00B61172">
      <w:pPr>
        <w:pStyle w:val="Recuodecorpodetexto2"/>
        <w:spacing w:after="0" w:line="240" w:lineRule="auto"/>
        <w:ind w:firstLine="0"/>
        <w:rPr>
          <w:sz w:val="22"/>
          <w:szCs w:val="22"/>
        </w:rPr>
      </w:pPr>
      <w:r w:rsidRPr="00876FDE">
        <w:rPr>
          <w:sz w:val="22"/>
          <w:szCs w:val="22"/>
        </w:rPr>
        <w:t>5.9 - Os documentos que forem apresentados em original não serão devolvidos, e passarão a fazer parte integrante do processo licitatório.</w:t>
      </w:r>
    </w:p>
    <w:p w:rsidR="00BC4B1D" w:rsidRPr="00876FDE" w:rsidRDefault="00EA7398" w:rsidP="00B61172">
      <w:pPr>
        <w:pStyle w:val="Recuodecorpodetexto2"/>
        <w:spacing w:after="0" w:line="240" w:lineRule="auto"/>
        <w:ind w:firstLine="0"/>
        <w:rPr>
          <w:sz w:val="22"/>
          <w:szCs w:val="22"/>
        </w:rPr>
      </w:pPr>
      <w:r w:rsidRPr="00876FDE">
        <w:rPr>
          <w:sz w:val="22"/>
          <w:szCs w:val="22"/>
        </w:rPr>
        <w:t>5.10 - Não serão aceitos protocolos de entrega ou solicitação de documento em substituição aos documentos requeridos no presente Edital e seus Anexos.</w:t>
      </w:r>
    </w:p>
    <w:p w:rsidR="00BC4B1D" w:rsidRPr="00876FDE" w:rsidRDefault="00EA7398" w:rsidP="00B61172">
      <w:pPr>
        <w:pStyle w:val="Recuodecorpodetexto2"/>
        <w:tabs>
          <w:tab w:val="left" w:pos="210"/>
        </w:tabs>
        <w:spacing w:after="0" w:line="240" w:lineRule="auto"/>
        <w:ind w:firstLine="0"/>
        <w:rPr>
          <w:bCs/>
          <w:sz w:val="22"/>
          <w:szCs w:val="22"/>
        </w:rPr>
      </w:pPr>
      <w:r w:rsidRPr="00876FDE">
        <w:rPr>
          <w:bCs/>
          <w:sz w:val="22"/>
          <w:szCs w:val="22"/>
        </w:rPr>
        <w:t>5.11 – Os documentos redigidos em língua estrangeira deverão estar acompanhados de tradução por tradutor juramentado.</w:t>
      </w:r>
    </w:p>
    <w:p w:rsidR="00BC4B1D" w:rsidRPr="00876FDE" w:rsidRDefault="00EA7398" w:rsidP="00B61172">
      <w:pPr>
        <w:pStyle w:val="Recuodecorpodetexto2"/>
        <w:spacing w:after="0" w:line="240" w:lineRule="auto"/>
        <w:ind w:firstLine="0"/>
        <w:rPr>
          <w:sz w:val="22"/>
          <w:szCs w:val="22"/>
        </w:rPr>
      </w:pPr>
      <w:r w:rsidRPr="00876FDE">
        <w:rPr>
          <w:sz w:val="22"/>
          <w:szCs w:val="22"/>
        </w:rPr>
        <w:t>5.12 - O Pregoeiro, reserva-se o direito de solicitar da licitante, em qualquer tempo, no curso da licitação, quaisquer esclarecimentos sobre documentos já entregues, fixando-lhe prazo para atendimento, ou ainda diligenciar junto às repartições sobre a validade das certidões apresentadas.</w:t>
      </w:r>
    </w:p>
    <w:p w:rsidR="00BC4B1D" w:rsidRPr="00876FDE" w:rsidRDefault="00EA7398" w:rsidP="00B61172">
      <w:pPr>
        <w:pStyle w:val="Recuodecorpodetexto2"/>
        <w:spacing w:after="0" w:line="240" w:lineRule="auto"/>
        <w:ind w:firstLine="0"/>
        <w:rPr>
          <w:sz w:val="22"/>
          <w:szCs w:val="22"/>
        </w:rPr>
      </w:pPr>
      <w:r w:rsidRPr="00876FDE">
        <w:rPr>
          <w:sz w:val="22"/>
          <w:szCs w:val="22"/>
        </w:rPr>
        <w:t>5.13 - Após o prazo estipulado no preâmbulo deste edital para ENTREGA E PROTOCOLO DOS ENVELOPES - PROPOSTA DE PREÇOS, HABILITAÇÃO, CREDENCIAMENTO E DECLARAÇÃO DE HABILITAÇÃO, não mais serão admitidos novos proponentes, dando-se início aos trabalhos do Pregão.</w:t>
      </w:r>
    </w:p>
    <w:p w:rsidR="00BC4B1D" w:rsidRPr="00876FDE" w:rsidRDefault="00EA7398" w:rsidP="00B61172">
      <w:pPr>
        <w:pStyle w:val="Recuodecorpodetexto2"/>
        <w:spacing w:after="0" w:line="240" w:lineRule="auto"/>
        <w:ind w:firstLine="0"/>
        <w:rPr>
          <w:sz w:val="22"/>
          <w:szCs w:val="22"/>
        </w:rPr>
      </w:pPr>
      <w:r w:rsidRPr="00876FDE">
        <w:rPr>
          <w:sz w:val="22"/>
          <w:szCs w:val="22"/>
        </w:rPr>
        <w:t>5.14 - Em caso de divergência entre informações contidas em documentação impressa e na proposta específica, prevalecerão as da proposta.</w:t>
      </w:r>
    </w:p>
    <w:p w:rsidR="00BC4B1D" w:rsidRPr="00876FDE" w:rsidRDefault="00BC4B1D" w:rsidP="00B61172">
      <w:pPr>
        <w:pStyle w:val="Recuodecorpodetexto2"/>
        <w:spacing w:after="0" w:line="240" w:lineRule="auto"/>
        <w:ind w:firstLine="0"/>
        <w:rPr>
          <w:bCs/>
          <w:sz w:val="22"/>
          <w:szCs w:val="22"/>
        </w:rPr>
      </w:pP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 xml:space="preserve">6 </w:t>
      </w:r>
      <w:r w:rsidRPr="00876FDE">
        <w:rPr>
          <w:rFonts w:ascii="Arial" w:hAnsi="Arial" w:cs="Arial"/>
          <w:sz w:val="22"/>
          <w:szCs w:val="22"/>
        </w:rPr>
        <w:t>-</w:t>
      </w:r>
      <w:r w:rsidRPr="00876FDE">
        <w:rPr>
          <w:rFonts w:ascii="Arial" w:hAnsi="Arial" w:cs="Arial"/>
          <w:b/>
          <w:sz w:val="22"/>
          <w:szCs w:val="22"/>
        </w:rPr>
        <w:t xml:space="preserve"> DO RECEBIMENTO E JULGAMENTO DAS PROPOSTAS E DOS DOCUMENTOS DE HABILITAÇÃO</w:t>
      </w:r>
    </w:p>
    <w:p w:rsidR="00BC4B1D" w:rsidRPr="00876FDE" w:rsidRDefault="00EA7398" w:rsidP="00B61172">
      <w:pPr>
        <w:spacing w:after="0" w:line="240" w:lineRule="auto"/>
        <w:jc w:val="both"/>
        <w:rPr>
          <w:rFonts w:ascii="Arial" w:hAnsi="Arial" w:cs="Arial"/>
          <w:sz w:val="22"/>
          <w:szCs w:val="22"/>
          <w:shd w:val="clear" w:color="auto" w:fill="FFFF00"/>
        </w:rPr>
      </w:pPr>
      <w:r w:rsidRPr="00876FDE">
        <w:rPr>
          <w:rFonts w:ascii="Arial" w:hAnsi="Arial" w:cs="Arial"/>
          <w:sz w:val="22"/>
          <w:szCs w:val="22"/>
        </w:rPr>
        <w:t xml:space="preserve">6.1 - No dia, hora e local, designados no Edital, na presença das licitantes e demais pessoas presentes ao ato público, o Pregoeiro, juntamente com a Equipe de Apoio, executará a rotina de credenciamento, conforme disposto no </w:t>
      </w:r>
      <w:r w:rsidRPr="00876FDE">
        <w:rPr>
          <w:rFonts w:ascii="Arial" w:hAnsi="Arial" w:cs="Arial"/>
          <w:b/>
          <w:sz w:val="22"/>
          <w:szCs w:val="22"/>
        </w:rPr>
        <w:t>Capítulo 2</w:t>
      </w:r>
      <w:r w:rsidRPr="00876FDE">
        <w:rPr>
          <w:rFonts w:ascii="Arial" w:hAnsi="Arial" w:cs="Arial"/>
          <w:sz w:val="22"/>
          <w:szCs w:val="22"/>
        </w:rPr>
        <w:t>.</w:t>
      </w: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sz w:val="22"/>
          <w:szCs w:val="22"/>
        </w:rPr>
        <w:t xml:space="preserve">6.2 - Não serão recebidos envelopes contendo proposta e os documentos de habilitação fora do prazo estabelecido neste Edital, </w:t>
      </w:r>
      <w:r w:rsidRPr="00876FDE">
        <w:rPr>
          <w:rFonts w:ascii="Arial" w:hAnsi="Arial" w:cs="Arial"/>
          <w:b/>
          <w:sz w:val="22"/>
          <w:szCs w:val="22"/>
        </w:rPr>
        <w:t>salvo no caso descrito no item 6.23 do presente instrumento.</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 xml:space="preserve">6.3 - Serão abertos primeiramente os envelopes contendo as propostas de preços, ocasião em que será procedida à verificação da conformidade das mesmas com os requisitos estabelecidos neste </w:t>
      </w:r>
      <w:r w:rsidRPr="00876FDE">
        <w:rPr>
          <w:rFonts w:ascii="Arial" w:hAnsi="Arial" w:cs="Arial"/>
          <w:sz w:val="22"/>
          <w:szCs w:val="22"/>
        </w:rPr>
        <w:lastRenderedPageBreak/>
        <w:t>instrumento.</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6.3.1 – Serão desclassificadas as propostas desconformes com as diretrizes e especificações prescritas neste Edital, em especial as informações constantes no item 4 – DA PROPOSTA, conforme inciso I do art. 48 da Lei de Licitações, bem como aquelas que consignarem preços simbólicos, irrisórios, de valor zero, manifestamente inexequíveis ou excessivos e financeiramente incompatíveis com o objeto da licitação.</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 xml:space="preserve">6.3.2 – Não serão motivos de desclassificação simples omissões que sejam irrelevantes para o atendimento da proposta, que não venham causar prejuízo à Administração e nem firam os direitos dos demais licitantes. </w:t>
      </w:r>
    </w:p>
    <w:p w:rsidR="00BC4B1D" w:rsidRPr="00876FDE" w:rsidRDefault="00EA7398" w:rsidP="00B61172">
      <w:pPr>
        <w:tabs>
          <w:tab w:val="left" w:pos="150"/>
        </w:tabs>
        <w:spacing w:after="0" w:line="240" w:lineRule="auto"/>
        <w:jc w:val="both"/>
        <w:rPr>
          <w:rFonts w:ascii="Arial" w:hAnsi="Arial" w:cs="Arial"/>
          <w:sz w:val="22"/>
          <w:szCs w:val="22"/>
        </w:rPr>
      </w:pPr>
      <w:r w:rsidRPr="00876FDE">
        <w:rPr>
          <w:rFonts w:ascii="Arial" w:hAnsi="Arial" w:cs="Arial"/>
          <w:sz w:val="22"/>
          <w:szCs w:val="22"/>
        </w:rPr>
        <w:t xml:space="preserve">6.4 - No curso da sessão, dentre as propostas que atenderem às exigências constantes do Edital, o autor da oferta de valor mais baixo e os das ofertas com preços de até 10% (dez por cento) </w:t>
      </w:r>
      <w:proofErr w:type="spellStart"/>
      <w:r w:rsidRPr="00876FDE">
        <w:rPr>
          <w:rFonts w:ascii="Arial" w:hAnsi="Arial" w:cs="Arial"/>
          <w:sz w:val="22"/>
          <w:szCs w:val="22"/>
        </w:rPr>
        <w:t>superiores</w:t>
      </w:r>
      <w:proofErr w:type="spellEnd"/>
      <w:r w:rsidRPr="00876FDE">
        <w:rPr>
          <w:rFonts w:ascii="Arial" w:hAnsi="Arial" w:cs="Arial"/>
          <w:sz w:val="22"/>
          <w:szCs w:val="22"/>
        </w:rPr>
        <w:t xml:space="preserve"> àquela poderão fazer lances verbais e sucessivos, em valores distintos e decrescentes.</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6.5 - Não havendo pelo menos três ofertas nas condições definidas no item anterior, poderão os autores das melhores propostas, até o máximo de três, oferecerem lances verbais e sucessivos, quaisquer que sejam os preços oferecidos.</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6.6 - A oferta dos lances deverá ser efetuada, no momento em que for conferida a palavra ao licitante, na ordem decrescente dos preços.</w:t>
      </w: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6.7 - Dos lances ofertados não caberá retratação.</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6.8 - A desistência em apresentar lance verbal, quando convocado pelo Pregoeiro, implicará a exclusão do licitante da fase de lances e na manutenção do último preço apresentado pelo licitante.</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6.9 - O encerramento da etapa competitiva dar-se-á quando, indagados pelo Pregoeiro, os licitantes manifestarem seu desinteresse em apresentar novos lances.</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6.10 – Caso não se realizem lances verbais, será verificada a conformidade entre a proposta escrita de menor preço e o valor estimado para a contratação.</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 xml:space="preserve">6.11 - Finalizada a fase de lances e ordenadas as ofertas, o Pregoeiro verificará a compatibilidade dos preços ofertados com os praticados no mercado, desclassificando as propostas dos licitantes que apresentarem preço excessivo, assim </w:t>
      </w:r>
      <w:proofErr w:type="gramStart"/>
      <w:r w:rsidRPr="00876FDE">
        <w:rPr>
          <w:rFonts w:ascii="Arial" w:hAnsi="Arial" w:cs="Arial"/>
          <w:sz w:val="22"/>
          <w:szCs w:val="22"/>
        </w:rPr>
        <w:t>considerado aqueles</w:t>
      </w:r>
      <w:proofErr w:type="gramEnd"/>
      <w:r w:rsidRPr="00876FDE">
        <w:rPr>
          <w:rFonts w:ascii="Arial" w:hAnsi="Arial" w:cs="Arial"/>
          <w:sz w:val="22"/>
          <w:szCs w:val="22"/>
        </w:rPr>
        <w:t xml:space="preserve"> acima do preço de mercado.</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6.12 – Sendo aceitável a proposta de menor preço, será aberto o envelope contendo a documentação de habilitação do licitante que a tiver formulado para confirmação das suas condições de habilitação.</w:t>
      </w:r>
    </w:p>
    <w:p w:rsidR="00BC4B1D" w:rsidRPr="00876FDE" w:rsidRDefault="00EA7398" w:rsidP="00091C54">
      <w:pPr>
        <w:spacing w:after="0" w:line="240" w:lineRule="auto"/>
        <w:ind w:left="284"/>
        <w:jc w:val="both"/>
        <w:rPr>
          <w:rFonts w:ascii="Arial" w:hAnsi="Arial" w:cs="Arial"/>
          <w:b/>
          <w:i/>
          <w:sz w:val="22"/>
          <w:szCs w:val="22"/>
        </w:rPr>
      </w:pPr>
      <w:r w:rsidRPr="00876FDE">
        <w:rPr>
          <w:rFonts w:ascii="Arial" w:hAnsi="Arial" w:cs="Arial"/>
          <w:b/>
          <w:i/>
          <w:sz w:val="22"/>
          <w:szCs w:val="22"/>
        </w:rPr>
        <w:t>OBS - Caso o Pregoeiro verifique que os preços se apresentem manifestamente inexequíveis, concederá ao licitante um prazo razoável para, através de documentação pertinente, demonstrar sua viabilidade.</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6.13 – Verificado o atendimento das exigências fixadas no Edital, o licitante será declarado vencedor.</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 xml:space="preserve">6.14 – Se a oferta não for aceitável ou se o licitante desatender às exigências </w:t>
      </w:r>
      <w:proofErr w:type="spellStart"/>
      <w:r w:rsidRPr="00876FDE">
        <w:rPr>
          <w:rFonts w:ascii="Arial" w:hAnsi="Arial" w:cs="Arial"/>
          <w:sz w:val="22"/>
          <w:szCs w:val="22"/>
        </w:rPr>
        <w:t>habilitatórias</w:t>
      </w:r>
      <w:proofErr w:type="spellEnd"/>
      <w:r w:rsidRPr="00876FDE">
        <w:rPr>
          <w:rFonts w:ascii="Arial" w:hAnsi="Arial" w:cs="Arial"/>
          <w:sz w:val="22"/>
          <w:szCs w:val="22"/>
        </w:rPr>
        <w:t>, o(a) Pregoeiro(a) examinará a oferta subsequente, verificando a sua aceitabilidade e a habilitação do proponente, na ordem de classificação e assim sucessivamente, até a apuração de uma proposta que atenda ao Edital, sendo o respectivo licitante declarado vencedor e a ele adjudicado o objeto do certame.</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6.15 - Nas situações previstas nos itens 6.11, 6.12 e 6.14, o(a) Pregoeiro(a) poderá negociar diretamente com o proponente para que seja obtido preço melhor.</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6.16 - Havendo empate entre duas ou mais propostas, será definido o vencedor por sorteio público, caso nenhum proponente de um lance menor.</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6.17 – Caso todas as propostas sejam julgadas desclassificadas (antes da fase de lances verbais) ou todas as licitantes sejam inabilitadas, o(a) Pregoeiro(a) poderá fixar aos licitantes o prazo de 08 (oito) dias úteis para apresentação de outras propostas ou de nova documentação, escoimadas das causas que ensejaram a sua desqualificação (art. 48, § 3º, da Lei 8.666/93).</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6.18 – Serão inabilitados os licitantes que não apresentarem a documentação em situação regular, conforme estabelecido no presente Edital.</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 xml:space="preserve">6.19 – 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devendo esta ser assinada pelo Pregoeiro, pela Equipe de Apoio e por todos os </w:t>
      </w:r>
      <w:r w:rsidRPr="00876FDE">
        <w:rPr>
          <w:rFonts w:ascii="Arial" w:hAnsi="Arial" w:cs="Arial"/>
          <w:sz w:val="22"/>
          <w:szCs w:val="22"/>
        </w:rPr>
        <w:lastRenderedPageBreak/>
        <w:t>licitantes presentes.</w:t>
      </w: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6.20 – O(A) Pregoeiro(a) poderá a qualquer momento da sessão, quando julgar necessário, definir parâmetros ou porcentagens sobre os quais os lances verbais devem ser reduzidos, estabelecer tempo para o oferecimento dos lances verbais bem como permitir a comunicação dos representantes dos licitantes com terceiros não presentes à sessão através de aparelhos de telefone celular e outros.</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6.21 – Não serão aceitas cópias de documentos obtidos por meio de aparelho fax-símile (FAX) e tão pouco cópias de documentos ilegíveis em nenhuma das fases do certame.</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6.22 - O Pregoeiro manterá em seu poder os envelopes com a documentação dos demais licitantes, pelo prazo de 10 (dez) dias, após a homologação da Licitação, devendo as empresas retirá-los neste período, sob pena de inutilização dos mesmos.</w:t>
      </w: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 xml:space="preserve">6.23 - DA PREFERÊNCIA DE CONTRATAÇÃO PARA AS MICROEMPREENDORAS INDIVIDUAIS, MICROEMPRESAS E EMPRESAS DE PEQUENO PORTE – LEI COMPLEMENTAR Nº 123/2006. </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6.23.1 - Nos termos da Lei Complementar nº 123/2006, será assegurado, como critério de desempate, preferência de contratação para os Microempreendedores Individuais, Microempresas e Empresas de Pequeno Porte.</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6.23.2 - Entende-se por empate aquelas situações em que as propostas apresentadas pelos Microempreendedores Individuais, Microempresas e Empresas de Pequeno Porte sejam iguais ou até 5% (cinco por cento) superiores ao melhor preço.</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6.23.3 - No caso de empate entre duas ou mais propostas proceder-se-á da seguinte forma:</w:t>
      </w:r>
    </w:p>
    <w:p w:rsidR="00BC4B1D" w:rsidRPr="00876FDE" w:rsidRDefault="00EA7398" w:rsidP="00091C54">
      <w:pPr>
        <w:spacing w:after="0" w:line="240" w:lineRule="auto"/>
        <w:ind w:left="567"/>
        <w:jc w:val="both"/>
        <w:rPr>
          <w:rFonts w:ascii="Arial" w:hAnsi="Arial" w:cs="Arial"/>
          <w:sz w:val="22"/>
          <w:szCs w:val="22"/>
        </w:rPr>
      </w:pPr>
      <w:r w:rsidRPr="00876FDE">
        <w:rPr>
          <w:rFonts w:ascii="Arial" w:hAnsi="Arial" w:cs="Arial"/>
          <w:sz w:val="22"/>
          <w:szCs w:val="22"/>
        </w:rPr>
        <w:t xml:space="preserve">a) O Microempreendedor Individual, Microempresa ou Empresa de Pequeno Porte mais bem classificada poderá apresentar proposta de preço inferior àquela considerada vencedora do certame, situação em que será adjudicado em seu favor o objeto licitado. </w:t>
      </w:r>
    </w:p>
    <w:p w:rsidR="00BC4B1D" w:rsidRPr="00876FDE" w:rsidRDefault="00EA7398" w:rsidP="00091C54">
      <w:pPr>
        <w:spacing w:after="0" w:line="240" w:lineRule="auto"/>
        <w:ind w:left="567"/>
        <w:jc w:val="both"/>
        <w:rPr>
          <w:rFonts w:ascii="Arial" w:hAnsi="Arial" w:cs="Arial"/>
          <w:sz w:val="22"/>
          <w:szCs w:val="22"/>
        </w:rPr>
      </w:pPr>
      <w:r w:rsidRPr="00876FDE">
        <w:rPr>
          <w:rFonts w:ascii="Arial" w:hAnsi="Arial" w:cs="Arial"/>
          <w:sz w:val="22"/>
          <w:szCs w:val="22"/>
        </w:rPr>
        <w:t xml:space="preserve">b) Não ocorrendo à contratação do Microempreendedor Individual, Microempresa ou Empresa de Pequeno Porte, na forma da alínea “a” do subitem 6.23.3, serão convocadas as remanescentes que porventura se enquadrem na hipótese do subitem 6.23.2 deste Edital, na ordem classificatória, para o exercício do mesmo direito. </w:t>
      </w:r>
    </w:p>
    <w:p w:rsidR="00BC4B1D" w:rsidRPr="00876FDE" w:rsidRDefault="00EA7398" w:rsidP="00091C54">
      <w:pPr>
        <w:spacing w:after="0" w:line="240" w:lineRule="auto"/>
        <w:ind w:left="567"/>
        <w:jc w:val="both"/>
        <w:rPr>
          <w:rFonts w:ascii="Arial" w:hAnsi="Arial" w:cs="Arial"/>
          <w:sz w:val="22"/>
          <w:szCs w:val="22"/>
        </w:rPr>
      </w:pPr>
      <w:r w:rsidRPr="00876FDE">
        <w:rPr>
          <w:rFonts w:ascii="Arial" w:hAnsi="Arial" w:cs="Arial"/>
          <w:sz w:val="22"/>
          <w:szCs w:val="22"/>
        </w:rPr>
        <w:t>c) No caso de equivalência dos valores apresentados pelos Microempreendedores Individuais, Microempresas ou Empresas de Pequeno Porte que se encontrem no intervalo estabelecido no subitem 6.23.2 deste Edital, será realizado sorteio entre elas para que se identifique àquela que, primeiro, poderá apresentar melhor oferta.</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6.23.4 - Na hipótese da não contratação nos termos previstos na alínea “a” do subitem 6.23.3, o objeto licitado será adjudicado em favor da proposta originalmente vencedora do certame.</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6.23.5 - O disposto no subitem 6.23.3 e suas alíneas somente se aplicarão quando a melhor oferta inicial não tiver sido apresentada por Microempreendedor Individual, Microempresa ou Empresa de Pequeno Porte.</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6.23.6 - O Microempreendedor Individual, Microempresa ou Empresa de Pequeno Porte mais bem classificada será convocada para apresentar nova proposta no prazo máximo de 05 (cinco) minutos após o encerramento dos lances, sob pena de preclusão.</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6.23.7 – O Microempreendedor Individual, Microempresa ou Empresa de Pequeno Porte, de acordo com o artigo 43 da Lei Complementar nº 123/2006, deverão apresentar toda a documentação exigida para efeito de comprovação de regularidade fiscal e trabalhista, mesmo que esta apresente alguma restrição.</w:t>
      </w:r>
    </w:p>
    <w:p w:rsidR="00BC4B1D" w:rsidRPr="00876FDE" w:rsidRDefault="00EA7398" w:rsidP="00091C54">
      <w:pPr>
        <w:spacing w:after="0" w:line="240" w:lineRule="auto"/>
        <w:ind w:left="567"/>
        <w:jc w:val="both"/>
        <w:rPr>
          <w:rFonts w:ascii="Arial" w:hAnsi="Arial" w:cs="Arial"/>
          <w:sz w:val="22"/>
          <w:szCs w:val="22"/>
        </w:rPr>
      </w:pPr>
      <w:r w:rsidRPr="00876FDE">
        <w:rPr>
          <w:rFonts w:ascii="Arial" w:hAnsi="Arial" w:cs="Arial"/>
          <w:sz w:val="22"/>
          <w:szCs w:val="22"/>
        </w:rPr>
        <w:t>6.23.7.1 - Havendo alguma restrição na comprovação da regularidade fiscal e trabalhista, será assegurado, à mesma,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w:t>
      </w:r>
    </w:p>
    <w:p w:rsidR="00BC4B1D" w:rsidRPr="00876FDE" w:rsidRDefault="00EA7398" w:rsidP="00091C54">
      <w:pPr>
        <w:spacing w:after="0" w:line="240" w:lineRule="auto"/>
        <w:ind w:left="567"/>
        <w:jc w:val="both"/>
        <w:rPr>
          <w:rFonts w:ascii="Arial" w:hAnsi="Arial" w:cs="Arial"/>
          <w:b/>
          <w:sz w:val="22"/>
          <w:szCs w:val="22"/>
        </w:rPr>
      </w:pPr>
      <w:r w:rsidRPr="00876FDE">
        <w:rPr>
          <w:rFonts w:ascii="Arial" w:hAnsi="Arial" w:cs="Arial"/>
          <w:b/>
          <w:sz w:val="22"/>
          <w:szCs w:val="22"/>
        </w:rPr>
        <w:t>6.23.7.2 – Entende-se o termo “declarado vencedor” de que trata a cláusula anterior, o momento imediatamente posterior à fase de habilitação.</w:t>
      </w:r>
    </w:p>
    <w:p w:rsidR="00BC4B1D" w:rsidRPr="00876FDE" w:rsidRDefault="00EA7398" w:rsidP="00091C54">
      <w:pPr>
        <w:spacing w:after="0" w:line="240" w:lineRule="auto"/>
        <w:ind w:left="567"/>
        <w:jc w:val="both"/>
        <w:rPr>
          <w:rFonts w:ascii="Arial" w:hAnsi="Arial" w:cs="Arial"/>
          <w:sz w:val="22"/>
          <w:szCs w:val="22"/>
        </w:rPr>
      </w:pPr>
      <w:r w:rsidRPr="00876FDE">
        <w:rPr>
          <w:rFonts w:ascii="Arial" w:hAnsi="Arial" w:cs="Arial"/>
          <w:sz w:val="22"/>
          <w:szCs w:val="22"/>
        </w:rPr>
        <w:t xml:space="preserve">6.23.7.3 - A não regularização da documentação, no prazo previsto no subitem 6.23.7.1, </w:t>
      </w:r>
      <w:r w:rsidRPr="00876FDE">
        <w:rPr>
          <w:rFonts w:ascii="Arial" w:hAnsi="Arial" w:cs="Arial"/>
          <w:sz w:val="22"/>
          <w:szCs w:val="22"/>
        </w:rPr>
        <w:lastRenderedPageBreak/>
        <w:t>implicará decadência do direito à contratação, sem prejuízo das sanções previstas no art. 81 da Lei 8.666/93, sendo facultado à Administração convocar os licitantes remanescentes, na ordem de classificação, para a assinatura da ata de registro de preços, ou revogar a licitação.</w:t>
      </w:r>
    </w:p>
    <w:p w:rsidR="00BC4B1D" w:rsidRPr="00876FDE" w:rsidRDefault="00EA7398" w:rsidP="00091C54">
      <w:pPr>
        <w:spacing w:after="0" w:line="240" w:lineRule="auto"/>
        <w:ind w:left="284"/>
        <w:jc w:val="both"/>
        <w:rPr>
          <w:rFonts w:ascii="Arial" w:hAnsi="Arial" w:cs="Arial"/>
          <w:sz w:val="22"/>
          <w:szCs w:val="22"/>
        </w:rPr>
      </w:pPr>
      <w:r w:rsidRPr="00876FDE">
        <w:rPr>
          <w:rFonts w:ascii="Arial" w:hAnsi="Arial" w:cs="Arial"/>
          <w:sz w:val="22"/>
          <w:szCs w:val="22"/>
        </w:rPr>
        <w:t>6.23.8 - A empresa que não comprovar a condição de Microempreendedor Individual, Microempresa ou Empresa de Pequeno Porte, no ato de credenciamento, não terá direito aos benefícios concedidos pela Lei Complementar nº 123/2006.</w:t>
      </w:r>
    </w:p>
    <w:p w:rsidR="00295D92" w:rsidRDefault="00295D92" w:rsidP="00B61172">
      <w:pPr>
        <w:spacing w:after="0" w:line="240" w:lineRule="auto"/>
        <w:jc w:val="both"/>
        <w:rPr>
          <w:rFonts w:ascii="Arial" w:hAnsi="Arial" w:cs="Arial"/>
          <w:b/>
          <w:sz w:val="22"/>
          <w:szCs w:val="22"/>
        </w:rPr>
      </w:pP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 xml:space="preserve">7 </w:t>
      </w:r>
      <w:r w:rsidRPr="00876FDE">
        <w:rPr>
          <w:rFonts w:ascii="Arial" w:hAnsi="Arial" w:cs="Arial"/>
          <w:sz w:val="22"/>
          <w:szCs w:val="22"/>
        </w:rPr>
        <w:t>-</w:t>
      </w:r>
      <w:r w:rsidRPr="00876FDE">
        <w:rPr>
          <w:rFonts w:ascii="Arial" w:hAnsi="Arial" w:cs="Arial"/>
          <w:b/>
          <w:sz w:val="22"/>
          <w:szCs w:val="22"/>
        </w:rPr>
        <w:t xml:space="preserve"> DOS CRITÉRIOS DE JULGAMENTO E ADJUDICAÇÃO</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 xml:space="preserve">7.1 – A presente Licitação será adjudicada à licitante que apresentar proposta de </w:t>
      </w:r>
      <w:r w:rsidR="00844851" w:rsidRPr="00876FDE">
        <w:rPr>
          <w:rFonts w:ascii="Arial" w:hAnsi="Arial" w:cs="Arial"/>
          <w:b/>
          <w:sz w:val="22"/>
          <w:szCs w:val="22"/>
        </w:rPr>
        <w:t>MENOR PREÇO</w:t>
      </w:r>
      <w:r w:rsidR="00083DB3" w:rsidRPr="00876FDE">
        <w:rPr>
          <w:rFonts w:ascii="Arial" w:hAnsi="Arial" w:cs="Arial"/>
          <w:b/>
          <w:sz w:val="22"/>
          <w:szCs w:val="22"/>
        </w:rPr>
        <w:t xml:space="preserve"> POR </w:t>
      </w:r>
      <w:r w:rsidR="001A2766">
        <w:rPr>
          <w:rFonts w:ascii="Arial" w:hAnsi="Arial" w:cs="Arial"/>
          <w:b/>
          <w:sz w:val="22"/>
          <w:szCs w:val="22"/>
        </w:rPr>
        <w:t>ITEM</w:t>
      </w:r>
      <w:r w:rsidRPr="00876FDE">
        <w:rPr>
          <w:rFonts w:ascii="Arial" w:hAnsi="Arial" w:cs="Arial"/>
          <w:sz w:val="22"/>
          <w:szCs w:val="22"/>
        </w:rPr>
        <w:t>, desde que atendidas às exigências deste Edital.</w:t>
      </w:r>
    </w:p>
    <w:p w:rsidR="00BC4B1D" w:rsidRPr="00876FDE" w:rsidRDefault="00BC4B1D" w:rsidP="00B61172">
      <w:pPr>
        <w:spacing w:after="0" w:line="240" w:lineRule="auto"/>
        <w:jc w:val="both"/>
        <w:rPr>
          <w:rFonts w:ascii="Arial" w:hAnsi="Arial" w:cs="Arial"/>
          <w:b/>
          <w:sz w:val="22"/>
          <w:szCs w:val="22"/>
        </w:rPr>
      </w:pP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8 – DA IMPUGNAÇÃO DO EDITAL</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8.1 – Decairá do direito de impugnar os termos deste Edital aquele que não o fizer até 02 (dois) dias úteis antes da data designada para a realização do Pregão, no Protocolo Geral da Prefeitura Municipal de Caçador, apontando de forma clara e objetiva as falhas e/ou irregularidades que entende viciarem o mesmo.</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 xml:space="preserve">8.2 – </w:t>
      </w:r>
      <w:r w:rsidRPr="00876FDE">
        <w:rPr>
          <w:rFonts w:ascii="Arial" w:eastAsia="Arial Unicode MS" w:hAnsi="Arial" w:cs="Arial"/>
          <w:sz w:val="22"/>
          <w:szCs w:val="22"/>
        </w:rPr>
        <w:t xml:space="preserve">Caberá a Administração Pública </w:t>
      </w:r>
      <w:r w:rsidRPr="00876FDE">
        <w:rPr>
          <w:rFonts w:ascii="Arial" w:hAnsi="Arial" w:cs="Arial"/>
          <w:sz w:val="22"/>
          <w:szCs w:val="22"/>
        </w:rPr>
        <w:t>decidir, no prazo de 48 (quarenta e oito) horas, sobre a impugnação interposta.</w:t>
      </w:r>
    </w:p>
    <w:p w:rsidR="00BC4B1D"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8.3 – Se procedente e acolhida à impugnação do Edital, seus vícios serão sanados e nova data será designada para a realização do certame.</w:t>
      </w:r>
    </w:p>
    <w:p w:rsidR="00BC4B1D" w:rsidRPr="00876FDE" w:rsidRDefault="00BC4B1D" w:rsidP="00B61172">
      <w:pPr>
        <w:spacing w:after="0" w:line="240" w:lineRule="auto"/>
        <w:jc w:val="both"/>
        <w:rPr>
          <w:rFonts w:ascii="Arial" w:hAnsi="Arial" w:cs="Arial"/>
          <w:bCs/>
          <w:sz w:val="22"/>
          <w:szCs w:val="22"/>
        </w:rPr>
      </w:pPr>
    </w:p>
    <w:p w:rsidR="00BC4B1D" w:rsidRPr="00876FDE" w:rsidRDefault="00EA7398" w:rsidP="00B61172">
      <w:pPr>
        <w:spacing w:after="0" w:line="240" w:lineRule="auto"/>
        <w:jc w:val="both"/>
        <w:rPr>
          <w:rFonts w:ascii="Arial" w:eastAsia="Arial Unicode MS" w:hAnsi="Arial" w:cs="Arial"/>
          <w:b/>
          <w:bCs/>
          <w:sz w:val="22"/>
          <w:szCs w:val="22"/>
        </w:rPr>
      </w:pPr>
      <w:r w:rsidRPr="00876FDE">
        <w:rPr>
          <w:rFonts w:ascii="Arial" w:hAnsi="Arial" w:cs="Arial"/>
          <w:b/>
          <w:sz w:val="22"/>
          <w:szCs w:val="22"/>
        </w:rPr>
        <w:t xml:space="preserve">9 </w:t>
      </w:r>
      <w:r w:rsidRPr="00876FDE">
        <w:rPr>
          <w:rFonts w:ascii="Arial" w:hAnsi="Arial" w:cs="Arial"/>
          <w:sz w:val="22"/>
          <w:szCs w:val="22"/>
        </w:rPr>
        <w:t xml:space="preserve">– </w:t>
      </w:r>
      <w:r w:rsidRPr="00876FDE">
        <w:rPr>
          <w:rFonts w:ascii="Arial" w:eastAsia="Arial Unicode MS" w:hAnsi="Arial" w:cs="Arial"/>
          <w:b/>
          <w:bCs/>
          <w:sz w:val="22"/>
          <w:szCs w:val="22"/>
        </w:rPr>
        <w:t>DO CONTRATO</w:t>
      </w:r>
    </w:p>
    <w:p w:rsidR="00BC4B1D" w:rsidRPr="00876FDE" w:rsidRDefault="00EA7398" w:rsidP="00B61172">
      <w:pPr>
        <w:pStyle w:val="Corpodotexto"/>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 xml:space="preserve">9.1. Será firmado Contrato com o proponente vencedor para o exercício </w:t>
      </w:r>
      <w:r w:rsidR="00E1059D" w:rsidRPr="00876FDE">
        <w:rPr>
          <w:rFonts w:ascii="Arial" w:eastAsia="Arial Unicode MS" w:hAnsi="Arial" w:cs="Arial"/>
          <w:sz w:val="22"/>
          <w:szCs w:val="22"/>
        </w:rPr>
        <w:t xml:space="preserve">financeiro </w:t>
      </w:r>
      <w:r w:rsidRPr="00876FDE">
        <w:rPr>
          <w:rFonts w:ascii="Arial" w:eastAsia="Arial Unicode MS" w:hAnsi="Arial" w:cs="Arial"/>
          <w:sz w:val="22"/>
          <w:szCs w:val="22"/>
        </w:rPr>
        <w:t>de 201</w:t>
      </w:r>
      <w:r w:rsidR="00083DB3" w:rsidRPr="00876FDE">
        <w:rPr>
          <w:rFonts w:ascii="Arial" w:eastAsia="Arial Unicode MS" w:hAnsi="Arial" w:cs="Arial"/>
          <w:sz w:val="22"/>
          <w:szCs w:val="22"/>
        </w:rPr>
        <w:t>9</w:t>
      </w:r>
      <w:r w:rsidRPr="00876FDE">
        <w:rPr>
          <w:rFonts w:ascii="Arial" w:eastAsia="Arial Unicode MS" w:hAnsi="Arial" w:cs="Arial"/>
          <w:sz w:val="22"/>
          <w:szCs w:val="22"/>
        </w:rPr>
        <w:t>, podendo ser prorrogado e/ou renovado nos termos da Lei 8.666/93.</w:t>
      </w:r>
    </w:p>
    <w:p w:rsidR="00BC4B1D" w:rsidRPr="00876FDE" w:rsidRDefault="00EA7398" w:rsidP="00B61172">
      <w:pPr>
        <w:pStyle w:val="Corpodotexto"/>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9.2. O prazo para assinatura do Contrato é de 03 (trê</w:t>
      </w:r>
      <w:r w:rsidR="00F62A54" w:rsidRPr="00876FDE">
        <w:rPr>
          <w:rFonts w:ascii="Arial" w:eastAsia="Arial Unicode MS" w:hAnsi="Arial" w:cs="Arial"/>
          <w:sz w:val="22"/>
          <w:szCs w:val="22"/>
        </w:rPr>
        <w:t>s) dias úteis após a convocação</w:t>
      </w:r>
      <w:r w:rsidRPr="00876FDE">
        <w:rPr>
          <w:rFonts w:ascii="Arial" w:eastAsia="Arial Unicode MS" w:hAnsi="Arial" w:cs="Arial"/>
          <w:sz w:val="22"/>
          <w:szCs w:val="22"/>
        </w:rPr>
        <w:t>, devendo o proponente manter-se nas mesmas condições da habilitação quanto à regularidade fiscal.</w:t>
      </w:r>
    </w:p>
    <w:p w:rsidR="00BC4B1D" w:rsidRPr="00876FDE" w:rsidRDefault="00EA7398" w:rsidP="00B61172">
      <w:pPr>
        <w:spacing w:after="0" w:line="240" w:lineRule="auto"/>
        <w:jc w:val="both"/>
        <w:rPr>
          <w:rFonts w:ascii="Arial" w:eastAsia="Arial Unicode MS" w:hAnsi="Arial" w:cs="Arial"/>
          <w:bCs/>
          <w:sz w:val="22"/>
          <w:szCs w:val="22"/>
        </w:rPr>
      </w:pPr>
      <w:r w:rsidRPr="00876FDE">
        <w:rPr>
          <w:rFonts w:ascii="Arial" w:eastAsia="Arial Unicode MS" w:hAnsi="Arial" w:cs="Arial"/>
          <w:sz w:val="22"/>
          <w:szCs w:val="22"/>
        </w:rPr>
        <w:t xml:space="preserve">9.3. </w:t>
      </w:r>
      <w:r w:rsidRPr="00876FDE">
        <w:rPr>
          <w:rFonts w:ascii="Arial" w:eastAsia="Arial Unicode MS" w:hAnsi="Arial" w:cs="Arial"/>
          <w:bCs/>
          <w:sz w:val="22"/>
          <w:szCs w:val="22"/>
        </w:rPr>
        <w:t>Sobre a presente contratação não incidirá reajuste.</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9.4. Caso o contrato ou o documento respectivo, por qualquer motivo, não venha a ser assinado, a licitante subsequente, na ordem de classificação, será notificada para nova Sessão Pública, na qual o pregoeiro examinará a sua proposta e qualificação, e assim sucessivamente, até a apuração de uma que atenda ao Edital, podendo o pregoeiro negociar diretamente com o proponente para que seja obtido preço melhor.</w:t>
      </w:r>
    </w:p>
    <w:p w:rsidR="00BC4B1D" w:rsidRPr="00876FDE" w:rsidRDefault="00BC4B1D" w:rsidP="00B61172">
      <w:pPr>
        <w:spacing w:after="0" w:line="240" w:lineRule="auto"/>
        <w:jc w:val="both"/>
        <w:rPr>
          <w:rFonts w:ascii="Arial" w:hAnsi="Arial" w:cs="Arial"/>
          <w:sz w:val="22"/>
          <w:szCs w:val="22"/>
        </w:rPr>
      </w:pPr>
    </w:p>
    <w:p w:rsidR="00BC4B1D" w:rsidRPr="00876FDE" w:rsidRDefault="00EA7398" w:rsidP="00B61172">
      <w:pPr>
        <w:spacing w:after="0" w:line="240" w:lineRule="auto"/>
        <w:jc w:val="both"/>
        <w:rPr>
          <w:rFonts w:ascii="Arial" w:eastAsia="Arial Unicode MS" w:hAnsi="Arial" w:cs="Arial"/>
          <w:b/>
          <w:sz w:val="22"/>
          <w:szCs w:val="22"/>
        </w:rPr>
      </w:pPr>
      <w:r w:rsidRPr="00876FDE">
        <w:rPr>
          <w:rFonts w:ascii="Arial" w:eastAsia="Arial Unicode MS" w:hAnsi="Arial" w:cs="Arial"/>
          <w:b/>
          <w:sz w:val="22"/>
          <w:szCs w:val="22"/>
        </w:rPr>
        <w:t xml:space="preserve">10 </w:t>
      </w:r>
      <w:r w:rsidRPr="00876FDE">
        <w:rPr>
          <w:rFonts w:ascii="Arial" w:eastAsia="Arial Unicode MS" w:hAnsi="Arial" w:cs="Arial"/>
          <w:sz w:val="22"/>
          <w:szCs w:val="22"/>
        </w:rPr>
        <w:t xml:space="preserve">- </w:t>
      </w:r>
      <w:r w:rsidRPr="00876FDE">
        <w:rPr>
          <w:rFonts w:ascii="Arial" w:eastAsia="Arial Unicode MS" w:hAnsi="Arial" w:cs="Arial"/>
          <w:b/>
          <w:sz w:val="22"/>
          <w:szCs w:val="22"/>
        </w:rPr>
        <w:t>DOS RECURSOS E PENALIDADES ADMINISTRATIVAS</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10.1. Declarado o vencedor, qualquer licitante poderá manifestar imediata e motivadamente a intenção de recorrer, quando lhe será concedido o prazo de 03 (três) dias para a apresentação das razões do recurso, ficando os demais licitantes, desde logo, intimados para apresentar contrarrazões em igual número de dias, que começarão a correr do término do prazo do recorrente, sendo-lhes assegurada vista imediata dos autos.</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10.2. Não sendo interpostos recursos, o Pregoeiro adjudicará o objeto do certame à empresa declarada vencedora, sendo submetido este resultado ao Prefeito Municipal para homologação.</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 xml:space="preserve">10.3. O(s) recurso(s), porventura interposto(s), não terá(ão) efeito suspensivo e será(ão) dirigido(s) ao Pregoeiro, o qual poderá reconsiderar sua decisão, em 05 (cinco) dias ou, nesse período, encaminhá-lo(s) ao Prefeito Municipal, devidamente </w:t>
      </w:r>
      <w:proofErr w:type="spellStart"/>
      <w:r w:rsidRPr="00876FDE">
        <w:rPr>
          <w:rFonts w:ascii="Arial" w:eastAsia="Arial Unicode MS" w:hAnsi="Arial" w:cs="Arial"/>
          <w:sz w:val="22"/>
          <w:szCs w:val="22"/>
        </w:rPr>
        <w:t>informado</w:t>
      </w:r>
      <w:proofErr w:type="spellEnd"/>
      <w:r w:rsidRPr="00876FDE">
        <w:rPr>
          <w:rFonts w:ascii="Arial" w:eastAsia="Arial Unicode MS" w:hAnsi="Arial" w:cs="Arial"/>
          <w:sz w:val="22"/>
          <w:szCs w:val="22"/>
        </w:rPr>
        <w:t>(s), para apreciação e decisão, no mesmo prazo.</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10.4. Decididos os recursos eventualmente interpostos, será o resultado da Licitação submetido ao Senhor Prefeito Municipal para o procedimento de homologação com do objeto desta Licitação à vencedora.</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10.5. A recusa injustificada da adjudicatária assinar o contrato ou em entregar os itens vencidos caracteriza o descumprimento total da obrigação assumida, sujeitando a adjudicatária às penalidades legalmente estabelecidas.</w:t>
      </w:r>
    </w:p>
    <w:p w:rsidR="00BC4B1D" w:rsidRPr="00876FDE" w:rsidRDefault="00EA7398" w:rsidP="00B61172">
      <w:pPr>
        <w:spacing w:after="0" w:line="240" w:lineRule="auto"/>
        <w:jc w:val="both"/>
        <w:rPr>
          <w:rFonts w:ascii="Arial" w:eastAsia="Arial Unicode MS" w:hAnsi="Arial" w:cs="Arial"/>
          <w:sz w:val="22"/>
          <w:szCs w:val="22"/>
          <w:lang w:eastAsia="ar-SA"/>
        </w:rPr>
      </w:pPr>
      <w:r w:rsidRPr="00876FDE">
        <w:rPr>
          <w:rFonts w:ascii="Arial" w:eastAsia="Arial Unicode MS" w:hAnsi="Arial" w:cs="Arial"/>
          <w:sz w:val="22"/>
          <w:szCs w:val="22"/>
        </w:rPr>
        <w:t>10.6.</w:t>
      </w:r>
      <w:r w:rsidRPr="00876FDE">
        <w:rPr>
          <w:rFonts w:ascii="Arial" w:eastAsia="Arial Unicode MS" w:hAnsi="Arial" w:cs="Arial"/>
          <w:b/>
          <w:sz w:val="22"/>
          <w:szCs w:val="22"/>
        </w:rPr>
        <w:t xml:space="preserve"> </w:t>
      </w:r>
      <w:r w:rsidRPr="00876FDE">
        <w:rPr>
          <w:rFonts w:ascii="Arial" w:eastAsia="Arial Unicode MS" w:hAnsi="Arial" w:cs="Arial"/>
          <w:sz w:val="22"/>
          <w:szCs w:val="22"/>
          <w:lang w:eastAsia="ar-SA"/>
        </w:rPr>
        <w:t>A aplicação de penalidades à licitante vencedora reger-se-á conforme o estabelecido na Seção II do Capítulo IV – Das Sanções Administrativas da Lei 8.666/93.</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lang w:eastAsia="ar-SA"/>
        </w:rPr>
        <w:lastRenderedPageBreak/>
        <w:t>10.7. Em caso de inexecução parcial das obrigações que estão contidas nes</w:t>
      </w:r>
      <w:r w:rsidRPr="00876FDE">
        <w:rPr>
          <w:rFonts w:ascii="Arial" w:eastAsia="Arial Unicode MS" w:hAnsi="Arial" w:cs="Arial"/>
          <w:sz w:val="22"/>
          <w:szCs w:val="22"/>
        </w:rPr>
        <w:t xml:space="preserve">te Edital, a </w:t>
      </w:r>
      <w:r w:rsidRPr="00876FDE">
        <w:rPr>
          <w:rFonts w:ascii="Arial" w:eastAsia="Arial Unicode MS" w:hAnsi="Arial" w:cs="Arial"/>
          <w:b/>
          <w:bCs/>
          <w:sz w:val="22"/>
          <w:szCs w:val="22"/>
        </w:rPr>
        <w:t>CONTRATADA</w:t>
      </w:r>
      <w:r w:rsidRPr="00876FDE">
        <w:rPr>
          <w:rFonts w:ascii="Arial" w:eastAsia="Arial Unicode MS" w:hAnsi="Arial" w:cs="Arial"/>
          <w:sz w:val="22"/>
          <w:szCs w:val="22"/>
        </w:rPr>
        <w:t xml:space="preserve"> ficará sujeita a: </w:t>
      </w:r>
    </w:p>
    <w:p w:rsidR="00BC4B1D" w:rsidRPr="00876FDE" w:rsidRDefault="00EA7398" w:rsidP="00D14868">
      <w:pPr>
        <w:spacing w:after="0" w:line="240" w:lineRule="auto"/>
        <w:ind w:left="567"/>
        <w:jc w:val="both"/>
        <w:rPr>
          <w:rFonts w:ascii="Arial" w:eastAsia="Arial Unicode MS" w:hAnsi="Arial" w:cs="Arial"/>
          <w:sz w:val="22"/>
          <w:szCs w:val="22"/>
        </w:rPr>
      </w:pPr>
      <w:r w:rsidRPr="00876FDE">
        <w:rPr>
          <w:rFonts w:ascii="Arial" w:eastAsia="Arial Unicode MS" w:hAnsi="Arial" w:cs="Arial"/>
          <w:sz w:val="22"/>
          <w:szCs w:val="22"/>
        </w:rPr>
        <w:t>a) Advertência;</w:t>
      </w:r>
    </w:p>
    <w:p w:rsidR="00BC4B1D" w:rsidRPr="00876FDE" w:rsidRDefault="00EA7398" w:rsidP="00D14868">
      <w:pPr>
        <w:spacing w:after="0" w:line="240" w:lineRule="auto"/>
        <w:ind w:left="567"/>
        <w:jc w:val="both"/>
        <w:rPr>
          <w:rFonts w:ascii="Arial" w:eastAsia="Arial Unicode MS" w:hAnsi="Arial" w:cs="Arial"/>
          <w:sz w:val="22"/>
          <w:szCs w:val="22"/>
        </w:rPr>
      </w:pPr>
      <w:r w:rsidRPr="00876FDE">
        <w:rPr>
          <w:rFonts w:ascii="Arial" w:eastAsia="Arial Unicode MS" w:hAnsi="Arial" w:cs="Arial"/>
          <w:sz w:val="22"/>
          <w:szCs w:val="22"/>
        </w:rPr>
        <w:t>b) Pagamento de uma multa diária, correspondente a 10% (dez por cento) do valor total do Contrato, corrigido monetariamente.</w:t>
      </w:r>
    </w:p>
    <w:p w:rsidR="00BC4B1D" w:rsidRPr="00876FDE" w:rsidRDefault="00EA7398" w:rsidP="00B61172">
      <w:pPr>
        <w:spacing w:after="0" w:line="240" w:lineRule="auto"/>
        <w:jc w:val="both"/>
        <w:rPr>
          <w:rFonts w:ascii="Arial" w:eastAsia="Arial Unicode MS" w:hAnsi="Arial" w:cs="Arial"/>
          <w:sz w:val="22"/>
          <w:szCs w:val="22"/>
          <w:lang w:eastAsia="ar-SA"/>
        </w:rPr>
      </w:pPr>
      <w:r w:rsidRPr="00876FDE">
        <w:rPr>
          <w:rFonts w:ascii="Arial" w:eastAsia="Arial Unicode MS" w:hAnsi="Arial" w:cs="Arial"/>
          <w:sz w:val="22"/>
          <w:szCs w:val="22"/>
          <w:lang w:eastAsia="ar-SA"/>
        </w:rPr>
        <w:t xml:space="preserve">10.8. Pela inexecução total da obrigação, a </w:t>
      </w:r>
      <w:r w:rsidRPr="00876FDE">
        <w:rPr>
          <w:rFonts w:ascii="Arial" w:eastAsia="Arial Unicode MS" w:hAnsi="Arial" w:cs="Arial"/>
          <w:b/>
          <w:sz w:val="22"/>
          <w:szCs w:val="22"/>
          <w:lang w:eastAsia="ar-SA"/>
        </w:rPr>
        <w:t>CONTRATANTE</w:t>
      </w:r>
      <w:r w:rsidRPr="00876FDE">
        <w:rPr>
          <w:rFonts w:ascii="Arial" w:eastAsia="Arial Unicode MS" w:hAnsi="Arial" w:cs="Arial"/>
          <w:sz w:val="22"/>
          <w:szCs w:val="22"/>
          <w:lang w:eastAsia="ar-SA"/>
        </w:rPr>
        <w:t xml:space="preserve"> rescindirá o contrato e aplicará multa de 20% (vinte por cento) sobre o valor total do contrato.</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10.9. As multas aqui previstas não têm caráter compensatório, porém moratório e, consequentemente, o pagamento delas não exime a</w:t>
      </w:r>
      <w:r w:rsidRPr="00876FDE">
        <w:rPr>
          <w:rFonts w:ascii="Arial" w:eastAsia="Arial Unicode MS" w:hAnsi="Arial" w:cs="Arial"/>
          <w:b/>
          <w:sz w:val="22"/>
          <w:szCs w:val="22"/>
        </w:rPr>
        <w:t xml:space="preserve"> CONTRATADA</w:t>
      </w:r>
      <w:r w:rsidRPr="00876FDE">
        <w:rPr>
          <w:rFonts w:ascii="Arial" w:eastAsia="Arial Unicode MS" w:hAnsi="Arial" w:cs="Arial"/>
          <w:sz w:val="22"/>
          <w:szCs w:val="22"/>
        </w:rPr>
        <w:t xml:space="preserve"> da reparação dos eventuais danos, perdas ou prejuízos que seu ato punível venha acarretar à </w:t>
      </w:r>
      <w:r w:rsidRPr="00876FDE">
        <w:rPr>
          <w:rFonts w:ascii="Arial" w:eastAsia="Arial Unicode MS" w:hAnsi="Arial" w:cs="Arial"/>
          <w:b/>
          <w:sz w:val="22"/>
          <w:szCs w:val="22"/>
        </w:rPr>
        <w:t>CONTRATANTE</w:t>
      </w:r>
      <w:r w:rsidRPr="00876FDE">
        <w:rPr>
          <w:rFonts w:ascii="Arial" w:eastAsia="Arial Unicode MS" w:hAnsi="Arial" w:cs="Arial"/>
          <w:sz w:val="22"/>
          <w:szCs w:val="22"/>
        </w:rPr>
        <w:t>.</w:t>
      </w:r>
    </w:p>
    <w:p w:rsidR="00BC4B1D" w:rsidRPr="00876FDE" w:rsidRDefault="00EA7398" w:rsidP="00B61172">
      <w:pPr>
        <w:pStyle w:val="LO-normal"/>
        <w:tabs>
          <w:tab w:val="left" w:pos="708"/>
        </w:tabs>
        <w:spacing w:after="0" w:line="240" w:lineRule="auto"/>
        <w:rPr>
          <w:rFonts w:ascii="Arial" w:eastAsia="Arial Unicode MS" w:hAnsi="Arial" w:cs="Arial"/>
          <w:color w:val="00000A"/>
          <w:sz w:val="22"/>
          <w:szCs w:val="22"/>
        </w:rPr>
      </w:pPr>
      <w:r w:rsidRPr="00876FDE">
        <w:rPr>
          <w:rFonts w:ascii="Arial" w:eastAsia="Arial Unicode MS" w:hAnsi="Arial" w:cs="Arial"/>
          <w:color w:val="00000A"/>
          <w:sz w:val="22"/>
          <w:szCs w:val="22"/>
        </w:rPr>
        <w:t>10.10. As penalidades de multa, previstas neste Edital, poderão ser aplicadas, cumulativamente, com as demais penalidades dispostas na Lei nº. 8.666/93.</w:t>
      </w:r>
    </w:p>
    <w:p w:rsidR="00BC4B1D" w:rsidRPr="00876FDE" w:rsidRDefault="00EA7398" w:rsidP="00B61172">
      <w:pPr>
        <w:pStyle w:val="LO-normal"/>
        <w:tabs>
          <w:tab w:val="left" w:pos="708"/>
        </w:tabs>
        <w:spacing w:after="0" w:line="240" w:lineRule="auto"/>
        <w:rPr>
          <w:rFonts w:ascii="Arial" w:eastAsia="Arial Unicode MS" w:hAnsi="Arial" w:cs="Arial"/>
          <w:color w:val="00000A"/>
          <w:sz w:val="22"/>
          <w:szCs w:val="22"/>
        </w:rPr>
      </w:pPr>
      <w:r w:rsidRPr="00876FDE">
        <w:rPr>
          <w:rFonts w:ascii="Arial" w:eastAsia="Arial Unicode MS" w:hAnsi="Arial" w:cs="Arial"/>
          <w:color w:val="00000A"/>
          <w:sz w:val="22"/>
          <w:szCs w:val="22"/>
        </w:rPr>
        <w:t>10.11. A Administração poderá deixar de aplicar as penalidades previstas nesta cláusula, se admitidas as justificativas apresentadas pela licitante vencedora, nos termos do que dispõe o artigo 43, parágrafo 6º da Lei nº 8.666/93.</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10.12. Nos termos do artigo 7º da Lei nº 10.520/2002, se a licitante, convocada dentro do prazo de validade da sua proposta, deixar de entregar ou apresentar documentação falsa exigida para o certame, ensejar o retardamento da execução de seu objeto, não mantiver a proposta, falhar ou fraudar na sua execução, comportar-se de modo inidôneo ou cometer  fraude fiscal, poderá ficar impedida de licitar e contratar com a União, Estados, Distrito Federal ou Municípios, e será descredenciada do SICAF, ou outros sistemas de cadastramento de fornecedores, sem prejuízo das multas previstas neste Edital e das demais cominações legais.</w:t>
      </w:r>
    </w:p>
    <w:p w:rsidR="00BC4B1D" w:rsidRPr="00876FDE" w:rsidRDefault="00EA7398" w:rsidP="00B61172">
      <w:pPr>
        <w:spacing w:after="0" w:line="240" w:lineRule="auto"/>
        <w:jc w:val="both"/>
        <w:rPr>
          <w:rFonts w:ascii="Arial" w:eastAsia="Arial Unicode MS" w:hAnsi="Arial" w:cs="Arial"/>
          <w:sz w:val="22"/>
          <w:szCs w:val="22"/>
          <w:lang w:eastAsia="ar-SA"/>
        </w:rPr>
      </w:pPr>
      <w:r w:rsidRPr="00876FDE">
        <w:rPr>
          <w:rFonts w:ascii="Arial" w:eastAsia="Arial Unicode MS" w:hAnsi="Arial" w:cs="Arial"/>
          <w:sz w:val="22"/>
          <w:szCs w:val="22"/>
          <w:lang w:eastAsia="ar-SA"/>
        </w:rPr>
        <w:t xml:space="preserve">10.13. </w:t>
      </w:r>
      <w:r w:rsidRPr="00876FDE">
        <w:rPr>
          <w:rFonts w:ascii="Arial" w:eastAsia="Arial Unicode MS" w:hAnsi="Arial" w:cs="Arial"/>
          <w:sz w:val="22"/>
          <w:szCs w:val="22"/>
        </w:rPr>
        <w:t xml:space="preserve">As multas serão cobradas da </w:t>
      </w:r>
      <w:r w:rsidRPr="00876FDE">
        <w:rPr>
          <w:rFonts w:ascii="Arial" w:eastAsia="Arial Unicode MS" w:hAnsi="Arial" w:cs="Arial"/>
          <w:b/>
          <w:sz w:val="22"/>
          <w:szCs w:val="22"/>
        </w:rPr>
        <w:t>CO</w:t>
      </w:r>
      <w:r w:rsidRPr="00876FDE">
        <w:rPr>
          <w:rFonts w:ascii="Arial" w:eastAsia="Arial Unicode MS" w:hAnsi="Arial" w:cs="Arial"/>
          <w:b/>
          <w:sz w:val="22"/>
          <w:szCs w:val="22"/>
          <w:lang w:eastAsia="ar-SA"/>
        </w:rPr>
        <w:t>N</w:t>
      </w:r>
      <w:r w:rsidRPr="00876FDE">
        <w:rPr>
          <w:rFonts w:ascii="Arial" w:eastAsia="Arial Unicode MS" w:hAnsi="Arial" w:cs="Arial"/>
          <w:b/>
          <w:sz w:val="22"/>
          <w:szCs w:val="22"/>
        </w:rPr>
        <w:t>TRATADA</w:t>
      </w:r>
      <w:r w:rsidRPr="00876FDE">
        <w:rPr>
          <w:rFonts w:ascii="Arial" w:eastAsia="Arial Unicode MS" w:hAnsi="Arial" w:cs="Arial"/>
          <w:sz w:val="22"/>
          <w:szCs w:val="22"/>
        </w:rPr>
        <w:t xml:space="preserve"> por ocasião do primeiro pagamento que vier a ser efetuado após sua aplicação</w:t>
      </w:r>
      <w:r w:rsidRPr="00876FDE">
        <w:rPr>
          <w:rFonts w:ascii="Arial" w:eastAsia="Arial Unicode MS" w:hAnsi="Arial" w:cs="Arial"/>
          <w:sz w:val="22"/>
          <w:szCs w:val="22"/>
          <w:lang w:eastAsia="ar-SA"/>
        </w:rPr>
        <w:t>, ou cobradas judicialmente.</w:t>
      </w:r>
    </w:p>
    <w:p w:rsidR="00BC4B1D" w:rsidRPr="00876FDE" w:rsidRDefault="00EA7398" w:rsidP="00B61172">
      <w:pPr>
        <w:spacing w:after="0" w:line="240" w:lineRule="auto"/>
        <w:jc w:val="both"/>
        <w:rPr>
          <w:rFonts w:ascii="Arial" w:eastAsia="Arial Unicode MS" w:hAnsi="Arial" w:cs="Arial"/>
          <w:sz w:val="22"/>
          <w:szCs w:val="22"/>
          <w:lang w:eastAsia="ar-SA"/>
        </w:rPr>
      </w:pPr>
      <w:r w:rsidRPr="00876FDE">
        <w:rPr>
          <w:rFonts w:ascii="Arial" w:eastAsia="Arial Unicode MS" w:hAnsi="Arial" w:cs="Arial"/>
          <w:sz w:val="22"/>
          <w:szCs w:val="22"/>
          <w:lang w:eastAsia="ar-SA"/>
        </w:rPr>
        <w:t xml:space="preserve">10.14. Se a </w:t>
      </w:r>
      <w:r w:rsidRPr="00876FDE">
        <w:rPr>
          <w:rFonts w:ascii="Arial" w:eastAsia="Arial Unicode MS" w:hAnsi="Arial" w:cs="Arial"/>
          <w:b/>
          <w:sz w:val="22"/>
          <w:szCs w:val="22"/>
          <w:lang w:eastAsia="ar-SA"/>
        </w:rPr>
        <w:t xml:space="preserve">CONTRATADA </w:t>
      </w:r>
      <w:r w:rsidRPr="00876FDE">
        <w:rPr>
          <w:rFonts w:ascii="Arial" w:eastAsia="Arial Unicode MS" w:hAnsi="Arial" w:cs="Arial"/>
          <w:sz w:val="22"/>
          <w:szCs w:val="22"/>
          <w:lang w:eastAsia="ar-SA"/>
        </w:rPr>
        <w:t xml:space="preserve">não tiver valores a receber da </w:t>
      </w:r>
      <w:r w:rsidRPr="00876FDE">
        <w:rPr>
          <w:rFonts w:ascii="Arial" w:eastAsia="Arial Unicode MS" w:hAnsi="Arial" w:cs="Arial"/>
          <w:b/>
          <w:sz w:val="22"/>
          <w:szCs w:val="22"/>
          <w:lang w:eastAsia="ar-SA"/>
        </w:rPr>
        <w:t>CONTRATANTE</w:t>
      </w:r>
      <w:r w:rsidRPr="00876FDE">
        <w:rPr>
          <w:rFonts w:ascii="Arial" w:eastAsia="Arial Unicode MS" w:hAnsi="Arial" w:cs="Arial"/>
          <w:sz w:val="22"/>
          <w:szCs w:val="22"/>
          <w:lang w:eastAsia="ar-SA"/>
        </w:rPr>
        <w:t>, terá o prazo de 05 (cinco) dias úteis, após a notificação oficial, para recolhimento da multa através de DAM – Documentos de Arrecadação Municipal.</w:t>
      </w:r>
    </w:p>
    <w:p w:rsidR="00BC4B1D" w:rsidRPr="00876FDE" w:rsidRDefault="00BC4B1D" w:rsidP="00B61172">
      <w:pPr>
        <w:spacing w:after="0" w:line="240" w:lineRule="auto"/>
        <w:jc w:val="both"/>
        <w:rPr>
          <w:rFonts w:ascii="Arial" w:eastAsia="Arial Unicode MS" w:hAnsi="Arial" w:cs="Arial"/>
          <w:sz w:val="22"/>
          <w:szCs w:val="22"/>
        </w:rPr>
      </w:pPr>
    </w:p>
    <w:p w:rsidR="00BC4B1D" w:rsidRPr="00876FDE" w:rsidRDefault="00EA7398" w:rsidP="00B61172">
      <w:pPr>
        <w:spacing w:after="0" w:line="240" w:lineRule="auto"/>
        <w:jc w:val="both"/>
        <w:rPr>
          <w:rFonts w:ascii="Arial" w:eastAsia="Arial Unicode MS" w:hAnsi="Arial" w:cs="Arial"/>
          <w:b/>
          <w:sz w:val="22"/>
          <w:szCs w:val="22"/>
        </w:rPr>
      </w:pPr>
      <w:r w:rsidRPr="00876FDE">
        <w:rPr>
          <w:rFonts w:ascii="Arial" w:eastAsia="Arial Unicode MS" w:hAnsi="Arial" w:cs="Arial"/>
          <w:b/>
          <w:sz w:val="22"/>
          <w:szCs w:val="22"/>
        </w:rPr>
        <w:t xml:space="preserve">11 </w:t>
      </w:r>
      <w:r w:rsidRPr="00876FDE">
        <w:rPr>
          <w:rFonts w:ascii="Arial" w:eastAsia="Arial Unicode MS" w:hAnsi="Arial" w:cs="Arial"/>
          <w:sz w:val="22"/>
          <w:szCs w:val="22"/>
        </w:rPr>
        <w:t xml:space="preserve">- </w:t>
      </w:r>
      <w:r w:rsidRPr="00876FDE">
        <w:rPr>
          <w:rFonts w:ascii="Arial" w:eastAsia="Arial Unicode MS" w:hAnsi="Arial" w:cs="Arial"/>
          <w:b/>
          <w:sz w:val="22"/>
          <w:szCs w:val="22"/>
        </w:rPr>
        <w:t>DA DOTAÇÃO</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11.1. A despesa decorrente da aquisição objeto do presente certame correrá a conta das seguintes dotações do orçamento do exercício de 201</w:t>
      </w:r>
      <w:r w:rsidR="00083DB3" w:rsidRPr="00876FDE">
        <w:rPr>
          <w:rFonts w:ascii="Arial" w:eastAsia="Arial Unicode MS" w:hAnsi="Arial" w:cs="Arial"/>
          <w:sz w:val="22"/>
          <w:szCs w:val="22"/>
        </w:rPr>
        <w:t>9</w:t>
      </w:r>
      <w:r w:rsidRPr="00876FDE">
        <w:rPr>
          <w:rFonts w:ascii="Arial" w:eastAsia="Arial Unicode MS" w:hAnsi="Arial" w:cs="Arial"/>
          <w:sz w:val="22"/>
          <w:szCs w:val="22"/>
        </w:rPr>
        <w:t>:</w:t>
      </w:r>
    </w:p>
    <w:p w:rsidR="00BC4B1D" w:rsidRPr="001E0EB3" w:rsidRDefault="00EA7398" w:rsidP="001E0EB3">
      <w:pPr>
        <w:spacing w:after="0" w:line="240" w:lineRule="auto"/>
        <w:ind w:left="567"/>
        <w:rPr>
          <w:rFonts w:ascii="Arial" w:hAnsi="Arial" w:cs="Arial"/>
          <w:sz w:val="22"/>
          <w:szCs w:val="22"/>
        </w:rPr>
      </w:pPr>
      <w:r w:rsidRPr="001E0EB3">
        <w:rPr>
          <w:rFonts w:ascii="Arial" w:hAnsi="Arial" w:cs="Arial"/>
          <w:sz w:val="22"/>
          <w:szCs w:val="22"/>
        </w:rPr>
        <w:t>Unidade Gestora: 1 – Prefeitura Municipal de Caçador</w:t>
      </w:r>
    </w:p>
    <w:p w:rsidR="00BC4B1D" w:rsidRPr="001E0EB3" w:rsidRDefault="00B675E3" w:rsidP="001E0EB3">
      <w:pPr>
        <w:spacing w:after="0" w:line="240" w:lineRule="auto"/>
        <w:ind w:left="567"/>
        <w:rPr>
          <w:rFonts w:ascii="Arial" w:hAnsi="Arial" w:cs="Arial"/>
          <w:sz w:val="22"/>
          <w:szCs w:val="22"/>
        </w:rPr>
      </w:pPr>
      <w:r w:rsidRPr="001E0EB3">
        <w:rPr>
          <w:rFonts w:ascii="Arial" w:hAnsi="Arial" w:cs="Arial"/>
          <w:sz w:val="22"/>
          <w:szCs w:val="22"/>
        </w:rPr>
        <w:t>Órgão orçam</w:t>
      </w:r>
      <w:r w:rsidR="00EA7398" w:rsidRPr="001E0EB3">
        <w:rPr>
          <w:rFonts w:ascii="Arial" w:hAnsi="Arial" w:cs="Arial"/>
          <w:sz w:val="22"/>
          <w:szCs w:val="22"/>
        </w:rPr>
        <w:t xml:space="preserve">.: </w:t>
      </w:r>
      <w:r w:rsidR="00016820" w:rsidRPr="001E0EB3">
        <w:rPr>
          <w:rFonts w:ascii="Arial" w:hAnsi="Arial" w:cs="Arial"/>
          <w:sz w:val="22"/>
          <w:szCs w:val="22"/>
        </w:rPr>
        <w:t>2000 – CHEFIA DO EXECUTIVO</w:t>
      </w:r>
    </w:p>
    <w:p w:rsidR="00BC4B1D" w:rsidRPr="001E0EB3" w:rsidRDefault="001B7261" w:rsidP="001E0EB3">
      <w:pPr>
        <w:spacing w:after="0" w:line="240" w:lineRule="auto"/>
        <w:ind w:left="567"/>
        <w:rPr>
          <w:rFonts w:ascii="Arial" w:hAnsi="Arial" w:cs="Arial"/>
          <w:sz w:val="22"/>
          <w:szCs w:val="22"/>
        </w:rPr>
      </w:pPr>
      <w:r w:rsidRPr="001E0EB3">
        <w:rPr>
          <w:rFonts w:ascii="Arial" w:hAnsi="Arial" w:cs="Arial"/>
          <w:sz w:val="22"/>
          <w:szCs w:val="22"/>
        </w:rPr>
        <w:t>Un. Orçam.: 200</w:t>
      </w:r>
      <w:r w:rsidR="003E1C09">
        <w:rPr>
          <w:rFonts w:ascii="Arial" w:hAnsi="Arial" w:cs="Arial"/>
          <w:sz w:val="22"/>
          <w:szCs w:val="22"/>
        </w:rPr>
        <w:t>3</w:t>
      </w:r>
      <w:r w:rsidR="00EA7398" w:rsidRPr="001E0EB3">
        <w:rPr>
          <w:rFonts w:ascii="Arial" w:hAnsi="Arial" w:cs="Arial"/>
          <w:sz w:val="22"/>
          <w:szCs w:val="22"/>
        </w:rPr>
        <w:t xml:space="preserve"> – </w:t>
      </w:r>
      <w:r w:rsidRPr="001E0EB3">
        <w:rPr>
          <w:rFonts w:ascii="Arial" w:hAnsi="Arial" w:cs="Arial"/>
          <w:sz w:val="22"/>
          <w:szCs w:val="22"/>
        </w:rPr>
        <w:t xml:space="preserve">SECRETARIA DE </w:t>
      </w:r>
      <w:r w:rsidR="003E1C09">
        <w:rPr>
          <w:rFonts w:ascii="Arial" w:hAnsi="Arial" w:cs="Arial"/>
          <w:sz w:val="22"/>
          <w:szCs w:val="22"/>
        </w:rPr>
        <w:t>INFRA-ESTRUTURA</w:t>
      </w:r>
      <w:r w:rsidR="00EA7398" w:rsidRPr="001E0EB3">
        <w:rPr>
          <w:rFonts w:ascii="Arial" w:hAnsi="Arial" w:cs="Arial"/>
          <w:sz w:val="22"/>
          <w:szCs w:val="22"/>
        </w:rPr>
        <w:t xml:space="preserve"> </w:t>
      </w:r>
    </w:p>
    <w:p w:rsidR="00BC4B1D" w:rsidRPr="001E0EB3" w:rsidRDefault="001B7261" w:rsidP="001E0EB3">
      <w:pPr>
        <w:spacing w:after="0" w:line="240" w:lineRule="auto"/>
        <w:ind w:left="567"/>
        <w:rPr>
          <w:rFonts w:ascii="Arial" w:hAnsi="Arial" w:cs="Arial"/>
          <w:sz w:val="22"/>
          <w:szCs w:val="22"/>
        </w:rPr>
      </w:pPr>
      <w:r w:rsidRPr="001E0EB3">
        <w:rPr>
          <w:rFonts w:ascii="Arial" w:hAnsi="Arial" w:cs="Arial"/>
          <w:sz w:val="22"/>
          <w:szCs w:val="22"/>
        </w:rPr>
        <w:t>Função: 1</w:t>
      </w:r>
      <w:r w:rsidR="009B292D">
        <w:rPr>
          <w:rFonts w:ascii="Arial" w:hAnsi="Arial" w:cs="Arial"/>
          <w:sz w:val="22"/>
          <w:szCs w:val="22"/>
        </w:rPr>
        <w:t>5</w:t>
      </w:r>
      <w:r w:rsidRPr="001E0EB3">
        <w:rPr>
          <w:rFonts w:ascii="Arial" w:hAnsi="Arial" w:cs="Arial"/>
          <w:sz w:val="22"/>
          <w:szCs w:val="22"/>
        </w:rPr>
        <w:t xml:space="preserve"> – </w:t>
      </w:r>
      <w:r w:rsidR="009B292D">
        <w:rPr>
          <w:rFonts w:ascii="Arial" w:hAnsi="Arial" w:cs="Arial"/>
          <w:sz w:val="22"/>
          <w:szCs w:val="22"/>
        </w:rPr>
        <w:t>Urbanismo</w:t>
      </w:r>
      <w:r w:rsidRPr="001E0EB3">
        <w:rPr>
          <w:rFonts w:ascii="Arial" w:hAnsi="Arial" w:cs="Arial"/>
          <w:sz w:val="22"/>
          <w:szCs w:val="22"/>
        </w:rPr>
        <w:t xml:space="preserve"> </w:t>
      </w:r>
    </w:p>
    <w:p w:rsidR="00BC4B1D" w:rsidRPr="001E0EB3" w:rsidRDefault="001B7261" w:rsidP="001E0EB3">
      <w:pPr>
        <w:spacing w:after="0" w:line="240" w:lineRule="auto"/>
        <w:ind w:left="567"/>
        <w:rPr>
          <w:rFonts w:ascii="Arial" w:hAnsi="Arial" w:cs="Arial"/>
          <w:sz w:val="22"/>
          <w:szCs w:val="22"/>
        </w:rPr>
      </w:pPr>
      <w:r w:rsidRPr="001E0EB3">
        <w:rPr>
          <w:rFonts w:ascii="Arial" w:hAnsi="Arial" w:cs="Arial"/>
          <w:sz w:val="22"/>
          <w:szCs w:val="22"/>
        </w:rPr>
        <w:t xml:space="preserve">Subfunção: </w:t>
      </w:r>
      <w:r w:rsidR="009B292D">
        <w:rPr>
          <w:rFonts w:ascii="Arial" w:hAnsi="Arial" w:cs="Arial"/>
          <w:sz w:val="22"/>
          <w:szCs w:val="22"/>
        </w:rPr>
        <w:t>451</w:t>
      </w:r>
      <w:r w:rsidRPr="001E0EB3">
        <w:rPr>
          <w:rFonts w:ascii="Arial" w:hAnsi="Arial" w:cs="Arial"/>
          <w:sz w:val="22"/>
          <w:szCs w:val="22"/>
        </w:rPr>
        <w:t xml:space="preserve"> – </w:t>
      </w:r>
      <w:proofErr w:type="spellStart"/>
      <w:r w:rsidR="009B292D">
        <w:rPr>
          <w:rFonts w:ascii="Arial" w:hAnsi="Arial" w:cs="Arial"/>
          <w:sz w:val="22"/>
          <w:szCs w:val="22"/>
        </w:rPr>
        <w:t>Infra-estrutura</w:t>
      </w:r>
      <w:proofErr w:type="spellEnd"/>
      <w:r w:rsidR="009B292D">
        <w:rPr>
          <w:rFonts w:ascii="Arial" w:hAnsi="Arial" w:cs="Arial"/>
          <w:sz w:val="22"/>
          <w:szCs w:val="22"/>
        </w:rPr>
        <w:t xml:space="preserve"> Urbana</w:t>
      </w:r>
      <w:r w:rsidRPr="001E0EB3">
        <w:rPr>
          <w:rFonts w:ascii="Arial" w:hAnsi="Arial" w:cs="Arial"/>
          <w:sz w:val="22"/>
          <w:szCs w:val="22"/>
        </w:rPr>
        <w:t xml:space="preserve"> </w:t>
      </w:r>
    </w:p>
    <w:p w:rsidR="00BC4B1D" w:rsidRPr="001E0EB3" w:rsidRDefault="001B7261" w:rsidP="001E0EB3">
      <w:pPr>
        <w:spacing w:after="0" w:line="240" w:lineRule="auto"/>
        <w:ind w:left="567"/>
        <w:rPr>
          <w:rFonts w:ascii="Arial" w:hAnsi="Arial" w:cs="Arial"/>
          <w:sz w:val="22"/>
          <w:szCs w:val="22"/>
        </w:rPr>
      </w:pPr>
      <w:r w:rsidRPr="001E0EB3">
        <w:rPr>
          <w:rFonts w:ascii="Arial" w:hAnsi="Arial" w:cs="Arial"/>
          <w:sz w:val="22"/>
          <w:szCs w:val="22"/>
        </w:rPr>
        <w:t>Programa: 1</w:t>
      </w:r>
      <w:r w:rsidR="009B292D">
        <w:rPr>
          <w:rFonts w:ascii="Arial" w:hAnsi="Arial" w:cs="Arial"/>
          <w:sz w:val="22"/>
          <w:szCs w:val="22"/>
        </w:rPr>
        <w:t>7</w:t>
      </w:r>
      <w:r w:rsidR="00EA7398" w:rsidRPr="001E0EB3">
        <w:rPr>
          <w:rFonts w:ascii="Arial" w:hAnsi="Arial" w:cs="Arial"/>
          <w:sz w:val="22"/>
          <w:szCs w:val="22"/>
        </w:rPr>
        <w:t xml:space="preserve"> – </w:t>
      </w:r>
      <w:r w:rsidR="009B292D">
        <w:rPr>
          <w:rFonts w:ascii="Arial" w:hAnsi="Arial" w:cs="Arial"/>
          <w:sz w:val="22"/>
          <w:szCs w:val="22"/>
        </w:rPr>
        <w:t>INFRA ESTRUTURA URBANA</w:t>
      </w:r>
    </w:p>
    <w:p w:rsidR="00BC4B1D" w:rsidRPr="001E0EB3" w:rsidRDefault="00F13095" w:rsidP="001E0EB3">
      <w:pPr>
        <w:spacing w:after="0" w:line="240" w:lineRule="auto"/>
        <w:ind w:left="567"/>
        <w:rPr>
          <w:rFonts w:ascii="Arial" w:hAnsi="Arial" w:cs="Arial"/>
          <w:sz w:val="22"/>
          <w:szCs w:val="22"/>
        </w:rPr>
      </w:pPr>
      <w:r w:rsidRPr="001E0EB3">
        <w:rPr>
          <w:rFonts w:ascii="Arial" w:hAnsi="Arial" w:cs="Arial"/>
          <w:sz w:val="22"/>
          <w:szCs w:val="22"/>
        </w:rPr>
        <w:t>Ação: 2.</w:t>
      </w:r>
      <w:r w:rsidR="009B292D">
        <w:rPr>
          <w:rFonts w:ascii="Arial" w:hAnsi="Arial" w:cs="Arial"/>
          <w:sz w:val="22"/>
          <w:szCs w:val="22"/>
        </w:rPr>
        <w:t>45</w:t>
      </w:r>
      <w:r w:rsidR="00EA7398" w:rsidRPr="001E0EB3">
        <w:rPr>
          <w:rFonts w:ascii="Arial" w:hAnsi="Arial" w:cs="Arial"/>
          <w:sz w:val="22"/>
          <w:szCs w:val="22"/>
        </w:rPr>
        <w:t xml:space="preserve"> – </w:t>
      </w:r>
      <w:r w:rsidR="001B7261" w:rsidRPr="001E0EB3">
        <w:rPr>
          <w:rFonts w:ascii="Arial" w:hAnsi="Arial" w:cs="Arial"/>
          <w:sz w:val="22"/>
          <w:szCs w:val="22"/>
        </w:rPr>
        <w:t xml:space="preserve">MANUTENÇÃO </w:t>
      </w:r>
      <w:r w:rsidRPr="001E0EB3">
        <w:rPr>
          <w:rFonts w:ascii="Arial" w:hAnsi="Arial" w:cs="Arial"/>
          <w:sz w:val="22"/>
          <w:szCs w:val="22"/>
        </w:rPr>
        <w:t xml:space="preserve">DA SECRETARIA DE </w:t>
      </w:r>
      <w:r w:rsidR="009B292D">
        <w:rPr>
          <w:rFonts w:ascii="Arial" w:hAnsi="Arial" w:cs="Arial"/>
          <w:sz w:val="22"/>
          <w:szCs w:val="22"/>
        </w:rPr>
        <w:t>INFRA ESTRUTURA</w:t>
      </w:r>
      <w:r w:rsidR="001B7261" w:rsidRPr="001E0EB3">
        <w:rPr>
          <w:rFonts w:ascii="Arial" w:hAnsi="Arial" w:cs="Arial"/>
          <w:sz w:val="22"/>
          <w:szCs w:val="22"/>
        </w:rPr>
        <w:t xml:space="preserve"> </w:t>
      </w:r>
    </w:p>
    <w:p w:rsidR="00BC4B1D" w:rsidRPr="001E0EB3" w:rsidRDefault="00F13095" w:rsidP="001E0EB3">
      <w:pPr>
        <w:spacing w:after="0" w:line="240" w:lineRule="auto"/>
        <w:ind w:left="567"/>
        <w:rPr>
          <w:rFonts w:ascii="Arial" w:hAnsi="Arial" w:cs="Arial"/>
          <w:sz w:val="22"/>
          <w:szCs w:val="22"/>
        </w:rPr>
      </w:pPr>
      <w:r w:rsidRPr="001E0EB3">
        <w:rPr>
          <w:rFonts w:ascii="Arial" w:hAnsi="Arial" w:cs="Arial"/>
          <w:sz w:val="22"/>
          <w:szCs w:val="22"/>
        </w:rPr>
        <w:t xml:space="preserve">Despesa: </w:t>
      </w:r>
      <w:r w:rsidR="009B292D">
        <w:rPr>
          <w:rFonts w:ascii="Arial" w:hAnsi="Arial" w:cs="Arial"/>
          <w:sz w:val="22"/>
          <w:szCs w:val="22"/>
        </w:rPr>
        <w:t>42</w:t>
      </w:r>
      <w:r w:rsidR="001B7261" w:rsidRPr="001E0EB3">
        <w:rPr>
          <w:rFonts w:ascii="Arial" w:hAnsi="Arial" w:cs="Arial"/>
          <w:sz w:val="22"/>
          <w:szCs w:val="22"/>
        </w:rPr>
        <w:t xml:space="preserve"> </w:t>
      </w:r>
      <w:r w:rsidRPr="001E0EB3">
        <w:rPr>
          <w:rFonts w:ascii="Arial" w:hAnsi="Arial" w:cs="Arial"/>
          <w:sz w:val="22"/>
          <w:szCs w:val="22"/>
        </w:rPr>
        <w:t xml:space="preserve">– </w:t>
      </w:r>
      <w:r w:rsidR="009B292D">
        <w:rPr>
          <w:rFonts w:ascii="Arial" w:hAnsi="Arial" w:cs="Arial"/>
          <w:sz w:val="22"/>
          <w:szCs w:val="22"/>
        </w:rPr>
        <w:t>4</w:t>
      </w:r>
      <w:r w:rsidRPr="001E0EB3">
        <w:rPr>
          <w:rFonts w:ascii="Arial" w:hAnsi="Arial" w:cs="Arial"/>
          <w:sz w:val="22"/>
          <w:szCs w:val="22"/>
        </w:rPr>
        <w:t>.</w:t>
      </w:r>
      <w:r w:rsidR="009B292D">
        <w:rPr>
          <w:rFonts w:ascii="Arial" w:hAnsi="Arial" w:cs="Arial"/>
          <w:sz w:val="22"/>
          <w:szCs w:val="22"/>
        </w:rPr>
        <w:t>4</w:t>
      </w:r>
      <w:r w:rsidR="00EA7398" w:rsidRPr="001E0EB3">
        <w:rPr>
          <w:rFonts w:ascii="Arial" w:hAnsi="Arial" w:cs="Arial"/>
          <w:sz w:val="22"/>
          <w:szCs w:val="22"/>
        </w:rPr>
        <w:t>.90.00.00 – Aplicações Diretas</w:t>
      </w:r>
    </w:p>
    <w:p w:rsidR="00BC4B1D" w:rsidRPr="00876FDE" w:rsidRDefault="00F13095" w:rsidP="001E0EB3">
      <w:pPr>
        <w:spacing w:after="0" w:line="240" w:lineRule="auto"/>
        <w:ind w:left="567"/>
        <w:rPr>
          <w:shd w:val="clear" w:color="auto" w:fill="FFFF00"/>
        </w:rPr>
      </w:pPr>
      <w:r w:rsidRPr="001E0EB3">
        <w:rPr>
          <w:rFonts w:ascii="Arial" w:hAnsi="Arial" w:cs="Arial"/>
          <w:sz w:val="22"/>
          <w:szCs w:val="22"/>
        </w:rPr>
        <w:t>Fonte recursos: 10</w:t>
      </w:r>
      <w:r w:rsidR="009B292D">
        <w:rPr>
          <w:rFonts w:ascii="Arial" w:hAnsi="Arial" w:cs="Arial"/>
          <w:sz w:val="22"/>
          <w:szCs w:val="22"/>
        </w:rPr>
        <w:t>0</w:t>
      </w:r>
      <w:r w:rsidRPr="001E0EB3">
        <w:rPr>
          <w:rFonts w:ascii="Arial" w:hAnsi="Arial" w:cs="Arial"/>
          <w:sz w:val="22"/>
          <w:szCs w:val="22"/>
        </w:rPr>
        <w:t xml:space="preserve"> </w:t>
      </w:r>
      <w:r w:rsidR="001B7261" w:rsidRPr="001E0EB3">
        <w:rPr>
          <w:rFonts w:ascii="Arial" w:hAnsi="Arial" w:cs="Arial"/>
          <w:sz w:val="22"/>
          <w:szCs w:val="22"/>
        </w:rPr>
        <w:t>–</w:t>
      </w:r>
      <w:r w:rsidR="00EA7398" w:rsidRPr="001E0EB3">
        <w:rPr>
          <w:rFonts w:ascii="Arial" w:hAnsi="Arial" w:cs="Arial"/>
          <w:sz w:val="22"/>
          <w:szCs w:val="22"/>
        </w:rPr>
        <w:t xml:space="preserve"> </w:t>
      </w:r>
      <w:r w:rsidR="00016820" w:rsidRPr="001E0EB3">
        <w:rPr>
          <w:rFonts w:ascii="Arial" w:hAnsi="Arial" w:cs="Arial"/>
          <w:sz w:val="22"/>
          <w:szCs w:val="22"/>
        </w:rPr>
        <w:t xml:space="preserve">Recursos </w:t>
      </w:r>
      <w:r w:rsidR="009B292D">
        <w:rPr>
          <w:rFonts w:ascii="Arial" w:hAnsi="Arial" w:cs="Arial"/>
          <w:sz w:val="22"/>
          <w:szCs w:val="22"/>
        </w:rPr>
        <w:t>Ordinários</w:t>
      </w:r>
      <w:r w:rsidRPr="001E0EB3">
        <w:rPr>
          <w:rFonts w:ascii="Arial" w:hAnsi="Arial" w:cs="Arial"/>
          <w:sz w:val="22"/>
          <w:szCs w:val="22"/>
          <w:shd w:val="clear" w:color="auto" w:fill="FFFF00"/>
        </w:rPr>
        <w:t xml:space="preserve"> </w:t>
      </w:r>
    </w:p>
    <w:p w:rsidR="001B7261" w:rsidRPr="00876FDE" w:rsidRDefault="001B7261" w:rsidP="00B61172">
      <w:pPr>
        <w:spacing w:after="0" w:line="240" w:lineRule="auto"/>
        <w:jc w:val="both"/>
        <w:rPr>
          <w:rFonts w:ascii="Arial" w:hAnsi="Arial" w:cs="Arial"/>
          <w:sz w:val="22"/>
          <w:szCs w:val="22"/>
        </w:rPr>
      </w:pPr>
    </w:p>
    <w:p w:rsidR="00BC4B1D" w:rsidRPr="00876FDE" w:rsidRDefault="00EA7398" w:rsidP="00B61172">
      <w:pPr>
        <w:tabs>
          <w:tab w:val="left" w:pos="288"/>
          <w:tab w:val="left" w:pos="1008"/>
          <w:tab w:val="left" w:pos="1728"/>
          <w:tab w:val="left" w:pos="2448"/>
          <w:tab w:val="left" w:pos="3168"/>
          <w:tab w:val="left" w:pos="3888"/>
          <w:tab w:val="left" w:pos="4608"/>
          <w:tab w:val="left" w:pos="5328"/>
          <w:tab w:val="left" w:pos="6048"/>
          <w:tab w:val="left" w:pos="6768"/>
        </w:tabs>
        <w:spacing w:after="0" w:line="240" w:lineRule="auto"/>
        <w:jc w:val="both"/>
        <w:rPr>
          <w:rFonts w:ascii="Arial" w:eastAsia="Arial Unicode MS" w:hAnsi="Arial" w:cs="Arial"/>
          <w:b/>
          <w:sz w:val="22"/>
          <w:szCs w:val="22"/>
        </w:rPr>
      </w:pPr>
      <w:r w:rsidRPr="00876FDE">
        <w:rPr>
          <w:rFonts w:ascii="Arial" w:eastAsia="Arial Unicode MS" w:hAnsi="Arial" w:cs="Arial"/>
          <w:b/>
          <w:sz w:val="22"/>
          <w:szCs w:val="22"/>
        </w:rPr>
        <w:t xml:space="preserve">12 </w:t>
      </w:r>
      <w:r w:rsidRPr="00876FDE">
        <w:rPr>
          <w:rFonts w:ascii="Arial" w:eastAsia="Arial Unicode MS" w:hAnsi="Arial" w:cs="Arial"/>
          <w:sz w:val="22"/>
          <w:szCs w:val="22"/>
        </w:rPr>
        <w:t>-</w:t>
      </w:r>
      <w:r w:rsidRPr="00876FDE">
        <w:rPr>
          <w:rFonts w:ascii="Arial" w:eastAsia="Arial Unicode MS" w:hAnsi="Arial" w:cs="Arial"/>
          <w:b/>
          <w:sz w:val="22"/>
          <w:szCs w:val="22"/>
        </w:rPr>
        <w:t xml:space="preserve"> DO PAGAMENTO</w:t>
      </w:r>
    </w:p>
    <w:p w:rsidR="00BC4B1D" w:rsidRPr="00876FDE" w:rsidRDefault="00EA7398" w:rsidP="00B61172">
      <w:pPr>
        <w:pStyle w:val="Corpodotexto"/>
        <w:spacing w:after="0" w:line="240" w:lineRule="auto"/>
        <w:ind w:right="-1"/>
        <w:jc w:val="both"/>
        <w:rPr>
          <w:rFonts w:ascii="Arial" w:hAnsi="Arial" w:cs="Arial"/>
          <w:sz w:val="22"/>
          <w:szCs w:val="22"/>
        </w:rPr>
      </w:pPr>
      <w:r w:rsidRPr="00876FDE">
        <w:rPr>
          <w:rFonts w:ascii="Arial" w:eastAsia="Arial Unicode MS" w:hAnsi="Arial" w:cs="Arial"/>
          <w:sz w:val="22"/>
          <w:szCs w:val="22"/>
        </w:rPr>
        <w:t xml:space="preserve">12.1. </w:t>
      </w:r>
      <w:r w:rsidR="00DB5A7E" w:rsidRPr="00876FDE">
        <w:rPr>
          <w:rFonts w:ascii="Arial" w:eastAsia="Arial" w:hAnsi="Arial" w:cs="Arial"/>
          <w:sz w:val="22"/>
          <w:szCs w:val="22"/>
          <w:shd w:val="clear" w:color="auto" w:fill="FFFFFF"/>
        </w:rPr>
        <w:t xml:space="preserve">Os pagamentos serão efetuados em </w:t>
      </w:r>
      <w:r w:rsidR="004963FD" w:rsidRPr="00876FDE">
        <w:rPr>
          <w:rFonts w:ascii="Arial" w:eastAsia="Arial" w:hAnsi="Arial" w:cs="Arial"/>
          <w:b/>
          <w:sz w:val="22"/>
          <w:szCs w:val="22"/>
          <w:shd w:val="clear" w:color="auto" w:fill="FFFFFF"/>
        </w:rPr>
        <w:t>até</w:t>
      </w:r>
      <w:r w:rsidR="004963FD" w:rsidRPr="00876FDE">
        <w:rPr>
          <w:rFonts w:ascii="Arial" w:eastAsia="Arial" w:hAnsi="Arial" w:cs="Arial"/>
          <w:sz w:val="22"/>
          <w:szCs w:val="22"/>
          <w:shd w:val="clear" w:color="auto" w:fill="FFFFFF"/>
        </w:rPr>
        <w:t xml:space="preserve"> </w:t>
      </w:r>
      <w:r w:rsidR="00DB5A7E" w:rsidRPr="00876FDE">
        <w:rPr>
          <w:rFonts w:ascii="Arial" w:eastAsia="Arial" w:hAnsi="Arial" w:cs="Arial"/>
          <w:b/>
          <w:sz w:val="22"/>
          <w:szCs w:val="22"/>
          <w:shd w:val="clear" w:color="auto" w:fill="FFFFFF"/>
        </w:rPr>
        <w:t>30 (trinta) dias</w:t>
      </w:r>
      <w:r w:rsidR="00DB5A7E" w:rsidRPr="00876FDE">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BC4B1D" w:rsidRPr="00876FDE" w:rsidRDefault="00EA7398" w:rsidP="00B61172">
      <w:pPr>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12.2. O número do CNPJ constante das notas fiscais deverá ser aquele fornecido na fase de habilitação (item 4.2. b deste Edital).</w:t>
      </w:r>
    </w:p>
    <w:p w:rsidR="00BC4B1D" w:rsidRPr="00876FDE" w:rsidRDefault="00EA7398" w:rsidP="00B61172">
      <w:pPr>
        <w:pStyle w:val="western"/>
        <w:spacing w:after="0" w:line="240" w:lineRule="auto"/>
        <w:ind w:right="113"/>
        <w:jc w:val="both"/>
        <w:rPr>
          <w:rFonts w:ascii="Arial" w:hAnsi="Arial" w:cs="Arial"/>
        </w:rPr>
      </w:pPr>
      <w:r w:rsidRPr="00876FDE">
        <w:rPr>
          <w:rFonts w:ascii="Arial" w:eastAsia="Arial Unicode MS" w:hAnsi="Arial" w:cs="Arial"/>
        </w:rPr>
        <w:t xml:space="preserve">12.3. </w:t>
      </w:r>
      <w:r w:rsidRPr="00876FDE">
        <w:rPr>
          <w:rFonts w:ascii="Arial" w:hAnsi="Arial" w:cs="Arial"/>
          <w:lang w:eastAsia="en-US"/>
        </w:rPr>
        <w:t>O</w:t>
      </w:r>
      <w:r w:rsidR="00773AFE" w:rsidRPr="00876FDE">
        <w:rPr>
          <w:rFonts w:ascii="Arial" w:hAnsi="Arial" w:cs="Arial"/>
          <w:lang w:eastAsia="en-US"/>
        </w:rPr>
        <w:t xml:space="preserve"> pagamento será efetuado em </w:t>
      </w:r>
      <w:r w:rsidR="00773AFE" w:rsidRPr="00876FDE">
        <w:rPr>
          <w:rFonts w:ascii="Arial" w:hAnsi="Arial" w:cs="Arial"/>
          <w:b/>
          <w:lang w:eastAsia="en-US"/>
        </w:rPr>
        <w:t>até 30 (trinta) dias</w:t>
      </w:r>
      <w:r w:rsidRPr="00876FDE">
        <w:rPr>
          <w:rFonts w:ascii="Arial" w:hAnsi="Arial" w:cs="Arial"/>
          <w:lang w:eastAsia="en-US"/>
        </w:rPr>
        <w:t xml:space="preserve"> mediante apresentação da</w:t>
      </w:r>
      <w:r w:rsidRPr="00876FDE">
        <w:rPr>
          <w:rFonts w:ascii="Arial" w:hAnsi="Arial" w:cs="Arial"/>
        </w:rPr>
        <w:t xml:space="preserve"> Nota Fiscal na Diretoria de Compras do Município devidamente assinada pelo requisitante e servidor designado para fiscalização deste pregão, responsável pelo recebimento dos serviços. </w:t>
      </w:r>
    </w:p>
    <w:p w:rsidR="00BC4B1D" w:rsidRPr="00876FDE" w:rsidRDefault="00EA7398" w:rsidP="00B61172">
      <w:pPr>
        <w:pStyle w:val="Corpodotexto"/>
        <w:spacing w:after="0" w:line="240" w:lineRule="auto"/>
        <w:jc w:val="both"/>
        <w:rPr>
          <w:rFonts w:ascii="Arial" w:eastAsia="Arial Unicode MS" w:hAnsi="Arial" w:cs="Arial"/>
          <w:sz w:val="22"/>
          <w:szCs w:val="22"/>
        </w:rPr>
      </w:pPr>
      <w:r w:rsidRPr="00876FDE">
        <w:rPr>
          <w:rFonts w:ascii="Arial" w:eastAsia="Arial Unicode MS" w:hAnsi="Arial" w:cs="Arial"/>
          <w:sz w:val="22"/>
          <w:szCs w:val="22"/>
        </w:rPr>
        <w:t xml:space="preserve">12.4. Nenhum pagamento será efetuado à licitante vencedora enquanto pendente de liquidação qualquer obrigação financeira que lhe for imposta, em virtude de penalidade ou inadimplência, sem </w:t>
      </w:r>
      <w:r w:rsidRPr="00876FDE">
        <w:rPr>
          <w:rFonts w:ascii="Arial" w:eastAsia="Arial Unicode MS" w:hAnsi="Arial" w:cs="Arial"/>
          <w:sz w:val="22"/>
          <w:szCs w:val="22"/>
        </w:rPr>
        <w:lastRenderedPageBreak/>
        <w:t>que isso gere direito ao pleito do reajustamento de preços ou correção monetária.</w:t>
      </w:r>
    </w:p>
    <w:p w:rsidR="00BC4B1D" w:rsidRPr="00876FDE" w:rsidRDefault="00BC4B1D" w:rsidP="00B61172">
      <w:pPr>
        <w:pStyle w:val="Padro"/>
        <w:shd w:val="clear" w:color="auto" w:fill="FFFFFF"/>
        <w:spacing w:after="0" w:line="240" w:lineRule="auto"/>
        <w:jc w:val="both"/>
        <w:rPr>
          <w:rFonts w:ascii="Arial" w:hAnsi="Arial" w:cs="Arial"/>
          <w:b/>
          <w:color w:val="000000"/>
          <w:sz w:val="22"/>
          <w:szCs w:val="22"/>
        </w:rPr>
      </w:pPr>
    </w:p>
    <w:p w:rsidR="00BC4B1D" w:rsidRPr="00876FDE" w:rsidRDefault="00EA7398" w:rsidP="00B61172">
      <w:pPr>
        <w:pStyle w:val="Padro"/>
        <w:shd w:val="clear" w:color="auto" w:fill="FFFFFF"/>
        <w:spacing w:after="0" w:line="240" w:lineRule="auto"/>
        <w:jc w:val="both"/>
        <w:rPr>
          <w:rFonts w:ascii="Arial" w:hAnsi="Arial" w:cs="Arial"/>
          <w:b/>
          <w:color w:val="000000"/>
          <w:sz w:val="22"/>
          <w:szCs w:val="22"/>
        </w:rPr>
      </w:pPr>
      <w:r w:rsidRPr="00876FDE">
        <w:rPr>
          <w:rFonts w:ascii="Arial" w:hAnsi="Arial" w:cs="Arial"/>
          <w:b/>
          <w:color w:val="000000"/>
          <w:sz w:val="22"/>
          <w:szCs w:val="22"/>
        </w:rPr>
        <w:t>13 - DA RESCISÃO CONTRATUAL</w:t>
      </w:r>
    </w:p>
    <w:p w:rsidR="00BC4B1D" w:rsidRPr="00876FDE" w:rsidRDefault="00EA7398" w:rsidP="00B61172">
      <w:pPr>
        <w:pStyle w:val="Padro"/>
        <w:shd w:val="clear" w:color="auto" w:fill="FFFFFF"/>
        <w:spacing w:after="0" w:line="240" w:lineRule="auto"/>
        <w:jc w:val="both"/>
        <w:rPr>
          <w:rFonts w:ascii="Arial" w:hAnsi="Arial" w:cs="Arial"/>
          <w:color w:val="000000"/>
          <w:sz w:val="22"/>
          <w:szCs w:val="22"/>
        </w:rPr>
      </w:pPr>
      <w:r w:rsidRPr="00876FDE">
        <w:rPr>
          <w:rFonts w:ascii="Arial" w:hAnsi="Arial" w:cs="Arial"/>
          <w:bCs/>
          <w:color w:val="000000"/>
          <w:sz w:val="22"/>
          <w:szCs w:val="22"/>
        </w:rPr>
        <w:t>13.1 -</w:t>
      </w:r>
      <w:r w:rsidRPr="00876FDE">
        <w:rPr>
          <w:rFonts w:ascii="Arial" w:hAnsi="Arial" w:cs="Arial"/>
          <w:color w:val="000000"/>
          <w:sz w:val="22"/>
          <w:szCs w:val="22"/>
        </w:rPr>
        <w:t xml:space="preserve"> Poderão ser motivo de rescisão contratual as hipóteses elencadas no art. 78, da Lei 8666/93.</w:t>
      </w:r>
    </w:p>
    <w:p w:rsidR="00BC4B1D" w:rsidRPr="00876FDE" w:rsidRDefault="00EA7398" w:rsidP="00B61172">
      <w:pPr>
        <w:pStyle w:val="Padro"/>
        <w:shd w:val="clear" w:color="auto" w:fill="FFFFFF"/>
        <w:spacing w:after="0" w:line="240" w:lineRule="auto"/>
        <w:jc w:val="both"/>
        <w:rPr>
          <w:rFonts w:ascii="Arial" w:hAnsi="Arial" w:cs="Arial"/>
          <w:color w:val="000000"/>
          <w:sz w:val="22"/>
          <w:szCs w:val="22"/>
        </w:rPr>
      </w:pPr>
      <w:r w:rsidRPr="00876FDE">
        <w:rPr>
          <w:rFonts w:ascii="Arial" w:hAnsi="Arial" w:cs="Arial"/>
          <w:bCs/>
          <w:color w:val="000000"/>
          <w:sz w:val="22"/>
          <w:szCs w:val="22"/>
        </w:rPr>
        <w:t>13.2 -</w:t>
      </w:r>
      <w:r w:rsidRPr="00876FDE">
        <w:rPr>
          <w:rFonts w:ascii="Arial" w:hAnsi="Arial" w:cs="Arial"/>
          <w:color w:val="000000"/>
          <w:sz w:val="22"/>
          <w:szCs w:val="22"/>
        </w:rPr>
        <w:t xml:space="preserve"> Caso a contratante não se utilize da prerrogativa de rescindir o contrato a seu exclusivo critério poderá suspender a sua execução e/ou sustar o pagamento das faturas, até que a contratada cumpra integralmente a condição contratual infringida, sem prejuízo da incidência das sanções previstas no Edital, na Lei 8666/93 e no Código de Defesa do Consumidor (Lei 8078/90).</w:t>
      </w:r>
    </w:p>
    <w:p w:rsidR="00BC4B1D" w:rsidRPr="00876FDE" w:rsidRDefault="00EA7398" w:rsidP="00B61172">
      <w:pPr>
        <w:pStyle w:val="Padro"/>
        <w:shd w:val="clear" w:color="auto" w:fill="FFFFFF"/>
        <w:spacing w:after="0" w:line="240" w:lineRule="auto"/>
        <w:jc w:val="both"/>
        <w:rPr>
          <w:rFonts w:ascii="Arial" w:hAnsi="Arial" w:cs="Arial"/>
          <w:color w:val="000000"/>
          <w:sz w:val="22"/>
          <w:szCs w:val="22"/>
        </w:rPr>
      </w:pPr>
      <w:r w:rsidRPr="00876FDE">
        <w:rPr>
          <w:rFonts w:ascii="Arial" w:hAnsi="Arial" w:cs="Arial"/>
          <w:bCs/>
          <w:color w:val="000000"/>
          <w:sz w:val="22"/>
          <w:szCs w:val="22"/>
        </w:rPr>
        <w:t>13.3 -</w:t>
      </w:r>
      <w:r w:rsidRPr="00876FDE">
        <w:rPr>
          <w:rFonts w:ascii="Arial" w:hAnsi="Arial" w:cs="Arial"/>
          <w:color w:val="000000"/>
          <w:sz w:val="22"/>
          <w:szCs w:val="22"/>
        </w:rPr>
        <w:t xml:space="preserve"> O licitante reconhece os direitos da Administração nos casos de rescisão previstos nos artigos 77 a 80, da Lei 8666/93.</w:t>
      </w:r>
    </w:p>
    <w:p w:rsidR="004461E8" w:rsidRPr="00876FDE" w:rsidRDefault="004461E8" w:rsidP="00B61172">
      <w:pPr>
        <w:pStyle w:val="Padro"/>
        <w:shd w:val="clear" w:color="auto" w:fill="FFFFFF"/>
        <w:spacing w:after="0" w:line="240" w:lineRule="auto"/>
        <w:jc w:val="both"/>
        <w:rPr>
          <w:rFonts w:ascii="Arial" w:hAnsi="Arial" w:cs="Arial"/>
          <w:color w:val="000000"/>
          <w:sz w:val="22"/>
          <w:szCs w:val="22"/>
        </w:rPr>
      </w:pPr>
    </w:p>
    <w:p w:rsidR="00BC4B1D" w:rsidRPr="00876FDE" w:rsidRDefault="00EA7398" w:rsidP="00B61172">
      <w:pPr>
        <w:spacing w:after="0" w:line="240" w:lineRule="auto"/>
        <w:jc w:val="both"/>
        <w:rPr>
          <w:rFonts w:ascii="Arial" w:hAnsi="Arial" w:cs="Arial"/>
          <w:b/>
          <w:sz w:val="22"/>
          <w:szCs w:val="22"/>
        </w:rPr>
      </w:pPr>
      <w:r w:rsidRPr="00876FDE">
        <w:rPr>
          <w:rFonts w:ascii="Arial" w:hAnsi="Arial" w:cs="Arial"/>
          <w:b/>
          <w:sz w:val="22"/>
          <w:szCs w:val="22"/>
        </w:rPr>
        <w:t>14 - DAS OBRIGAÇÕES DA VENCEDORA</w:t>
      </w:r>
    </w:p>
    <w:p w:rsidR="00F62A54" w:rsidRPr="00876FDE" w:rsidRDefault="00EA7398" w:rsidP="00B61172">
      <w:pPr>
        <w:spacing w:after="0" w:line="240" w:lineRule="auto"/>
        <w:jc w:val="both"/>
        <w:rPr>
          <w:rFonts w:ascii="Arial" w:hAnsi="Arial" w:cs="Arial"/>
          <w:sz w:val="22"/>
          <w:szCs w:val="22"/>
        </w:rPr>
      </w:pPr>
      <w:r w:rsidRPr="00876FDE">
        <w:rPr>
          <w:rFonts w:ascii="Arial" w:hAnsi="Arial" w:cs="Arial"/>
          <w:sz w:val="22"/>
          <w:szCs w:val="22"/>
        </w:rPr>
        <w:t>14.1 –</w:t>
      </w:r>
      <w:r w:rsidR="00F62A54" w:rsidRPr="00876FDE">
        <w:rPr>
          <w:rFonts w:ascii="Arial" w:hAnsi="Arial" w:cs="Arial"/>
          <w:sz w:val="22"/>
          <w:szCs w:val="22"/>
        </w:rPr>
        <w:t xml:space="preserve"> A(s) licitante(s) vencedora(s) ficará(ão) obrigada(s) a cumprir as obrigações resultantes da observância da Lei nº 8666/93, bem como as obrigações dispostas no Termo de Referência e na Minuta do Contrato, conforme os anexos I e VIII, respectivamente. </w:t>
      </w:r>
    </w:p>
    <w:p w:rsidR="00BC4B1D" w:rsidRPr="00876FDE" w:rsidRDefault="00BC4B1D" w:rsidP="00B61172">
      <w:pPr>
        <w:pStyle w:val="Padro"/>
        <w:spacing w:after="0" w:line="240" w:lineRule="auto"/>
        <w:jc w:val="both"/>
        <w:rPr>
          <w:rFonts w:ascii="Arial" w:hAnsi="Arial" w:cs="Arial"/>
          <w:b/>
          <w:color w:val="000000"/>
          <w:sz w:val="22"/>
          <w:szCs w:val="22"/>
        </w:rPr>
      </w:pPr>
    </w:p>
    <w:p w:rsidR="00BC4B1D" w:rsidRPr="00876FDE" w:rsidRDefault="00EA7398" w:rsidP="00B61172">
      <w:pPr>
        <w:pStyle w:val="Padro"/>
        <w:spacing w:after="0" w:line="240" w:lineRule="auto"/>
        <w:jc w:val="both"/>
        <w:rPr>
          <w:rFonts w:ascii="Arial" w:hAnsi="Arial" w:cs="Arial"/>
          <w:b/>
          <w:sz w:val="22"/>
          <w:szCs w:val="22"/>
        </w:rPr>
      </w:pPr>
      <w:r w:rsidRPr="00876FDE">
        <w:rPr>
          <w:rFonts w:ascii="Arial" w:hAnsi="Arial" w:cs="Arial"/>
          <w:b/>
          <w:color w:val="000000"/>
          <w:sz w:val="22"/>
          <w:szCs w:val="22"/>
        </w:rPr>
        <w:t xml:space="preserve">15 </w:t>
      </w:r>
      <w:r w:rsidRPr="00876FDE">
        <w:rPr>
          <w:rFonts w:ascii="Arial" w:hAnsi="Arial" w:cs="Arial"/>
          <w:b/>
          <w:sz w:val="22"/>
          <w:szCs w:val="22"/>
        </w:rPr>
        <w:t>-</w:t>
      </w:r>
      <w:r w:rsidRPr="00876FDE">
        <w:rPr>
          <w:rFonts w:ascii="Arial" w:hAnsi="Arial" w:cs="Arial"/>
          <w:sz w:val="22"/>
          <w:szCs w:val="22"/>
        </w:rPr>
        <w:t xml:space="preserve"> </w:t>
      </w:r>
      <w:r w:rsidRPr="00876FDE">
        <w:rPr>
          <w:rFonts w:ascii="Arial" w:hAnsi="Arial" w:cs="Arial"/>
          <w:b/>
          <w:sz w:val="22"/>
          <w:szCs w:val="22"/>
        </w:rPr>
        <w:t>DAS DISPOSIÇÕES GERAIS</w:t>
      </w:r>
    </w:p>
    <w:p w:rsidR="00BC4B1D" w:rsidRPr="00876FDE" w:rsidRDefault="00EA7398" w:rsidP="00B61172">
      <w:pPr>
        <w:pStyle w:val="western"/>
        <w:spacing w:after="0" w:line="240" w:lineRule="auto"/>
        <w:jc w:val="both"/>
        <w:rPr>
          <w:rFonts w:ascii="Arial" w:hAnsi="Arial" w:cs="Arial"/>
        </w:rPr>
      </w:pPr>
      <w:r w:rsidRPr="00876FDE">
        <w:rPr>
          <w:rFonts w:ascii="Arial" w:hAnsi="Arial" w:cs="Arial"/>
        </w:rPr>
        <w:t>15.1 - Nenhuma indenização será devida às licitantes pela elaboração e/ou apresentação de documentação relativa ao presente Edital;</w:t>
      </w:r>
    </w:p>
    <w:p w:rsidR="00BC4B1D" w:rsidRPr="00876FDE" w:rsidRDefault="00EA7398" w:rsidP="00B61172">
      <w:pPr>
        <w:pStyle w:val="western"/>
        <w:spacing w:after="0" w:line="240" w:lineRule="auto"/>
        <w:jc w:val="both"/>
        <w:rPr>
          <w:rFonts w:ascii="Arial" w:hAnsi="Arial" w:cs="Arial"/>
        </w:rPr>
      </w:pPr>
      <w:r w:rsidRPr="00876FDE">
        <w:rPr>
          <w:rFonts w:ascii="Arial" w:hAnsi="Arial" w:cs="Arial"/>
        </w:rPr>
        <w:t>15.2 - O resultado desta Licitação estará à disposição dos interessados, na sala da Diretoria de Licitações e Contratos, logo após sua homologação;</w:t>
      </w:r>
    </w:p>
    <w:p w:rsidR="00BC4B1D" w:rsidRPr="00876FDE" w:rsidRDefault="00EA7398" w:rsidP="00B61172">
      <w:pPr>
        <w:pStyle w:val="western"/>
        <w:spacing w:after="0" w:line="240" w:lineRule="auto"/>
        <w:jc w:val="both"/>
        <w:rPr>
          <w:rFonts w:ascii="Arial" w:hAnsi="Arial" w:cs="Arial"/>
        </w:rPr>
      </w:pPr>
      <w:r w:rsidRPr="00876FDE">
        <w:rPr>
          <w:rFonts w:ascii="Arial" w:hAnsi="Arial" w:cs="Arial"/>
        </w:rPr>
        <w:t>15.3 – O Município se reserva o direito de adquirir em todo ou em parte o objeto do presente Pregão;</w:t>
      </w:r>
    </w:p>
    <w:p w:rsidR="00BC4B1D" w:rsidRPr="00876FDE" w:rsidRDefault="00EA7398" w:rsidP="00B61172">
      <w:pPr>
        <w:pStyle w:val="western"/>
        <w:spacing w:after="0" w:line="240" w:lineRule="auto"/>
        <w:jc w:val="both"/>
        <w:rPr>
          <w:rFonts w:ascii="Arial" w:hAnsi="Arial" w:cs="Arial"/>
        </w:rPr>
      </w:pPr>
      <w:r w:rsidRPr="00876FDE">
        <w:rPr>
          <w:rFonts w:ascii="Arial" w:hAnsi="Arial" w:cs="Arial"/>
        </w:rPr>
        <w:t>15.4 - Na contagem de todos os prazos estabelecidos neste edital excluir-se-á o dia de início e incluir-se-á o do vencimento, e considerar-se-ão os dias consecutivos, exceto quando for explicitamente disposto em contrário;</w:t>
      </w:r>
    </w:p>
    <w:p w:rsidR="00BC4B1D" w:rsidRPr="00876FDE" w:rsidRDefault="00EA7398" w:rsidP="00B61172">
      <w:pPr>
        <w:pStyle w:val="western"/>
        <w:spacing w:after="0" w:line="240" w:lineRule="auto"/>
        <w:jc w:val="both"/>
        <w:rPr>
          <w:rFonts w:ascii="Arial" w:hAnsi="Arial" w:cs="Arial"/>
        </w:rPr>
      </w:pPr>
      <w:r w:rsidRPr="00876FDE">
        <w:rPr>
          <w:rFonts w:ascii="Arial" w:hAnsi="Arial" w:cs="Arial"/>
        </w:rPr>
        <w:t>15.5</w:t>
      </w:r>
      <w:r w:rsidR="00757973" w:rsidRPr="00876FDE">
        <w:rPr>
          <w:rFonts w:ascii="Arial" w:hAnsi="Arial" w:cs="Arial"/>
        </w:rPr>
        <w:t xml:space="preserve"> </w:t>
      </w:r>
      <w:r w:rsidRPr="00876FDE">
        <w:rPr>
          <w:rFonts w:ascii="Arial" w:hAnsi="Arial" w:cs="Arial"/>
        </w:rPr>
        <w:t>- Detalhes não citados, referentes ao fornecimento, mas que a boa técnica leve a presumir a sua necessidade, não deverão ser omitidos, não sendo aceitas justificativas para sua não apresentação;</w:t>
      </w:r>
    </w:p>
    <w:p w:rsidR="00BC4B1D" w:rsidRPr="00876FDE" w:rsidRDefault="00EA7398" w:rsidP="00B61172">
      <w:pPr>
        <w:pStyle w:val="western"/>
        <w:spacing w:after="0" w:line="240" w:lineRule="auto"/>
        <w:jc w:val="both"/>
        <w:rPr>
          <w:rFonts w:ascii="Arial" w:hAnsi="Arial" w:cs="Arial"/>
        </w:rPr>
      </w:pPr>
      <w:r w:rsidRPr="00876FDE">
        <w:rPr>
          <w:rFonts w:ascii="Arial" w:hAnsi="Arial" w:cs="Arial"/>
        </w:rPr>
        <w:t>15.6 - O Prefeito Municipal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w:t>
      </w:r>
    </w:p>
    <w:p w:rsidR="00BC4B1D" w:rsidRPr="00876FDE" w:rsidRDefault="00EA7398" w:rsidP="00B61172">
      <w:pPr>
        <w:pStyle w:val="western"/>
        <w:spacing w:after="0" w:line="240" w:lineRule="auto"/>
        <w:jc w:val="both"/>
        <w:rPr>
          <w:rFonts w:ascii="Arial" w:hAnsi="Arial" w:cs="Arial"/>
        </w:rPr>
      </w:pPr>
      <w:r w:rsidRPr="00876FDE">
        <w:rPr>
          <w:rFonts w:ascii="Arial" w:hAnsi="Arial" w:cs="Arial"/>
        </w:rPr>
        <w:t xml:space="preserve">15.7 – A Administração Pública prestará os esclarecimentos necessários, bem como irão dirimir as </w:t>
      </w:r>
      <w:r w:rsidRPr="00876FDE">
        <w:rPr>
          <w:rFonts w:ascii="Arial" w:hAnsi="Arial" w:cs="Arial"/>
          <w:color w:val="auto"/>
        </w:rPr>
        <w:t xml:space="preserve">dúvidas suscitadas, formalizadas por escrito, de segunda a sexta-feira, através do e-mail </w:t>
      </w:r>
      <w:hyperlink r:id="rId15">
        <w:r w:rsidRPr="00876FDE">
          <w:rPr>
            <w:rStyle w:val="LinkdaInternet"/>
            <w:rFonts w:ascii="Arial" w:eastAsia="SimSun" w:hAnsi="Arial" w:cs="Arial"/>
            <w:color w:val="auto"/>
          </w:rPr>
          <w:t>licitacoes.sec@cacador.sc.gov.br</w:t>
        </w:r>
      </w:hyperlink>
      <w:r w:rsidRPr="00876FDE">
        <w:rPr>
          <w:rFonts w:ascii="Arial" w:hAnsi="Arial" w:cs="Arial"/>
          <w:color w:val="auto"/>
        </w:rPr>
        <w:t>.</w:t>
      </w:r>
    </w:p>
    <w:p w:rsidR="00BC4B1D" w:rsidRPr="00876FDE" w:rsidRDefault="00EA7398" w:rsidP="00B61172">
      <w:pPr>
        <w:pStyle w:val="western"/>
        <w:spacing w:after="0" w:line="240" w:lineRule="auto"/>
        <w:jc w:val="both"/>
        <w:rPr>
          <w:rFonts w:ascii="Arial" w:hAnsi="Arial" w:cs="Arial"/>
        </w:rPr>
      </w:pPr>
      <w:r w:rsidRPr="00876FDE">
        <w:rPr>
          <w:rFonts w:ascii="Arial" w:hAnsi="Arial" w:cs="Arial"/>
        </w:rPr>
        <w:t>15.8 – São partes integrantes deste Edital os seguintes anexos:</w:t>
      </w:r>
    </w:p>
    <w:p w:rsidR="00BC4B1D" w:rsidRPr="00876FDE" w:rsidRDefault="00EA7398" w:rsidP="00B61172">
      <w:pPr>
        <w:widowControl/>
        <w:numPr>
          <w:ilvl w:val="0"/>
          <w:numId w:val="5"/>
        </w:numPr>
        <w:spacing w:after="0" w:line="240" w:lineRule="auto"/>
        <w:ind w:left="0" w:firstLine="0"/>
        <w:jc w:val="both"/>
        <w:textAlignment w:val="auto"/>
        <w:rPr>
          <w:rFonts w:ascii="Arial" w:hAnsi="Arial" w:cs="Arial"/>
          <w:sz w:val="22"/>
          <w:szCs w:val="22"/>
        </w:rPr>
      </w:pPr>
      <w:r w:rsidRPr="00876FDE">
        <w:rPr>
          <w:rFonts w:ascii="Arial" w:hAnsi="Arial" w:cs="Arial"/>
          <w:sz w:val="22"/>
          <w:szCs w:val="22"/>
        </w:rPr>
        <w:t>ANEXO I – Termo de Referência</w:t>
      </w:r>
    </w:p>
    <w:p w:rsidR="00BC4B1D" w:rsidRPr="00876FDE" w:rsidRDefault="00EA7398" w:rsidP="00B61172">
      <w:pPr>
        <w:widowControl/>
        <w:numPr>
          <w:ilvl w:val="0"/>
          <w:numId w:val="5"/>
        </w:numPr>
        <w:spacing w:after="0" w:line="240" w:lineRule="auto"/>
        <w:ind w:left="0" w:firstLine="0"/>
        <w:jc w:val="both"/>
        <w:textAlignment w:val="auto"/>
        <w:rPr>
          <w:rFonts w:ascii="Arial" w:hAnsi="Arial" w:cs="Arial"/>
          <w:sz w:val="22"/>
          <w:szCs w:val="22"/>
        </w:rPr>
      </w:pPr>
      <w:r w:rsidRPr="00876FDE">
        <w:rPr>
          <w:rFonts w:ascii="Arial" w:hAnsi="Arial" w:cs="Arial"/>
          <w:sz w:val="22"/>
          <w:szCs w:val="22"/>
        </w:rPr>
        <w:t>ANEXO II – Proposta;</w:t>
      </w:r>
    </w:p>
    <w:p w:rsidR="00BC4B1D" w:rsidRPr="00876FDE" w:rsidRDefault="00EA7398" w:rsidP="00B61172">
      <w:pPr>
        <w:widowControl/>
        <w:numPr>
          <w:ilvl w:val="0"/>
          <w:numId w:val="5"/>
        </w:numPr>
        <w:spacing w:after="0" w:line="240" w:lineRule="auto"/>
        <w:ind w:left="0" w:firstLine="0"/>
        <w:jc w:val="both"/>
        <w:textAlignment w:val="auto"/>
        <w:rPr>
          <w:rFonts w:ascii="Arial" w:hAnsi="Arial" w:cs="Arial"/>
          <w:sz w:val="22"/>
          <w:szCs w:val="22"/>
        </w:rPr>
      </w:pPr>
      <w:r w:rsidRPr="00876FDE">
        <w:rPr>
          <w:rFonts w:ascii="Arial" w:hAnsi="Arial" w:cs="Arial"/>
          <w:sz w:val="22"/>
          <w:szCs w:val="22"/>
        </w:rPr>
        <w:t>ANEXO III – Procuração;</w:t>
      </w:r>
    </w:p>
    <w:p w:rsidR="00BC4B1D" w:rsidRPr="00876FDE" w:rsidRDefault="00EA7398" w:rsidP="00B61172">
      <w:pPr>
        <w:widowControl/>
        <w:numPr>
          <w:ilvl w:val="0"/>
          <w:numId w:val="5"/>
        </w:numPr>
        <w:spacing w:after="0" w:line="240" w:lineRule="auto"/>
        <w:ind w:left="0" w:firstLine="0"/>
        <w:jc w:val="both"/>
        <w:textAlignment w:val="auto"/>
        <w:rPr>
          <w:rFonts w:ascii="Arial" w:hAnsi="Arial" w:cs="Arial"/>
          <w:sz w:val="22"/>
          <w:szCs w:val="22"/>
        </w:rPr>
      </w:pPr>
      <w:r w:rsidRPr="00876FDE">
        <w:rPr>
          <w:rFonts w:ascii="Arial" w:hAnsi="Arial" w:cs="Arial"/>
          <w:sz w:val="22"/>
          <w:szCs w:val="22"/>
        </w:rPr>
        <w:t>ANEXO IV – Declaração de cumprimento dos requisitos de habilitação;</w:t>
      </w:r>
    </w:p>
    <w:p w:rsidR="00BC4B1D" w:rsidRPr="00876FDE" w:rsidRDefault="00EA7398" w:rsidP="00B61172">
      <w:pPr>
        <w:widowControl/>
        <w:numPr>
          <w:ilvl w:val="0"/>
          <w:numId w:val="5"/>
        </w:numPr>
        <w:spacing w:after="0" w:line="240" w:lineRule="auto"/>
        <w:ind w:left="0" w:firstLine="0"/>
        <w:jc w:val="both"/>
        <w:textAlignment w:val="auto"/>
        <w:rPr>
          <w:rFonts w:ascii="Arial" w:eastAsia="Arial Unicode MS" w:hAnsi="Arial" w:cs="Arial"/>
          <w:iCs/>
          <w:color w:val="000000"/>
          <w:spacing w:val="-4"/>
          <w:sz w:val="22"/>
          <w:szCs w:val="22"/>
          <w:shd w:val="clear" w:color="auto" w:fill="FFFFFF"/>
        </w:rPr>
      </w:pPr>
      <w:r w:rsidRPr="00876FDE">
        <w:rPr>
          <w:rFonts w:ascii="Arial" w:eastAsia="Arial Unicode MS" w:hAnsi="Arial" w:cs="Arial"/>
          <w:sz w:val="22"/>
          <w:szCs w:val="22"/>
        </w:rPr>
        <w:t xml:space="preserve">ANEXO V - </w:t>
      </w:r>
      <w:r w:rsidRPr="00876FDE">
        <w:rPr>
          <w:rFonts w:ascii="Arial" w:eastAsia="Arial Unicode MS" w:hAnsi="Arial" w:cs="Arial"/>
          <w:iCs/>
          <w:color w:val="000000"/>
          <w:spacing w:val="-4"/>
          <w:sz w:val="22"/>
          <w:szCs w:val="22"/>
          <w:shd w:val="clear" w:color="auto" w:fill="FFFFFF"/>
        </w:rPr>
        <w:t>Declaração de cumprimento do disposto no inciso XXXIII, Art. 7º da Constituição Federal;</w:t>
      </w:r>
    </w:p>
    <w:p w:rsidR="00BC4B1D" w:rsidRPr="00876FDE" w:rsidRDefault="00EA7398" w:rsidP="00B61172">
      <w:pPr>
        <w:widowControl/>
        <w:numPr>
          <w:ilvl w:val="0"/>
          <w:numId w:val="5"/>
        </w:numPr>
        <w:spacing w:after="0" w:line="240" w:lineRule="auto"/>
        <w:ind w:left="0" w:firstLine="0"/>
        <w:jc w:val="both"/>
        <w:textAlignment w:val="auto"/>
        <w:rPr>
          <w:rFonts w:ascii="Arial" w:hAnsi="Arial" w:cs="Arial"/>
          <w:sz w:val="22"/>
          <w:szCs w:val="22"/>
        </w:rPr>
      </w:pPr>
      <w:r w:rsidRPr="00876FDE">
        <w:rPr>
          <w:rFonts w:ascii="Arial" w:hAnsi="Arial" w:cs="Arial"/>
          <w:sz w:val="22"/>
          <w:szCs w:val="22"/>
        </w:rPr>
        <w:t>ANEXO VI - Modelo de declaração de idoneidade para licitar</w:t>
      </w:r>
      <w:r w:rsidR="00333200" w:rsidRPr="00876FDE">
        <w:rPr>
          <w:rFonts w:ascii="Arial" w:hAnsi="Arial" w:cs="Arial"/>
          <w:sz w:val="22"/>
          <w:szCs w:val="22"/>
        </w:rPr>
        <w:t>;</w:t>
      </w:r>
    </w:p>
    <w:p w:rsidR="00BC4B1D" w:rsidRPr="00876FDE" w:rsidRDefault="008D3493" w:rsidP="00B61172">
      <w:pPr>
        <w:widowControl/>
        <w:numPr>
          <w:ilvl w:val="0"/>
          <w:numId w:val="5"/>
        </w:numPr>
        <w:spacing w:after="0" w:line="240" w:lineRule="auto"/>
        <w:ind w:left="0" w:firstLine="0"/>
        <w:jc w:val="both"/>
        <w:textAlignment w:val="auto"/>
        <w:rPr>
          <w:rFonts w:ascii="Arial" w:eastAsia="Arial Unicode MS" w:hAnsi="Arial" w:cs="Arial"/>
          <w:sz w:val="22"/>
          <w:szCs w:val="22"/>
        </w:rPr>
      </w:pPr>
      <w:r w:rsidRPr="00876FDE">
        <w:rPr>
          <w:rFonts w:ascii="Arial" w:eastAsia="Arial Unicode MS" w:hAnsi="Arial" w:cs="Arial"/>
          <w:sz w:val="22"/>
          <w:szCs w:val="22"/>
        </w:rPr>
        <w:t xml:space="preserve">ANEXO </w:t>
      </w:r>
      <w:r w:rsidR="00EA7398" w:rsidRPr="00876FDE">
        <w:rPr>
          <w:rFonts w:ascii="Arial" w:eastAsia="Arial Unicode MS" w:hAnsi="Arial" w:cs="Arial"/>
          <w:sz w:val="22"/>
          <w:szCs w:val="22"/>
        </w:rPr>
        <w:t xml:space="preserve">VII – Declaração de Microempresa, Empresa de Pequeno Porte </w:t>
      </w:r>
      <w:r w:rsidR="00333200" w:rsidRPr="00876FDE">
        <w:rPr>
          <w:rFonts w:ascii="Arial" w:eastAsia="Arial Unicode MS" w:hAnsi="Arial" w:cs="Arial"/>
          <w:sz w:val="22"/>
          <w:szCs w:val="22"/>
        </w:rPr>
        <w:t>ou Microempreendedor Individual;</w:t>
      </w:r>
    </w:p>
    <w:p w:rsidR="00BC4B1D" w:rsidRPr="00876FDE" w:rsidRDefault="00333200" w:rsidP="00B61172">
      <w:pPr>
        <w:widowControl/>
        <w:numPr>
          <w:ilvl w:val="0"/>
          <w:numId w:val="5"/>
        </w:numPr>
        <w:spacing w:after="0" w:line="240" w:lineRule="auto"/>
        <w:ind w:left="0" w:firstLine="0"/>
        <w:jc w:val="both"/>
        <w:textAlignment w:val="auto"/>
        <w:rPr>
          <w:rFonts w:ascii="Arial" w:hAnsi="Arial" w:cs="Arial"/>
          <w:sz w:val="22"/>
          <w:szCs w:val="22"/>
        </w:rPr>
      </w:pPr>
      <w:r w:rsidRPr="00876FDE">
        <w:rPr>
          <w:rFonts w:ascii="Arial" w:hAnsi="Arial" w:cs="Arial"/>
          <w:sz w:val="22"/>
          <w:szCs w:val="22"/>
        </w:rPr>
        <w:t>ANEXO VIII – Minuta do Contrato.</w:t>
      </w:r>
    </w:p>
    <w:p w:rsidR="00BC4B1D" w:rsidRPr="00876FDE" w:rsidRDefault="00BC4B1D" w:rsidP="00B61172">
      <w:pPr>
        <w:widowControl/>
        <w:numPr>
          <w:ilvl w:val="0"/>
          <w:numId w:val="5"/>
        </w:numPr>
        <w:spacing w:after="0" w:line="240" w:lineRule="auto"/>
        <w:jc w:val="both"/>
        <w:textAlignment w:val="auto"/>
        <w:rPr>
          <w:rFonts w:ascii="Arial" w:eastAsia="Arial Unicode MS" w:hAnsi="Arial" w:cs="Arial"/>
          <w:sz w:val="22"/>
          <w:szCs w:val="22"/>
        </w:rPr>
      </w:pPr>
    </w:p>
    <w:p w:rsidR="00BC4B1D" w:rsidRPr="00876FDE" w:rsidRDefault="008D3493" w:rsidP="00B61172">
      <w:pPr>
        <w:spacing w:after="0" w:line="240" w:lineRule="auto"/>
        <w:jc w:val="right"/>
        <w:rPr>
          <w:rFonts w:ascii="Arial" w:eastAsia="Arial Unicode MS" w:hAnsi="Arial" w:cs="Arial"/>
          <w:sz w:val="22"/>
          <w:szCs w:val="22"/>
        </w:rPr>
      </w:pPr>
      <w:r w:rsidRPr="00876FDE">
        <w:rPr>
          <w:rFonts w:ascii="Arial" w:eastAsia="Arial Unicode MS" w:hAnsi="Arial" w:cs="Arial"/>
          <w:sz w:val="22"/>
          <w:szCs w:val="22"/>
        </w:rPr>
        <w:t xml:space="preserve">Caçador/SC, </w:t>
      </w:r>
      <w:r w:rsidR="00C53736">
        <w:rPr>
          <w:rFonts w:ascii="Arial" w:eastAsia="Arial Unicode MS" w:hAnsi="Arial" w:cs="Arial"/>
          <w:sz w:val="22"/>
          <w:szCs w:val="22"/>
        </w:rPr>
        <w:t>2</w:t>
      </w:r>
      <w:r w:rsidR="009A7957">
        <w:rPr>
          <w:rFonts w:ascii="Arial" w:eastAsia="Arial Unicode MS" w:hAnsi="Arial" w:cs="Arial"/>
          <w:sz w:val="22"/>
          <w:szCs w:val="22"/>
        </w:rPr>
        <w:t>8</w:t>
      </w:r>
      <w:r w:rsidR="009F37FD" w:rsidRPr="00876FDE">
        <w:rPr>
          <w:rFonts w:ascii="Arial" w:eastAsia="Arial Unicode MS" w:hAnsi="Arial" w:cs="Arial"/>
          <w:sz w:val="22"/>
          <w:szCs w:val="22"/>
        </w:rPr>
        <w:t xml:space="preserve"> de </w:t>
      </w:r>
      <w:r w:rsidR="00C53736">
        <w:rPr>
          <w:rFonts w:ascii="Arial" w:eastAsia="Arial Unicode MS" w:hAnsi="Arial" w:cs="Arial"/>
          <w:sz w:val="22"/>
          <w:szCs w:val="22"/>
        </w:rPr>
        <w:t>fevereiro</w:t>
      </w:r>
      <w:r w:rsidR="00EA7398" w:rsidRPr="00876FDE">
        <w:rPr>
          <w:rFonts w:ascii="Arial" w:eastAsia="Arial Unicode MS" w:hAnsi="Arial" w:cs="Arial"/>
          <w:sz w:val="22"/>
          <w:szCs w:val="22"/>
        </w:rPr>
        <w:t xml:space="preserve"> de 201</w:t>
      </w:r>
      <w:r w:rsidR="00083DB3" w:rsidRPr="00876FDE">
        <w:rPr>
          <w:rFonts w:ascii="Arial" w:eastAsia="Arial Unicode MS" w:hAnsi="Arial" w:cs="Arial"/>
          <w:sz w:val="22"/>
          <w:szCs w:val="22"/>
        </w:rPr>
        <w:t>9</w:t>
      </w:r>
      <w:r w:rsidR="00EA7398" w:rsidRPr="00876FDE">
        <w:rPr>
          <w:rFonts w:ascii="Arial" w:eastAsia="Arial Unicode MS" w:hAnsi="Arial" w:cs="Arial"/>
          <w:sz w:val="22"/>
          <w:szCs w:val="22"/>
        </w:rPr>
        <w:t>.</w:t>
      </w:r>
    </w:p>
    <w:p w:rsidR="00BC4B1D" w:rsidRPr="00876FDE" w:rsidRDefault="00BC4B1D" w:rsidP="00B61172">
      <w:pPr>
        <w:spacing w:after="0" w:line="240" w:lineRule="auto"/>
        <w:jc w:val="right"/>
        <w:rPr>
          <w:rFonts w:ascii="Arial" w:eastAsia="Arial Unicode MS" w:hAnsi="Arial" w:cs="Arial"/>
          <w:sz w:val="22"/>
          <w:szCs w:val="22"/>
        </w:rPr>
      </w:pPr>
    </w:p>
    <w:p w:rsidR="00A313A8" w:rsidRDefault="00A313A8" w:rsidP="00B61172">
      <w:pPr>
        <w:spacing w:after="0" w:line="240" w:lineRule="auto"/>
        <w:jc w:val="center"/>
        <w:rPr>
          <w:rFonts w:ascii="Arial" w:eastAsia="Arial Unicode MS" w:hAnsi="Arial" w:cs="Arial"/>
          <w:b/>
          <w:bCs/>
          <w:color w:val="000000"/>
          <w:sz w:val="22"/>
          <w:szCs w:val="22"/>
        </w:rPr>
      </w:pPr>
      <w:r w:rsidRPr="00B762DA">
        <w:rPr>
          <w:rFonts w:ascii="Arial" w:eastAsia="Arial Unicode MS" w:hAnsi="Arial" w:cs="Arial"/>
          <w:b/>
          <w:bCs/>
          <w:color w:val="auto"/>
          <w:sz w:val="22"/>
          <w:szCs w:val="22"/>
        </w:rPr>
        <w:t>SAULO SPEROTTO</w:t>
      </w:r>
      <w:r w:rsidRPr="00876FDE">
        <w:rPr>
          <w:rFonts w:ascii="Arial" w:eastAsia="Arial Unicode MS" w:hAnsi="Arial" w:cs="Arial"/>
          <w:b/>
          <w:bCs/>
          <w:color w:val="000000"/>
          <w:sz w:val="22"/>
          <w:szCs w:val="22"/>
        </w:rPr>
        <w:t xml:space="preserve"> </w:t>
      </w:r>
    </w:p>
    <w:p w:rsidR="00BC4B1D" w:rsidRPr="00876FDE" w:rsidRDefault="00EA7398" w:rsidP="00B61172">
      <w:pPr>
        <w:spacing w:after="0" w:line="240" w:lineRule="auto"/>
        <w:jc w:val="center"/>
        <w:rPr>
          <w:rFonts w:ascii="Arial" w:eastAsia="Arial Unicode MS" w:hAnsi="Arial" w:cs="Arial"/>
          <w:b/>
          <w:bCs/>
          <w:color w:val="000000"/>
          <w:sz w:val="22"/>
          <w:szCs w:val="22"/>
        </w:rPr>
      </w:pPr>
      <w:r w:rsidRPr="00876FDE">
        <w:rPr>
          <w:rFonts w:ascii="Arial" w:eastAsia="Arial Unicode MS" w:hAnsi="Arial" w:cs="Arial"/>
          <w:b/>
          <w:bCs/>
          <w:color w:val="000000"/>
          <w:sz w:val="22"/>
          <w:szCs w:val="22"/>
        </w:rPr>
        <w:t>Prefeito Municipal</w:t>
      </w:r>
    </w:p>
    <w:p w:rsidR="00BC4B1D" w:rsidRPr="00876FDE" w:rsidRDefault="00EA7398" w:rsidP="00B61172">
      <w:pPr>
        <w:spacing w:after="0" w:line="240" w:lineRule="auto"/>
        <w:jc w:val="center"/>
        <w:rPr>
          <w:rFonts w:ascii="Arial" w:eastAsia="Arial Unicode MS" w:hAnsi="Arial" w:cs="Arial"/>
          <w:i/>
          <w:iCs/>
          <w:sz w:val="22"/>
          <w:szCs w:val="22"/>
        </w:rPr>
      </w:pPr>
      <w:r w:rsidRPr="00876FDE">
        <w:rPr>
          <w:rFonts w:ascii="Arial" w:eastAsia="Arial Unicode MS" w:hAnsi="Arial" w:cs="Arial"/>
          <w:i/>
          <w:iCs/>
          <w:sz w:val="22"/>
          <w:szCs w:val="22"/>
        </w:rPr>
        <w:t>Examinado e aprovado pela Procuradoria Geral do Município</w:t>
      </w:r>
    </w:p>
    <w:p w:rsidR="00BC4B1D" w:rsidRPr="00876FDE" w:rsidRDefault="00BC4B1D">
      <w:pPr>
        <w:widowControl/>
        <w:suppressAutoHyphens w:val="0"/>
        <w:spacing w:after="0" w:line="100" w:lineRule="atLeast"/>
        <w:textAlignment w:val="auto"/>
        <w:rPr>
          <w:rFonts w:ascii="Arial" w:hAnsi="Arial" w:cs="Arial"/>
          <w:b/>
          <w:sz w:val="22"/>
          <w:szCs w:val="22"/>
        </w:rPr>
      </w:pPr>
    </w:p>
    <w:p w:rsidR="00BC4B1D" w:rsidRPr="00876FDE" w:rsidRDefault="00EA7398" w:rsidP="004358F7">
      <w:pPr>
        <w:pageBreakBefore/>
        <w:spacing w:after="0" w:line="360" w:lineRule="auto"/>
        <w:jc w:val="center"/>
        <w:rPr>
          <w:rFonts w:ascii="Arial" w:hAnsi="Arial" w:cs="Arial"/>
          <w:b/>
          <w:sz w:val="22"/>
          <w:szCs w:val="22"/>
        </w:rPr>
      </w:pPr>
      <w:bookmarkStart w:id="1" w:name="_Hlk181167"/>
      <w:r w:rsidRPr="00876FDE">
        <w:rPr>
          <w:rFonts w:ascii="Arial" w:hAnsi="Arial" w:cs="Arial"/>
          <w:b/>
          <w:sz w:val="22"/>
          <w:szCs w:val="22"/>
        </w:rPr>
        <w:lastRenderedPageBreak/>
        <w:t>ANEXO I</w:t>
      </w:r>
    </w:p>
    <w:p w:rsidR="00BC4B1D" w:rsidRPr="00876FDE" w:rsidRDefault="001A2766" w:rsidP="004358F7">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021/2019</w:t>
      </w:r>
    </w:p>
    <w:p w:rsidR="00BC4B1D" w:rsidRPr="00876FDE" w:rsidRDefault="00194895" w:rsidP="004358F7">
      <w:pPr>
        <w:spacing w:after="0" w:line="360" w:lineRule="auto"/>
        <w:jc w:val="center"/>
        <w:rPr>
          <w:rFonts w:ascii="Arial" w:hAnsi="Arial" w:cs="Arial"/>
          <w:b/>
          <w:sz w:val="22"/>
          <w:szCs w:val="22"/>
        </w:rPr>
      </w:pPr>
      <w:r w:rsidRPr="00876FDE">
        <w:rPr>
          <w:rFonts w:ascii="Arial" w:hAnsi="Arial" w:cs="Arial"/>
          <w:b/>
          <w:sz w:val="22"/>
          <w:szCs w:val="22"/>
        </w:rPr>
        <w:t xml:space="preserve">PREGÃO PRESENCIAL Nº </w:t>
      </w:r>
      <w:r w:rsidR="00187FBC">
        <w:rPr>
          <w:rFonts w:ascii="Arial" w:hAnsi="Arial" w:cs="Arial"/>
          <w:b/>
          <w:sz w:val="22"/>
          <w:szCs w:val="22"/>
        </w:rPr>
        <w:t>14</w:t>
      </w:r>
      <w:r w:rsidRPr="00876FDE">
        <w:rPr>
          <w:rFonts w:ascii="Arial" w:hAnsi="Arial" w:cs="Arial"/>
          <w:b/>
          <w:sz w:val="22"/>
          <w:szCs w:val="22"/>
        </w:rPr>
        <w:t>/2019</w:t>
      </w:r>
    </w:p>
    <w:p w:rsidR="00BC4B1D" w:rsidRPr="00876FDE" w:rsidRDefault="00EA7398" w:rsidP="004358F7">
      <w:pPr>
        <w:spacing w:after="0" w:line="360" w:lineRule="auto"/>
        <w:jc w:val="center"/>
        <w:rPr>
          <w:rFonts w:ascii="Arial" w:hAnsi="Arial" w:cs="Arial"/>
          <w:b/>
          <w:sz w:val="22"/>
          <w:szCs w:val="22"/>
        </w:rPr>
      </w:pPr>
      <w:r w:rsidRPr="00876FDE">
        <w:rPr>
          <w:rFonts w:ascii="Arial" w:hAnsi="Arial" w:cs="Arial"/>
          <w:b/>
          <w:sz w:val="22"/>
          <w:szCs w:val="22"/>
        </w:rPr>
        <w:t>TERMO DE REFERÊNCIA</w:t>
      </w:r>
    </w:p>
    <w:bookmarkEnd w:id="1"/>
    <w:p w:rsidR="008F7BD1" w:rsidRPr="00876FDE" w:rsidRDefault="008F7BD1" w:rsidP="004358F7">
      <w:pPr>
        <w:spacing w:after="0" w:line="360" w:lineRule="auto"/>
        <w:jc w:val="both"/>
        <w:rPr>
          <w:rFonts w:ascii="Arial" w:eastAsia="Arial Unicode MS" w:hAnsi="Arial" w:cs="Arial"/>
          <w:b/>
          <w:bCs/>
          <w:sz w:val="22"/>
          <w:szCs w:val="22"/>
          <w:u w:val="single"/>
        </w:rPr>
      </w:pPr>
    </w:p>
    <w:p w:rsidR="00BC4B1D" w:rsidRPr="00876FDE" w:rsidRDefault="008F7BD1" w:rsidP="003E0691">
      <w:pPr>
        <w:spacing w:after="0" w:line="240" w:lineRule="auto"/>
        <w:jc w:val="both"/>
        <w:rPr>
          <w:rFonts w:ascii="Arial" w:eastAsia="Arial Unicode MS" w:hAnsi="Arial" w:cs="Arial"/>
          <w:bCs/>
          <w:sz w:val="22"/>
          <w:szCs w:val="22"/>
        </w:rPr>
      </w:pPr>
      <w:r w:rsidRPr="00876FDE">
        <w:rPr>
          <w:rFonts w:ascii="Arial" w:eastAsia="Arial Unicode MS" w:hAnsi="Arial" w:cs="Arial"/>
          <w:b/>
          <w:bCs/>
          <w:sz w:val="22"/>
          <w:szCs w:val="22"/>
          <w:u w:val="single"/>
        </w:rPr>
        <w:t xml:space="preserve">1. </w:t>
      </w:r>
      <w:r w:rsidR="00EA7398" w:rsidRPr="00876FDE">
        <w:rPr>
          <w:rFonts w:ascii="Arial" w:eastAsia="Arial Unicode MS" w:hAnsi="Arial" w:cs="Arial"/>
          <w:b/>
          <w:bCs/>
          <w:sz w:val="22"/>
          <w:szCs w:val="22"/>
          <w:u w:val="single"/>
        </w:rPr>
        <w:t>OBJETO:</w:t>
      </w:r>
      <w:r w:rsidR="00EA7398" w:rsidRPr="00876FDE">
        <w:rPr>
          <w:rFonts w:ascii="Arial" w:eastAsia="Arial Unicode MS" w:hAnsi="Arial" w:cs="Arial"/>
          <w:b/>
          <w:bCs/>
          <w:sz w:val="22"/>
          <w:szCs w:val="22"/>
        </w:rPr>
        <w:t xml:space="preserve"> </w:t>
      </w:r>
      <w:r w:rsidR="00681AE0" w:rsidRPr="00B833B8">
        <w:rPr>
          <w:rFonts w:ascii="Arial" w:hAnsi="Arial" w:cs="Arial"/>
          <w:b/>
          <w:sz w:val="22"/>
          <w:szCs w:val="22"/>
        </w:rPr>
        <w:t xml:space="preserve">aquisição de 01 (um) rolo compactador liso para asfalto para a Secretaria </w:t>
      </w:r>
      <w:r w:rsidR="00681AE0">
        <w:rPr>
          <w:rFonts w:ascii="Arial" w:hAnsi="Arial" w:cs="Arial"/>
          <w:b/>
          <w:sz w:val="22"/>
          <w:szCs w:val="22"/>
        </w:rPr>
        <w:t>d</w:t>
      </w:r>
      <w:r w:rsidR="00681AE0" w:rsidRPr="00B833B8">
        <w:rPr>
          <w:rFonts w:ascii="Arial" w:hAnsi="Arial" w:cs="Arial"/>
          <w:b/>
          <w:sz w:val="22"/>
          <w:szCs w:val="22"/>
        </w:rPr>
        <w:t xml:space="preserve">e Infraestrutura </w:t>
      </w:r>
      <w:r w:rsidR="00681AE0">
        <w:rPr>
          <w:rFonts w:ascii="Arial" w:hAnsi="Arial" w:cs="Arial"/>
          <w:b/>
          <w:sz w:val="22"/>
          <w:szCs w:val="22"/>
        </w:rPr>
        <w:t>d</w:t>
      </w:r>
      <w:r w:rsidR="00681AE0" w:rsidRPr="00B833B8">
        <w:rPr>
          <w:rFonts w:ascii="Arial" w:hAnsi="Arial" w:cs="Arial"/>
          <w:b/>
          <w:sz w:val="22"/>
          <w:szCs w:val="22"/>
        </w:rPr>
        <w:t xml:space="preserve">o Município de </w:t>
      </w:r>
      <w:r w:rsidR="00681AE0">
        <w:rPr>
          <w:rFonts w:ascii="Arial" w:hAnsi="Arial" w:cs="Arial"/>
          <w:b/>
          <w:sz w:val="22"/>
          <w:szCs w:val="22"/>
        </w:rPr>
        <w:t>C</w:t>
      </w:r>
      <w:r w:rsidR="00681AE0" w:rsidRPr="00B833B8">
        <w:rPr>
          <w:rFonts w:ascii="Arial" w:hAnsi="Arial" w:cs="Arial"/>
          <w:b/>
          <w:sz w:val="22"/>
          <w:szCs w:val="22"/>
        </w:rPr>
        <w:t>açador-</w:t>
      </w:r>
      <w:r w:rsidR="00681AE0">
        <w:rPr>
          <w:rFonts w:ascii="Arial" w:hAnsi="Arial" w:cs="Arial"/>
          <w:b/>
          <w:sz w:val="22"/>
          <w:szCs w:val="22"/>
        </w:rPr>
        <w:t>SC</w:t>
      </w:r>
      <w:r w:rsidR="00EA7398" w:rsidRPr="00876FDE">
        <w:rPr>
          <w:rFonts w:ascii="Arial" w:eastAsia="Arial Unicode MS" w:hAnsi="Arial" w:cs="Arial"/>
          <w:b/>
          <w:bCs/>
          <w:sz w:val="22"/>
          <w:szCs w:val="22"/>
        </w:rPr>
        <w:t xml:space="preserve">, </w:t>
      </w:r>
      <w:r w:rsidR="00C82CEB" w:rsidRPr="00876FDE">
        <w:rPr>
          <w:rFonts w:ascii="Arial" w:eastAsia="Arial Unicode MS" w:hAnsi="Arial" w:cs="Arial"/>
          <w:bCs/>
          <w:sz w:val="22"/>
          <w:szCs w:val="22"/>
        </w:rPr>
        <w:t>conforme estimativa abaixo</w:t>
      </w:r>
      <w:r w:rsidR="00EA7398" w:rsidRPr="00876FDE">
        <w:rPr>
          <w:rFonts w:ascii="Arial" w:eastAsia="Arial Unicode MS" w:hAnsi="Arial" w:cs="Arial"/>
          <w:bCs/>
          <w:sz w:val="22"/>
          <w:szCs w:val="22"/>
        </w:rPr>
        <w:t>:</w:t>
      </w:r>
    </w:p>
    <w:p w:rsidR="00BC4B1D" w:rsidRPr="00876FDE" w:rsidRDefault="00BC4B1D" w:rsidP="003E0691">
      <w:pPr>
        <w:spacing w:after="0" w:line="240" w:lineRule="auto"/>
        <w:jc w:val="both"/>
        <w:rPr>
          <w:rFonts w:ascii="Arial" w:hAnsi="Arial" w:cs="Arial"/>
          <w:sz w:val="22"/>
          <w:szCs w:val="22"/>
        </w:rPr>
      </w:pP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59" w:type="dxa"/>
          <w:right w:w="68" w:type="dxa"/>
        </w:tblCellMar>
        <w:tblLook w:val="04A0" w:firstRow="1" w:lastRow="0" w:firstColumn="1" w:lastColumn="0" w:noHBand="0" w:noVBand="1"/>
      </w:tblPr>
      <w:tblGrid>
        <w:gridCol w:w="757"/>
        <w:gridCol w:w="1818"/>
        <w:gridCol w:w="1257"/>
        <w:gridCol w:w="5796"/>
      </w:tblGrid>
      <w:tr w:rsidR="008F7BD1" w:rsidRPr="00876FDE" w:rsidTr="00223717">
        <w:tc>
          <w:tcPr>
            <w:tcW w:w="393"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Pr="00876FDE" w:rsidRDefault="008F7BD1" w:rsidP="003E0691">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ITEM</w:t>
            </w:r>
          </w:p>
        </w:tc>
        <w:tc>
          <w:tcPr>
            <w:tcW w:w="944"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Pr="00876FDE" w:rsidRDefault="008F7BD1" w:rsidP="003E0691">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QUANTIDADE</w:t>
            </w:r>
          </w:p>
        </w:tc>
        <w:tc>
          <w:tcPr>
            <w:tcW w:w="653"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Pr>
          <w:p w:rsidR="008F7BD1" w:rsidRPr="00876FDE" w:rsidRDefault="008F7BD1" w:rsidP="003E0691">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Pr="00876FDE" w:rsidRDefault="008F7BD1" w:rsidP="003E0691">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DESCRIÇÃO</w:t>
            </w:r>
          </w:p>
        </w:tc>
      </w:tr>
      <w:tr w:rsidR="00876FDE" w:rsidRPr="00876FDE" w:rsidTr="00681AE0">
        <w:trPr>
          <w:trHeight w:val="45"/>
        </w:trPr>
        <w:tc>
          <w:tcPr>
            <w:tcW w:w="3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76FDE" w:rsidRPr="00876FDE" w:rsidRDefault="00876FDE" w:rsidP="00681AE0">
            <w:pPr>
              <w:spacing w:after="0" w:line="240" w:lineRule="auto"/>
              <w:jc w:val="center"/>
              <w:rPr>
                <w:rFonts w:ascii="Arial" w:hAnsi="Arial" w:cs="Arial"/>
              </w:rPr>
            </w:pPr>
            <w:r w:rsidRPr="00876FDE">
              <w:rPr>
                <w:rFonts w:ascii="Arial" w:hAnsi="Arial" w:cs="Arial"/>
                <w:sz w:val="22"/>
                <w:szCs w:val="22"/>
              </w:rPr>
              <w:t>0</w:t>
            </w:r>
            <w:r w:rsidR="00F26588">
              <w:rPr>
                <w:rFonts w:ascii="Arial" w:hAnsi="Arial" w:cs="Arial"/>
                <w:sz w:val="22"/>
                <w:szCs w:val="22"/>
              </w:rPr>
              <w:t>1</w:t>
            </w:r>
          </w:p>
        </w:tc>
        <w:tc>
          <w:tcPr>
            <w:tcW w:w="944"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76FDE" w:rsidRPr="00876FDE" w:rsidRDefault="00187FBC" w:rsidP="00681AE0">
            <w:pPr>
              <w:spacing w:after="0" w:line="240" w:lineRule="auto"/>
              <w:jc w:val="center"/>
              <w:rPr>
                <w:rFonts w:ascii="Arial" w:hAnsi="Arial" w:cs="Arial"/>
              </w:rPr>
            </w:pPr>
            <w:r>
              <w:rPr>
                <w:rFonts w:ascii="Arial" w:hAnsi="Arial" w:cs="Arial"/>
                <w:sz w:val="22"/>
                <w:szCs w:val="22"/>
              </w:rPr>
              <w:t>01</w:t>
            </w:r>
          </w:p>
        </w:tc>
        <w:tc>
          <w:tcPr>
            <w:tcW w:w="653"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876FDE" w:rsidRPr="00876FDE" w:rsidRDefault="00187FBC" w:rsidP="00681AE0">
            <w:pPr>
              <w:spacing w:after="0" w:line="240" w:lineRule="auto"/>
              <w:jc w:val="center"/>
              <w:rPr>
                <w:rFonts w:ascii="Arial" w:hAnsi="Arial" w:cs="Arial"/>
              </w:rPr>
            </w:pPr>
            <w:r>
              <w:rPr>
                <w:rFonts w:ascii="Arial" w:hAnsi="Arial" w:cs="Arial"/>
                <w:sz w:val="22"/>
                <w:szCs w:val="22"/>
              </w:rPr>
              <w:t>Unidade</w:t>
            </w:r>
          </w:p>
        </w:tc>
        <w:tc>
          <w:tcPr>
            <w:tcW w:w="301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876FDE" w:rsidRPr="00187FBC" w:rsidRDefault="00187FBC" w:rsidP="00681AE0">
            <w:pPr>
              <w:spacing w:after="0" w:line="240" w:lineRule="auto"/>
              <w:jc w:val="both"/>
              <w:rPr>
                <w:rFonts w:ascii="Arial" w:hAnsi="Arial" w:cs="Arial"/>
              </w:rPr>
            </w:pPr>
            <w:r w:rsidRPr="00187FBC">
              <w:rPr>
                <w:rFonts w:ascii="Arial" w:hAnsi="Arial" w:cs="Arial"/>
                <w:sz w:val="22"/>
                <w:szCs w:val="22"/>
              </w:rPr>
              <w:t xml:space="preserve">Rolo Compactador de Solo liso: Compactador vibratório, novo (ano 2019), motor a óleo diesel no mínimo </w:t>
            </w:r>
            <w:proofErr w:type="spellStart"/>
            <w:r w:rsidRPr="00187FBC">
              <w:rPr>
                <w:rFonts w:ascii="Arial" w:hAnsi="Arial" w:cs="Arial"/>
                <w:sz w:val="22"/>
                <w:szCs w:val="22"/>
              </w:rPr>
              <w:t>tier</w:t>
            </w:r>
            <w:proofErr w:type="spellEnd"/>
            <w:r w:rsidRPr="00187FBC">
              <w:rPr>
                <w:rFonts w:ascii="Arial" w:hAnsi="Arial" w:cs="Arial"/>
                <w:sz w:val="22"/>
                <w:szCs w:val="22"/>
              </w:rPr>
              <w:t xml:space="preserve"> 3, com no mínimo 110 HP, refrigeração a água, equipado também com tração no cilindro, cilindro liso, peso operacional de no mínimo de 10.000 kg, frequência de vibração mínima em alta 1800 </w:t>
            </w:r>
            <w:proofErr w:type="spellStart"/>
            <w:r w:rsidRPr="00187FBC">
              <w:rPr>
                <w:rFonts w:ascii="Arial" w:hAnsi="Arial" w:cs="Arial"/>
                <w:sz w:val="22"/>
                <w:szCs w:val="22"/>
              </w:rPr>
              <w:t>vpm</w:t>
            </w:r>
            <w:proofErr w:type="spellEnd"/>
            <w:r w:rsidRPr="00187FBC">
              <w:rPr>
                <w:rFonts w:ascii="Arial" w:hAnsi="Arial" w:cs="Arial"/>
                <w:sz w:val="22"/>
                <w:szCs w:val="22"/>
              </w:rPr>
              <w:t xml:space="preserve">, impacto dinâmico total mínimo em alta 25.000 kgf, em baixa 15.000 kgf, freio de emergência, </w:t>
            </w:r>
            <w:proofErr w:type="spellStart"/>
            <w:r w:rsidRPr="00187FBC">
              <w:rPr>
                <w:rFonts w:ascii="Arial" w:hAnsi="Arial" w:cs="Arial"/>
                <w:sz w:val="22"/>
                <w:szCs w:val="22"/>
              </w:rPr>
              <w:t>gabinado</w:t>
            </w:r>
            <w:proofErr w:type="spellEnd"/>
            <w:r w:rsidRPr="00187FBC">
              <w:rPr>
                <w:rFonts w:ascii="Arial" w:hAnsi="Arial" w:cs="Arial"/>
                <w:sz w:val="22"/>
                <w:szCs w:val="22"/>
              </w:rPr>
              <w:t xml:space="preserve"> e equipado com ar-condicionado, vidros temperados, alarme de marcha a ré, assento ajustável com suspensão, cinto de segurança, buzina, </w:t>
            </w:r>
            <w:proofErr w:type="spellStart"/>
            <w:r w:rsidRPr="00187FBC">
              <w:rPr>
                <w:rFonts w:ascii="Arial" w:hAnsi="Arial" w:cs="Arial"/>
                <w:sz w:val="22"/>
                <w:szCs w:val="22"/>
              </w:rPr>
              <w:t>horímetro</w:t>
            </w:r>
            <w:proofErr w:type="spellEnd"/>
            <w:r w:rsidRPr="00187FBC">
              <w:rPr>
                <w:rFonts w:ascii="Arial" w:hAnsi="Arial" w:cs="Arial"/>
                <w:sz w:val="22"/>
                <w:szCs w:val="22"/>
              </w:rPr>
              <w:t>, indicador de combustível, luz de aviso de freio, óleo hidráulico, pressão óleo motor, bateria, temperatura motor óleo hidráulico, luzes de trabalho, espelho retrovisor, demais itens dentro das normas de segurança, pneu lameiro, de no mínimo 23.1 x 26 e mínimo de 10 lonas. Garantia mínima de 12 (doze) meses, no período da garantia as revisões e manutenções periódicas, peças lubrificantes, deslocamento e mão de obra serão gratuitas e prestadas no município.</w:t>
            </w:r>
          </w:p>
        </w:tc>
      </w:tr>
    </w:tbl>
    <w:p w:rsidR="003E0691" w:rsidRDefault="003E0691" w:rsidP="003E0691">
      <w:pPr>
        <w:spacing w:after="0" w:line="240" w:lineRule="auto"/>
        <w:jc w:val="both"/>
        <w:rPr>
          <w:rFonts w:ascii="Arial" w:hAnsi="Arial" w:cs="Arial"/>
          <w:b/>
          <w:sz w:val="22"/>
          <w:szCs w:val="22"/>
          <w:u w:val="single"/>
        </w:rPr>
      </w:pPr>
    </w:p>
    <w:p w:rsidR="00BC4B1D" w:rsidRPr="00876FDE" w:rsidRDefault="00EA7398" w:rsidP="003E0691">
      <w:pPr>
        <w:spacing w:after="0" w:line="240" w:lineRule="auto"/>
        <w:jc w:val="both"/>
        <w:rPr>
          <w:rFonts w:ascii="Arial" w:hAnsi="Arial" w:cs="Arial"/>
          <w:b/>
          <w:sz w:val="22"/>
          <w:szCs w:val="22"/>
          <w:u w:val="single"/>
        </w:rPr>
      </w:pPr>
      <w:r w:rsidRPr="00876FDE">
        <w:rPr>
          <w:rFonts w:ascii="Arial" w:hAnsi="Arial" w:cs="Arial"/>
          <w:b/>
          <w:sz w:val="22"/>
          <w:szCs w:val="22"/>
          <w:u w:val="single"/>
        </w:rPr>
        <w:t xml:space="preserve">2. JUSTIFICATIVA </w:t>
      </w:r>
    </w:p>
    <w:p w:rsidR="00BC4B1D" w:rsidRPr="00876FDE" w:rsidRDefault="000D6419" w:rsidP="003E0691">
      <w:pPr>
        <w:numPr>
          <w:ilvl w:val="0"/>
          <w:numId w:val="6"/>
        </w:numPr>
        <w:spacing w:after="0" w:line="240" w:lineRule="auto"/>
        <w:ind w:left="0" w:hanging="6"/>
        <w:jc w:val="both"/>
        <w:rPr>
          <w:rFonts w:ascii="Arial" w:hAnsi="Arial" w:cs="Arial"/>
          <w:b/>
          <w:sz w:val="22"/>
          <w:szCs w:val="22"/>
          <w:u w:val="single"/>
        </w:rPr>
      </w:pPr>
      <w:r w:rsidRPr="00876FDE">
        <w:rPr>
          <w:rFonts w:ascii="Arial" w:hAnsi="Arial" w:cs="Arial"/>
          <w:sz w:val="22"/>
          <w:szCs w:val="22"/>
        </w:rPr>
        <w:t xml:space="preserve">2.1 </w:t>
      </w:r>
      <w:r w:rsidR="00724AA2" w:rsidRPr="00876FDE">
        <w:rPr>
          <w:rFonts w:ascii="Arial" w:hAnsi="Arial" w:cs="Arial"/>
          <w:sz w:val="22"/>
          <w:szCs w:val="22"/>
        </w:rPr>
        <w:t>–</w:t>
      </w:r>
      <w:r w:rsidRPr="00876FDE">
        <w:rPr>
          <w:rFonts w:ascii="Arial" w:hAnsi="Arial" w:cs="Arial"/>
          <w:sz w:val="22"/>
          <w:szCs w:val="22"/>
        </w:rPr>
        <w:t xml:space="preserve"> </w:t>
      </w:r>
      <w:r w:rsidR="00681AE0">
        <w:rPr>
          <w:rFonts w:ascii="Arial" w:hAnsi="Arial" w:cs="Arial"/>
          <w:sz w:val="22"/>
          <w:szCs w:val="22"/>
        </w:rPr>
        <w:t>A presente licitação visa a escolha da melhor proposta para a aquisição de um rolo compactador liso para asfalto, por necessidade da demanda de serviços que são utilizados os equipamentos pela Secretaria de Infraestrutura de Caçador-SC.</w:t>
      </w:r>
      <w:r w:rsidR="00B453AF">
        <w:rPr>
          <w:rFonts w:ascii="Arial" w:hAnsi="Arial" w:cs="Arial"/>
          <w:sz w:val="22"/>
          <w:szCs w:val="22"/>
        </w:rPr>
        <w:t xml:space="preserve">   </w:t>
      </w:r>
      <w:r w:rsidR="00B453AF" w:rsidRPr="00B453AF">
        <w:rPr>
          <w:rFonts w:ascii="Arial" w:hAnsi="Arial" w:cs="Arial"/>
          <w:sz w:val="22"/>
          <w:szCs w:val="22"/>
        </w:rPr>
        <w:t xml:space="preserve"> </w:t>
      </w:r>
    </w:p>
    <w:p w:rsidR="000D6419" w:rsidRPr="00876FDE" w:rsidRDefault="000D6419" w:rsidP="003E0691">
      <w:pPr>
        <w:spacing w:after="0" w:line="240" w:lineRule="auto"/>
        <w:jc w:val="both"/>
        <w:rPr>
          <w:rFonts w:ascii="Arial" w:hAnsi="Arial" w:cs="Arial"/>
          <w:sz w:val="22"/>
          <w:szCs w:val="22"/>
        </w:rPr>
      </w:pPr>
    </w:p>
    <w:p w:rsidR="00724AA2" w:rsidRPr="00876FDE" w:rsidRDefault="00724AA2" w:rsidP="003E0691">
      <w:pPr>
        <w:numPr>
          <w:ilvl w:val="0"/>
          <w:numId w:val="15"/>
        </w:numPr>
        <w:spacing w:after="0" w:line="240" w:lineRule="auto"/>
        <w:ind w:left="0" w:firstLine="0"/>
        <w:jc w:val="both"/>
        <w:rPr>
          <w:rFonts w:ascii="Arial" w:hAnsi="Arial" w:cs="Arial"/>
          <w:sz w:val="22"/>
          <w:szCs w:val="22"/>
        </w:rPr>
      </w:pPr>
      <w:r w:rsidRPr="00876FDE">
        <w:rPr>
          <w:rFonts w:ascii="Arial" w:hAnsi="Arial" w:cs="Arial"/>
          <w:b/>
          <w:sz w:val="22"/>
          <w:szCs w:val="22"/>
          <w:u w:val="single"/>
        </w:rPr>
        <w:t>3. CLASSIFICAÇÃO DOS</w:t>
      </w:r>
      <w:r w:rsidR="00C82CEB" w:rsidRPr="00876FDE">
        <w:rPr>
          <w:rFonts w:ascii="Arial" w:hAnsi="Arial" w:cs="Arial"/>
          <w:b/>
          <w:sz w:val="22"/>
          <w:szCs w:val="22"/>
          <w:u w:val="single"/>
        </w:rPr>
        <w:t xml:space="preserve"> BENS </w:t>
      </w:r>
      <w:r w:rsidRPr="00876FDE">
        <w:rPr>
          <w:rFonts w:ascii="Arial" w:hAnsi="Arial" w:cs="Arial"/>
          <w:b/>
          <w:sz w:val="22"/>
          <w:szCs w:val="22"/>
          <w:u w:val="single"/>
        </w:rPr>
        <w:t>COMUNS</w:t>
      </w:r>
    </w:p>
    <w:p w:rsidR="00724AA2" w:rsidRPr="00876FDE" w:rsidRDefault="00724AA2" w:rsidP="003E0691">
      <w:pPr>
        <w:numPr>
          <w:ilvl w:val="1"/>
          <w:numId w:val="15"/>
        </w:numPr>
        <w:spacing w:after="0" w:line="240" w:lineRule="auto"/>
        <w:ind w:left="0" w:firstLine="0"/>
        <w:jc w:val="both"/>
        <w:rPr>
          <w:rFonts w:ascii="Arial" w:hAnsi="Arial" w:cs="Arial"/>
          <w:sz w:val="22"/>
          <w:szCs w:val="22"/>
        </w:rPr>
      </w:pPr>
      <w:r w:rsidRPr="00876FDE">
        <w:rPr>
          <w:rFonts w:ascii="Arial" w:hAnsi="Arial" w:cs="Arial"/>
          <w:sz w:val="22"/>
          <w:szCs w:val="22"/>
          <w:lang w:eastAsia="ar-SA"/>
        </w:rPr>
        <w:t>3.1 – A aquisição dos bens</w:t>
      </w:r>
      <w:r w:rsidR="00681AE0">
        <w:rPr>
          <w:rFonts w:ascii="Arial" w:hAnsi="Arial" w:cs="Arial"/>
          <w:sz w:val="22"/>
          <w:szCs w:val="22"/>
          <w:lang w:eastAsia="ar-SA"/>
        </w:rPr>
        <w:t xml:space="preserve"> </w:t>
      </w:r>
      <w:r w:rsidRPr="00876FDE">
        <w:rPr>
          <w:rFonts w:ascii="Arial" w:hAnsi="Arial" w:cs="Arial"/>
          <w:sz w:val="22"/>
          <w:szCs w:val="22"/>
          <w:lang w:eastAsia="ar-SA"/>
        </w:rPr>
        <w:t>enquadra-se na classificação de aquisição</w:t>
      </w:r>
      <w:r w:rsidR="00C82CEB" w:rsidRPr="00876FDE">
        <w:rPr>
          <w:rFonts w:ascii="Arial" w:hAnsi="Arial" w:cs="Arial"/>
          <w:sz w:val="22"/>
          <w:szCs w:val="22"/>
          <w:lang w:eastAsia="ar-SA"/>
        </w:rPr>
        <w:t xml:space="preserve"> de bens comuns</w:t>
      </w:r>
      <w:r w:rsidRPr="00876FDE">
        <w:rPr>
          <w:rFonts w:ascii="Arial" w:hAnsi="Arial" w:cs="Arial"/>
          <w:sz w:val="22"/>
          <w:szCs w:val="22"/>
          <w:lang w:eastAsia="ar-SA"/>
        </w:rPr>
        <w:t>, nos termos da Lei n° 10.520, de 2002.</w:t>
      </w:r>
      <w:r w:rsidRPr="00876FDE">
        <w:rPr>
          <w:rFonts w:ascii="Arial" w:hAnsi="Arial" w:cs="Arial"/>
          <w:sz w:val="22"/>
          <w:szCs w:val="22"/>
        </w:rPr>
        <w:t xml:space="preserve"> </w:t>
      </w:r>
    </w:p>
    <w:p w:rsidR="00724AA2" w:rsidRPr="00876FDE" w:rsidRDefault="00724AA2" w:rsidP="003E0691">
      <w:pPr>
        <w:numPr>
          <w:ilvl w:val="1"/>
          <w:numId w:val="15"/>
        </w:numPr>
        <w:spacing w:after="0" w:line="240" w:lineRule="auto"/>
        <w:ind w:left="0" w:firstLine="0"/>
        <w:jc w:val="both"/>
        <w:rPr>
          <w:rFonts w:ascii="Arial" w:hAnsi="Arial" w:cs="Arial"/>
          <w:sz w:val="22"/>
          <w:szCs w:val="22"/>
        </w:rPr>
      </w:pPr>
      <w:r w:rsidRPr="00876FDE">
        <w:rPr>
          <w:rFonts w:ascii="Arial" w:hAnsi="Arial" w:cs="Arial"/>
          <w:color w:val="000000"/>
          <w:sz w:val="22"/>
          <w:szCs w:val="22"/>
        </w:rPr>
        <w:t>3.2 - A aquisição dos bens</w:t>
      </w:r>
      <w:r w:rsidR="00C82CEB" w:rsidRPr="00876FDE">
        <w:rPr>
          <w:rFonts w:ascii="Arial" w:hAnsi="Arial" w:cs="Arial"/>
          <w:color w:val="000000"/>
          <w:sz w:val="22"/>
          <w:szCs w:val="22"/>
        </w:rPr>
        <w:t xml:space="preserve"> </w:t>
      </w:r>
      <w:r w:rsidRPr="00876FDE">
        <w:rPr>
          <w:rFonts w:ascii="Arial" w:hAnsi="Arial" w:cs="Arial"/>
          <w:color w:val="000000"/>
          <w:sz w:val="22"/>
          <w:szCs w:val="22"/>
        </w:rPr>
        <w:t>não gera vínculo empregatício entre os empregados da Contratada e a Administração Contratante, vedando-se qualquer relação entre estes que caracterize pessoalidade e subordinação direta.</w:t>
      </w:r>
    </w:p>
    <w:p w:rsidR="00724AA2" w:rsidRPr="00876FDE" w:rsidRDefault="00724AA2" w:rsidP="003E0691">
      <w:pPr>
        <w:numPr>
          <w:ilvl w:val="1"/>
          <w:numId w:val="15"/>
        </w:numPr>
        <w:spacing w:after="0" w:line="240" w:lineRule="auto"/>
        <w:ind w:left="0" w:firstLine="0"/>
        <w:jc w:val="both"/>
        <w:rPr>
          <w:rFonts w:ascii="Arial" w:hAnsi="Arial" w:cs="Arial"/>
          <w:b/>
          <w:sz w:val="22"/>
          <w:szCs w:val="22"/>
        </w:rPr>
      </w:pPr>
    </w:p>
    <w:p w:rsidR="00724AA2" w:rsidRPr="00876FDE" w:rsidRDefault="00724AA2" w:rsidP="003E0691">
      <w:pPr>
        <w:pStyle w:val="Nivel1"/>
        <w:numPr>
          <w:ilvl w:val="0"/>
          <w:numId w:val="15"/>
        </w:numPr>
        <w:spacing w:before="0" w:line="240" w:lineRule="auto"/>
        <w:ind w:left="0" w:firstLine="0"/>
        <w:outlineLvl w:val="0"/>
        <w:rPr>
          <w:rFonts w:ascii="Arial" w:hAnsi="Arial" w:cs="Arial"/>
          <w:b/>
          <w:sz w:val="22"/>
          <w:szCs w:val="22"/>
        </w:rPr>
      </w:pPr>
      <w:r w:rsidRPr="00876FDE">
        <w:rPr>
          <w:rFonts w:ascii="Arial" w:hAnsi="Arial" w:cs="Arial"/>
          <w:b/>
          <w:sz w:val="22"/>
          <w:szCs w:val="22"/>
          <w:u w:val="single"/>
        </w:rPr>
        <w:t xml:space="preserve">4. FORMA DE RECEBIMENTO E ACEITAÇÃO DOS </w:t>
      </w:r>
      <w:r w:rsidR="00681AE0">
        <w:rPr>
          <w:rFonts w:ascii="Arial" w:hAnsi="Arial" w:cs="Arial"/>
          <w:b/>
          <w:sz w:val="22"/>
          <w:szCs w:val="22"/>
          <w:u w:val="single"/>
        </w:rPr>
        <w:t>BENS</w:t>
      </w:r>
    </w:p>
    <w:p w:rsidR="00724AA2" w:rsidRPr="00876FDE" w:rsidRDefault="00724AA2" w:rsidP="003E0691">
      <w:pPr>
        <w:numPr>
          <w:ilvl w:val="1"/>
          <w:numId w:val="15"/>
        </w:numPr>
        <w:spacing w:after="0" w:line="240" w:lineRule="auto"/>
        <w:ind w:left="0" w:firstLine="0"/>
        <w:jc w:val="both"/>
        <w:rPr>
          <w:rFonts w:ascii="Arial" w:hAnsi="Arial" w:cs="Arial"/>
          <w:sz w:val="22"/>
          <w:szCs w:val="22"/>
        </w:rPr>
      </w:pPr>
      <w:r w:rsidRPr="00876FDE">
        <w:rPr>
          <w:rFonts w:ascii="Arial" w:hAnsi="Arial" w:cs="Arial"/>
          <w:bCs/>
          <w:color w:val="000000"/>
          <w:sz w:val="22"/>
          <w:szCs w:val="22"/>
        </w:rPr>
        <w:t xml:space="preserve">Os </w:t>
      </w:r>
      <w:r w:rsidR="00681AE0">
        <w:rPr>
          <w:rFonts w:ascii="Arial" w:hAnsi="Arial" w:cs="Arial"/>
          <w:bCs/>
          <w:color w:val="000000"/>
          <w:sz w:val="22"/>
          <w:szCs w:val="22"/>
        </w:rPr>
        <w:t>bens</w:t>
      </w:r>
      <w:r w:rsidRPr="00876FDE">
        <w:rPr>
          <w:rFonts w:ascii="Arial" w:hAnsi="Arial" w:cs="Arial"/>
          <w:bCs/>
          <w:color w:val="000000"/>
          <w:sz w:val="22"/>
          <w:szCs w:val="22"/>
        </w:rPr>
        <w:t xml:space="preserve"> serão recebidos conforme discriminado abaixo:</w:t>
      </w:r>
    </w:p>
    <w:p w:rsidR="00724AA2" w:rsidRPr="00876FDE" w:rsidRDefault="00724AA2" w:rsidP="003E0691">
      <w:pPr>
        <w:pStyle w:val="Recuodecorpodetexto1"/>
        <w:numPr>
          <w:ilvl w:val="1"/>
          <w:numId w:val="16"/>
        </w:numPr>
        <w:spacing w:after="0" w:line="240" w:lineRule="auto"/>
        <w:ind w:left="0" w:firstLine="0"/>
        <w:jc w:val="both"/>
        <w:rPr>
          <w:rFonts w:ascii="Arial" w:hAnsi="Arial" w:cs="Arial"/>
          <w:sz w:val="22"/>
          <w:szCs w:val="22"/>
        </w:rPr>
      </w:pPr>
      <w:r w:rsidRPr="00876FDE">
        <w:rPr>
          <w:rFonts w:ascii="Arial" w:hAnsi="Arial" w:cs="Arial"/>
          <w:sz w:val="22"/>
          <w:szCs w:val="22"/>
        </w:rPr>
        <w:t xml:space="preserve">- A proponente deverá </w:t>
      </w:r>
      <w:r w:rsidR="00C82CEB" w:rsidRPr="00876FDE">
        <w:rPr>
          <w:rFonts w:ascii="Arial" w:hAnsi="Arial" w:cs="Arial"/>
          <w:sz w:val="22"/>
          <w:szCs w:val="22"/>
        </w:rPr>
        <w:t xml:space="preserve">entregar os produtos </w:t>
      </w:r>
      <w:r w:rsidRPr="00876FDE">
        <w:rPr>
          <w:rFonts w:ascii="Arial" w:hAnsi="Arial" w:cs="Arial"/>
          <w:sz w:val="22"/>
          <w:szCs w:val="22"/>
        </w:rPr>
        <w:t xml:space="preserve">em até </w:t>
      </w:r>
      <w:r w:rsidR="00681AE0">
        <w:rPr>
          <w:rFonts w:ascii="Arial" w:hAnsi="Arial" w:cs="Arial"/>
          <w:sz w:val="22"/>
          <w:szCs w:val="22"/>
        </w:rPr>
        <w:t>05</w:t>
      </w:r>
      <w:r w:rsidR="009005F6" w:rsidRPr="00876FDE">
        <w:rPr>
          <w:rFonts w:ascii="Arial" w:hAnsi="Arial" w:cs="Arial"/>
          <w:sz w:val="22"/>
          <w:szCs w:val="22"/>
        </w:rPr>
        <w:t xml:space="preserve"> (</w:t>
      </w:r>
      <w:r w:rsidR="00681AE0">
        <w:rPr>
          <w:rFonts w:ascii="Arial" w:hAnsi="Arial" w:cs="Arial"/>
          <w:sz w:val="22"/>
          <w:szCs w:val="22"/>
        </w:rPr>
        <w:t>cinco</w:t>
      </w:r>
      <w:r w:rsidRPr="00876FDE">
        <w:rPr>
          <w:rFonts w:ascii="Arial" w:hAnsi="Arial" w:cs="Arial"/>
          <w:sz w:val="22"/>
          <w:szCs w:val="22"/>
        </w:rPr>
        <w:t>) dia</w:t>
      </w:r>
      <w:r w:rsidR="009005F6" w:rsidRPr="00876FDE">
        <w:rPr>
          <w:rFonts w:ascii="Arial" w:hAnsi="Arial" w:cs="Arial"/>
          <w:sz w:val="22"/>
          <w:szCs w:val="22"/>
        </w:rPr>
        <w:t>s</w:t>
      </w:r>
      <w:r w:rsidRPr="00876FDE">
        <w:rPr>
          <w:rFonts w:ascii="Arial" w:hAnsi="Arial" w:cs="Arial"/>
          <w:sz w:val="22"/>
          <w:szCs w:val="22"/>
        </w:rPr>
        <w:t>, após emissão da autorização de fornecimento.</w:t>
      </w:r>
    </w:p>
    <w:p w:rsidR="00724AA2" w:rsidRPr="00876FDE" w:rsidRDefault="00724AA2" w:rsidP="003E0691">
      <w:pPr>
        <w:spacing w:after="0" w:line="240" w:lineRule="auto"/>
        <w:jc w:val="both"/>
        <w:rPr>
          <w:rFonts w:ascii="Arial" w:hAnsi="Arial" w:cs="Arial"/>
          <w:sz w:val="22"/>
          <w:szCs w:val="22"/>
        </w:rPr>
      </w:pPr>
      <w:r w:rsidRPr="00876FDE">
        <w:rPr>
          <w:rFonts w:ascii="Arial" w:hAnsi="Arial" w:cs="Arial"/>
          <w:bCs/>
          <w:color w:val="000000"/>
          <w:sz w:val="22"/>
          <w:szCs w:val="22"/>
        </w:rPr>
        <w:t xml:space="preserve">4.2 - </w:t>
      </w:r>
      <w:r w:rsidRPr="00876FDE">
        <w:rPr>
          <w:rFonts w:ascii="Arial" w:hAnsi="Arial" w:cs="Arial"/>
          <w:sz w:val="22"/>
          <w:szCs w:val="22"/>
        </w:rPr>
        <w:t xml:space="preserve">Caso os </w:t>
      </w:r>
      <w:r w:rsidR="00123983">
        <w:rPr>
          <w:rFonts w:ascii="Arial" w:hAnsi="Arial" w:cs="Arial"/>
          <w:sz w:val="22"/>
          <w:szCs w:val="22"/>
        </w:rPr>
        <w:t xml:space="preserve">bens </w:t>
      </w:r>
      <w:r w:rsidRPr="00876FDE">
        <w:rPr>
          <w:rFonts w:ascii="Arial" w:hAnsi="Arial" w:cs="Arial"/>
          <w:sz w:val="22"/>
          <w:szCs w:val="22"/>
        </w:rPr>
        <w:t>não correspondam ao exigido pelo Edital, o FORNECEDOR deverá providenciar, no prazo máximo de até 72 (setenta e duas) horas, a sua substituição visando ao atendimento das especificações, sem prejuízo da incidência das sanções previstas no Edital, Lei 8.666/93 e a alterações subsequentes;</w:t>
      </w:r>
    </w:p>
    <w:p w:rsidR="00724AA2" w:rsidRPr="00876FDE" w:rsidRDefault="00724AA2" w:rsidP="003E0691">
      <w:pPr>
        <w:pStyle w:val="Recuodecorpodetexto1"/>
        <w:spacing w:after="0" w:line="240" w:lineRule="auto"/>
        <w:ind w:left="0"/>
        <w:jc w:val="both"/>
        <w:rPr>
          <w:rFonts w:ascii="Arial" w:hAnsi="Arial" w:cs="Arial"/>
          <w:sz w:val="22"/>
          <w:szCs w:val="22"/>
        </w:rPr>
      </w:pPr>
      <w:r w:rsidRPr="00876FDE">
        <w:rPr>
          <w:rFonts w:ascii="Arial" w:hAnsi="Arial" w:cs="Arial"/>
          <w:sz w:val="22"/>
          <w:szCs w:val="22"/>
        </w:rPr>
        <w:t>4.3 – A conferência d</w:t>
      </w:r>
      <w:r w:rsidR="00123983">
        <w:rPr>
          <w:rFonts w:ascii="Arial" w:hAnsi="Arial" w:cs="Arial"/>
          <w:sz w:val="22"/>
          <w:szCs w:val="22"/>
        </w:rPr>
        <w:t xml:space="preserve">os bens </w:t>
      </w:r>
      <w:r w:rsidRPr="00876FDE">
        <w:rPr>
          <w:rFonts w:ascii="Arial" w:hAnsi="Arial" w:cs="Arial"/>
          <w:sz w:val="22"/>
          <w:szCs w:val="22"/>
        </w:rPr>
        <w:t xml:space="preserve">será efetuada por servidor designado para tal. </w:t>
      </w:r>
    </w:p>
    <w:p w:rsidR="00724AA2" w:rsidRPr="00876FDE" w:rsidRDefault="00724AA2" w:rsidP="003E0691">
      <w:pPr>
        <w:numPr>
          <w:ilvl w:val="1"/>
          <w:numId w:val="15"/>
        </w:numPr>
        <w:spacing w:after="0" w:line="240" w:lineRule="auto"/>
        <w:rPr>
          <w:rFonts w:ascii="Arial" w:hAnsi="Arial" w:cs="Arial"/>
          <w:sz w:val="22"/>
          <w:szCs w:val="22"/>
        </w:rPr>
      </w:pPr>
      <w:r w:rsidRPr="00876FDE">
        <w:rPr>
          <w:rFonts w:ascii="Arial" w:hAnsi="Arial" w:cs="Arial"/>
          <w:color w:val="000000"/>
          <w:sz w:val="22"/>
          <w:szCs w:val="22"/>
        </w:rPr>
        <w:lastRenderedPageBreak/>
        <w:t xml:space="preserve">4.4 – Os </w:t>
      </w:r>
      <w:r w:rsidR="00123983">
        <w:rPr>
          <w:rFonts w:ascii="Arial" w:hAnsi="Arial" w:cs="Arial"/>
          <w:color w:val="000000"/>
          <w:sz w:val="22"/>
          <w:szCs w:val="22"/>
        </w:rPr>
        <w:t>bens</w:t>
      </w:r>
      <w:r w:rsidRPr="00876FDE">
        <w:rPr>
          <w:rFonts w:ascii="Arial" w:hAnsi="Arial" w:cs="Arial"/>
          <w:color w:val="000000"/>
          <w:sz w:val="22"/>
          <w:szCs w:val="22"/>
        </w:rPr>
        <w:t xml:space="preserve"> serão recebidos:</w:t>
      </w:r>
    </w:p>
    <w:p w:rsidR="00724AA2" w:rsidRPr="00876FDE" w:rsidRDefault="00724AA2" w:rsidP="003E0691">
      <w:pPr>
        <w:pStyle w:val="PargrafodaLista"/>
        <w:spacing w:after="0" w:line="240" w:lineRule="auto"/>
        <w:ind w:left="709" w:hanging="283"/>
        <w:jc w:val="both"/>
        <w:rPr>
          <w:rFonts w:ascii="Arial" w:hAnsi="Arial" w:cs="Arial"/>
          <w:sz w:val="22"/>
          <w:szCs w:val="22"/>
        </w:rPr>
      </w:pPr>
      <w:r w:rsidRPr="00876FDE">
        <w:rPr>
          <w:rFonts w:ascii="Arial" w:hAnsi="Arial" w:cs="Arial"/>
          <w:color w:val="000000"/>
          <w:sz w:val="22"/>
          <w:szCs w:val="22"/>
        </w:rPr>
        <w:t>a) Provisoriamente, a partir da entrega, para efeito de verificação da conformidade com as especificações constantes do Edital e da proposta.</w:t>
      </w:r>
    </w:p>
    <w:p w:rsidR="00724AA2" w:rsidRPr="00876FDE" w:rsidRDefault="00724AA2" w:rsidP="003E0691">
      <w:pPr>
        <w:spacing w:after="0" w:line="240" w:lineRule="auto"/>
        <w:ind w:left="709" w:hanging="283"/>
        <w:jc w:val="both"/>
        <w:rPr>
          <w:rFonts w:ascii="Arial" w:hAnsi="Arial" w:cs="Arial"/>
          <w:sz w:val="22"/>
          <w:szCs w:val="22"/>
        </w:rPr>
      </w:pPr>
      <w:r w:rsidRPr="00876FDE">
        <w:rPr>
          <w:rFonts w:ascii="Arial" w:hAnsi="Arial" w:cs="Arial"/>
          <w:color w:val="000000"/>
          <w:sz w:val="22"/>
          <w:szCs w:val="22"/>
        </w:rPr>
        <w:t>b) Definitivamente, após a verificação da conformidade com as especificações constantes do Edital e da proposta, e sua consequente aceitação, que se dará até 02 (dois) dias úteis do recebimento provisório.</w:t>
      </w:r>
    </w:p>
    <w:p w:rsidR="00724AA2" w:rsidRPr="00876FDE" w:rsidRDefault="00724AA2" w:rsidP="003E0691">
      <w:pPr>
        <w:pStyle w:val="Recuodecorpodetexto1"/>
        <w:spacing w:after="0" w:line="240" w:lineRule="auto"/>
        <w:ind w:left="0"/>
        <w:jc w:val="both"/>
        <w:rPr>
          <w:rFonts w:ascii="Arial" w:hAnsi="Arial" w:cs="Arial"/>
          <w:sz w:val="22"/>
          <w:szCs w:val="22"/>
        </w:rPr>
      </w:pPr>
      <w:r w:rsidRPr="00876FDE">
        <w:rPr>
          <w:rFonts w:ascii="Arial" w:eastAsia="Arial" w:hAnsi="Arial" w:cs="Arial"/>
          <w:bCs/>
          <w:color w:val="000000"/>
          <w:sz w:val="22"/>
          <w:szCs w:val="22"/>
          <w:highlight w:val="white"/>
        </w:rPr>
        <w:t>4.5 - Na hipótese de a verificação a que se refere o subitem anterior não ser procedida dentro do prazo fixado, reputar-se-á como realizada, consumando-se o recebimento definitivo no dia do esgotamento do prazo.</w:t>
      </w:r>
    </w:p>
    <w:p w:rsidR="00724AA2" w:rsidRPr="00876FDE" w:rsidRDefault="00724AA2" w:rsidP="003E0691">
      <w:pPr>
        <w:pStyle w:val="Recuodecorpodetexto1"/>
        <w:spacing w:after="0" w:line="240" w:lineRule="auto"/>
        <w:ind w:left="0"/>
        <w:jc w:val="both"/>
        <w:rPr>
          <w:rFonts w:ascii="Arial" w:eastAsia="Arial" w:hAnsi="Arial" w:cs="Arial"/>
          <w:bCs/>
          <w:color w:val="000000"/>
          <w:sz w:val="22"/>
          <w:szCs w:val="22"/>
        </w:rPr>
      </w:pPr>
    </w:p>
    <w:p w:rsidR="00724AA2" w:rsidRPr="00876FDE" w:rsidRDefault="00724AA2" w:rsidP="003E0691">
      <w:pPr>
        <w:pStyle w:val="Recuodecorpodetexto1"/>
        <w:spacing w:after="0" w:line="240" w:lineRule="auto"/>
        <w:ind w:left="0"/>
        <w:jc w:val="both"/>
        <w:rPr>
          <w:rFonts w:ascii="Arial" w:hAnsi="Arial" w:cs="Arial"/>
          <w:sz w:val="22"/>
          <w:szCs w:val="22"/>
        </w:rPr>
      </w:pPr>
      <w:r w:rsidRPr="00876FDE">
        <w:rPr>
          <w:rFonts w:ascii="Arial" w:eastAsia="Arial" w:hAnsi="Arial" w:cs="Arial"/>
          <w:b/>
          <w:bCs/>
          <w:color w:val="000000"/>
          <w:sz w:val="22"/>
          <w:szCs w:val="22"/>
          <w:u w:val="single"/>
        </w:rPr>
        <w:t>5. AVALIAÇÃO DO CUSTO</w:t>
      </w:r>
    </w:p>
    <w:p w:rsidR="00724AA2" w:rsidRPr="00876FDE" w:rsidRDefault="00724AA2" w:rsidP="003E0691">
      <w:pPr>
        <w:widowControl/>
        <w:spacing w:after="0" w:line="240" w:lineRule="auto"/>
        <w:jc w:val="both"/>
        <w:textAlignment w:val="auto"/>
        <w:rPr>
          <w:rFonts w:ascii="Arial" w:hAnsi="Arial" w:cs="Arial"/>
          <w:sz w:val="22"/>
          <w:szCs w:val="22"/>
        </w:rPr>
      </w:pPr>
      <w:r w:rsidRPr="00876FDE">
        <w:rPr>
          <w:rFonts w:ascii="Arial" w:eastAsia="Arial" w:hAnsi="Arial" w:cs="Arial"/>
          <w:bCs/>
          <w:color w:val="000000"/>
          <w:sz w:val="22"/>
          <w:szCs w:val="22"/>
          <w:highlight w:val="white"/>
          <w:lang w:eastAsia="ar-SA"/>
        </w:rPr>
        <w:t xml:space="preserve">5.1 - O custo estimado total da presente aquisição é de R$ </w:t>
      </w:r>
      <w:r w:rsidR="00123983">
        <w:rPr>
          <w:rFonts w:ascii="Arial" w:eastAsia="Arial" w:hAnsi="Arial" w:cs="Arial"/>
          <w:bCs/>
          <w:color w:val="000000"/>
          <w:sz w:val="22"/>
          <w:szCs w:val="22"/>
          <w:lang w:eastAsia="ar-SA"/>
        </w:rPr>
        <w:t xml:space="preserve">367.500,00 </w:t>
      </w:r>
      <w:r w:rsidRPr="00876FDE">
        <w:rPr>
          <w:rFonts w:ascii="Arial" w:eastAsia="Arial" w:hAnsi="Arial" w:cs="Arial"/>
          <w:bCs/>
          <w:color w:val="000000"/>
          <w:sz w:val="22"/>
          <w:szCs w:val="22"/>
          <w:lang w:eastAsia="ar-SA"/>
        </w:rPr>
        <w:t>(</w:t>
      </w:r>
      <w:r w:rsidR="00123983">
        <w:rPr>
          <w:rFonts w:ascii="Arial" w:eastAsia="Arial" w:hAnsi="Arial" w:cs="Arial"/>
          <w:bCs/>
          <w:color w:val="000000"/>
          <w:sz w:val="22"/>
          <w:szCs w:val="22"/>
          <w:lang w:eastAsia="ar-SA"/>
        </w:rPr>
        <w:t xml:space="preserve">trezentos e sessenta e sete e quinhentos </w:t>
      </w:r>
      <w:r w:rsidR="00B453AF" w:rsidRPr="00876FDE">
        <w:rPr>
          <w:rFonts w:ascii="Arial" w:eastAsia="Arial" w:hAnsi="Arial" w:cs="Arial"/>
          <w:bCs/>
          <w:color w:val="000000"/>
          <w:sz w:val="22"/>
          <w:szCs w:val="22"/>
          <w:lang w:eastAsia="ar-SA"/>
        </w:rPr>
        <w:t>reais</w:t>
      </w:r>
      <w:r w:rsidRPr="00876FDE">
        <w:rPr>
          <w:rFonts w:ascii="Arial" w:eastAsia="Arial" w:hAnsi="Arial" w:cs="Arial"/>
          <w:bCs/>
          <w:color w:val="000000"/>
          <w:sz w:val="22"/>
          <w:szCs w:val="22"/>
          <w:lang w:eastAsia="ar-SA"/>
        </w:rPr>
        <w:t>) para o exercício financeiro de 201</w:t>
      </w:r>
      <w:r w:rsidR="00083DB3" w:rsidRPr="00876FDE">
        <w:rPr>
          <w:rFonts w:ascii="Arial" w:eastAsia="Arial" w:hAnsi="Arial" w:cs="Arial"/>
          <w:bCs/>
          <w:color w:val="000000"/>
          <w:sz w:val="22"/>
          <w:szCs w:val="22"/>
          <w:lang w:eastAsia="ar-SA"/>
        </w:rPr>
        <w:t>9</w:t>
      </w:r>
      <w:r w:rsidRPr="00876FDE">
        <w:rPr>
          <w:rFonts w:ascii="Arial" w:eastAsia="Arial" w:hAnsi="Arial" w:cs="Arial"/>
          <w:bCs/>
          <w:color w:val="000000"/>
          <w:sz w:val="22"/>
          <w:szCs w:val="22"/>
          <w:lang w:eastAsia="ar-SA"/>
        </w:rPr>
        <w:t xml:space="preserve">. </w:t>
      </w:r>
    </w:p>
    <w:p w:rsidR="00724AA2" w:rsidRPr="00876FDE" w:rsidRDefault="00724AA2" w:rsidP="003E0691">
      <w:pPr>
        <w:widowControl/>
        <w:spacing w:after="0" w:line="240" w:lineRule="auto"/>
        <w:ind w:left="11"/>
        <w:jc w:val="both"/>
        <w:textAlignment w:val="auto"/>
        <w:rPr>
          <w:rFonts w:ascii="Arial" w:hAnsi="Arial" w:cs="Arial"/>
          <w:sz w:val="22"/>
          <w:szCs w:val="22"/>
        </w:rPr>
      </w:pPr>
      <w:r w:rsidRPr="00876FDE">
        <w:rPr>
          <w:rFonts w:ascii="Arial" w:eastAsia="Arial" w:hAnsi="Arial" w:cs="Arial"/>
          <w:bCs/>
          <w:color w:val="000000"/>
          <w:sz w:val="22"/>
          <w:szCs w:val="22"/>
          <w:highlight w:val="white"/>
          <w:lang w:eastAsia="ar-SA"/>
        </w:rPr>
        <w:t>5.2 - O custo estimado foi apurado a partir de mapa de preços constante do processo administrativo, elaborado com base em orçamentos recebidos de empresas especializadas, em pesquisas de mercado e mediante consulta ao Comprasnet, etc.</w:t>
      </w:r>
    </w:p>
    <w:p w:rsidR="00724AA2" w:rsidRPr="00876FDE" w:rsidRDefault="00724AA2" w:rsidP="003E0691">
      <w:pPr>
        <w:widowControl/>
        <w:spacing w:after="0" w:line="240" w:lineRule="auto"/>
        <w:jc w:val="both"/>
        <w:textAlignment w:val="auto"/>
        <w:rPr>
          <w:rFonts w:ascii="Arial" w:hAnsi="Arial" w:cs="Arial"/>
          <w:sz w:val="22"/>
          <w:szCs w:val="22"/>
        </w:rPr>
      </w:pPr>
    </w:p>
    <w:p w:rsidR="00724AA2" w:rsidRPr="00876FDE" w:rsidRDefault="00724AA2" w:rsidP="003E0691">
      <w:pPr>
        <w:pStyle w:val="PargrafodaLista"/>
        <w:widowControl/>
        <w:spacing w:after="0" w:line="240" w:lineRule="auto"/>
        <w:ind w:left="11"/>
        <w:jc w:val="both"/>
        <w:textAlignment w:val="auto"/>
        <w:rPr>
          <w:rFonts w:ascii="Arial" w:hAnsi="Arial" w:cs="Arial"/>
          <w:sz w:val="22"/>
          <w:szCs w:val="22"/>
        </w:rPr>
      </w:pPr>
      <w:r w:rsidRPr="00876FDE">
        <w:rPr>
          <w:rFonts w:ascii="Arial" w:eastAsia="Arial" w:hAnsi="Arial" w:cs="Arial"/>
          <w:b/>
          <w:bCs/>
          <w:color w:val="000000"/>
          <w:sz w:val="22"/>
          <w:szCs w:val="22"/>
          <w:u w:val="single"/>
          <w:lang w:eastAsia="ar-SA"/>
        </w:rPr>
        <w:t>6. OBRIGAÇÕES DA CONTRATADA</w:t>
      </w:r>
    </w:p>
    <w:p w:rsidR="00724AA2" w:rsidRPr="00876FDE" w:rsidRDefault="00724AA2" w:rsidP="003E0691">
      <w:pPr>
        <w:numPr>
          <w:ilvl w:val="1"/>
          <w:numId w:val="15"/>
        </w:numPr>
        <w:spacing w:after="0" w:line="240" w:lineRule="auto"/>
        <w:ind w:left="0" w:firstLine="0"/>
        <w:jc w:val="both"/>
        <w:rPr>
          <w:rFonts w:ascii="Arial" w:hAnsi="Arial" w:cs="Arial"/>
          <w:sz w:val="22"/>
          <w:szCs w:val="22"/>
        </w:rPr>
      </w:pPr>
      <w:r w:rsidRPr="00876FDE">
        <w:rPr>
          <w:rFonts w:ascii="Arial" w:hAnsi="Arial" w:cs="Arial"/>
          <w:color w:val="000000"/>
          <w:sz w:val="22"/>
          <w:szCs w:val="22"/>
          <w:lang w:eastAsia="ar-SA"/>
        </w:rPr>
        <w:t>6.1 - A Contratada obriga-se a:</w:t>
      </w:r>
    </w:p>
    <w:p w:rsidR="00724AA2" w:rsidRPr="00876FDE" w:rsidRDefault="00724AA2" w:rsidP="003E0691">
      <w:pPr>
        <w:pStyle w:val="PargrafodaLista"/>
        <w:numPr>
          <w:ilvl w:val="0"/>
          <w:numId w:val="17"/>
        </w:numPr>
        <w:spacing w:after="0" w:line="240" w:lineRule="auto"/>
        <w:jc w:val="both"/>
        <w:rPr>
          <w:rFonts w:ascii="Arial" w:hAnsi="Arial" w:cs="Arial"/>
          <w:sz w:val="22"/>
          <w:szCs w:val="22"/>
        </w:rPr>
      </w:pPr>
      <w:r w:rsidRPr="00876FDE">
        <w:rPr>
          <w:rFonts w:ascii="Arial" w:hAnsi="Arial" w:cs="Arial"/>
          <w:sz w:val="22"/>
          <w:szCs w:val="22"/>
        </w:rPr>
        <w:t xml:space="preserve">Efetuar </w:t>
      </w:r>
      <w:r w:rsidR="00C82CEB" w:rsidRPr="00876FDE">
        <w:rPr>
          <w:rFonts w:ascii="Arial" w:hAnsi="Arial" w:cs="Arial"/>
          <w:sz w:val="22"/>
          <w:szCs w:val="22"/>
        </w:rPr>
        <w:t xml:space="preserve">a entrega do </w:t>
      </w:r>
      <w:r w:rsidR="00123983">
        <w:rPr>
          <w:rFonts w:ascii="Arial" w:hAnsi="Arial" w:cs="Arial"/>
          <w:sz w:val="22"/>
          <w:szCs w:val="22"/>
        </w:rPr>
        <w:t xml:space="preserve">bem </w:t>
      </w:r>
      <w:r w:rsidRPr="00876FDE">
        <w:rPr>
          <w:rFonts w:ascii="Arial" w:hAnsi="Arial" w:cs="Arial"/>
          <w:sz w:val="22"/>
          <w:szCs w:val="22"/>
        </w:rPr>
        <w:t>em perfeitas condições, no prazo indicado pela Administração, em estrita observância das especificações do Edital e da proposta, acompanhado da respectiva nota fiscal;</w:t>
      </w:r>
    </w:p>
    <w:p w:rsidR="00724AA2" w:rsidRPr="00876FDE" w:rsidRDefault="00724AA2" w:rsidP="003E0691">
      <w:pPr>
        <w:pStyle w:val="PargrafodaLista"/>
        <w:numPr>
          <w:ilvl w:val="0"/>
          <w:numId w:val="17"/>
        </w:numPr>
        <w:spacing w:after="0" w:line="240" w:lineRule="auto"/>
        <w:jc w:val="both"/>
        <w:rPr>
          <w:rFonts w:ascii="Arial" w:hAnsi="Arial" w:cs="Arial"/>
          <w:sz w:val="22"/>
          <w:szCs w:val="22"/>
        </w:rPr>
      </w:pPr>
      <w:r w:rsidRPr="00876FDE">
        <w:rPr>
          <w:rFonts w:ascii="Arial" w:hAnsi="Arial" w:cs="Arial"/>
          <w:sz w:val="22"/>
          <w:szCs w:val="22"/>
        </w:rPr>
        <w:t>Atender prontamente a quaisquer exigências da Secretaria, inerentes ao objeto da presente licitação;</w:t>
      </w:r>
    </w:p>
    <w:p w:rsidR="00724AA2" w:rsidRPr="00876FDE" w:rsidRDefault="00724AA2" w:rsidP="003E0691">
      <w:pPr>
        <w:pStyle w:val="PargrafodaLista"/>
        <w:numPr>
          <w:ilvl w:val="0"/>
          <w:numId w:val="17"/>
        </w:numPr>
        <w:spacing w:after="0" w:line="240" w:lineRule="auto"/>
        <w:jc w:val="both"/>
        <w:rPr>
          <w:rFonts w:ascii="Arial" w:hAnsi="Arial" w:cs="Arial"/>
          <w:sz w:val="22"/>
          <w:szCs w:val="22"/>
        </w:rPr>
      </w:pPr>
      <w:r w:rsidRPr="00876FDE">
        <w:rPr>
          <w:rFonts w:ascii="Arial" w:hAnsi="Arial" w:cs="Arial"/>
          <w:sz w:val="22"/>
          <w:szCs w:val="22"/>
        </w:rPr>
        <w:t xml:space="preserve">Comunicar à Secretaria, no prazo máximo de 24 (vinte e quatro) horas que antecede a data da </w:t>
      </w:r>
      <w:r w:rsidR="00123983">
        <w:rPr>
          <w:rFonts w:ascii="Arial" w:hAnsi="Arial" w:cs="Arial"/>
          <w:sz w:val="22"/>
          <w:szCs w:val="22"/>
        </w:rPr>
        <w:t>entrega do bem</w:t>
      </w:r>
      <w:r w:rsidRPr="00876FDE">
        <w:rPr>
          <w:rFonts w:ascii="Arial" w:hAnsi="Arial" w:cs="Arial"/>
          <w:sz w:val="22"/>
          <w:szCs w:val="22"/>
        </w:rPr>
        <w:t>, os motivos que impossibilitem o cumprimento do prazo previsto, com a devida comprovação;</w:t>
      </w:r>
    </w:p>
    <w:p w:rsidR="00724AA2" w:rsidRPr="00876FDE" w:rsidRDefault="00724AA2" w:rsidP="003E0691">
      <w:pPr>
        <w:pStyle w:val="PargrafodaLista"/>
        <w:numPr>
          <w:ilvl w:val="0"/>
          <w:numId w:val="17"/>
        </w:numPr>
        <w:spacing w:after="0" w:line="240" w:lineRule="auto"/>
        <w:jc w:val="both"/>
        <w:rPr>
          <w:rFonts w:ascii="Arial" w:hAnsi="Arial" w:cs="Arial"/>
          <w:sz w:val="22"/>
          <w:szCs w:val="22"/>
        </w:rPr>
      </w:pPr>
      <w:r w:rsidRPr="00876FDE">
        <w:rPr>
          <w:rFonts w:ascii="Arial" w:hAnsi="Arial" w:cs="Arial"/>
          <w:sz w:val="22"/>
          <w:szCs w:val="22"/>
        </w:rPr>
        <w:t>Manter, durante toda a execução do contrato, em compatibilidade com as obrigações assumidas, todas as condições de habilitação e qualificação exigidas na licitação;</w:t>
      </w:r>
    </w:p>
    <w:p w:rsidR="00724AA2" w:rsidRPr="00876FDE" w:rsidRDefault="00724AA2" w:rsidP="003E0691">
      <w:pPr>
        <w:pStyle w:val="PargrafodaLista"/>
        <w:numPr>
          <w:ilvl w:val="0"/>
          <w:numId w:val="17"/>
        </w:numPr>
        <w:spacing w:after="0" w:line="240" w:lineRule="auto"/>
        <w:jc w:val="both"/>
        <w:rPr>
          <w:rFonts w:ascii="Arial" w:hAnsi="Arial" w:cs="Arial"/>
          <w:sz w:val="22"/>
          <w:szCs w:val="22"/>
        </w:rPr>
      </w:pPr>
      <w:r w:rsidRPr="00876FDE">
        <w:rPr>
          <w:rFonts w:ascii="Arial" w:hAnsi="Arial" w:cs="Arial"/>
          <w:sz w:val="22"/>
          <w:szCs w:val="22"/>
        </w:rPr>
        <w:t>Não transferir a terceiros, por qualquer forma, nem mesmo parcialmente, as obrigações assumidas, nem subcontratar qualquer das prestações a que está obrigada, exceto nas condições autorizadas no Termo de Referência ou na minuta de contrato;</w:t>
      </w:r>
    </w:p>
    <w:p w:rsidR="00724AA2" w:rsidRPr="00876FDE" w:rsidRDefault="00724AA2" w:rsidP="003E0691">
      <w:pPr>
        <w:pStyle w:val="PargrafodaLista"/>
        <w:widowControl/>
        <w:numPr>
          <w:ilvl w:val="0"/>
          <w:numId w:val="17"/>
        </w:numPr>
        <w:spacing w:after="0" w:line="240" w:lineRule="auto"/>
        <w:jc w:val="both"/>
        <w:textAlignment w:val="auto"/>
        <w:rPr>
          <w:rFonts w:ascii="Arial" w:hAnsi="Arial" w:cs="Arial"/>
          <w:sz w:val="22"/>
          <w:szCs w:val="22"/>
        </w:rPr>
      </w:pPr>
      <w:r w:rsidRPr="00876FDE">
        <w:rPr>
          <w:rFonts w:ascii="Arial" w:eastAsia="Arial" w:hAnsi="Arial" w:cs="Arial"/>
          <w:bCs/>
          <w:color w:val="000000"/>
          <w:sz w:val="22"/>
          <w:szCs w:val="22"/>
          <w:highlight w:val="white"/>
          <w:lang w:eastAsia="ar-SA"/>
        </w:rPr>
        <w:t>Responsabilizar-se pelas despesas dos tributos, encargos trabalhistas, previdenciários, fiscais, comerciais, taxas, fretes, seguros, deslocamento de pessoal, prestação de garantia e quaisquer outras que incidam ou venham a incidir na execução do contrato.</w:t>
      </w:r>
    </w:p>
    <w:p w:rsidR="00724AA2" w:rsidRPr="00876FDE" w:rsidRDefault="00724AA2" w:rsidP="003E0691">
      <w:pPr>
        <w:widowControl/>
        <w:spacing w:after="0" w:line="240" w:lineRule="auto"/>
        <w:jc w:val="both"/>
        <w:textAlignment w:val="auto"/>
        <w:rPr>
          <w:rFonts w:ascii="Arial" w:hAnsi="Arial" w:cs="Arial"/>
          <w:sz w:val="22"/>
          <w:szCs w:val="22"/>
        </w:rPr>
      </w:pPr>
    </w:p>
    <w:p w:rsidR="00724AA2" w:rsidRPr="00876FDE" w:rsidRDefault="00724AA2" w:rsidP="003E0691">
      <w:pPr>
        <w:pStyle w:val="Nivel1"/>
        <w:numPr>
          <w:ilvl w:val="0"/>
          <w:numId w:val="15"/>
        </w:numPr>
        <w:spacing w:before="0" w:line="240" w:lineRule="auto"/>
        <w:ind w:left="0" w:firstLine="0"/>
        <w:outlineLvl w:val="0"/>
        <w:rPr>
          <w:rFonts w:ascii="Arial" w:hAnsi="Arial" w:cs="Arial"/>
          <w:b/>
          <w:sz w:val="22"/>
          <w:szCs w:val="22"/>
        </w:rPr>
      </w:pPr>
      <w:r w:rsidRPr="00876FDE">
        <w:rPr>
          <w:rFonts w:ascii="Arial" w:hAnsi="Arial" w:cs="Arial"/>
          <w:b/>
          <w:sz w:val="22"/>
          <w:szCs w:val="22"/>
          <w:u w:val="single"/>
          <w:lang w:eastAsia="en-US"/>
        </w:rPr>
        <w:t>7. OBRIGAÇÕES DA CONTRATANTE</w:t>
      </w:r>
    </w:p>
    <w:p w:rsidR="00724AA2" w:rsidRPr="00876FDE" w:rsidRDefault="00724AA2" w:rsidP="003E0691">
      <w:pPr>
        <w:pStyle w:val="PargrafodaLista"/>
        <w:numPr>
          <w:ilvl w:val="0"/>
          <w:numId w:val="18"/>
        </w:numPr>
        <w:spacing w:after="0" w:line="240" w:lineRule="auto"/>
        <w:jc w:val="both"/>
        <w:rPr>
          <w:rFonts w:ascii="Arial" w:hAnsi="Arial" w:cs="Arial"/>
          <w:sz w:val="22"/>
          <w:szCs w:val="22"/>
        </w:rPr>
      </w:pPr>
      <w:r w:rsidRPr="00876FDE">
        <w:rPr>
          <w:rFonts w:ascii="Arial" w:hAnsi="Arial" w:cs="Arial"/>
          <w:color w:val="000000"/>
          <w:sz w:val="22"/>
          <w:szCs w:val="22"/>
        </w:rPr>
        <w:t>Exigir o cumprimento de todas as obrigações assumidas pela Contratada, de acordo com as cláusulas contratuais e os termos de sua proposta;</w:t>
      </w:r>
    </w:p>
    <w:p w:rsidR="00724AA2" w:rsidRPr="00876FDE" w:rsidRDefault="00724AA2" w:rsidP="003E0691">
      <w:pPr>
        <w:pStyle w:val="PargrafodaLista"/>
        <w:numPr>
          <w:ilvl w:val="0"/>
          <w:numId w:val="18"/>
        </w:numPr>
        <w:spacing w:after="0" w:line="240" w:lineRule="auto"/>
        <w:jc w:val="both"/>
        <w:rPr>
          <w:rFonts w:ascii="Arial" w:hAnsi="Arial" w:cs="Arial"/>
          <w:sz w:val="22"/>
          <w:szCs w:val="22"/>
        </w:rPr>
      </w:pPr>
      <w:r w:rsidRPr="00876FDE">
        <w:rPr>
          <w:rFonts w:ascii="Arial" w:hAnsi="Arial" w:cs="Arial"/>
          <w:color w:val="000000"/>
          <w:sz w:val="22"/>
          <w:szCs w:val="22"/>
        </w:rPr>
        <w:t>Exercer o acompanhamento e a fiscalização da prestação de serviço, por servidor especialmente designado, anotando em registro próprio as falhas detectadas, indicando dia, mês e ano, bem como o nome dos empregados eventualmente envolvidos, e encaminhando os apontamentos à autoridade competente para as providências cabíveis;</w:t>
      </w:r>
    </w:p>
    <w:p w:rsidR="00724AA2" w:rsidRPr="00876FDE" w:rsidRDefault="00724AA2" w:rsidP="003E0691">
      <w:pPr>
        <w:pStyle w:val="PargrafodaLista"/>
        <w:numPr>
          <w:ilvl w:val="0"/>
          <w:numId w:val="18"/>
        </w:numPr>
        <w:spacing w:after="0" w:line="240" w:lineRule="auto"/>
        <w:jc w:val="both"/>
        <w:rPr>
          <w:rFonts w:ascii="Arial" w:hAnsi="Arial" w:cs="Arial"/>
          <w:sz w:val="22"/>
          <w:szCs w:val="22"/>
        </w:rPr>
      </w:pPr>
      <w:r w:rsidRPr="00876FDE">
        <w:rPr>
          <w:rFonts w:ascii="Arial" w:hAnsi="Arial" w:cs="Arial"/>
          <w:color w:val="000000"/>
          <w:sz w:val="22"/>
          <w:szCs w:val="22"/>
        </w:rPr>
        <w:t>Notificar a Contratada por escrito da ocorrência de eventuais imperfeições na prestação de serviço, fixando prazo para a reparação;</w:t>
      </w:r>
    </w:p>
    <w:p w:rsidR="00724AA2" w:rsidRPr="00876FDE" w:rsidRDefault="00724AA2" w:rsidP="003E0691">
      <w:pPr>
        <w:pStyle w:val="PargrafodaLista"/>
        <w:numPr>
          <w:ilvl w:val="0"/>
          <w:numId w:val="18"/>
        </w:numPr>
        <w:spacing w:after="0" w:line="240" w:lineRule="auto"/>
        <w:jc w:val="both"/>
        <w:rPr>
          <w:rFonts w:ascii="Arial" w:hAnsi="Arial" w:cs="Arial"/>
          <w:sz w:val="22"/>
          <w:szCs w:val="22"/>
        </w:rPr>
      </w:pPr>
      <w:r w:rsidRPr="00876FDE">
        <w:rPr>
          <w:rFonts w:ascii="Arial" w:hAnsi="Arial" w:cs="Arial"/>
          <w:color w:val="000000"/>
          <w:sz w:val="22"/>
          <w:szCs w:val="22"/>
        </w:rPr>
        <w:t>Pagar à Contratada o valor resultante da</w:t>
      </w:r>
      <w:r w:rsidR="00123983">
        <w:rPr>
          <w:rFonts w:ascii="Arial" w:hAnsi="Arial" w:cs="Arial"/>
          <w:color w:val="000000"/>
          <w:sz w:val="22"/>
          <w:szCs w:val="22"/>
        </w:rPr>
        <w:t xml:space="preserve"> aquisição do bem</w:t>
      </w:r>
      <w:r w:rsidRPr="00876FDE">
        <w:rPr>
          <w:rFonts w:ascii="Arial" w:hAnsi="Arial" w:cs="Arial"/>
          <w:color w:val="000000"/>
          <w:sz w:val="22"/>
          <w:szCs w:val="22"/>
        </w:rPr>
        <w:t>, no prazo e condições estabelecidas no Edital e seus anexos.</w:t>
      </w:r>
    </w:p>
    <w:p w:rsidR="00724AA2" w:rsidRPr="00876FDE" w:rsidRDefault="00724AA2" w:rsidP="003E0691">
      <w:pPr>
        <w:pStyle w:val="PargrafodaLista"/>
        <w:numPr>
          <w:ilvl w:val="1"/>
          <w:numId w:val="15"/>
        </w:numPr>
        <w:spacing w:after="0" w:line="240" w:lineRule="auto"/>
        <w:jc w:val="both"/>
        <w:rPr>
          <w:rFonts w:ascii="Arial" w:eastAsia="Arial" w:hAnsi="Arial" w:cs="Arial"/>
          <w:b/>
          <w:bCs/>
          <w:color w:val="000000"/>
          <w:sz w:val="22"/>
          <w:szCs w:val="22"/>
          <w:highlight w:val="white"/>
          <w:lang w:eastAsia="ar-SA"/>
        </w:rPr>
      </w:pPr>
    </w:p>
    <w:p w:rsidR="00724AA2" w:rsidRPr="00876FDE" w:rsidRDefault="00724AA2" w:rsidP="003E0691">
      <w:pPr>
        <w:pStyle w:val="PargrafodaLista"/>
        <w:numPr>
          <w:ilvl w:val="1"/>
          <w:numId w:val="15"/>
        </w:numPr>
        <w:spacing w:after="0" w:line="240" w:lineRule="auto"/>
        <w:jc w:val="both"/>
        <w:rPr>
          <w:rFonts w:ascii="Arial" w:hAnsi="Arial" w:cs="Arial"/>
          <w:sz w:val="22"/>
          <w:szCs w:val="22"/>
        </w:rPr>
      </w:pPr>
      <w:r w:rsidRPr="00876FDE">
        <w:rPr>
          <w:rFonts w:ascii="Arial" w:eastAsia="Arial" w:hAnsi="Arial" w:cs="Arial"/>
          <w:b/>
          <w:bCs/>
          <w:color w:val="000000"/>
          <w:sz w:val="22"/>
          <w:szCs w:val="22"/>
          <w:highlight w:val="white"/>
          <w:u w:val="single"/>
          <w:lang w:eastAsia="ar-SA"/>
        </w:rPr>
        <w:t>8. CONTROLE DA EXECUÇÃO</w:t>
      </w:r>
    </w:p>
    <w:p w:rsidR="00724AA2" w:rsidRPr="00876FDE" w:rsidRDefault="00724AA2" w:rsidP="003E0691">
      <w:pPr>
        <w:numPr>
          <w:ilvl w:val="1"/>
          <w:numId w:val="15"/>
        </w:numPr>
        <w:spacing w:after="0" w:line="240" w:lineRule="auto"/>
        <w:ind w:left="0" w:firstLine="0"/>
        <w:jc w:val="both"/>
        <w:rPr>
          <w:rFonts w:ascii="Arial" w:hAnsi="Arial" w:cs="Arial"/>
          <w:sz w:val="22"/>
          <w:szCs w:val="22"/>
        </w:rPr>
      </w:pPr>
      <w:r w:rsidRPr="00876FDE">
        <w:rPr>
          <w:rFonts w:ascii="Arial" w:eastAsia="Arial Unicode MS" w:hAnsi="Arial" w:cs="Arial"/>
          <w:sz w:val="22"/>
          <w:szCs w:val="22"/>
        </w:rPr>
        <w:t xml:space="preserve">8.1 - A fiscalização da contratação será exercida por um representante da Administração, ao qual competirá dirimir as dúvidas que surgirem no curso da execução do contrato, e de tudo dará ciência à Administração. </w:t>
      </w:r>
    </w:p>
    <w:p w:rsidR="00724AA2" w:rsidRPr="00876FDE" w:rsidRDefault="00724AA2" w:rsidP="003E0691">
      <w:pPr>
        <w:numPr>
          <w:ilvl w:val="2"/>
          <w:numId w:val="15"/>
        </w:numPr>
        <w:spacing w:after="0" w:line="240" w:lineRule="auto"/>
        <w:ind w:left="0" w:firstLine="0"/>
        <w:jc w:val="both"/>
        <w:rPr>
          <w:rFonts w:ascii="Arial" w:hAnsi="Arial" w:cs="Arial"/>
          <w:sz w:val="22"/>
          <w:szCs w:val="22"/>
        </w:rPr>
      </w:pPr>
      <w:r w:rsidRPr="00876FDE">
        <w:rPr>
          <w:rFonts w:ascii="Arial" w:hAnsi="Arial" w:cs="Arial"/>
          <w:sz w:val="22"/>
          <w:szCs w:val="22"/>
        </w:rPr>
        <w:t xml:space="preserve">8.2 -O representante da Contratante deverá ter a experiência necessária para o acompanhamento </w:t>
      </w:r>
      <w:r w:rsidRPr="00876FDE">
        <w:rPr>
          <w:rFonts w:ascii="Arial" w:hAnsi="Arial" w:cs="Arial"/>
          <w:sz w:val="22"/>
          <w:szCs w:val="22"/>
        </w:rPr>
        <w:lastRenderedPageBreak/>
        <w:t>e controle da execução do contrato.</w:t>
      </w:r>
    </w:p>
    <w:p w:rsidR="00724AA2" w:rsidRPr="00876FDE" w:rsidRDefault="00724AA2" w:rsidP="003E0691">
      <w:pPr>
        <w:numPr>
          <w:ilvl w:val="1"/>
          <w:numId w:val="15"/>
        </w:numPr>
        <w:spacing w:after="0" w:line="240" w:lineRule="auto"/>
        <w:ind w:left="0" w:firstLine="0"/>
        <w:jc w:val="both"/>
        <w:rPr>
          <w:rFonts w:ascii="Arial" w:hAnsi="Arial" w:cs="Arial"/>
          <w:sz w:val="22"/>
          <w:szCs w:val="22"/>
        </w:rPr>
      </w:pPr>
      <w:r w:rsidRPr="00876FDE">
        <w:rPr>
          <w:rFonts w:ascii="Arial" w:eastAsia="Arial Unicode MS" w:hAnsi="Arial" w:cs="Arial"/>
          <w:sz w:val="22"/>
          <w:szCs w:val="22"/>
        </w:rPr>
        <w:t xml:space="preserve">8.3 - A fiscalização de que trata este item não exclui nem reduz a responsabilidade da fornecedora, inclusive perante terceiros, por qualquer irregularidade, ainda que resultante de imperfeições técnicas, vícios redibitórios, ou emprego de material inadequado ou de qualidade inferior, e, na ocorrência desta, não implica em co-responsabilidade da </w:t>
      </w:r>
      <w:r w:rsidRPr="00876FDE">
        <w:rPr>
          <w:rFonts w:ascii="Arial" w:eastAsia="Arial Unicode MS" w:hAnsi="Arial" w:cs="Arial"/>
          <w:bCs/>
          <w:iCs/>
          <w:sz w:val="22"/>
          <w:szCs w:val="22"/>
        </w:rPr>
        <w:t>Administração</w:t>
      </w:r>
      <w:r w:rsidRPr="00876FDE">
        <w:rPr>
          <w:rFonts w:ascii="Arial" w:eastAsia="Arial Unicode MS" w:hAnsi="Arial" w:cs="Arial"/>
          <w:sz w:val="22"/>
          <w:szCs w:val="22"/>
        </w:rPr>
        <w:t xml:space="preserve"> ou de seus agentes e prepostos, de conformidade com o art. 70 da Lei nº 8.666, de 1993.</w:t>
      </w:r>
    </w:p>
    <w:p w:rsidR="00724AA2" w:rsidRPr="00876FDE" w:rsidRDefault="00724AA2" w:rsidP="003E0691">
      <w:pPr>
        <w:numPr>
          <w:ilvl w:val="1"/>
          <w:numId w:val="15"/>
        </w:numPr>
        <w:spacing w:after="0" w:line="240" w:lineRule="auto"/>
        <w:ind w:left="0" w:firstLine="0"/>
        <w:jc w:val="both"/>
        <w:rPr>
          <w:rFonts w:ascii="Arial" w:hAnsi="Arial" w:cs="Arial"/>
          <w:sz w:val="22"/>
          <w:szCs w:val="22"/>
        </w:rPr>
      </w:pPr>
      <w:r w:rsidRPr="00876FDE">
        <w:rPr>
          <w:rFonts w:ascii="Arial" w:eastAsia="Arial Unicode MS" w:hAnsi="Arial" w:cs="Arial"/>
          <w:sz w:val="22"/>
          <w:szCs w:val="22"/>
        </w:rPr>
        <w:t>8.4 - O fiscal do contrato anotará em registro próprio todas as ocorrências relacionadas com a execução do contrato, indicando dia, mês e ano, bem como o nome dos funcionários eventualmente envolvidos, determinando o que for necessário à regularização das faltas ou defeitos observados e encaminhando os apontamentos à autoridade competente para as providências cabíveis.</w:t>
      </w:r>
    </w:p>
    <w:p w:rsidR="00AF792C" w:rsidRPr="00876FDE" w:rsidRDefault="00AF792C" w:rsidP="003E0691">
      <w:pPr>
        <w:numPr>
          <w:ilvl w:val="1"/>
          <w:numId w:val="15"/>
        </w:numPr>
        <w:spacing w:after="0" w:line="240" w:lineRule="auto"/>
        <w:ind w:left="0" w:firstLine="0"/>
        <w:jc w:val="both"/>
        <w:rPr>
          <w:rFonts w:ascii="Arial" w:hAnsi="Arial" w:cs="Arial"/>
          <w:sz w:val="22"/>
          <w:szCs w:val="22"/>
        </w:rPr>
      </w:pPr>
    </w:p>
    <w:p w:rsidR="00724AA2" w:rsidRPr="00876FDE" w:rsidRDefault="00724AA2" w:rsidP="003E0691">
      <w:pPr>
        <w:numPr>
          <w:ilvl w:val="1"/>
          <w:numId w:val="15"/>
        </w:numPr>
        <w:spacing w:after="0" w:line="240" w:lineRule="auto"/>
        <w:ind w:left="0" w:firstLine="0"/>
        <w:jc w:val="both"/>
        <w:rPr>
          <w:rFonts w:ascii="Arial" w:hAnsi="Arial" w:cs="Arial"/>
          <w:sz w:val="22"/>
          <w:szCs w:val="22"/>
        </w:rPr>
      </w:pPr>
      <w:r w:rsidRPr="00876FDE">
        <w:rPr>
          <w:rFonts w:ascii="Arial" w:eastAsia="Arial Unicode MS" w:hAnsi="Arial" w:cs="Arial"/>
          <w:b/>
          <w:sz w:val="22"/>
          <w:szCs w:val="22"/>
          <w:u w:val="single"/>
        </w:rPr>
        <w:t>9. DAS INFRAÇÕES E DAS SANÇOES ADMINISTRATIVAS</w:t>
      </w:r>
    </w:p>
    <w:p w:rsidR="00724AA2" w:rsidRPr="00876FDE" w:rsidRDefault="00724AA2" w:rsidP="003E0691">
      <w:pPr>
        <w:widowControl/>
        <w:numPr>
          <w:ilvl w:val="1"/>
          <w:numId w:val="15"/>
        </w:numPr>
        <w:spacing w:after="0" w:line="240" w:lineRule="auto"/>
        <w:ind w:left="0" w:firstLine="0"/>
        <w:jc w:val="both"/>
        <w:textAlignment w:val="auto"/>
        <w:rPr>
          <w:rFonts w:ascii="Arial" w:hAnsi="Arial" w:cs="Arial"/>
          <w:sz w:val="22"/>
          <w:szCs w:val="22"/>
        </w:rPr>
      </w:pPr>
      <w:r w:rsidRPr="00876FDE">
        <w:rPr>
          <w:rFonts w:ascii="Arial" w:eastAsia="Arial" w:hAnsi="Arial" w:cs="Arial"/>
          <w:color w:val="000000"/>
          <w:sz w:val="22"/>
          <w:szCs w:val="22"/>
          <w:highlight w:val="white"/>
          <w:lang w:eastAsia="ar-SA"/>
        </w:rPr>
        <w:t>9.1 - A disciplina das infrações e sanções administrativas aplicáveis no curso da licitação e da contratação é aquela prevista no Edital e seus Anexos.</w:t>
      </w:r>
    </w:p>
    <w:p w:rsidR="00AF792C" w:rsidRPr="00876FDE" w:rsidRDefault="00AF792C" w:rsidP="00BA1BB1">
      <w:pPr>
        <w:numPr>
          <w:ilvl w:val="1"/>
          <w:numId w:val="15"/>
        </w:numPr>
        <w:spacing w:after="0" w:line="360" w:lineRule="auto"/>
        <w:ind w:left="0" w:firstLine="0"/>
        <w:jc w:val="both"/>
        <w:rPr>
          <w:rFonts w:ascii="Arial" w:hAnsi="Arial" w:cs="Arial"/>
          <w:b/>
          <w:sz w:val="22"/>
          <w:szCs w:val="22"/>
          <w:u w:val="single"/>
        </w:rPr>
      </w:pPr>
    </w:p>
    <w:p w:rsidR="00BC4B1D" w:rsidRPr="00876FDE" w:rsidRDefault="00EA7398">
      <w:pPr>
        <w:pStyle w:val="Ttulo61"/>
        <w:pageBreakBefore/>
        <w:numPr>
          <w:ilvl w:val="5"/>
          <w:numId w:val="1"/>
        </w:numPr>
        <w:spacing w:after="0" w:line="360" w:lineRule="auto"/>
        <w:rPr>
          <w:rFonts w:ascii="Arial" w:hAnsi="Arial" w:cs="Arial"/>
          <w:sz w:val="22"/>
          <w:szCs w:val="22"/>
        </w:rPr>
      </w:pPr>
      <w:r w:rsidRPr="00876FDE">
        <w:rPr>
          <w:rFonts w:ascii="Arial" w:hAnsi="Arial" w:cs="Arial"/>
          <w:sz w:val="22"/>
          <w:szCs w:val="22"/>
        </w:rPr>
        <w:lastRenderedPageBreak/>
        <w:t>ANEXO II</w:t>
      </w:r>
    </w:p>
    <w:p w:rsidR="00BC4B1D" w:rsidRPr="00876FDE" w:rsidRDefault="001A2766">
      <w:pPr>
        <w:spacing w:after="0" w:line="360" w:lineRule="auto"/>
        <w:jc w:val="center"/>
        <w:rPr>
          <w:rFonts w:ascii="Arial" w:hAnsi="Arial" w:cs="Arial"/>
          <w:b/>
          <w:sz w:val="22"/>
          <w:szCs w:val="22"/>
        </w:rPr>
      </w:pPr>
      <w:r>
        <w:rPr>
          <w:rFonts w:ascii="Arial" w:hAnsi="Arial" w:cs="Arial"/>
          <w:b/>
          <w:sz w:val="22"/>
          <w:szCs w:val="22"/>
        </w:rPr>
        <w:t>PROCESSO LICITATÓRIO Nº 021/2019</w:t>
      </w:r>
    </w:p>
    <w:p w:rsidR="00BC4B1D" w:rsidRPr="00876FDE" w:rsidRDefault="001A2766">
      <w:pPr>
        <w:spacing w:after="0" w:line="360" w:lineRule="auto"/>
        <w:jc w:val="center"/>
        <w:rPr>
          <w:rFonts w:ascii="Arial" w:hAnsi="Arial" w:cs="Arial"/>
          <w:b/>
          <w:sz w:val="22"/>
          <w:szCs w:val="22"/>
        </w:rPr>
      </w:pPr>
      <w:r>
        <w:rPr>
          <w:rFonts w:ascii="Arial" w:hAnsi="Arial" w:cs="Arial"/>
          <w:b/>
          <w:sz w:val="22"/>
          <w:szCs w:val="22"/>
        </w:rPr>
        <w:t xml:space="preserve">PREGÃO PRESENCIAL Nº 14/2019 </w:t>
      </w:r>
    </w:p>
    <w:p w:rsidR="00BC4B1D" w:rsidRPr="00876FDE" w:rsidRDefault="00EA7398">
      <w:pPr>
        <w:spacing w:after="0" w:line="360" w:lineRule="auto"/>
        <w:jc w:val="center"/>
        <w:rPr>
          <w:rFonts w:ascii="Arial" w:hAnsi="Arial" w:cs="Arial"/>
          <w:b/>
          <w:bCs/>
          <w:sz w:val="22"/>
          <w:szCs w:val="22"/>
        </w:rPr>
      </w:pPr>
      <w:bookmarkStart w:id="2" w:name="__DdeLink__1758_1773263761"/>
      <w:bookmarkEnd w:id="2"/>
      <w:r w:rsidRPr="00876FDE">
        <w:rPr>
          <w:rFonts w:ascii="Arial" w:hAnsi="Arial" w:cs="Arial"/>
          <w:b/>
          <w:bCs/>
          <w:sz w:val="22"/>
          <w:szCs w:val="22"/>
        </w:rPr>
        <w:t xml:space="preserve">PROPOSTA </w:t>
      </w:r>
    </w:p>
    <w:p w:rsidR="00BC4B1D" w:rsidRPr="00876FDE" w:rsidRDefault="00BC4B1D">
      <w:pPr>
        <w:spacing w:after="0" w:line="360" w:lineRule="auto"/>
        <w:jc w:val="center"/>
        <w:rPr>
          <w:rFonts w:ascii="Arial" w:hAnsi="Arial" w:cs="Arial"/>
          <w:b/>
          <w:bCs/>
          <w:sz w:val="22"/>
          <w:szCs w:val="22"/>
        </w:rPr>
      </w:pPr>
    </w:p>
    <w:p w:rsidR="009F04BF" w:rsidRPr="00876FDE" w:rsidRDefault="00EA7398" w:rsidP="00BA1BB1">
      <w:pPr>
        <w:pStyle w:val="PargrafodaLista"/>
        <w:numPr>
          <w:ilvl w:val="3"/>
          <w:numId w:val="7"/>
        </w:numPr>
        <w:spacing w:after="0" w:line="360" w:lineRule="auto"/>
        <w:ind w:left="0" w:firstLine="0"/>
        <w:jc w:val="both"/>
        <w:rPr>
          <w:rFonts w:ascii="Arial" w:hAnsi="Arial" w:cs="Arial"/>
          <w:b/>
          <w:sz w:val="22"/>
          <w:szCs w:val="22"/>
        </w:rPr>
      </w:pPr>
      <w:r w:rsidRPr="00876FDE">
        <w:rPr>
          <w:rFonts w:ascii="Arial" w:hAnsi="Arial" w:cs="Arial"/>
          <w:b/>
          <w:sz w:val="22"/>
          <w:szCs w:val="22"/>
        </w:rPr>
        <w:t>IDENTIFICAÇÃO DA EMPRESA:</w:t>
      </w:r>
    </w:p>
    <w:p w:rsidR="009F04BF" w:rsidRPr="00876FDE" w:rsidRDefault="00DE75CD" w:rsidP="009F04BF">
      <w:pPr>
        <w:pStyle w:val="PargrafodaLista"/>
        <w:spacing w:after="0" w:line="360" w:lineRule="auto"/>
        <w:ind w:left="0"/>
        <w:jc w:val="both"/>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661824" behindDoc="0" locked="0" layoutInCell="1" allowOverlap="1">
                <wp:simplePos x="0" y="0"/>
                <wp:positionH relativeFrom="column">
                  <wp:posOffset>-70485</wp:posOffset>
                </wp:positionH>
                <wp:positionV relativeFrom="paragraph">
                  <wp:posOffset>241300</wp:posOffset>
                </wp:positionV>
                <wp:extent cx="6102985" cy="2524760"/>
                <wp:effectExtent l="0" t="0" r="0" b="8890"/>
                <wp:wrapNone/>
                <wp:docPr id="11" name="Caixa de text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2985" cy="252476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3859B0" w:rsidRDefault="003859B0" w:rsidP="009F04B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3859B0" w:rsidRDefault="003859B0" w:rsidP="009F04B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Estado: ____________ CEP: ____________________________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Fone/Fax: 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CNPJ: 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Inscrição Estadual: 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Inscrição Municipal: _______________________</w:t>
                            </w:r>
                          </w:p>
                          <w:p w:rsidR="003859B0" w:rsidRDefault="003859B0" w:rsidP="009F04BF">
                            <w:pPr>
                              <w:pStyle w:val="Contedodoquadro"/>
                              <w:spacing w:after="0" w:line="360" w:lineRule="auto"/>
                              <w:rPr>
                                <w:color w:val="000000"/>
                              </w:rPr>
                            </w:pPr>
                          </w:p>
                        </w:txbxContent>
                      </wps:txbx>
                      <wps:bodyPr>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Caixa de texto 5" o:spid="_x0000_s1026" style="position:absolute;left:0;text-align:left;margin-left:-5.55pt;margin-top:19pt;width:480.55pt;height:19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" fillcolor="white [3201]" strokeweight=".18mm">
                <v:stroke joinstyle="round"/>
                <v:path arrowok="t"/>
                <v:textbox>
                  <w:txbxContent>
                    <w:p w:rsidR="003859B0" w:rsidRDefault="003859B0" w:rsidP="009F04BF">
                      <w:pPr>
                        <w:pStyle w:val="Contedodoquadro"/>
                        <w:spacing w:after="0" w:line="360" w:lineRule="auto"/>
                        <w:rPr>
                          <w:rFonts w:ascii="Arial" w:hAnsi="Arial" w:cs="Arial"/>
                        </w:rPr>
                      </w:pPr>
                      <w:r>
                        <w:rPr>
                          <w:rFonts w:ascii="Arial" w:hAnsi="Arial" w:cs="Arial"/>
                          <w:color w:val="000000"/>
                        </w:rPr>
                        <w:t>Razão Social: _______________________________________________________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Nome de Fantasia: ___________________________________________________</w:t>
                      </w:r>
                      <w:r>
                        <w:rPr>
                          <w:rFonts w:ascii="Arial" w:hAnsi="Arial" w:cs="Arial"/>
                          <w:color w:val="000000"/>
                        </w:rPr>
                        <w:tab/>
                      </w:r>
                    </w:p>
                    <w:p w:rsidR="003859B0" w:rsidRDefault="003859B0" w:rsidP="009F04BF">
                      <w:pPr>
                        <w:pStyle w:val="Contedodoquadro"/>
                        <w:spacing w:after="0" w:line="360" w:lineRule="auto"/>
                        <w:rPr>
                          <w:rFonts w:ascii="Arial" w:hAnsi="Arial" w:cs="Arial"/>
                        </w:rPr>
                      </w:pPr>
                      <w:r>
                        <w:rPr>
                          <w:rFonts w:ascii="Arial" w:hAnsi="Arial" w:cs="Arial"/>
                          <w:color w:val="000000"/>
                        </w:rPr>
                        <w:t>Endereço: __________________________________________________________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 xml:space="preserve">Bairro: ___________________ Município: </w:t>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r>
                      <w:r>
                        <w:rPr>
                          <w:rFonts w:ascii="Arial" w:hAnsi="Arial" w:cs="Arial"/>
                          <w:color w:val="000000"/>
                        </w:rPr>
                        <w:softHyphen/>
                        <w:t>_________________________________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Estado: ____________ CEP: ____________________________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Fone/Fax: 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CNPJ: __________________________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Inscrição Estadual: ________________________</w:t>
                      </w:r>
                    </w:p>
                    <w:p w:rsidR="003859B0" w:rsidRDefault="003859B0" w:rsidP="009F04BF">
                      <w:pPr>
                        <w:pStyle w:val="Contedodoquadro"/>
                        <w:spacing w:after="0" w:line="360" w:lineRule="auto"/>
                        <w:rPr>
                          <w:rFonts w:ascii="Arial" w:hAnsi="Arial" w:cs="Arial"/>
                        </w:rPr>
                      </w:pPr>
                      <w:r>
                        <w:rPr>
                          <w:rFonts w:ascii="Arial" w:hAnsi="Arial" w:cs="Arial"/>
                          <w:color w:val="000000"/>
                        </w:rPr>
                        <w:t>Inscrição Municipal: _______________________</w:t>
                      </w:r>
                    </w:p>
                    <w:p w:rsidR="003859B0" w:rsidRDefault="003859B0" w:rsidP="009F04BF">
                      <w:pPr>
                        <w:pStyle w:val="Contedodoquadro"/>
                        <w:spacing w:after="0" w:line="360" w:lineRule="auto"/>
                        <w:rPr>
                          <w:color w:val="000000"/>
                        </w:rPr>
                      </w:pPr>
                    </w:p>
                  </w:txbxContent>
                </v:textbox>
              </v:rect>
            </w:pict>
          </mc:Fallback>
        </mc:AlternateContent>
      </w: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9F04BF" w:rsidRPr="00876FDE" w:rsidRDefault="009F04BF" w:rsidP="009F04BF">
      <w:pPr>
        <w:spacing w:after="0" w:line="360" w:lineRule="auto"/>
        <w:jc w:val="both"/>
        <w:rPr>
          <w:rFonts w:ascii="Arial" w:hAnsi="Arial" w:cs="Arial"/>
          <w:b/>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2.CONDIÇÕES DA PROPOSTA:</w:t>
      </w:r>
    </w:p>
    <w:p w:rsidR="00BC4B1D" w:rsidRPr="00876FDE" w:rsidRDefault="00EA7398">
      <w:pPr>
        <w:spacing w:after="0" w:line="360" w:lineRule="auto"/>
        <w:jc w:val="both"/>
        <w:rPr>
          <w:rFonts w:ascii="Arial" w:eastAsia="Arial Unicode MS" w:hAnsi="Arial" w:cs="Arial"/>
          <w:sz w:val="22"/>
          <w:szCs w:val="22"/>
        </w:rPr>
      </w:pPr>
      <w:r w:rsidRPr="00876FDE">
        <w:rPr>
          <w:rFonts w:ascii="Arial" w:eastAsia="Arial Unicode MS" w:hAnsi="Arial" w:cs="Arial"/>
          <w:sz w:val="22"/>
          <w:szCs w:val="22"/>
        </w:rPr>
        <w:t>Prazo de validade da proposta: ______ dias.</w:t>
      </w:r>
    </w:p>
    <w:p w:rsidR="00BC4B1D" w:rsidRPr="00876FDE" w:rsidRDefault="00EA7398">
      <w:pPr>
        <w:spacing w:after="0" w:line="360" w:lineRule="auto"/>
        <w:jc w:val="both"/>
        <w:rPr>
          <w:rFonts w:ascii="Arial" w:eastAsia="Arial Unicode MS" w:hAnsi="Arial" w:cs="Arial"/>
          <w:b/>
          <w:bCs/>
          <w:sz w:val="22"/>
          <w:szCs w:val="22"/>
        </w:rPr>
      </w:pPr>
      <w:r w:rsidRPr="00876FDE">
        <w:rPr>
          <w:rFonts w:ascii="Arial" w:eastAsia="Arial Unicode MS" w:hAnsi="Arial" w:cs="Arial"/>
          <w:sz w:val="22"/>
          <w:szCs w:val="22"/>
        </w:rPr>
        <w:t xml:space="preserve">(prazo mínimo: </w:t>
      </w:r>
      <w:r w:rsidRPr="00876FDE">
        <w:rPr>
          <w:rFonts w:ascii="Arial" w:eastAsia="Arial Unicode MS" w:hAnsi="Arial" w:cs="Arial"/>
          <w:b/>
          <w:bCs/>
          <w:sz w:val="22"/>
          <w:szCs w:val="22"/>
          <w:shd w:val="clear" w:color="auto" w:fill="FFFFFF" w:themeFill="background1"/>
        </w:rPr>
        <w:t xml:space="preserve">vide edital no item </w:t>
      </w:r>
      <w:proofErr w:type="gramStart"/>
      <w:r w:rsidRPr="00876FDE">
        <w:rPr>
          <w:rFonts w:ascii="Arial" w:eastAsia="Arial Unicode MS" w:hAnsi="Arial" w:cs="Arial"/>
          <w:b/>
          <w:bCs/>
          <w:sz w:val="22"/>
          <w:szCs w:val="22"/>
          <w:shd w:val="clear" w:color="auto" w:fill="FFFFFF" w:themeFill="background1"/>
        </w:rPr>
        <w:t>4.2 letra</w:t>
      </w:r>
      <w:proofErr w:type="gramEnd"/>
      <w:r w:rsidRPr="00876FDE">
        <w:rPr>
          <w:rFonts w:ascii="Arial" w:eastAsia="Arial Unicode MS" w:hAnsi="Arial" w:cs="Arial"/>
          <w:b/>
          <w:bCs/>
          <w:sz w:val="22"/>
          <w:szCs w:val="22"/>
          <w:shd w:val="clear" w:color="auto" w:fill="FFFFFF" w:themeFill="background1"/>
        </w:rPr>
        <w:t xml:space="preserve"> a).</w:t>
      </w:r>
    </w:p>
    <w:p w:rsidR="00BC4B1D" w:rsidRPr="00876FDE" w:rsidRDefault="00EA7398">
      <w:pPr>
        <w:spacing w:after="0" w:line="360" w:lineRule="auto"/>
        <w:jc w:val="both"/>
        <w:rPr>
          <w:rFonts w:ascii="Arial" w:eastAsia="Arial Unicode MS" w:hAnsi="Arial" w:cs="Arial"/>
          <w:sz w:val="22"/>
          <w:szCs w:val="22"/>
        </w:rPr>
      </w:pPr>
      <w:r w:rsidRPr="00876FDE">
        <w:rPr>
          <w:rFonts w:ascii="Arial" w:eastAsia="Arial Unicode MS" w:hAnsi="Arial" w:cs="Arial"/>
          <w:sz w:val="22"/>
          <w:szCs w:val="22"/>
        </w:rPr>
        <w:t>Prazo de entrega: __________________ dias a Autorização.</w:t>
      </w:r>
    </w:p>
    <w:p w:rsidR="00BC4B1D" w:rsidRPr="00876FDE" w:rsidRDefault="00EA7398">
      <w:pPr>
        <w:spacing w:after="0" w:line="360" w:lineRule="auto"/>
        <w:jc w:val="both"/>
        <w:rPr>
          <w:rFonts w:ascii="Arial" w:eastAsia="Arial Unicode MS" w:hAnsi="Arial" w:cs="Arial"/>
          <w:b/>
          <w:bCs/>
          <w:sz w:val="22"/>
          <w:szCs w:val="22"/>
        </w:rPr>
      </w:pPr>
      <w:r w:rsidRPr="00876FDE">
        <w:rPr>
          <w:rFonts w:ascii="Arial" w:eastAsia="Arial Unicode MS" w:hAnsi="Arial" w:cs="Arial"/>
          <w:sz w:val="22"/>
          <w:szCs w:val="22"/>
        </w:rPr>
        <w:t xml:space="preserve">(prazo máximo: </w:t>
      </w:r>
      <w:r w:rsidRPr="00876FDE">
        <w:rPr>
          <w:rFonts w:ascii="Arial" w:eastAsia="Arial Unicode MS" w:hAnsi="Arial" w:cs="Arial"/>
          <w:b/>
          <w:bCs/>
          <w:sz w:val="22"/>
          <w:szCs w:val="22"/>
        </w:rPr>
        <w:t xml:space="preserve">vide </w:t>
      </w:r>
      <w:r w:rsidRPr="00876FDE">
        <w:rPr>
          <w:rFonts w:ascii="Arial" w:eastAsia="Arial Unicode MS" w:hAnsi="Arial" w:cs="Arial"/>
          <w:b/>
          <w:bCs/>
          <w:sz w:val="22"/>
          <w:szCs w:val="22"/>
          <w:shd w:val="clear" w:color="auto" w:fill="FFFFFF" w:themeFill="background1"/>
        </w:rPr>
        <w:t>edital no item 1.2).</w:t>
      </w:r>
    </w:p>
    <w:p w:rsidR="009F04BF" w:rsidRPr="00876FDE" w:rsidRDefault="009F04BF">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3. DECLARAÇÃO:</w:t>
      </w: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Declaramos, para os devidos fins, que nesta proposta estão inclusos todos os impostos, taxas, fretes, seguros e encargos sociais e trabalhistas.</w:t>
      </w:r>
    </w:p>
    <w:p w:rsidR="00BC4B1D" w:rsidRPr="00876FDE" w:rsidRDefault="00DE75CD">
      <w:pPr>
        <w:spacing w:after="0" w:line="360" w:lineRule="auto"/>
        <w:ind w:left="705"/>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56704" behindDoc="0" locked="0" layoutInCell="1" allowOverlap="1">
                <wp:simplePos x="0" y="0"/>
                <wp:positionH relativeFrom="column">
                  <wp:posOffset>2949575</wp:posOffset>
                </wp:positionH>
                <wp:positionV relativeFrom="paragraph">
                  <wp:posOffset>75565</wp:posOffset>
                </wp:positionV>
                <wp:extent cx="3261995" cy="1521460"/>
                <wp:effectExtent l="12065" t="8255" r="12065" b="13335"/>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1995" cy="1521460"/>
                        </a:xfrm>
                        <a:prstGeom prst="rect">
                          <a:avLst/>
                        </a:prstGeom>
                        <a:solidFill>
                          <a:srgbClr val="FFFFFF"/>
                        </a:solidFill>
                        <a:ln w="0">
                          <a:solidFill>
                            <a:srgbClr val="000000"/>
                          </a:solidFill>
                          <a:miter lim="800000"/>
                          <a:headEnd/>
                          <a:tailEnd/>
                        </a:ln>
                      </wps:spPr>
                      <wps:txbx>
                        <w:txbxContent>
                          <w:p w:rsidR="003859B0" w:rsidRDefault="003859B0">
                            <w:pPr>
                              <w:pStyle w:val="Contedodoquadro"/>
                              <w:rPr>
                                <w:rFonts w:ascii="Arial" w:hAnsi="Arial" w:cs="Arial"/>
                                <w:sz w:val="22"/>
                                <w:szCs w:val="22"/>
                              </w:rPr>
                            </w:pPr>
                            <w:r>
                              <w:rPr>
                                <w:rFonts w:ascii="Arial" w:hAnsi="Arial" w:cs="Arial"/>
                                <w:sz w:val="22"/>
                                <w:szCs w:val="22"/>
                              </w:rPr>
                              <w:t>Carimbo do CNPJ: Identificação da Proponente</w:t>
                            </w: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7" style="position:absolute;left:0;text-align:left;margin-left:232.25pt;margin-top:5.95pt;width:256.85pt;height:119.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" strokeweight="0">
                <v:textbox>
                  <w:txbxContent>
                    <w:p w:rsidR="003859B0" w:rsidRDefault="003859B0">
                      <w:pPr>
                        <w:pStyle w:val="Contedodoquadro"/>
                        <w:rPr>
                          <w:rFonts w:ascii="Arial" w:hAnsi="Arial" w:cs="Arial"/>
                          <w:sz w:val="22"/>
                          <w:szCs w:val="22"/>
                        </w:rPr>
                      </w:pPr>
                      <w:r>
                        <w:rPr>
                          <w:rFonts w:ascii="Arial" w:hAnsi="Arial" w:cs="Arial"/>
                          <w:sz w:val="22"/>
                          <w:szCs w:val="22"/>
                        </w:rPr>
                        <w:t>Carimbo do CNPJ: Identificação da Proponente</w:t>
                      </w: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txbxContent>
                </v:textbox>
                <w10:wrap type="square"/>
              </v:rect>
            </w:pict>
          </mc:Fallback>
        </mc:AlternateContent>
      </w:r>
    </w:p>
    <w:p w:rsidR="00BC4B1D" w:rsidRPr="00876FDE" w:rsidRDefault="00BC4B1D">
      <w:pPr>
        <w:spacing w:after="0" w:line="360" w:lineRule="auto"/>
        <w:ind w:left="705"/>
        <w:jc w:val="both"/>
        <w:rPr>
          <w:rFonts w:ascii="Arial" w:hAnsi="Arial" w:cs="Arial"/>
          <w:sz w:val="22"/>
          <w:szCs w:val="22"/>
        </w:rPr>
      </w:pP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_______________________________</w:t>
      </w:r>
    </w:p>
    <w:p w:rsidR="00BC4B1D" w:rsidRPr="00876FDE" w:rsidRDefault="00EA7398" w:rsidP="008C40D3">
      <w:pPr>
        <w:pStyle w:val="Ttulo21"/>
        <w:numPr>
          <w:ilvl w:val="1"/>
          <w:numId w:val="1"/>
        </w:numPr>
        <w:spacing w:after="0" w:line="240" w:lineRule="auto"/>
        <w:rPr>
          <w:sz w:val="22"/>
          <w:szCs w:val="22"/>
        </w:rPr>
      </w:pPr>
      <w:r w:rsidRPr="00876FDE">
        <w:rPr>
          <w:rFonts w:eastAsia="Arial"/>
          <w:sz w:val="22"/>
          <w:szCs w:val="22"/>
        </w:rPr>
        <w:t xml:space="preserve">             </w:t>
      </w:r>
      <w:r w:rsidRPr="00876FDE">
        <w:rPr>
          <w:sz w:val="22"/>
          <w:szCs w:val="22"/>
        </w:rPr>
        <w:t xml:space="preserve">Carimbo e assinatura </w:t>
      </w:r>
    </w:p>
    <w:p w:rsidR="00BC4B1D" w:rsidRPr="00876FDE" w:rsidRDefault="00EA7398" w:rsidP="008C40D3">
      <w:pPr>
        <w:spacing w:after="0" w:line="240" w:lineRule="auto"/>
        <w:jc w:val="both"/>
        <w:rPr>
          <w:rFonts w:ascii="Arial" w:eastAsia="Arial" w:hAnsi="Arial" w:cs="Arial"/>
          <w:sz w:val="22"/>
          <w:szCs w:val="22"/>
        </w:rPr>
      </w:pPr>
      <w:r w:rsidRPr="00876FDE">
        <w:rPr>
          <w:rFonts w:ascii="Arial" w:eastAsia="Arial" w:hAnsi="Arial" w:cs="Arial"/>
          <w:sz w:val="22"/>
          <w:szCs w:val="22"/>
        </w:rPr>
        <w:t xml:space="preserve">         </w:t>
      </w:r>
      <w:r w:rsidRPr="00876FDE">
        <w:rPr>
          <w:rFonts w:ascii="Arial" w:hAnsi="Arial" w:cs="Arial"/>
          <w:sz w:val="22"/>
          <w:szCs w:val="22"/>
        </w:rPr>
        <w:t>Representante da empresa</w:t>
      </w:r>
      <w:r w:rsidRPr="00876FDE">
        <w:rPr>
          <w:rFonts w:ascii="Arial" w:eastAsia="Arial" w:hAnsi="Arial" w:cs="Arial"/>
          <w:sz w:val="22"/>
          <w:szCs w:val="22"/>
        </w:rPr>
        <w:t xml:space="preserve">                                                                                                                  </w:t>
      </w:r>
    </w:p>
    <w:p w:rsidR="00BC4B1D" w:rsidRPr="00876FDE" w:rsidRDefault="00BC4B1D">
      <w:pPr>
        <w:spacing w:line="360" w:lineRule="auto"/>
        <w:rPr>
          <w:rFonts w:ascii="Arial" w:eastAsia="Arial Unicode MS" w:hAnsi="Arial" w:cs="Arial"/>
          <w:sz w:val="22"/>
          <w:szCs w:val="22"/>
        </w:rPr>
      </w:pPr>
    </w:p>
    <w:p w:rsidR="00BC4B1D" w:rsidRPr="00876FDE" w:rsidRDefault="00EA7398">
      <w:pPr>
        <w:pStyle w:val="Ttulo61"/>
        <w:numPr>
          <w:ilvl w:val="5"/>
          <w:numId w:val="1"/>
        </w:numPr>
        <w:spacing w:after="0" w:line="360" w:lineRule="auto"/>
        <w:rPr>
          <w:rFonts w:ascii="Arial" w:hAnsi="Arial" w:cs="Arial"/>
          <w:sz w:val="22"/>
          <w:szCs w:val="22"/>
        </w:rPr>
      </w:pPr>
      <w:r w:rsidRPr="00876FDE">
        <w:rPr>
          <w:rFonts w:ascii="Arial" w:hAnsi="Arial" w:cs="Arial"/>
          <w:sz w:val="22"/>
          <w:szCs w:val="22"/>
        </w:rPr>
        <w:lastRenderedPageBreak/>
        <w:t>ANEXO II</w:t>
      </w:r>
    </w:p>
    <w:p w:rsidR="00BC4B1D" w:rsidRPr="00876FDE" w:rsidRDefault="001A2766">
      <w:pPr>
        <w:spacing w:after="0" w:line="360" w:lineRule="auto"/>
        <w:jc w:val="center"/>
        <w:rPr>
          <w:rFonts w:ascii="Arial" w:hAnsi="Arial" w:cs="Arial"/>
          <w:b/>
          <w:sz w:val="22"/>
          <w:szCs w:val="22"/>
        </w:rPr>
      </w:pPr>
      <w:r>
        <w:rPr>
          <w:rFonts w:ascii="Arial" w:hAnsi="Arial" w:cs="Arial"/>
          <w:b/>
          <w:sz w:val="22"/>
          <w:szCs w:val="22"/>
        </w:rPr>
        <w:t>PROCESSO LICITATÓRIO Nº 021/2019</w:t>
      </w:r>
    </w:p>
    <w:p w:rsidR="00BC4B1D" w:rsidRPr="00876FDE" w:rsidRDefault="001A2766">
      <w:pPr>
        <w:spacing w:after="0" w:line="360" w:lineRule="auto"/>
        <w:jc w:val="center"/>
        <w:rPr>
          <w:rFonts w:ascii="Arial" w:hAnsi="Arial" w:cs="Arial"/>
          <w:b/>
          <w:sz w:val="22"/>
          <w:szCs w:val="22"/>
        </w:rPr>
      </w:pPr>
      <w:r>
        <w:rPr>
          <w:rFonts w:ascii="Arial" w:hAnsi="Arial" w:cs="Arial"/>
          <w:b/>
          <w:sz w:val="22"/>
          <w:szCs w:val="22"/>
        </w:rPr>
        <w:t xml:space="preserve">PREGÃO PRESENCIAL Nº 14/2019 </w:t>
      </w:r>
    </w:p>
    <w:p w:rsidR="00BC4B1D" w:rsidRPr="00876FDE" w:rsidRDefault="00EA7398">
      <w:pPr>
        <w:spacing w:after="0" w:line="360" w:lineRule="auto"/>
        <w:jc w:val="center"/>
        <w:rPr>
          <w:rFonts w:ascii="Arial" w:hAnsi="Arial" w:cs="Arial"/>
          <w:b/>
          <w:bCs/>
          <w:sz w:val="22"/>
          <w:szCs w:val="22"/>
        </w:rPr>
      </w:pPr>
      <w:r w:rsidRPr="00876FDE">
        <w:rPr>
          <w:rFonts w:ascii="Arial" w:hAnsi="Arial" w:cs="Arial"/>
          <w:b/>
          <w:bCs/>
          <w:sz w:val="22"/>
          <w:szCs w:val="22"/>
        </w:rPr>
        <w:t xml:space="preserve">PROPOSTA </w:t>
      </w:r>
    </w:p>
    <w:p w:rsidR="00BC4B1D" w:rsidRPr="00876FDE" w:rsidRDefault="00BC4B1D">
      <w:pPr>
        <w:spacing w:after="0" w:line="360" w:lineRule="auto"/>
        <w:jc w:val="both"/>
        <w:rPr>
          <w:rFonts w:ascii="Arial" w:eastAsia="Arial Unicode MS" w:hAnsi="Arial" w:cs="Arial"/>
          <w:b/>
          <w:bCs/>
          <w:sz w:val="22"/>
          <w:szCs w:val="22"/>
        </w:rPr>
      </w:pPr>
    </w:p>
    <w:tbl>
      <w:tblPr>
        <w:tblW w:w="5011"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28" w:type="dxa"/>
          <w:left w:w="28" w:type="dxa"/>
          <w:bottom w:w="28" w:type="dxa"/>
          <w:right w:w="28" w:type="dxa"/>
        </w:tblCellMar>
        <w:tblLook w:val="04A0" w:firstRow="1" w:lastRow="0" w:firstColumn="1" w:lastColumn="0" w:noHBand="0" w:noVBand="1"/>
      </w:tblPr>
      <w:tblGrid>
        <w:gridCol w:w="641"/>
        <w:gridCol w:w="1554"/>
        <w:gridCol w:w="1059"/>
        <w:gridCol w:w="3449"/>
        <w:gridCol w:w="8"/>
        <w:gridCol w:w="876"/>
        <w:gridCol w:w="21"/>
        <w:gridCol w:w="1121"/>
        <w:gridCol w:w="21"/>
        <w:gridCol w:w="866"/>
        <w:gridCol w:w="30"/>
      </w:tblGrid>
      <w:tr w:rsidR="008F7BD1" w:rsidRPr="00876FDE" w:rsidTr="00E84189">
        <w:trPr>
          <w:trHeight w:val="20"/>
        </w:trPr>
        <w:tc>
          <w:tcPr>
            <w:tcW w:w="340"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Pr="00876FDE"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ITEM</w:t>
            </w:r>
          </w:p>
        </w:tc>
        <w:tc>
          <w:tcPr>
            <w:tcW w:w="793"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Pr="00876FDE"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QUANTIDADE</w:t>
            </w:r>
          </w:p>
        </w:tc>
        <w:tc>
          <w:tcPr>
            <w:tcW w:w="548" w:type="pct"/>
            <w:tcBorders>
              <w:top w:val="single" w:sz="4" w:space="0" w:color="00000A"/>
              <w:left w:val="single" w:sz="4" w:space="0" w:color="00000A"/>
              <w:bottom w:val="single" w:sz="4" w:space="0" w:color="00000A"/>
              <w:right w:val="single" w:sz="4" w:space="0" w:color="00000A"/>
            </w:tcBorders>
            <w:shd w:val="clear" w:color="auto" w:fill="A6A6A6" w:themeFill="background1" w:themeFillShade="A6"/>
            <w:vAlign w:val="center"/>
          </w:tcPr>
          <w:p w:rsidR="008F7BD1" w:rsidRPr="00876FDE"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UNIDADE</w:t>
            </w:r>
          </w:p>
        </w:tc>
        <w:tc>
          <w:tcPr>
            <w:tcW w:w="1806" w:type="pct"/>
            <w:gridSpan w:val="2"/>
            <w:tcBorders>
              <w:top w:val="single" w:sz="4" w:space="0" w:color="00000A"/>
              <w:left w:val="single" w:sz="4" w:space="0" w:color="00000A"/>
              <w:bottom w:val="single" w:sz="4" w:space="0" w:color="00000A"/>
              <w:right w:val="single" w:sz="4" w:space="0" w:color="00000A"/>
            </w:tcBorders>
            <w:shd w:val="clear" w:color="auto" w:fill="A6A6A6" w:themeFill="background1" w:themeFillShade="A6"/>
            <w:tcMar>
              <w:left w:w="59" w:type="dxa"/>
            </w:tcMar>
            <w:vAlign w:val="center"/>
          </w:tcPr>
          <w:p w:rsidR="008F7BD1" w:rsidRPr="00876FDE"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DESCRIÇÃO</w:t>
            </w:r>
          </w:p>
        </w:tc>
        <w:tc>
          <w:tcPr>
            <w:tcW w:w="458" w:type="pct"/>
            <w:gridSpan w:val="2"/>
            <w:tcBorders>
              <w:top w:val="single" w:sz="6" w:space="0" w:color="00000A"/>
              <w:left w:val="single" w:sz="6" w:space="0" w:color="00000A"/>
              <w:bottom w:val="single" w:sz="6" w:space="0" w:color="00000A"/>
              <w:right w:val="single" w:sz="6" w:space="0" w:color="00000A"/>
            </w:tcBorders>
            <w:shd w:val="clear" w:color="auto" w:fill="A6A6A6" w:themeFill="background1" w:themeFillShade="A6"/>
            <w:tcMar>
              <w:left w:w="50" w:type="dxa"/>
            </w:tcMar>
            <w:vAlign w:val="center"/>
          </w:tcPr>
          <w:p w:rsidR="008F7BD1" w:rsidRPr="00876FDE"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MARCA</w:t>
            </w:r>
          </w:p>
        </w:tc>
        <w:tc>
          <w:tcPr>
            <w:tcW w:w="585" w:type="pct"/>
            <w:gridSpan w:val="2"/>
            <w:tcBorders>
              <w:top w:val="single" w:sz="6" w:space="0" w:color="00000A"/>
              <w:left w:val="single" w:sz="6" w:space="0" w:color="00000A"/>
              <w:bottom w:val="single" w:sz="6" w:space="0" w:color="00000A"/>
              <w:right w:val="single" w:sz="6" w:space="0" w:color="00000A"/>
            </w:tcBorders>
            <w:shd w:val="clear" w:color="auto" w:fill="A6A6A6" w:themeFill="background1" w:themeFillShade="A6"/>
            <w:tcMar>
              <w:left w:w="50" w:type="dxa"/>
            </w:tcMar>
            <w:vAlign w:val="center"/>
          </w:tcPr>
          <w:p w:rsidR="008F7BD1" w:rsidRPr="00876FDE"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VALOR UNITÁRIO (R$)</w:t>
            </w:r>
          </w:p>
        </w:tc>
        <w:tc>
          <w:tcPr>
            <w:tcW w:w="470" w:type="pct"/>
            <w:gridSpan w:val="2"/>
            <w:tcBorders>
              <w:top w:val="single" w:sz="6" w:space="0" w:color="00000A"/>
              <w:left w:val="single" w:sz="6" w:space="0" w:color="00000A"/>
              <w:bottom w:val="single" w:sz="6" w:space="0" w:color="00000A"/>
              <w:right w:val="single" w:sz="6" w:space="0" w:color="00000A"/>
            </w:tcBorders>
            <w:shd w:val="clear" w:color="auto" w:fill="A6A6A6" w:themeFill="background1" w:themeFillShade="A6"/>
            <w:tcMar>
              <w:top w:w="75" w:type="dxa"/>
              <w:left w:w="51" w:type="dxa"/>
              <w:bottom w:w="75" w:type="dxa"/>
              <w:right w:w="75" w:type="dxa"/>
            </w:tcMar>
            <w:vAlign w:val="center"/>
          </w:tcPr>
          <w:p w:rsidR="008F7BD1" w:rsidRPr="00876FDE" w:rsidRDefault="008F7BD1" w:rsidP="00610415">
            <w:pPr>
              <w:widowControl/>
              <w:suppressAutoHyphens w:val="0"/>
              <w:spacing w:after="0" w:line="240" w:lineRule="auto"/>
              <w:jc w:val="center"/>
              <w:textAlignment w:val="auto"/>
              <w:rPr>
                <w:rFonts w:ascii="Arial" w:eastAsia="Times New Roman" w:hAnsi="Arial" w:cs="Arial"/>
                <w:b/>
                <w:bCs/>
                <w:lang w:eastAsia="pt-BR" w:bidi="ar-SA"/>
              </w:rPr>
            </w:pPr>
            <w:r w:rsidRPr="00876FDE">
              <w:rPr>
                <w:rFonts w:ascii="Arial" w:eastAsia="Times New Roman" w:hAnsi="Arial" w:cs="Arial"/>
                <w:b/>
                <w:bCs/>
                <w:sz w:val="22"/>
                <w:szCs w:val="22"/>
                <w:lang w:eastAsia="pt-BR" w:bidi="ar-SA"/>
              </w:rPr>
              <w:t>VALOR TOTAL (R$)</w:t>
            </w:r>
          </w:p>
        </w:tc>
      </w:tr>
      <w:tr w:rsidR="00E84189" w:rsidRPr="00876FDE" w:rsidTr="00E84189">
        <w:trPr>
          <w:gridAfter w:val="1"/>
          <w:wAfter w:w="16" w:type="pct"/>
          <w:trHeight w:val="20"/>
        </w:trPr>
        <w:tc>
          <w:tcPr>
            <w:tcW w:w="340"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E84189" w:rsidRPr="00876FDE" w:rsidRDefault="00E84189" w:rsidP="00E84189">
            <w:pPr>
              <w:spacing w:after="0" w:line="240" w:lineRule="auto"/>
              <w:jc w:val="center"/>
              <w:rPr>
                <w:rFonts w:ascii="Arial" w:hAnsi="Arial" w:cs="Arial"/>
              </w:rPr>
            </w:pPr>
            <w:r w:rsidRPr="00876FDE">
              <w:rPr>
                <w:rFonts w:ascii="Arial" w:hAnsi="Arial" w:cs="Arial"/>
                <w:sz w:val="22"/>
                <w:szCs w:val="22"/>
              </w:rPr>
              <w:t>0</w:t>
            </w:r>
            <w:r>
              <w:rPr>
                <w:rFonts w:ascii="Arial" w:hAnsi="Arial" w:cs="Arial"/>
                <w:sz w:val="22"/>
                <w:szCs w:val="22"/>
              </w:rPr>
              <w:t>1</w:t>
            </w:r>
          </w:p>
        </w:tc>
        <w:tc>
          <w:tcPr>
            <w:tcW w:w="793"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E84189" w:rsidRPr="00876FDE" w:rsidRDefault="00E84189" w:rsidP="00E84189">
            <w:pPr>
              <w:spacing w:after="0" w:line="240" w:lineRule="auto"/>
              <w:jc w:val="center"/>
              <w:rPr>
                <w:rFonts w:ascii="Arial" w:hAnsi="Arial" w:cs="Arial"/>
              </w:rPr>
            </w:pPr>
            <w:r>
              <w:rPr>
                <w:rFonts w:ascii="Arial" w:hAnsi="Arial" w:cs="Arial"/>
                <w:sz w:val="22"/>
                <w:szCs w:val="22"/>
              </w:rPr>
              <w:t>01</w:t>
            </w:r>
          </w:p>
        </w:tc>
        <w:tc>
          <w:tcPr>
            <w:tcW w:w="548" w:type="pct"/>
            <w:tcBorders>
              <w:top w:val="single" w:sz="4" w:space="0" w:color="00000A"/>
              <w:left w:val="single" w:sz="4" w:space="0" w:color="00000A"/>
              <w:bottom w:val="single" w:sz="4" w:space="0" w:color="00000A"/>
              <w:right w:val="single" w:sz="4" w:space="0" w:color="00000A"/>
            </w:tcBorders>
            <w:shd w:val="clear" w:color="auto" w:fill="FFFFFF"/>
            <w:vAlign w:val="center"/>
          </w:tcPr>
          <w:p w:rsidR="00E84189" w:rsidRPr="00876FDE" w:rsidRDefault="00E84189" w:rsidP="00E84189">
            <w:pPr>
              <w:spacing w:after="0" w:line="240" w:lineRule="auto"/>
              <w:jc w:val="center"/>
              <w:rPr>
                <w:rFonts w:ascii="Arial" w:hAnsi="Arial" w:cs="Arial"/>
              </w:rPr>
            </w:pPr>
            <w:r>
              <w:rPr>
                <w:rFonts w:ascii="Arial" w:hAnsi="Arial" w:cs="Arial"/>
                <w:sz w:val="22"/>
                <w:szCs w:val="22"/>
              </w:rPr>
              <w:t>Unidade</w:t>
            </w:r>
          </w:p>
        </w:tc>
        <w:tc>
          <w:tcPr>
            <w:tcW w:w="1795" w:type="pct"/>
            <w:tcBorders>
              <w:top w:val="single" w:sz="4" w:space="0" w:color="00000A"/>
              <w:left w:val="single" w:sz="4" w:space="0" w:color="00000A"/>
              <w:bottom w:val="single" w:sz="4" w:space="0" w:color="00000A"/>
              <w:right w:val="single" w:sz="4" w:space="0" w:color="00000A"/>
            </w:tcBorders>
            <w:shd w:val="clear" w:color="auto" w:fill="FFFFFF"/>
            <w:tcMar>
              <w:left w:w="59" w:type="dxa"/>
            </w:tcMar>
            <w:vAlign w:val="center"/>
          </w:tcPr>
          <w:p w:rsidR="00E84189" w:rsidRPr="00E84189" w:rsidRDefault="00E84189" w:rsidP="00E84189">
            <w:pPr>
              <w:spacing w:after="0" w:line="240" w:lineRule="auto"/>
              <w:jc w:val="both"/>
              <w:rPr>
                <w:rFonts w:ascii="Arial" w:hAnsi="Arial" w:cs="Arial"/>
              </w:rPr>
            </w:pPr>
            <w:r w:rsidRPr="00E84189">
              <w:rPr>
                <w:rFonts w:ascii="Arial" w:hAnsi="Arial" w:cs="Arial"/>
                <w:sz w:val="22"/>
                <w:szCs w:val="22"/>
              </w:rPr>
              <w:t xml:space="preserve">Rolo Compactador de Solo liso: Compactador vibratório, novo (ano 2019), motor a óleo diesel no mínimo </w:t>
            </w:r>
            <w:proofErr w:type="spellStart"/>
            <w:r w:rsidRPr="00E84189">
              <w:rPr>
                <w:rFonts w:ascii="Arial" w:hAnsi="Arial" w:cs="Arial"/>
                <w:sz w:val="22"/>
                <w:szCs w:val="22"/>
              </w:rPr>
              <w:t>tier</w:t>
            </w:r>
            <w:proofErr w:type="spellEnd"/>
            <w:r w:rsidRPr="00E84189">
              <w:rPr>
                <w:rFonts w:ascii="Arial" w:hAnsi="Arial" w:cs="Arial"/>
                <w:sz w:val="22"/>
                <w:szCs w:val="22"/>
              </w:rPr>
              <w:t xml:space="preserve"> 3, com no mínimo 110 HP, refrigeração a água, equipado também com tração no cilindro, cilindro liso, peso operacional de no mínimo de 10.000 kg, frequência de vibração mínima em alta 1800 </w:t>
            </w:r>
            <w:proofErr w:type="spellStart"/>
            <w:r w:rsidRPr="00E84189">
              <w:rPr>
                <w:rFonts w:ascii="Arial" w:hAnsi="Arial" w:cs="Arial"/>
                <w:sz w:val="22"/>
                <w:szCs w:val="22"/>
              </w:rPr>
              <w:t>vpm</w:t>
            </w:r>
            <w:proofErr w:type="spellEnd"/>
            <w:r w:rsidRPr="00E84189">
              <w:rPr>
                <w:rFonts w:ascii="Arial" w:hAnsi="Arial" w:cs="Arial"/>
                <w:sz w:val="22"/>
                <w:szCs w:val="22"/>
              </w:rPr>
              <w:t xml:space="preserve">, impacto dinâmico total mínimo em alta 25.000 kgf, em baixa 15.000 kgf, freio de emergência, </w:t>
            </w:r>
            <w:proofErr w:type="spellStart"/>
            <w:r w:rsidRPr="00E84189">
              <w:rPr>
                <w:rFonts w:ascii="Arial" w:hAnsi="Arial" w:cs="Arial"/>
                <w:sz w:val="22"/>
                <w:szCs w:val="22"/>
              </w:rPr>
              <w:t>gabinado</w:t>
            </w:r>
            <w:proofErr w:type="spellEnd"/>
            <w:r w:rsidRPr="00E84189">
              <w:rPr>
                <w:rFonts w:ascii="Arial" w:hAnsi="Arial" w:cs="Arial"/>
                <w:sz w:val="22"/>
                <w:szCs w:val="22"/>
              </w:rPr>
              <w:t xml:space="preserve"> e equipado com ar-condicionado, vidros temperados, alarme de marcha a ré, assento ajustável com suspensão, cinto de segurança, buzina, </w:t>
            </w:r>
            <w:proofErr w:type="spellStart"/>
            <w:r w:rsidRPr="00E84189">
              <w:rPr>
                <w:rFonts w:ascii="Arial" w:hAnsi="Arial" w:cs="Arial"/>
                <w:sz w:val="22"/>
                <w:szCs w:val="22"/>
              </w:rPr>
              <w:t>horímetro</w:t>
            </w:r>
            <w:proofErr w:type="spellEnd"/>
            <w:r w:rsidRPr="00E84189">
              <w:rPr>
                <w:rFonts w:ascii="Arial" w:hAnsi="Arial" w:cs="Arial"/>
                <w:sz w:val="22"/>
                <w:szCs w:val="22"/>
              </w:rPr>
              <w:t>, indicador de combustível, luz de aviso de freio, óleo hidráulico, pressão óleo motor, bateria, temperatura motor óleo hidráulico, luzes de trabalho, espelho retrovisor, demais itens dentro das normas de segurança, pneu lameiro, de no mínimo 23.1 x 26 e mínimo de 10 lonas. Garantia mínima de 12 (doze) meses, no período da garantia as revisões e manutenções periódicas, peças lubrificantes, deslocamento e mão de obra serão gratuitas e prestadas no município.</w:t>
            </w:r>
          </w:p>
        </w:tc>
        <w:tc>
          <w:tcPr>
            <w:tcW w:w="458" w:type="pct"/>
            <w:gridSpan w:val="2"/>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E84189" w:rsidRPr="00876FDE" w:rsidRDefault="00E84189" w:rsidP="00E84189">
            <w:pPr>
              <w:widowControl/>
              <w:suppressAutoHyphens w:val="0"/>
              <w:spacing w:after="0" w:line="240" w:lineRule="auto"/>
              <w:jc w:val="center"/>
              <w:textAlignment w:val="auto"/>
              <w:rPr>
                <w:rFonts w:ascii="Arial" w:eastAsia="Times New Roman" w:hAnsi="Arial" w:cs="Arial"/>
                <w:lang w:eastAsia="pt-BR" w:bidi="ar-SA"/>
              </w:rPr>
            </w:pPr>
          </w:p>
        </w:tc>
        <w:tc>
          <w:tcPr>
            <w:tcW w:w="585" w:type="pct"/>
            <w:gridSpan w:val="2"/>
            <w:tcBorders>
              <w:top w:val="single" w:sz="6" w:space="0" w:color="00000A"/>
              <w:left w:val="single" w:sz="6" w:space="0" w:color="00000A"/>
              <w:bottom w:val="single" w:sz="6" w:space="0" w:color="00000A"/>
              <w:right w:val="single" w:sz="6" w:space="0" w:color="00000A"/>
            </w:tcBorders>
            <w:shd w:val="clear" w:color="auto" w:fill="FFFFFF"/>
            <w:tcMar>
              <w:left w:w="50" w:type="dxa"/>
            </w:tcMar>
            <w:vAlign w:val="center"/>
          </w:tcPr>
          <w:p w:rsidR="00E84189" w:rsidRPr="00876FDE" w:rsidRDefault="00E84189" w:rsidP="00E84189">
            <w:pPr>
              <w:widowControl/>
              <w:suppressAutoHyphens w:val="0"/>
              <w:spacing w:after="0" w:line="240" w:lineRule="auto"/>
              <w:jc w:val="center"/>
              <w:textAlignment w:val="auto"/>
              <w:rPr>
                <w:rFonts w:ascii="Arial" w:eastAsia="Times New Roman" w:hAnsi="Arial" w:cs="Arial"/>
                <w:lang w:eastAsia="pt-BR" w:bidi="ar-SA"/>
              </w:rPr>
            </w:pPr>
          </w:p>
        </w:tc>
        <w:tc>
          <w:tcPr>
            <w:tcW w:w="466" w:type="pct"/>
            <w:gridSpan w:val="2"/>
            <w:tcBorders>
              <w:top w:val="single" w:sz="6" w:space="0" w:color="00000A"/>
              <w:left w:val="single" w:sz="6" w:space="0" w:color="00000A"/>
              <w:bottom w:val="single" w:sz="6" w:space="0" w:color="00000A"/>
              <w:right w:val="single" w:sz="6" w:space="0" w:color="00000A"/>
            </w:tcBorders>
            <w:shd w:val="clear" w:color="auto" w:fill="FFFFFF"/>
            <w:tcMar>
              <w:top w:w="75" w:type="dxa"/>
              <w:left w:w="51" w:type="dxa"/>
              <w:bottom w:w="75" w:type="dxa"/>
              <w:right w:w="75" w:type="dxa"/>
            </w:tcMar>
            <w:vAlign w:val="center"/>
          </w:tcPr>
          <w:p w:rsidR="00E84189" w:rsidRPr="00876FDE" w:rsidRDefault="00E84189" w:rsidP="00E84189">
            <w:pPr>
              <w:widowControl/>
              <w:suppressAutoHyphens w:val="0"/>
              <w:spacing w:after="0" w:line="240" w:lineRule="auto"/>
              <w:jc w:val="center"/>
              <w:textAlignment w:val="auto"/>
              <w:rPr>
                <w:rFonts w:ascii="Arial" w:eastAsia="Times New Roman" w:hAnsi="Arial" w:cs="Arial"/>
                <w:lang w:eastAsia="pt-BR" w:bidi="ar-SA"/>
              </w:rPr>
            </w:pPr>
          </w:p>
        </w:tc>
      </w:tr>
    </w:tbl>
    <w:p w:rsidR="00BC4B1D" w:rsidRPr="00876FDE" w:rsidRDefault="00BC4B1D">
      <w:pPr>
        <w:spacing w:after="0" w:line="100" w:lineRule="atLeast"/>
        <w:jc w:val="both"/>
        <w:rPr>
          <w:rFonts w:ascii="Arial" w:eastAsia="Arial Unicode MS" w:hAnsi="Arial" w:cs="Arial"/>
          <w:b/>
          <w:bCs/>
          <w:sz w:val="22"/>
          <w:szCs w:val="22"/>
        </w:rPr>
      </w:pPr>
    </w:p>
    <w:p w:rsidR="00B453AF" w:rsidRDefault="00B453AF" w:rsidP="00BA1BB1">
      <w:pPr>
        <w:numPr>
          <w:ilvl w:val="0"/>
          <w:numId w:val="8"/>
        </w:numPr>
        <w:spacing w:after="0" w:line="100" w:lineRule="atLeast"/>
        <w:rPr>
          <w:rFonts w:ascii="Arial" w:hAnsi="Arial" w:cs="Arial"/>
          <w:sz w:val="22"/>
          <w:szCs w:val="22"/>
        </w:rPr>
      </w:pPr>
    </w:p>
    <w:p w:rsidR="00BC4B1D" w:rsidRPr="00876FDE" w:rsidRDefault="00EA7398" w:rsidP="00BA1BB1">
      <w:pPr>
        <w:numPr>
          <w:ilvl w:val="0"/>
          <w:numId w:val="8"/>
        </w:numPr>
        <w:spacing w:after="0" w:line="100" w:lineRule="atLeast"/>
        <w:rPr>
          <w:rFonts w:ascii="Arial" w:hAnsi="Arial" w:cs="Arial"/>
          <w:sz w:val="22"/>
          <w:szCs w:val="22"/>
        </w:rPr>
      </w:pPr>
      <w:r w:rsidRPr="00876FDE">
        <w:rPr>
          <w:rFonts w:ascii="Arial" w:hAnsi="Arial" w:cs="Arial"/>
          <w:sz w:val="22"/>
          <w:szCs w:val="22"/>
        </w:rPr>
        <w:t>CAÇADOR (SC), ............de............................de...................</w:t>
      </w:r>
    </w:p>
    <w:p w:rsidR="00BC4B1D" w:rsidRPr="00876FDE" w:rsidRDefault="00DE75CD" w:rsidP="00BA1BB1">
      <w:pPr>
        <w:numPr>
          <w:ilvl w:val="0"/>
          <w:numId w:val="8"/>
        </w:numPr>
        <w:spacing w:after="0" w:line="100" w:lineRule="atLeast"/>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57728" behindDoc="0" locked="0" layoutInCell="1" allowOverlap="1">
                <wp:simplePos x="0" y="0"/>
                <wp:positionH relativeFrom="column">
                  <wp:posOffset>3594735</wp:posOffset>
                </wp:positionH>
                <wp:positionV relativeFrom="paragraph">
                  <wp:posOffset>104775</wp:posOffset>
                </wp:positionV>
                <wp:extent cx="2610485" cy="800735"/>
                <wp:effectExtent l="9525" t="9525" r="8890" b="8890"/>
                <wp:wrapSquare wrapText="bothSides"/>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0485" cy="800735"/>
                        </a:xfrm>
                        <a:prstGeom prst="rect">
                          <a:avLst/>
                        </a:prstGeom>
                        <a:solidFill>
                          <a:srgbClr val="FFFFFF"/>
                        </a:solidFill>
                        <a:ln w="0">
                          <a:solidFill>
                            <a:srgbClr val="000000"/>
                          </a:solidFill>
                          <a:miter lim="800000"/>
                          <a:headEnd/>
                          <a:tailEnd/>
                        </a:ln>
                      </wps:spPr>
                      <wps:txbx>
                        <w:txbxContent>
                          <w:p w:rsidR="003859B0" w:rsidRDefault="003859B0" w:rsidP="00E84189">
                            <w:pPr>
                              <w:pStyle w:val="Contedodoquadro"/>
                              <w:spacing w:after="0"/>
                              <w:jc w:val="center"/>
                              <w:rPr>
                                <w:rFonts w:ascii="Arial" w:hAnsi="Arial" w:cs="Arial"/>
                                <w:sz w:val="22"/>
                                <w:szCs w:val="22"/>
                              </w:rPr>
                            </w:pPr>
                            <w:r>
                              <w:rPr>
                                <w:rFonts w:ascii="Arial" w:hAnsi="Arial" w:cs="Arial"/>
                                <w:sz w:val="22"/>
                                <w:szCs w:val="22"/>
                              </w:rPr>
                              <w:t>Carimbo do CNPJ: Identificação da Proponente</w:t>
                            </w: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283.05pt;margin-top:8.25pt;width:205.55pt;height:63.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" strokeweight="0">
                <v:textbox>
                  <w:txbxContent>
                    <w:p w:rsidR="003859B0" w:rsidRDefault="003859B0" w:rsidP="00E84189">
                      <w:pPr>
                        <w:pStyle w:val="Contedodoquadro"/>
                        <w:spacing w:after="0"/>
                        <w:jc w:val="center"/>
                        <w:rPr>
                          <w:rFonts w:ascii="Arial" w:hAnsi="Arial" w:cs="Arial"/>
                          <w:sz w:val="22"/>
                          <w:szCs w:val="22"/>
                        </w:rPr>
                      </w:pPr>
                      <w:r>
                        <w:rPr>
                          <w:rFonts w:ascii="Arial" w:hAnsi="Arial" w:cs="Arial"/>
                          <w:sz w:val="22"/>
                          <w:szCs w:val="22"/>
                        </w:rPr>
                        <w:t>Carimbo do CNPJ: Identificação da Proponente</w:t>
                      </w: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txbxContent>
                </v:textbox>
                <w10:wrap type="square"/>
              </v:rect>
            </w:pict>
          </mc:Fallback>
        </mc:AlternateContent>
      </w:r>
    </w:p>
    <w:p w:rsidR="00E84189" w:rsidRDefault="00E84189" w:rsidP="00E84189">
      <w:pPr>
        <w:numPr>
          <w:ilvl w:val="0"/>
          <w:numId w:val="8"/>
        </w:numPr>
        <w:spacing w:after="0" w:line="100" w:lineRule="atLeast"/>
        <w:rPr>
          <w:rFonts w:ascii="Arial" w:hAnsi="Arial" w:cs="Arial"/>
          <w:sz w:val="22"/>
          <w:szCs w:val="22"/>
        </w:rPr>
      </w:pPr>
      <w:r>
        <w:rPr>
          <w:rFonts w:ascii="Arial" w:eastAsia="Arial" w:hAnsi="Arial" w:cs="Arial"/>
          <w:sz w:val="22"/>
          <w:szCs w:val="22"/>
        </w:rPr>
        <w:t xml:space="preserve">       </w:t>
      </w:r>
      <w:r w:rsidR="00EA7398" w:rsidRPr="00876FDE">
        <w:rPr>
          <w:rFonts w:ascii="Arial" w:eastAsia="Arial" w:hAnsi="Arial" w:cs="Arial"/>
          <w:sz w:val="22"/>
          <w:szCs w:val="22"/>
        </w:rPr>
        <w:t>…</w:t>
      </w:r>
      <w:r w:rsidR="00EA7398" w:rsidRPr="00876FDE">
        <w:rPr>
          <w:rFonts w:ascii="Arial" w:hAnsi="Arial" w:cs="Arial"/>
          <w:sz w:val="22"/>
          <w:szCs w:val="22"/>
        </w:rPr>
        <w:t>.........................................................................</w:t>
      </w:r>
    </w:p>
    <w:p w:rsidR="00BC4B1D" w:rsidRPr="00E84189" w:rsidRDefault="00E84189" w:rsidP="00E84189">
      <w:pPr>
        <w:spacing w:after="0" w:line="100" w:lineRule="atLeast"/>
        <w:rPr>
          <w:rFonts w:ascii="Arial" w:hAnsi="Arial" w:cs="Arial"/>
          <w:sz w:val="22"/>
          <w:szCs w:val="22"/>
        </w:rPr>
      </w:pPr>
      <w:r>
        <w:rPr>
          <w:rFonts w:ascii="Arial" w:eastAsia="Arial Unicode MS" w:hAnsi="Arial" w:cs="Arial"/>
          <w:sz w:val="22"/>
          <w:szCs w:val="22"/>
        </w:rPr>
        <w:t xml:space="preserve">           </w:t>
      </w:r>
      <w:r w:rsidR="00EA7398" w:rsidRPr="00E84189">
        <w:rPr>
          <w:rFonts w:ascii="Arial" w:eastAsia="Arial Unicode MS" w:hAnsi="Arial" w:cs="Arial"/>
          <w:sz w:val="22"/>
          <w:szCs w:val="22"/>
        </w:rPr>
        <w:t>Assinatura do Representante da Empresa</w:t>
      </w:r>
    </w:p>
    <w:p w:rsidR="00BC4B1D" w:rsidRPr="00876FDE" w:rsidRDefault="00BC4B1D" w:rsidP="00BA1BB1">
      <w:pPr>
        <w:numPr>
          <w:ilvl w:val="0"/>
          <w:numId w:val="8"/>
        </w:numPr>
        <w:spacing w:after="0" w:line="100" w:lineRule="atLeast"/>
        <w:jc w:val="both"/>
        <w:rPr>
          <w:rFonts w:ascii="Arial" w:eastAsia="Arial Unicode MS" w:hAnsi="Arial" w:cs="Arial"/>
          <w:sz w:val="22"/>
          <w:szCs w:val="22"/>
        </w:rPr>
      </w:pPr>
    </w:p>
    <w:p w:rsidR="00BC4B1D" w:rsidRPr="00876FDE" w:rsidRDefault="00BC4B1D" w:rsidP="00BA1BB1">
      <w:pPr>
        <w:numPr>
          <w:ilvl w:val="0"/>
          <w:numId w:val="8"/>
        </w:numPr>
        <w:spacing w:after="0" w:line="100" w:lineRule="atLeast"/>
        <w:jc w:val="both"/>
        <w:rPr>
          <w:rFonts w:ascii="Arial" w:eastAsia="Arial Unicode MS" w:hAnsi="Arial" w:cs="Arial"/>
          <w:sz w:val="22"/>
          <w:szCs w:val="22"/>
        </w:rPr>
      </w:pPr>
    </w:p>
    <w:p w:rsidR="00BC4B1D" w:rsidRPr="00E84189" w:rsidRDefault="00BC4B1D" w:rsidP="00E84189">
      <w:pPr>
        <w:numPr>
          <w:ilvl w:val="0"/>
          <w:numId w:val="8"/>
        </w:numPr>
        <w:spacing w:after="0" w:line="100" w:lineRule="atLeast"/>
        <w:jc w:val="both"/>
        <w:rPr>
          <w:rFonts w:ascii="Arial" w:eastAsia="Arial Unicode MS" w:hAnsi="Arial" w:cs="Arial"/>
          <w:sz w:val="22"/>
          <w:szCs w:val="22"/>
        </w:rPr>
      </w:pPr>
    </w:p>
    <w:p w:rsidR="00BC4B1D" w:rsidRPr="00876FDE" w:rsidRDefault="00EA7398">
      <w:pPr>
        <w:pStyle w:val="Ttulo91"/>
        <w:pageBreakBefore/>
        <w:numPr>
          <w:ilvl w:val="8"/>
          <w:numId w:val="1"/>
        </w:numPr>
        <w:spacing w:after="0" w:line="360" w:lineRule="auto"/>
        <w:rPr>
          <w:b/>
          <w:i w:val="0"/>
          <w:sz w:val="22"/>
          <w:szCs w:val="22"/>
        </w:rPr>
      </w:pPr>
      <w:r w:rsidRPr="00876FDE">
        <w:rPr>
          <w:b/>
          <w:i w:val="0"/>
          <w:sz w:val="22"/>
          <w:szCs w:val="22"/>
        </w:rPr>
        <w:lastRenderedPageBreak/>
        <w:t>ANEXO II</w:t>
      </w:r>
    </w:p>
    <w:p w:rsidR="00BC4B1D" w:rsidRPr="00876FDE" w:rsidRDefault="001A2766">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021/2019</w:t>
      </w:r>
    </w:p>
    <w:p w:rsidR="00BC4B1D" w:rsidRPr="00876FDE" w:rsidRDefault="001A2766">
      <w:pPr>
        <w:spacing w:after="0" w:line="360" w:lineRule="auto"/>
        <w:jc w:val="center"/>
        <w:rPr>
          <w:rFonts w:ascii="Arial" w:hAnsi="Arial" w:cs="Arial"/>
          <w:b/>
          <w:sz w:val="22"/>
          <w:szCs w:val="22"/>
        </w:rPr>
      </w:pPr>
      <w:r>
        <w:rPr>
          <w:rFonts w:ascii="Arial" w:hAnsi="Arial" w:cs="Arial"/>
          <w:b/>
          <w:sz w:val="22"/>
          <w:szCs w:val="22"/>
        </w:rPr>
        <w:t xml:space="preserve">PREGÃO PRESENCIAL Nº 14/2019 </w:t>
      </w:r>
    </w:p>
    <w:p w:rsidR="00BC4B1D" w:rsidRPr="00876FDE" w:rsidRDefault="00BC4B1D">
      <w:pPr>
        <w:spacing w:after="0" w:line="360" w:lineRule="auto"/>
        <w:jc w:val="both"/>
        <w:rPr>
          <w:rFonts w:ascii="Arial" w:hAnsi="Arial" w:cs="Arial"/>
          <w:b/>
          <w:sz w:val="22"/>
          <w:szCs w:val="22"/>
        </w:rPr>
      </w:pP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1. DADOS BANCÁRIOS NOME DO BANCO: ___________________________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CIDADE: 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AGÊNCIA:_________ N.º DA CONTA CORRENTE: _____________________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TITULAR DA CONTA CORRENTE: ___________________________________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_________________________________________________________________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2. DADOS DO REPRESENTANTE LEGAL</w:t>
      </w: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NOME COMPLETO: _______________________________________________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CARGO OU FUNÇÃO: _____________________________________________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IDENTIDADE N.º: _________________________________________________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CPF/MF N.º: _____________________________________________________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b/>
          <w:sz w:val="22"/>
          <w:szCs w:val="22"/>
        </w:rPr>
      </w:pPr>
      <w:r w:rsidRPr="00876FDE">
        <w:rPr>
          <w:rFonts w:ascii="Arial" w:hAnsi="Arial" w:cs="Arial"/>
          <w:b/>
          <w:sz w:val="22"/>
          <w:szCs w:val="22"/>
        </w:rPr>
        <w:t>TELEFONE CELULAR E EMAIL PARA CONTATO:______________________</w:t>
      </w:r>
    </w:p>
    <w:p w:rsidR="00BC4B1D" w:rsidRPr="00876FDE" w:rsidRDefault="00BC4B1D">
      <w:pPr>
        <w:spacing w:after="0" w:line="360" w:lineRule="auto"/>
        <w:jc w:val="both"/>
        <w:rPr>
          <w:rFonts w:ascii="Arial" w:hAnsi="Arial" w:cs="Arial"/>
          <w:b/>
          <w:sz w:val="22"/>
          <w:szCs w:val="22"/>
        </w:rPr>
      </w:pPr>
    </w:p>
    <w:p w:rsidR="00BC4B1D" w:rsidRPr="00876FDE" w:rsidRDefault="00BC4B1D">
      <w:pPr>
        <w:spacing w:after="0" w:line="360" w:lineRule="auto"/>
        <w:jc w:val="both"/>
        <w:rPr>
          <w:rFonts w:ascii="Arial" w:hAnsi="Arial" w:cs="Arial"/>
          <w:b/>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EA7398">
      <w:pPr>
        <w:pStyle w:val="Ttulo61"/>
        <w:numPr>
          <w:ilvl w:val="5"/>
          <w:numId w:val="1"/>
        </w:numPr>
        <w:spacing w:after="0" w:line="360" w:lineRule="auto"/>
        <w:rPr>
          <w:rFonts w:ascii="Arial" w:hAnsi="Arial" w:cs="Arial"/>
          <w:sz w:val="22"/>
          <w:szCs w:val="22"/>
        </w:rPr>
      </w:pPr>
      <w:r w:rsidRPr="00876FDE">
        <w:rPr>
          <w:rFonts w:ascii="Arial" w:hAnsi="Arial" w:cs="Arial"/>
          <w:sz w:val="22"/>
          <w:szCs w:val="22"/>
        </w:rPr>
        <w:lastRenderedPageBreak/>
        <w:t>ANEXO III</w:t>
      </w:r>
    </w:p>
    <w:p w:rsidR="00BC4B1D" w:rsidRPr="00876FDE" w:rsidRDefault="00BC4B1D">
      <w:pPr>
        <w:spacing w:after="0" w:line="360" w:lineRule="auto"/>
        <w:jc w:val="center"/>
        <w:rPr>
          <w:rFonts w:ascii="Arial" w:hAnsi="Arial" w:cs="Arial"/>
          <w:b/>
          <w:sz w:val="22"/>
          <w:szCs w:val="22"/>
          <w:u w:val="single"/>
        </w:rPr>
      </w:pPr>
    </w:p>
    <w:p w:rsidR="00BC4B1D" w:rsidRPr="00876FDE" w:rsidRDefault="001A2766">
      <w:pPr>
        <w:spacing w:after="0" w:line="360" w:lineRule="auto"/>
        <w:jc w:val="center"/>
        <w:rPr>
          <w:rFonts w:ascii="Arial" w:hAnsi="Arial" w:cs="Arial"/>
          <w:b/>
          <w:sz w:val="22"/>
          <w:szCs w:val="22"/>
        </w:rPr>
      </w:pPr>
      <w:r>
        <w:rPr>
          <w:rFonts w:ascii="Arial" w:hAnsi="Arial" w:cs="Arial"/>
          <w:b/>
          <w:sz w:val="22"/>
          <w:szCs w:val="22"/>
        </w:rPr>
        <w:t>PROCESSO LICITATÓRIO Nº 021/2019</w:t>
      </w:r>
    </w:p>
    <w:p w:rsidR="00BC4B1D" w:rsidRPr="00876FDE" w:rsidRDefault="001A2766">
      <w:pPr>
        <w:spacing w:after="0" w:line="360" w:lineRule="auto"/>
        <w:jc w:val="center"/>
        <w:rPr>
          <w:rFonts w:ascii="Arial" w:hAnsi="Arial" w:cs="Arial"/>
          <w:b/>
          <w:sz w:val="22"/>
          <w:szCs w:val="22"/>
        </w:rPr>
      </w:pPr>
      <w:r>
        <w:rPr>
          <w:rFonts w:ascii="Arial" w:hAnsi="Arial" w:cs="Arial"/>
          <w:b/>
          <w:sz w:val="22"/>
          <w:szCs w:val="22"/>
        </w:rPr>
        <w:t xml:space="preserve">PREGÃO PRESENCIAL Nº 14/2019 </w:t>
      </w:r>
    </w:p>
    <w:p w:rsidR="00BC4B1D" w:rsidRPr="00876FDE" w:rsidRDefault="00BC4B1D">
      <w:pPr>
        <w:spacing w:after="0" w:line="360" w:lineRule="auto"/>
        <w:jc w:val="center"/>
        <w:rPr>
          <w:rFonts w:ascii="Arial" w:hAnsi="Arial" w:cs="Arial"/>
          <w:b/>
          <w:sz w:val="22"/>
          <w:szCs w:val="22"/>
          <w:u w:val="single"/>
        </w:rPr>
      </w:pPr>
    </w:p>
    <w:p w:rsidR="00BC4B1D" w:rsidRPr="00876FDE" w:rsidRDefault="00EA7398">
      <w:pPr>
        <w:pStyle w:val="Ttulo51"/>
        <w:numPr>
          <w:ilvl w:val="4"/>
          <w:numId w:val="1"/>
        </w:numPr>
        <w:spacing w:after="0" w:line="360" w:lineRule="auto"/>
        <w:rPr>
          <w:bCs w:val="0"/>
          <w:sz w:val="22"/>
          <w:szCs w:val="22"/>
        </w:rPr>
      </w:pPr>
      <w:r w:rsidRPr="00876FDE">
        <w:rPr>
          <w:bCs w:val="0"/>
          <w:sz w:val="22"/>
          <w:szCs w:val="22"/>
        </w:rPr>
        <w:t>PROCURAÇÃO</w:t>
      </w:r>
    </w:p>
    <w:p w:rsidR="00BC4B1D" w:rsidRPr="00876FDE" w:rsidRDefault="00BC4B1D">
      <w:pPr>
        <w:spacing w:after="0" w:line="360" w:lineRule="auto"/>
        <w:jc w:val="both"/>
        <w:rPr>
          <w:rFonts w:ascii="Arial" w:hAnsi="Arial" w:cs="Arial"/>
          <w:b/>
          <w:sz w:val="22"/>
          <w:szCs w:val="22"/>
        </w:rPr>
      </w:pPr>
    </w:p>
    <w:p w:rsidR="00BC4B1D" w:rsidRPr="00876FDE" w:rsidRDefault="00BC4B1D">
      <w:pPr>
        <w:spacing w:after="0" w:line="360" w:lineRule="auto"/>
        <w:jc w:val="both"/>
        <w:rPr>
          <w:rFonts w:ascii="Arial" w:hAnsi="Arial" w:cs="Arial"/>
          <w:b/>
          <w:sz w:val="22"/>
          <w:szCs w:val="22"/>
        </w:rPr>
      </w:pP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_______&lt;RAZÃO SOCIAL, CNPJ, ENDEREÇO COMPLETO&gt;_______, por meio de _______&lt;NOME COMPLETO DO REPRESENTANTE LEGAL, RG, CPF E QUALIFICAÇÃO NA EMPRESA&gt;__________, constitui como suficiente PROCURADOR o Sr. _____&lt;NOME COMPLETO, RG, CPF&gt;_______, outorgando-lhe poderes gerais para representar a referida empresa na Licitação ____&lt;MODALIDADE, NÚMERO/ANO&gt;_____, outorgando ainda poderes específicos para efetuar lances e praticar demais atos necessários ao procedimento licitatório.</w:t>
      </w:r>
    </w:p>
    <w:p w:rsidR="00BC4B1D" w:rsidRPr="00876FDE" w:rsidRDefault="00BC4B1D">
      <w:pPr>
        <w:spacing w:after="0" w:line="360" w:lineRule="auto"/>
        <w:jc w:val="both"/>
        <w:rPr>
          <w:rFonts w:ascii="Arial" w:hAnsi="Arial" w:cs="Arial"/>
          <w:sz w:val="22"/>
          <w:szCs w:val="22"/>
        </w:rPr>
      </w:pPr>
    </w:p>
    <w:p w:rsidR="00BC4B1D" w:rsidRPr="00876FDE" w:rsidRDefault="00BC4B1D">
      <w:pPr>
        <w:pStyle w:val="Corpodetexto2"/>
        <w:spacing w:after="0" w:line="360" w:lineRule="auto"/>
        <w:rPr>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BC4B1D">
      <w:pPr>
        <w:pStyle w:val="Corpodetexto2"/>
        <w:spacing w:after="0" w:line="360" w:lineRule="auto"/>
        <w:rPr>
          <w:sz w:val="22"/>
          <w:szCs w:val="22"/>
        </w:rPr>
      </w:pP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____&lt;CIDADE/ESTADO&gt;___, __&lt;DATA&gt;___</w:t>
      </w: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4A2B6F" w:rsidRPr="00876FDE" w:rsidRDefault="00EA7398">
      <w:pPr>
        <w:spacing w:after="0" w:line="360" w:lineRule="auto"/>
        <w:jc w:val="both"/>
        <w:rPr>
          <w:rFonts w:ascii="Arial" w:hAnsi="Arial" w:cs="Arial"/>
          <w:sz w:val="22"/>
          <w:szCs w:val="22"/>
        </w:rPr>
      </w:pPr>
      <w:r w:rsidRPr="00876FDE">
        <w:rPr>
          <w:rFonts w:ascii="Arial" w:hAnsi="Arial" w:cs="Arial"/>
          <w:sz w:val="22"/>
          <w:szCs w:val="22"/>
        </w:rPr>
        <w:t>______________________________________</w:t>
      </w:r>
      <w:r w:rsidR="004A2B6F" w:rsidRPr="00876FDE">
        <w:rPr>
          <w:rFonts w:ascii="Arial" w:hAnsi="Arial" w:cs="Arial"/>
          <w:sz w:val="22"/>
          <w:szCs w:val="22"/>
        </w:rPr>
        <w:t>______</w:t>
      </w: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 xml:space="preserve">&lt;NOME COMPLETO DO REPRESENTANTE LEGAL </w:t>
      </w:r>
    </w:p>
    <w:p w:rsidR="00BC4B1D" w:rsidRPr="00876FDE" w:rsidRDefault="00EA7398">
      <w:pPr>
        <w:spacing w:after="0" w:line="360" w:lineRule="auto"/>
        <w:jc w:val="both"/>
        <w:rPr>
          <w:rFonts w:ascii="Arial" w:hAnsi="Arial" w:cs="Arial"/>
          <w:sz w:val="22"/>
          <w:szCs w:val="22"/>
        </w:rPr>
      </w:pPr>
      <w:r w:rsidRPr="00876FDE">
        <w:rPr>
          <w:rFonts w:ascii="Arial" w:eastAsia="Arial" w:hAnsi="Arial" w:cs="Arial"/>
          <w:sz w:val="22"/>
          <w:szCs w:val="22"/>
        </w:rPr>
        <w:t xml:space="preserve">            </w:t>
      </w:r>
      <w:r w:rsidRPr="00876FDE">
        <w:rPr>
          <w:rFonts w:ascii="Arial" w:hAnsi="Arial" w:cs="Arial"/>
          <w:sz w:val="22"/>
          <w:szCs w:val="22"/>
        </w:rPr>
        <w:t>E QUALIFICAÇÃO NA EMPRESA&gt;</w:t>
      </w:r>
    </w:p>
    <w:p w:rsidR="00BC4B1D" w:rsidRPr="00876FDE" w:rsidRDefault="00DE75CD">
      <w:pPr>
        <w:spacing w:after="0" w:line="360" w:lineRule="auto"/>
        <w:jc w:val="both"/>
        <w:rPr>
          <w:rFonts w:ascii="Arial" w:hAnsi="Arial" w:cs="Arial"/>
          <w:sz w:val="22"/>
          <w:szCs w:val="22"/>
        </w:rPr>
      </w:pPr>
      <w:r>
        <w:rPr>
          <w:rFonts w:ascii="Arial" w:hAnsi="Arial" w:cs="Arial"/>
          <w:noProof/>
          <w:sz w:val="22"/>
          <w:szCs w:val="22"/>
          <w:lang w:val="en-US"/>
        </w:rPr>
        <mc:AlternateContent>
          <mc:Choice Requires="wps">
            <w:drawing>
              <wp:anchor distT="0" distB="0" distL="114300" distR="114300" simplePos="0" relativeHeight="251658752" behindDoc="0" locked="0" layoutInCell="1" allowOverlap="1">
                <wp:simplePos x="0" y="0"/>
                <wp:positionH relativeFrom="column">
                  <wp:posOffset>3180080</wp:posOffset>
                </wp:positionH>
                <wp:positionV relativeFrom="paragraph">
                  <wp:posOffset>162560</wp:posOffset>
                </wp:positionV>
                <wp:extent cx="2626995" cy="1266825"/>
                <wp:effectExtent l="13970" t="9525" r="6985" b="9525"/>
                <wp:wrapSquare wrapText="bothSides"/>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6995" cy="1266825"/>
                        </a:xfrm>
                        <a:prstGeom prst="rect">
                          <a:avLst/>
                        </a:prstGeom>
                        <a:solidFill>
                          <a:srgbClr val="FFFFFF"/>
                        </a:solidFill>
                        <a:ln w="0">
                          <a:solidFill>
                            <a:srgbClr val="000000"/>
                          </a:solidFill>
                          <a:miter lim="800000"/>
                          <a:headEnd/>
                          <a:tailEnd/>
                        </a:ln>
                      </wps:spPr>
                      <wps:txbx>
                        <w:txbxContent>
                          <w:p w:rsidR="003859B0" w:rsidRDefault="003859B0">
                            <w:pPr>
                              <w:pStyle w:val="Contedodoquadro"/>
                              <w:jc w:val="center"/>
                              <w:rPr>
                                <w:rFonts w:ascii="Arial" w:hAnsi="Arial" w:cs="Arial"/>
                              </w:rPr>
                            </w:pPr>
                            <w:r>
                              <w:rPr>
                                <w:rFonts w:ascii="Arial" w:hAnsi="Arial" w:cs="Arial"/>
                              </w:rPr>
                              <w:t>OBS: Com assinatura do Outorgante reconhecida em cartório</w:t>
                            </w: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left:0;text-align:left;margin-left:250.4pt;margin-top:12.8pt;width:206.85pt;height:9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" strokeweight="0">
                <v:textbox>
                  <w:txbxContent>
                    <w:p w:rsidR="003859B0" w:rsidRDefault="003859B0">
                      <w:pPr>
                        <w:pStyle w:val="Contedodoquadro"/>
                        <w:jc w:val="center"/>
                        <w:rPr>
                          <w:rFonts w:ascii="Arial" w:hAnsi="Arial" w:cs="Arial"/>
                        </w:rPr>
                      </w:pPr>
                      <w:r>
                        <w:rPr>
                          <w:rFonts w:ascii="Arial" w:hAnsi="Arial" w:cs="Arial"/>
                        </w:rPr>
                        <w:t>OBS: Com assinatura do Outorgante reconhecida em cartório</w:t>
                      </w: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txbxContent>
                </v:textbox>
                <w10:wrap type="square"/>
              </v:rect>
            </w:pict>
          </mc:Fallback>
        </mc:AlternateContent>
      </w: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EA7398">
      <w:pPr>
        <w:pageBreakBefore/>
        <w:spacing w:line="360" w:lineRule="auto"/>
        <w:jc w:val="center"/>
        <w:rPr>
          <w:rFonts w:ascii="Arial" w:hAnsi="Arial" w:cs="Arial"/>
          <w:b/>
          <w:sz w:val="22"/>
          <w:szCs w:val="22"/>
        </w:rPr>
      </w:pPr>
      <w:r w:rsidRPr="00876FDE">
        <w:rPr>
          <w:rFonts w:ascii="Arial" w:hAnsi="Arial" w:cs="Arial"/>
          <w:b/>
          <w:sz w:val="22"/>
          <w:szCs w:val="22"/>
        </w:rPr>
        <w:lastRenderedPageBreak/>
        <w:t>ANEXO IV</w:t>
      </w:r>
    </w:p>
    <w:p w:rsidR="00BC4B1D" w:rsidRPr="00876FDE" w:rsidRDefault="001A2766">
      <w:pPr>
        <w:pStyle w:val="PargrafodaLista"/>
        <w:numPr>
          <w:ilvl w:val="0"/>
          <w:numId w:val="1"/>
        </w:numPr>
        <w:spacing w:after="0" w:line="360" w:lineRule="auto"/>
        <w:jc w:val="center"/>
        <w:rPr>
          <w:rFonts w:ascii="Arial" w:hAnsi="Arial" w:cs="Arial"/>
          <w:b/>
          <w:sz w:val="22"/>
          <w:szCs w:val="22"/>
        </w:rPr>
      </w:pPr>
      <w:r>
        <w:rPr>
          <w:rFonts w:ascii="Arial" w:hAnsi="Arial" w:cs="Arial"/>
          <w:b/>
          <w:sz w:val="22"/>
          <w:szCs w:val="22"/>
        </w:rPr>
        <w:t>PROCESSO LICITATÓRIO Nº 021/2019</w:t>
      </w:r>
    </w:p>
    <w:p w:rsidR="00BC4B1D" w:rsidRPr="00876FDE" w:rsidRDefault="001A2766">
      <w:pPr>
        <w:spacing w:after="0" w:line="360" w:lineRule="auto"/>
        <w:jc w:val="center"/>
        <w:rPr>
          <w:rFonts w:ascii="Arial" w:hAnsi="Arial" w:cs="Arial"/>
          <w:b/>
          <w:sz w:val="22"/>
          <w:szCs w:val="22"/>
        </w:rPr>
      </w:pPr>
      <w:r>
        <w:rPr>
          <w:rFonts w:ascii="Arial" w:hAnsi="Arial" w:cs="Arial"/>
          <w:b/>
          <w:sz w:val="22"/>
          <w:szCs w:val="22"/>
        </w:rPr>
        <w:t xml:space="preserve">PREGÃO PRESENCIAL Nº 14/2019 </w:t>
      </w:r>
    </w:p>
    <w:p w:rsidR="00BC4B1D" w:rsidRPr="00876FDE" w:rsidRDefault="00BC4B1D">
      <w:pPr>
        <w:pStyle w:val="TextosemFormatao"/>
        <w:spacing w:after="0" w:line="360" w:lineRule="auto"/>
        <w:ind w:right="-1"/>
        <w:jc w:val="center"/>
        <w:rPr>
          <w:rFonts w:ascii="Arial" w:hAnsi="Arial" w:cs="Arial"/>
          <w:b/>
          <w:sz w:val="22"/>
          <w:szCs w:val="22"/>
        </w:rPr>
      </w:pPr>
    </w:p>
    <w:p w:rsidR="00BC4B1D" w:rsidRPr="00876FDE" w:rsidRDefault="00EA7398">
      <w:pPr>
        <w:pStyle w:val="TextosemFormatao"/>
        <w:spacing w:after="0" w:line="360" w:lineRule="auto"/>
        <w:ind w:right="-1"/>
        <w:jc w:val="center"/>
        <w:rPr>
          <w:rFonts w:ascii="Arial" w:hAnsi="Arial" w:cs="Arial"/>
          <w:b/>
          <w:sz w:val="22"/>
          <w:szCs w:val="22"/>
        </w:rPr>
      </w:pPr>
      <w:r w:rsidRPr="00876FDE">
        <w:rPr>
          <w:rFonts w:ascii="Arial" w:hAnsi="Arial" w:cs="Arial"/>
          <w:b/>
          <w:sz w:val="22"/>
          <w:szCs w:val="22"/>
        </w:rPr>
        <w:t>DECLARAÇÃO DE CUMPRIMENTO PLENO DOS REQUISITOS DE HABILITAÇÃO</w:t>
      </w:r>
    </w:p>
    <w:p w:rsidR="00BC4B1D" w:rsidRPr="00876FDE" w:rsidRDefault="00BC4B1D">
      <w:pPr>
        <w:pStyle w:val="TextosemFormatao"/>
        <w:spacing w:after="0" w:line="360" w:lineRule="auto"/>
        <w:ind w:right="-1"/>
        <w:jc w:val="center"/>
        <w:rPr>
          <w:rFonts w:ascii="Arial" w:hAnsi="Arial" w:cs="Arial"/>
          <w:b/>
          <w:sz w:val="22"/>
          <w:szCs w:val="22"/>
        </w:rPr>
      </w:pPr>
    </w:p>
    <w:p w:rsidR="00BC4B1D" w:rsidRPr="00876FDE" w:rsidRDefault="00BC4B1D">
      <w:pPr>
        <w:pStyle w:val="TextosemFormatao"/>
        <w:spacing w:after="0" w:line="360" w:lineRule="auto"/>
        <w:ind w:right="-1"/>
        <w:jc w:val="center"/>
        <w:rPr>
          <w:rFonts w:ascii="Arial" w:hAnsi="Arial" w:cs="Arial"/>
          <w:bCs/>
          <w:sz w:val="22"/>
          <w:szCs w:val="22"/>
        </w:rPr>
      </w:pPr>
    </w:p>
    <w:p w:rsidR="00BC4B1D" w:rsidRPr="00876FDE" w:rsidRDefault="00EA7398">
      <w:pPr>
        <w:pStyle w:val="TextosemFormatao"/>
        <w:spacing w:after="0" w:line="360" w:lineRule="auto"/>
        <w:jc w:val="both"/>
        <w:rPr>
          <w:rFonts w:ascii="Arial" w:hAnsi="Arial" w:cs="Arial"/>
          <w:bCs/>
          <w:sz w:val="22"/>
          <w:szCs w:val="22"/>
        </w:rPr>
      </w:pPr>
      <w:r w:rsidRPr="00876FDE">
        <w:rPr>
          <w:rFonts w:ascii="Arial" w:hAnsi="Arial" w:cs="Arial"/>
          <w:bCs/>
          <w:sz w:val="22"/>
          <w:szCs w:val="22"/>
        </w:rPr>
        <w:t>_________(RAZÃO SOCIAL DA EMPRESA) ________ CNPJ nº ___(</w:t>
      </w:r>
      <w:proofErr w:type="spellStart"/>
      <w:r w:rsidRPr="00876FDE">
        <w:rPr>
          <w:rFonts w:ascii="Arial" w:hAnsi="Arial" w:cs="Arial"/>
          <w:bCs/>
          <w:sz w:val="22"/>
          <w:szCs w:val="22"/>
        </w:rPr>
        <w:t>xxxxxxxxxx</w:t>
      </w:r>
      <w:proofErr w:type="spellEnd"/>
      <w:r w:rsidRPr="00876FDE">
        <w:rPr>
          <w:rFonts w:ascii="Arial" w:hAnsi="Arial" w:cs="Arial"/>
          <w:bCs/>
          <w:sz w:val="22"/>
          <w:szCs w:val="22"/>
        </w:rPr>
        <w:t>)___, sediada em _____________(ENDEREÇO COMERCIAL)_______, declara, sob as penas da Lei nº 10.520, de 17/07/2002, que cumpre plenamente os requisitos para sua habilitação no presente processo licitatório.</w:t>
      </w:r>
    </w:p>
    <w:p w:rsidR="00BC4B1D" w:rsidRPr="00876FDE" w:rsidRDefault="00BC4B1D">
      <w:pPr>
        <w:pStyle w:val="TextosemFormatao"/>
        <w:spacing w:after="0" w:line="360" w:lineRule="auto"/>
        <w:ind w:right="-1"/>
        <w:jc w:val="both"/>
        <w:rPr>
          <w:rFonts w:ascii="Arial" w:hAnsi="Arial" w:cs="Arial"/>
          <w:bCs/>
          <w:sz w:val="22"/>
          <w:szCs w:val="22"/>
        </w:rPr>
      </w:pPr>
    </w:p>
    <w:p w:rsidR="00BC4B1D" w:rsidRPr="00876FDE" w:rsidRDefault="00BC4B1D">
      <w:pPr>
        <w:pStyle w:val="TextosemFormatao"/>
        <w:spacing w:after="0" w:line="360" w:lineRule="auto"/>
        <w:ind w:right="-1"/>
        <w:jc w:val="both"/>
        <w:rPr>
          <w:rFonts w:ascii="Arial" w:hAnsi="Arial" w:cs="Arial"/>
          <w:bCs/>
          <w:sz w:val="22"/>
          <w:szCs w:val="22"/>
        </w:rPr>
      </w:pPr>
    </w:p>
    <w:p w:rsidR="00BC4B1D" w:rsidRPr="00876FDE" w:rsidRDefault="00EA7398">
      <w:pPr>
        <w:pStyle w:val="TextosemFormatao"/>
        <w:spacing w:after="0" w:line="360" w:lineRule="auto"/>
        <w:ind w:right="-1"/>
        <w:jc w:val="both"/>
        <w:rPr>
          <w:rFonts w:ascii="Arial" w:hAnsi="Arial" w:cs="Arial"/>
          <w:b/>
          <w:bCs/>
          <w:sz w:val="22"/>
          <w:szCs w:val="22"/>
        </w:rPr>
      </w:pPr>
      <w:r w:rsidRPr="00876FDE">
        <w:rPr>
          <w:rFonts w:ascii="Arial" w:hAnsi="Arial" w:cs="Arial"/>
          <w:b/>
          <w:bCs/>
          <w:sz w:val="22"/>
          <w:szCs w:val="22"/>
        </w:rPr>
        <w:t xml:space="preserve">Obs.: </w:t>
      </w:r>
      <w:proofErr w:type="gramStart"/>
      <w:r w:rsidRPr="00876FDE">
        <w:rPr>
          <w:rFonts w:ascii="Arial" w:hAnsi="Arial" w:cs="Arial"/>
          <w:b/>
          <w:bCs/>
          <w:sz w:val="22"/>
          <w:szCs w:val="22"/>
        </w:rPr>
        <w:t>As micros</w:t>
      </w:r>
      <w:proofErr w:type="gramEnd"/>
      <w:r w:rsidRPr="00876FDE">
        <w:rPr>
          <w:rFonts w:ascii="Arial" w:hAnsi="Arial" w:cs="Arial"/>
          <w:b/>
          <w:bCs/>
          <w:sz w:val="22"/>
          <w:szCs w:val="22"/>
        </w:rPr>
        <w:t xml:space="preserve"> empresas (ME), empresas de pequeno porte (EPP) e Microempreendedores Individuais (MEI) poderão apresentar esta declaração com ressalva ao disposto </w:t>
      </w:r>
      <w:proofErr w:type="spellStart"/>
      <w:r w:rsidRPr="00876FDE">
        <w:rPr>
          <w:rFonts w:ascii="Arial" w:hAnsi="Arial" w:cs="Arial"/>
          <w:b/>
          <w:bCs/>
          <w:sz w:val="22"/>
          <w:szCs w:val="22"/>
        </w:rPr>
        <w:t>nos</w:t>
      </w:r>
      <w:proofErr w:type="spellEnd"/>
      <w:r w:rsidRPr="00876FDE">
        <w:rPr>
          <w:rFonts w:ascii="Arial" w:hAnsi="Arial" w:cs="Arial"/>
          <w:b/>
          <w:bCs/>
          <w:sz w:val="22"/>
          <w:szCs w:val="22"/>
        </w:rPr>
        <w:t xml:space="preserve"> Art. 42 e 43 da Lei Complementar nº 123/06.</w:t>
      </w:r>
    </w:p>
    <w:p w:rsidR="00BC4B1D" w:rsidRPr="00876FDE" w:rsidRDefault="00BC4B1D">
      <w:pPr>
        <w:pStyle w:val="TextosemFormatao"/>
        <w:spacing w:after="0" w:line="360" w:lineRule="auto"/>
        <w:ind w:right="-1"/>
        <w:jc w:val="both"/>
        <w:rPr>
          <w:rFonts w:ascii="Arial" w:hAnsi="Arial" w:cs="Arial"/>
          <w:bCs/>
          <w:sz w:val="22"/>
          <w:szCs w:val="22"/>
        </w:rPr>
      </w:pPr>
    </w:p>
    <w:p w:rsidR="00BC4B1D" w:rsidRPr="00876FDE" w:rsidRDefault="00BC4B1D">
      <w:pPr>
        <w:pStyle w:val="TextosemFormatao"/>
        <w:spacing w:after="0" w:line="360" w:lineRule="auto"/>
        <w:ind w:right="-1"/>
        <w:jc w:val="both"/>
        <w:rPr>
          <w:rFonts w:ascii="Arial" w:hAnsi="Arial" w:cs="Arial"/>
          <w:bCs/>
          <w:sz w:val="22"/>
          <w:szCs w:val="22"/>
        </w:rPr>
      </w:pPr>
    </w:p>
    <w:p w:rsidR="00BC4B1D" w:rsidRPr="00876FDE" w:rsidRDefault="00EA7398">
      <w:pPr>
        <w:pStyle w:val="TextosemFormatao"/>
        <w:spacing w:after="0" w:line="360" w:lineRule="auto"/>
        <w:ind w:right="-1"/>
        <w:jc w:val="both"/>
        <w:rPr>
          <w:rFonts w:ascii="Arial" w:hAnsi="Arial" w:cs="Arial"/>
          <w:bCs/>
          <w:sz w:val="22"/>
          <w:szCs w:val="22"/>
        </w:rPr>
      </w:pPr>
      <w:r w:rsidRPr="00876FDE">
        <w:rPr>
          <w:rFonts w:ascii="Arial" w:hAnsi="Arial" w:cs="Arial"/>
          <w:bCs/>
          <w:sz w:val="22"/>
          <w:szCs w:val="22"/>
        </w:rPr>
        <w:t>(LOCAL), ____(DATA) ________</w:t>
      </w:r>
    </w:p>
    <w:p w:rsidR="00BC4B1D" w:rsidRPr="00876FDE" w:rsidRDefault="00BC4B1D">
      <w:pPr>
        <w:pStyle w:val="TextosemFormatao"/>
        <w:spacing w:after="0" w:line="360" w:lineRule="auto"/>
        <w:ind w:right="-1"/>
        <w:jc w:val="both"/>
        <w:rPr>
          <w:rFonts w:ascii="Arial" w:hAnsi="Arial" w:cs="Arial"/>
          <w:bCs/>
          <w:sz w:val="22"/>
          <w:szCs w:val="22"/>
        </w:rPr>
      </w:pPr>
    </w:p>
    <w:p w:rsidR="00BC4B1D" w:rsidRPr="00876FDE" w:rsidRDefault="00EA7398">
      <w:pPr>
        <w:pStyle w:val="TextosemFormatao"/>
        <w:spacing w:after="0" w:line="360" w:lineRule="auto"/>
        <w:rPr>
          <w:rFonts w:ascii="Arial" w:hAnsi="Arial" w:cs="Arial"/>
          <w:sz w:val="22"/>
          <w:szCs w:val="22"/>
        </w:rPr>
      </w:pPr>
      <w:r w:rsidRPr="00876FDE">
        <w:rPr>
          <w:rFonts w:ascii="Arial" w:hAnsi="Arial" w:cs="Arial"/>
          <w:sz w:val="22"/>
          <w:szCs w:val="22"/>
        </w:rPr>
        <w:t>_________________________________________</w:t>
      </w:r>
    </w:p>
    <w:p w:rsidR="00BC4B1D" w:rsidRPr="00876FDE" w:rsidRDefault="001472C7">
      <w:pPr>
        <w:pStyle w:val="TextosemFormatao"/>
        <w:spacing w:after="0" w:line="360" w:lineRule="auto"/>
        <w:rPr>
          <w:rFonts w:ascii="Arial" w:hAnsi="Arial" w:cs="Arial"/>
          <w:bCs/>
          <w:sz w:val="22"/>
          <w:szCs w:val="22"/>
        </w:rPr>
      </w:pPr>
      <w:r w:rsidRPr="00876FDE">
        <w:rPr>
          <w:rFonts w:ascii="Arial" w:hAnsi="Arial" w:cs="Arial"/>
          <w:bCs/>
          <w:sz w:val="22"/>
          <w:szCs w:val="22"/>
        </w:rPr>
        <w:t xml:space="preserve">    </w:t>
      </w:r>
      <w:r w:rsidR="00EA7398" w:rsidRPr="00876FDE">
        <w:rPr>
          <w:rFonts w:ascii="Arial" w:hAnsi="Arial" w:cs="Arial"/>
          <w:bCs/>
          <w:sz w:val="22"/>
          <w:szCs w:val="22"/>
        </w:rPr>
        <w:t>Assinatura do representante legal da empresa</w:t>
      </w:r>
    </w:p>
    <w:p w:rsidR="00BC4B1D" w:rsidRPr="00876FDE" w:rsidRDefault="00EA7398">
      <w:pPr>
        <w:pStyle w:val="TextosemFormatao"/>
        <w:spacing w:after="0" w:line="360" w:lineRule="auto"/>
        <w:rPr>
          <w:rFonts w:ascii="Arial" w:hAnsi="Arial" w:cs="Arial"/>
          <w:bCs/>
          <w:sz w:val="22"/>
          <w:szCs w:val="22"/>
        </w:rPr>
      </w:pPr>
      <w:r w:rsidRPr="00876FDE">
        <w:rPr>
          <w:rFonts w:ascii="Arial" w:eastAsia="Arial" w:hAnsi="Arial" w:cs="Arial"/>
          <w:bCs/>
          <w:sz w:val="22"/>
          <w:szCs w:val="22"/>
        </w:rPr>
        <w:t xml:space="preserve">             </w:t>
      </w:r>
      <w:r w:rsidR="001472C7" w:rsidRPr="00876FDE">
        <w:rPr>
          <w:rFonts w:ascii="Arial" w:eastAsia="Arial" w:hAnsi="Arial" w:cs="Arial"/>
          <w:bCs/>
          <w:sz w:val="22"/>
          <w:szCs w:val="22"/>
        </w:rPr>
        <w:t xml:space="preserve">       </w:t>
      </w:r>
      <w:r w:rsidRPr="00876FDE">
        <w:rPr>
          <w:rFonts w:ascii="Arial" w:hAnsi="Arial" w:cs="Arial"/>
          <w:bCs/>
          <w:sz w:val="22"/>
          <w:szCs w:val="22"/>
        </w:rPr>
        <w:t>Carimbo da empresa</w:t>
      </w:r>
    </w:p>
    <w:p w:rsidR="00BC4B1D" w:rsidRPr="00876FDE" w:rsidRDefault="00BC4B1D">
      <w:pPr>
        <w:pStyle w:val="TextosemFormatao"/>
        <w:spacing w:after="0" w:line="360" w:lineRule="auto"/>
        <w:jc w:val="both"/>
        <w:rPr>
          <w:rFonts w:ascii="Arial" w:hAnsi="Arial" w:cs="Arial"/>
          <w:bCs/>
          <w:sz w:val="22"/>
          <w:szCs w:val="22"/>
        </w:rPr>
      </w:pPr>
    </w:p>
    <w:p w:rsidR="00BC4B1D" w:rsidRPr="00876FDE" w:rsidRDefault="00DE75CD">
      <w:pPr>
        <w:pStyle w:val="TextosemFormatao"/>
        <w:spacing w:after="0" w:line="360" w:lineRule="auto"/>
        <w:jc w:val="both"/>
        <w:rPr>
          <w:rFonts w:ascii="Arial" w:hAnsi="Arial" w:cs="Arial"/>
          <w:b/>
          <w:sz w:val="22"/>
          <w:szCs w:val="22"/>
          <w:lang w:eastAsia="pt-BR"/>
        </w:rPr>
      </w:pPr>
      <w:r>
        <w:rPr>
          <w:rFonts w:ascii="Arial" w:hAnsi="Arial" w:cs="Arial"/>
          <w:noProof/>
          <w:sz w:val="22"/>
          <w:szCs w:val="22"/>
          <w:lang w:val="en-US"/>
        </w:rPr>
        <mc:AlternateContent>
          <mc:Choice Requires="wps">
            <w:drawing>
              <wp:anchor distT="0" distB="0" distL="114300" distR="114300" simplePos="0" relativeHeight="251659776" behindDoc="0" locked="0" layoutInCell="1" allowOverlap="1">
                <wp:simplePos x="0" y="0"/>
                <wp:positionH relativeFrom="column">
                  <wp:posOffset>2667000</wp:posOffset>
                </wp:positionH>
                <wp:positionV relativeFrom="paragraph">
                  <wp:posOffset>61595</wp:posOffset>
                </wp:positionV>
                <wp:extent cx="3401695" cy="1950085"/>
                <wp:effectExtent l="5715" t="8255" r="12065" b="13335"/>
                <wp:wrapSquare wrapText="bothSides"/>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1695" cy="1950085"/>
                        </a:xfrm>
                        <a:prstGeom prst="rect">
                          <a:avLst/>
                        </a:prstGeom>
                        <a:solidFill>
                          <a:srgbClr val="FFFFFF"/>
                        </a:solidFill>
                        <a:ln w="0">
                          <a:solidFill>
                            <a:srgbClr val="000000"/>
                          </a:solidFill>
                          <a:miter lim="800000"/>
                          <a:headEnd/>
                          <a:tailEnd/>
                        </a:ln>
                      </wps:spPr>
                      <wps:txbx>
                        <w:txbxContent>
                          <w:p w:rsidR="003859B0" w:rsidRDefault="003859B0">
                            <w:pPr>
                              <w:pStyle w:val="Contedodoquadro"/>
                              <w:rPr>
                                <w:rFonts w:ascii="Arial" w:hAnsi="Arial" w:cs="Arial"/>
                                <w:sz w:val="22"/>
                                <w:szCs w:val="22"/>
                              </w:rPr>
                            </w:pPr>
                            <w:r>
                              <w:rPr>
                                <w:rFonts w:ascii="Arial" w:hAnsi="Arial" w:cs="Arial"/>
                                <w:sz w:val="22"/>
                                <w:szCs w:val="22"/>
                              </w:rPr>
                              <w:t>Carimbo do CNPJ/Identificação da Proponente:</w:t>
                            </w: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left:0;text-align:left;margin-left:210pt;margin-top:4.85pt;width:267.85pt;height:153.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" strokeweight="0">
                <v:textbox>
                  <w:txbxContent>
                    <w:p w:rsidR="003859B0" w:rsidRDefault="003859B0">
                      <w:pPr>
                        <w:pStyle w:val="Contedodoquadro"/>
                        <w:rPr>
                          <w:rFonts w:ascii="Arial" w:hAnsi="Arial" w:cs="Arial"/>
                          <w:sz w:val="22"/>
                          <w:szCs w:val="22"/>
                        </w:rPr>
                      </w:pPr>
                      <w:r>
                        <w:rPr>
                          <w:rFonts w:ascii="Arial" w:hAnsi="Arial" w:cs="Arial"/>
                          <w:sz w:val="22"/>
                          <w:szCs w:val="22"/>
                        </w:rPr>
                        <w:t>Carimbo do CNPJ/Identificação da Proponente:</w:t>
                      </w: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p w:rsidR="003859B0" w:rsidRDefault="003859B0">
                      <w:pPr>
                        <w:pStyle w:val="Contedodoquadro"/>
                      </w:pPr>
                    </w:p>
                  </w:txbxContent>
                </v:textbox>
                <w10:wrap type="square"/>
              </v:rect>
            </w:pict>
          </mc:Fallback>
        </mc:AlternateContent>
      </w:r>
    </w:p>
    <w:p w:rsidR="00BC4B1D" w:rsidRPr="00876FDE" w:rsidRDefault="00BC4B1D">
      <w:pPr>
        <w:pStyle w:val="TextosemFormatao"/>
        <w:spacing w:after="0" w:line="360" w:lineRule="auto"/>
        <w:jc w:val="both"/>
        <w:rPr>
          <w:rFonts w:ascii="Arial" w:hAnsi="Arial" w:cs="Arial"/>
          <w:b/>
          <w:sz w:val="22"/>
          <w:szCs w:val="22"/>
        </w:rPr>
      </w:pPr>
    </w:p>
    <w:p w:rsidR="00BC4B1D" w:rsidRPr="00876FDE" w:rsidRDefault="00BC4B1D">
      <w:pPr>
        <w:pStyle w:val="TextosemFormatao"/>
        <w:spacing w:after="0" w:line="360" w:lineRule="auto"/>
        <w:jc w:val="both"/>
        <w:rPr>
          <w:rFonts w:ascii="Arial" w:hAnsi="Arial" w:cs="Arial"/>
          <w:b/>
          <w:sz w:val="22"/>
          <w:szCs w:val="22"/>
        </w:rPr>
      </w:pPr>
    </w:p>
    <w:p w:rsidR="00BC4B1D" w:rsidRPr="00876FDE" w:rsidRDefault="00BC4B1D">
      <w:pPr>
        <w:pStyle w:val="TextosemFormatao"/>
        <w:spacing w:after="0" w:line="360" w:lineRule="auto"/>
        <w:jc w:val="both"/>
        <w:rPr>
          <w:rFonts w:ascii="Arial" w:hAnsi="Arial" w:cs="Arial"/>
          <w:b/>
          <w:sz w:val="22"/>
          <w:szCs w:val="22"/>
        </w:rPr>
      </w:pPr>
    </w:p>
    <w:p w:rsidR="00BC4B1D" w:rsidRPr="00876FDE" w:rsidRDefault="00BC4B1D">
      <w:pPr>
        <w:pStyle w:val="TextosemFormatao"/>
        <w:spacing w:after="0" w:line="360" w:lineRule="auto"/>
        <w:jc w:val="both"/>
        <w:rPr>
          <w:rFonts w:ascii="Arial" w:hAnsi="Arial" w:cs="Arial"/>
          <w:b/>
          <w:sz w:val="22"/>
          <w:szCs w:val="22"/>
        </w:rPr>
      </w:pPr>
    </w:p>
    <w:p w:rsidR="00BC4B1D" w:rsidRPr="00876FDE" w:rsidRDefault="00BC4B1D">
      <w:pPr>
        <w:pStyle w:val="TextosemFormatao"/>
        <w:spacing w:after="0" w:line="360" w:lineRule="auto"/>
        <w:jc w:val="both"/>
        <w:rPr>
          <w:rFonts w:ascii="Arial" w:hAnsi="Arial" w:cs="Arial"/>
          <w:b/>
          <w:sz w:val="22"/>
          <w:szCs w:val="22"/>
        </w:rPr>
      </w:pPr>
    </w:p>
    <w:p w:rsidR="00BC4B1D" w:rsidRPr="00876FDE" w:rsidRDefault="00BC4B1D">
      <w:pPr>
        <w:pStyle w:val="TextosemFormatao"/>
        <w:spacing w:after="0" w:line="360" w:lineRule="auto"/>
        <w:jc w:val="both"/>
        <w:rPr>
          <w:rFonts w:ascii="Arial" w:hAnsi="Arial" w:cs="Arial"/>
          <w:b/>
          <w:sz w:val="22"/>
          <w:szCs w:val="22"/>
        </w:rPr>
      </w:pPr>
    </w:p>
    <w:p w:rsidR="00BC4B1D" w:rsidRPr="00876FDE" w:rsidRDefault="00BC4B1D">
      <w:pPr>
        <w:pStyle w:val="TextosemFormatao"/>
        <w:spacing w:after="0" w:line="360" w:lineRule="auto"/>
        <w:jc w:val="both"/>
        <w:rPr>
          <w:rFonts w:ascii="Arial" w:hAnsi="Arial" w:cs="Arial"/>
          <w:b/>
          <w:sz w:val="22"/>
          <w:szCs w:val="22"/>
        </w:rPr>
      </w:pPr>
    </w:p>
    <w:p w:rsidR="00BC4B1D" w:rsidRPr="00876FDE" w:rsidRDefault="00BC4B1D">
      <w:pPr>
        <w:pStyle w:val="TextosemFormatao"/>
        <w:spacing w:after="0" w:line="360" w:lineRule="auto"/>
        <w:jc w:val="both"/>
        <w:rPr>
          <w:rFonts w:ascii="Arial" w:hAnsi="Arial" w:cs="Arial"/>
          <w:b/>
          <w:sz w:val="22"/>
          <w:szCs w:val="22"/>
        </w:rPr>
      </w:pPr>
    </w:p>
    <w:p w:rsidR="00BC4B1D" w:rsidRPr="00876FDE" w:rsidRDefault="00BC4B1D">
      <w:pPr>
        <w:pStyle w:val="TextosemFormatao"/>
        <w:spacing w:after="0" w:line="360" w:lineRule="auto"/>
        <w:jc w:val="both"/>
        <w:rPr>
          <w:rFonts w:ascii="Arial" w:hAnsi="Arial" w:cs="Arial"/>
          <w:b/>
          <w:sz w:val="22"/>
          <w:szCs w:val="22"/>
        </w:rPr>
      </w:pPr>
    </w:p>
    <w:p w:rsidR="00BC4B1D" w:rsidRPr="00876FDE" w:rsidRDefault="00BC4B1D">
      <w:pPr>
        <w:pStyle w:val="TextosemFormatao1"/>
        <w:spacing w:after="0" w:line="360" w:lineRule="auto"/>
        <w:ind w:right="-1"/>
        <w:jc w:val="center"/>
        <w:rPr>
          <w:rFonts w:ascii="Arial" w:eastAsia="Arial Unicode MS" w:hAnsi="Arial" w:cs="Arial"/>
          <w:b/>
          <w:color w:val="C00000"/>
          <w:sz w:val="22"/>
          <w:szCs w:val="22"/>
        </w:rPr>
      </w:pPr>
    </w:p>
    <w:p w:rsidR="00BC4B1D" w:rsidRPr="00876FDE" w:rsidRDefault="00EA7398">
      <w:pPr>
        <w:pStyle w:val="Ttulo61"/>
        <w:spacing w:after="0" w:line="360" w:lineRule="auto"/>
        <w:rPr>
          <w:rFonts w:ascii="Arial" w:hAnsi="Arial" w:cs="Arial"/>
          <w:sz w:val="22"/>
          <w:szCs w:val="22"/>
        </w:rPr>
      </w:pPr>
      <w:r w:rsidRPr="00876FDE">
        <w:rPr>
          <w:rFonts w:ascii="Arial" w:hAnsi="Arial" w:cs="Arial"/>
          <w:sz w:val="22"/>
          <w:szCs w:val="22"/>
        </w:rPr>
        <w:lastRenderedPageBreak/>
        <w:t>ANEXO V</w:t>
      </w:r>
    </w:p>
    <w:p w:rsidR="00BC4B1D" w:rsidRPr="00876FDE" w:rsidRDefault="001A2766">
      <w:pPr>
        <w:pStyle w:val="TextosemFormatao"/>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14/2019 </w:t>
      </w:r>
    </w:p>
    <w:p w:rsidR="00BC4B1D" w:rsidRPr="00876FDE" w:rsidRDefault="00BC4B1D">
      <w:pPr>
        <w:spacing w:after="0" w:line="360" w:lineRule="auto"/>
        <w:jc w:val="center"/>
        <w:rPr>
          <w:rFonts w:ascii="Arial" w:hAnsi="Arial" w:cs="Arial"/>
          <w:b/>
          <w:sz w:val="22"/>
          <w:szCs w:val="22"/>
        </w:rPr>
      </w:pPr>
    </w:p>
    <w:p w:rsidR="00BC4B1D" w:rsidRPr="00876FDE" w:rsidRDefault="00EA7398">
      <w:pPr>
        <w:widowControl/>
        <w:spacing w:after="0" w:line="360" w:lineRule="auto"/>
        <w:jc w:val="both"/>
        <w:rPr>
          <w:rFonts w:ascii="Arial" w:hAnsi="Arial" w:cs="Arial"/>
          <w:b/>
          <w:sz w:val="22"/>
          <w:szCs w:val="22"/>
          <w:u w:val="single"/>
        </w:rPr>
      </w:pPr>
      <w:r w:rsidRPr="00876FDE">
        <w:rPr>
          <w:rFonts w:ascii="Arial" w:hAnsi="Arial" w:cs="Arial"/>
          <w:b/>
          <w:sz w:val="22"/>
          <w:szCs w:val="22"/>
          <w:u w:val="single"/>
        </w:rPr>
        <w:t>Art. 7º São direitos dos trabalhadores urbanos e rurais, além de outros que visem à melhoria de sua condição social:</w:t>
      </w:r>
    </w:p>
    <w:p w:rsidR="00BC4B1D" w:rsidRPr="00876FDE" w:rsidRDefault="00BC4B1D">
      <w:pPr>
        <w:widowControl/>
        <w:spacing w:after="0" w:line="360" w:lineRule="auto"/>
        <w:ind w:hanging="432"/>
        <w:jc w:val="both"/>
        <w:rPr>
          <w:rFonts w:ascii="Arial" w:hAnsi="Arial" w:cs="Arial"/>
          <w:sz w:val="22"/>
          <w:szCs w:val="22"/>
        </w:rPr>
      </w:pPr>
    </w:p>
    <w:p w:rsidR="00BC4B1D" w:rsidRPr="00876FDE" w:rsidRDefault="00EA7398">
      <w:pPr>
        <w:widowControl/>
        <w:spacing w:after="0" w:line="360" w:lineRule="auto"/>
        <w:jc w:val="both"/>
        <w:rPr>
          <w:rFonts w:ascii="Arial" w:hAnsi="Arial" w:cs="Arial"/>
          <w:b/>
          <w:sz w:val="22"/>
          <w:szCs w:val="22"/>
          <w:u w:val="single"/>
        </w:rPr>
      </w:pPr>
      <w:r w:rsidRPr="00876FDE">
        <w:rPr>
          <w:rFonts w:ascii="Arial" w:hAnsi="Arial" w:cs="Arial"/>
          <w:b/>
          <w:sz w:val="22"/>
          <w:szCs w:val="22"/>
          <w:u w:val="single"/>
        </w:rPr>
        <w:t xml:space="preserve">XXXIII – proibição de trabalho noturno, perigoso ou insalubre a menores de dezoito e de qualquer trabalho a menores de dezesseis anos, salvo na condição de aprendiz, a partir de quatorze anos; </w:t>
      </w:r>
    </w:p>
    <w:p w:rsidR="00BC4B1D" w:rsidRPr="00876FDE" w:rsidRDefault="00BC4B1D">
      <w:pPr>
        <w:widowControl/>
        <w:spacing w:after="0" w:line="360" w:lineRule="auto"/>
        <w:ind w:hanging="432"/>
        <w:jc w:val="both"/>
        <w:rPr>
          <w:rFonts w:ascii="Arial" w:hAnsi="Arial" w:cs="Arial"/>
          <w:sz w:val="22"/>
          <w:szCs w:val="22"/>
        </w:rPr>
      </w:pPr>
    </w:p>
    <w:p w:rsidR="00BC4B1D" w:rsidRPr="00876FDE" w:rsidRDefault="00EA7398">
      <w:pPr>
        <w:pStyle w:val="Corpodotexto"/>
        <w:widowControl/>
        <w:spacing w:after="0" w:line="360" w:lineRule="auto"/>
        <w:rPr>
          <w:rFonts w:ascii="Arial" w:hAnsi="Arial" w:cs="Arial"/>
          <w:sz w:val="22"/>
          <w:szCs w:val="22"/>
        </w:rPr>
      </w:pPr>
      <w:r w:rsidRPr="00876FDE">
        <w:rPr>
          <w:rFonts w:ascii="Arial" w:hAnsi="Arial" w:cs="Arial"/>
          <w:sz w:val="22"/>
          <w:szCs w:val="22"/>
        </w:rPr>
        <w:t>Declaração de Cumprimento do Disposto no Inciso XXXIII do Art. 7º da Constituição Federal e da Lei n. º 9.854.</w:t>
      </w:r>
    </w:p>
    <w:p w:rsidR="00BC4B1D" w:rsidRPr="00876FDE" w:rsidRDefault="00BC4B1D">
      <w:pPr>
        <w:widowControl/>
        <w:spacing w:after="0" w:line="360" w:lineRule="auto"/>
        <w:jc w:val="both"/>
        <w:rPr>
          <w:rFonts w:ascii="Arial" w:hAnsi="Arial" w:cs="Arial"/>
          <w:sz w:val="22"/>
          <w:szCs w:val="22"/>
        </w:rPr>
      </w:pPr>
    </w:p>
    <w:p w:rsidR="00BC4B1D" w:rsidRPr="00876FDE" w:rsidRDefault="00EA7398">
      <w:pPr>
        <w:widowControl/>
        <w:spacing w:after="0" w:line="360" w:lineRule="auto"/>
        <w:jc w:val="both"/>
        <w:rPr>
          <w:rFonts w:ascii="Arial" w:hAnsi="Arial" w:cs="Arial"/>
          <w:sz w:val="22"/>
          <w:szCs w:val="22"/>
        </w:rPr>
      </w:pPr>
      <w:r w:rsidRPr="00876FDE">
        <w:rPr>
          <w:rFonts w:ascii="Arial" w:hAnsi="Arial" w:cs="Arial"/>
          <w:sz w:val="22"/>
          <w:szCs w:val="22"/>
        </w:rPr>
        <w:t xml:space="preserve">Referente ao processo licitatório nº ............................. na modalidade de ........................................... nº ......................................................................., a empresa ......................................................................... inscrito no CNPJ n.º ................................., por intermédio de seu representante legal o (a) </w:t>
      </w:r>
      <w:proofErr w:type="spellStart"/>
      <w:r w:rsidRPr="00876FDE">
        <w:rPr>
          <w:rFonts w:ascii="Arial" w:hAnsi="Arial" w:cs="Arial"/>
          <w:sz w:val="22"/>
          <w:szCs w:val="22"/>
        </w:rPr>
        <w:t>Sr</w:t>
      </w:r>
      <w:proofErr w:type="spellEnd"/>
      <w:r w:rsidRPr="00876FDE">
        <w:rPr>
          <w:rFonts w:ascii="Arial" w:hAnsi="Arial" w:cs="Arial"/>
          <w:sz w:val="22"/>
          <w:szCs w:val="22"/>
        </w:rPr>
        <w:t xml:space="preserve">(a).................................................... portador(a) da Carteira de Identidade n.º............................................ e do CPF n.º.............................................., DECLARA, para fins do disposto no inc. V do art.27 da Lei n.º 8.666, de 21 de junho de 1993, e suas alterações, que não emprega menor de dezoito anos em trabalho noturno, perigoso ou insalubre e não emprega menor de dezesseis anos. </w:t>
      </w:r>
    </w:p>
    <w:p w:rsidR="00BC4B1D" w:rsidRPr="00876FDE" w:rsidRDefault="00BC4B1D">
      <w:pPr>
        <w:widowControl/>
        <w:spacing w:after="0" w:line="360" w:lineRule="auto"/>
        <w:ind w:hanging="432"/>
        <w:jc w:val="both"/>
        <w:rPr>
          <w:rFonts w:ascii="Arial" w:hAnsi="Arial" w:cs="Arial"/>
          <w:sz w:val="22"/>
          <w:szCs w:val="22"/>
        </w:rPr>
      </w:pPr>
    </w:p>
    <w:p w:rsidR="00BC4B1D" w:rsidRPr="00876FDE" w:rsidRDefault="00EA7398">
      <w:pPr>
        <w:widowControl/>
        <w:spacing w:after="0" w:line="360" w:lineRule="auto"/>
        <w:jc w:val="both"/>
        <w:rPr>
          <w:rFonts w:ascii="Arial" w:hAnsi="Arial" w:cs="Arial"/>
          <w:sz w:val="22"/>
          <w:szCs w:val="22"/>
        </w:rPr>
      </w:pPr>
      <w:r w:rsidRPr="00876FDE">
        <w:rPr>
          <w:rFonts w:ascii="Arial" w:hAnsi="Arial" w:cs="Arial"/>
          <w:sz w:val="22"/>
          <w:szCs w:val="22"/>
        </w:rPr>
        <w:t xml:space="preserve">(*Ressalva: emprega menor, a partir de quatorze anos, na condição de aprendiz </w:t>
      </w:r>
      <w:proofErr w:type="gramStart"/>
      <w:r w:rsidRPr="00876FDE">
        <w:rPr>
          <w:rFonts w:ascii="Arial" w:hAnsi="Arial" w:cs="Arial"/>
          <w:sz w:val="22"/>
          <w:szCs w:val="22"/>
        </w:rPr>
        <w:t xml:space="preserve">(  </w:t>
      </w:r>
      <w:proofErr w:type="gramEnd"/>
      <w:r w:rsidRPr="00876FDE">
        <w:rPr>
          <w:rFonts w:ascii="Arial" w:hAnsi="Arial" w:cs="Arial"/>
          <w:sz w:val="22"/>
          <w:szCs w:val="22"/>
        </w:rPr>
        <w:t xml:space="preserve"> ). </w:t>
      </w: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EA7398">
      <w:pPr>
        <w:spacing w:after="0" w:line="360" w:lineRule="auto"/>
        <w:jc w:val="center"/>
        <w:rPr>
          <w:rFonts w:ascii="Arial" w:hAnsi="Arial" w:cs="Arial"/>
          <w:sz w:val="22"/>
          <w:szCs w:val="22"/>
        </w:rPr>
      </w:pPr>
      <w:r w:rsidRPr="00876FDE">
        <w:rPr>
          <w:rFonts w:ascii="Arial" w:hAnsi="Arial" w:cs="Arial"/>
          <w:sz w:val="22"/>
          <w:szCs w:val="22"/>
        </w:rPr>
        <w:t>..................................................................................................</w:t>
      </w:r>
    </w:p>
    <w:p w:rsidR="00BC4B1D" w:rsidRPr="00876FDE" w:rsidRDefault="00BC4B1D">
      <w:pPr>
        <w:spacing w:after="0" w:line="360" w:lineRule="auto"/>
        <w:jc w:val="right"/>
        <w:rPr>
          <w:rFonts w:ascii="Arial" w:hAnsi="Arial" w:cs="Arial"/>
          <w:sz w:val="22"/>
          <w:szCs w:val="22"/>
        </w:rPr>
      </w:pPr>
    </w:p>
    <w:p w:rsidR="00BC4B1D" w:rsidRPr="00876FDE" w:rsidRDefault="00EA7398">
      <w:pPr>
        <w:spacing w:after="0" w:line="360" w:lineRule="auto"/>
        <w:jc w:val="right"/>
        <w:rPr>
          <w:rFonts w:ascii="Arial" w:hAnsi="Arial" w:cs="Arial"/>
          <w:sz w:val="22"/>
          <w:szCs w:val="22"/>
        </w:rPr>
      </w:pPr>
      <w:r w:rsidRPr="00876FDE">
        <w:rPr>
          <w:rFonts w:ascii="Arial" w:hAnsi="Arial" w:cs="Arial"/>
          <w:sz w:val="22"/>
          <w:szCs w:val="22"/>
        </w:rPr>
        <w:t>(local e data)</w:t>
      </w:r>
    </w:p>
    <w:p w:rsidR="00BC4B1D" w:rsidRPr="00876FDE" w:rsidRDefault="00BC4B1D">
      <w:pPr>
        <w:spacing w:after="0" w:line="360" w:lineRule="auto"/>
        <w:jc w:val="both"/>
        <w:rPr>
          <w:rFonts w:ascii="Arial" w:hAnsi="Arial" w:cs="Arial"/>
          <w:sz w:val="22"/>
          <w:szCs w:val="22"/>
        </w:rPr>
      </w:pP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w:t>
      </w: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(nome e número da Cart. de Identidade do Declarante)</w:t>
      </w: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Observação: em caso afirmativo, assinalar a ressalva acima.</w:t>
      </w:r>
    </w:p>
    <w:p w:rsidR="00BC4B1D" w:rsidRPr="00876FDE" w:rsidRDefault="00BC4B1D">
      <w:pPr>
        <w:spacing w:after="0" w:line="360" w:lineRule="auto"/>
        <w:jc w:val="center"/>
        <w:rPr>
          <w:rFonts w:ascii="Arial" w:hAnsi="Arial" w:cs="Arial"/>
          <w:b/>
          <w:sz w:val="22"/>
          <w:szCs w:val="22"/>
        </w:rPr>
      </w:pPr>
    </w:p>
    <w:p w:rsidR="00BC4B1D" w:rsidRPr="00876FDE" w:rsidRDefault="00BC4B1D">
      <w:pPr>
        <w:spacing w:after="0" w:line="360" w:lineRule="auto"/>
        <w:jc w:val="center"/>
        <w:rPr>
          <w:rFonts w:ascii="Arial" w:hAnsi="Arial" w:cs="Arial"/>
          <w:b/>
          <w:sz w:val="22"/>
          <w:szCs w:val="22"/>
        </w:rPr>
      </w:pPr>
    </w:p>
    <w:p w:rsidR="00BC4B1D" w:rsidRPr="00876FDE" w:rsidRDefault="00EA7398">
      <w:pPr>
        <w:spacing w:after="0" w:line="360" w:lineRule="auto"/>
        <w:jc w:val="center"/>
        <w:rPr>
          <w:rFonts w:ascii="Arial" w:hAnsi="Arial" w:cs="Arial"/>
          <w:b/>
          <w:sz w:val="22"/>
          <w:szCs w:val="22"/>
        </w:rPr>
      </w:pPr>
      <w:r w:rsidRPr="00876FDE">
        <w:rPr>
          <w:rFonts w:ascii="Arial" w:hAnsi="Arial" w:cs="Arial"/>
          <w:b/>
          <w:sz w:val="22"/>
          <w:szCs w:val="22"/>
        </w:rPr>
        <w:lastRenderedPageBreak/>
        <w:t>ANEXO VI</w:t>
      </w:r>
    </w:p>
    <w:p w:rsidR="00BC4B1D" w:rsidRPr="00876FDE" w:rsidRDefault="00EA7398">
      <w:pPr>
        <w:spacing w:after="0" w:line="360" w:lineRule="auto"/>
        <w:jc w:val="center"/>
        <w:rPr>
          <w:rFonts w:ascii="Arial" w:hAnsi="Arial" w:cs="Arial"/>
          <w:b/>
          <w:sz w:val="22"/>
          <w:szCs w:val="22"/>
        </w:rPr>
      </w:pPr>
      <w:r w:rsidRPr="00876FDE">
        <w:rPr>
          <w:rFonts w:ascii="Arial" w:hAnsi="Arial" w:cs="Arial"/>
          <w:b/>
          <w:sz w:val="22"/>
          <w:szCs w:val="22"/>
        </w:rPr>
        <w:t xml:space="preserve">“MODELO DE DECLARAÇÃO DE IDONEIDADE PARA LICITAR" </w:t>
      </w:r>
    </w:p>
    <w:p w:rsidR="00BC4B1D" w:rsidRPr="00876FDE" w:rsidRDefault="00EA7398">
      <w:pPr>
        <w:spacing w:after="0" w:line="360" w:lineRule="auto"/>
        <w:jc w:val="center"/>
        <w:rPr>
          <w:rFonts w:ascii="Arial" w:hAnsi="Arial" w:cs="Arial"/>
          <w:b/>
          <w:sz w:val="22"/>
          <w:szCs w:val="22"/>
        </w:rPr>
      </w:pPr>
      <w:r w:rsidRPr="00876FDE">
        <w:rPr>
          <w:rFonts w:ascii="Arial" w:hAnsi="Arial" w:cs="Arial"/>
          <w:b/>
          <w:sz w:val="22"/>
          <w:szCs w:val="22"/>
        </w:rPr>
        <w:t>(PAPEL TIMBRADO DA EMPRESA)</w:t>
      </w:r>
    </w:p>
    <w:p w:rsidR="00BC4B1D" w:rsidRPr="00876FDE" w:rsidRDefault="00BC4B1D">
      <w:pPr>
        <w:spacing w:after="0" w:line="360" w:lineRule="auto"/>
        <w:jc w:val="center"/>
        <w:rPr>
          <w:rFonts w:ascii="Arial" w:hAnsi="Arial" w:cs="Arial"/>
          <w:sz w:val="22"/>
          <w:szCs w:val="22"/>
        </w:rPr>
      </w:pPr>
    </w:p>
    <w:p w:rsidR="00BC4B1D" w:rsidRPr="00876FDE" w:rsidRDefault="00EA7398">
      <w:pPr>
        <w:spacing w:after="0" w:line="360" w:lineRule="auto"/>
        <w:jc w:val="center"/>
        <w:rPr>
          <w:rFonts w:ascii="Arial" w:hAnsi="Arial" w:cs="Arial"/>
          <w:sz w:val="22"/>
          <w:szCs w:val="22"/>
        </w:rPr>
      </w:pPr>
      <w:r w:rsidRPr="00876FDE">
        <w:rPr>
          <w:rFonts w:ascii="Arial" w:hAnsi="Arial" w:cs="Arial"/>
          <w:sz w:val="22"/>
          <w:szCs w:val="22"/>
        </w:rPr>
        <w:t>DECLARAÇÃO</w:t>
      </w:r>
    </w:p>
    <w:p w:rsidR="00BC4B1D" w:rsidRPr="00876FDE" w:rsidRDefault="00BC4B1D">
      <w:pPr>
        <w:spacing w:after="0" w:line="360" w:lineRule="auto"/>
        <w:jc w:val="both"/>
        <w:rPr>
          <w:rFonts w:ascii="Arial" w:hAnsi="Arial" w:cs="Arial"/>
          <w:sz w:val="22"/>
          <w:szCs w:val="22"/>
        </w:rPr>
      </w:pP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DECLARO, sob as penas da lei, par</w:t>
      </w:r>
      <w:r w:rsidR="00500786" w:rsidRPr="00876FDE">
        <w:rPr>
          <w:rFonts w:ascii="Arial" w:hAnsi="Arial" w:cs="Arial"/>
          <w:sz w:val="22"/>
          <w:szCs w:val="22"/>
        </w:rPr>
        <w:t xml:space="preserve">a fins do PREGÃO PRESENCIAL </w:t>
      </w:r>
      <w:r w:rsidR="002573E3">
        <w:rPr>
          <w:rFonts w:ascii="Arial" w:hAnsi="Arial" w:cs="Arial"/>
          <w:sz w:val="22"/>
          <w:szCs w:val="22"/>
        </w:rPr>
        <w:t>14</w:t>
      </w:r>
      <w:r w:rsidRPr="00876FDE">
        <w:rPr>
          <w:rFonts w:ascii="Arial" w:hAnsi="Arial" w:cs="Arial"/>
          <w:sz w:val="22"/>
          <w:szCs w:val="22"/>
        </w:rPr>
        <w:t>/201</w:t>
      </w:r>
      <w:r w:rsidR="00083DB3" w:rsidRPr="00876FDE">
        <w:rPr>
          <w:rFonts w:ascii="Arial" w:hAnsi="Arial" w:cs="Arial"/>
          <w:sz w:val="22"/>
          <w:szCs w:val="22"/>
        </w:rPr>
        <w:t>9</w:t>
      </w:r>
      <w:r w:rsidRPr="00876FDE">
        <w:rPr>
          <w:rFonts w:ascii="Arial" w:hAnsi="Arial" w:cs="Arial"/>
          <w:sz w:val="22"/>
          <w:szCs w:val="22"/>
        </w:rPr>
        <w:t xml:space="preserve">, que a empresa _____________________ não foi declarada INIDÔNEA para licitar ou contratar com a Administração Pública, nos termos do inciso IV, do artigo 87 da Lei Federal n o 8.666/93 e alterações posteriores, bem como que comunicarei qualquer fato ou evento superveniente à entrega dos documentos de habilitação que venha alterar a atual situação quanto à capacidade jurídica, técnica, regularidade fiscal e idoneidade econômico-financeira. </w:t>
      </w: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 xml:space="preserve">Local e Data </w:t>
      </w: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BC4B1D">
      <w:pPr>
        <w:spacing w:after="0" w:line="360" w:lineRule="auto"/>
        <w:jc w:val="both"/>
        <w:rPr>
          <w:rFonts w:ascii="Arial" w:hAnsi="Arial" w:cs="Arial"/>
          <w:sz w:val="22"/>
          <w:szCs w:val="22"/>
        </w:rPr>
      </w:pP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(assinatura do Diretor ou Representante Legal da empresa)</w:t>
      </w:r>
    </w:p>
    <w:p w:rsidR="00BC4B1D" w:rsidRPr="00876FDE" w:rsidRDefault="00EA7398">
      <w:pPr>
        <w:pageBreakBefore/>
        <w:spacing w:after="0" w:line="360" w:lineRule="auto"/>
        <w:jc w:val="center"/>
        <w:rPr>
          <w:rFonts w:ascii="Arial" w:hAnsi="Arial" w:cs="Arial"/>
          <w:b/>
          <w:sz w:val="22"/>
          <w:szCs w:val="22"/>
        </w:rPr>
      </w:pPr>
      <w:r w:rsidRPr="00876FDE">
        <w:rPr>
          <w:rFonts w:ascii="Arial" w:hAnsi="Arial" w:cs="Arial"/>
          <w:b/>
          <w:sz w:val="22"/>
          <w:szCs w:val="22"/>
        </w:rPr>
        <w:lastRenderedPageBreak/>
        <w:t>ANEXO VII</w:t>
      </w:r>
    </w:p>
    <w:p w:rsidR="00BC4B1D" w:rsidRPr="00876FDE" w:rsidRDefault="001A2766">
      <w:pPr>
        <w:pStyle w:val="TextosemFormatao2"/>
        <w:spacing w:after="0" w:line="360" w:lineRule="auto"/>
        <w:jc w:val="center"/>
        <w:rPr>
          <w:rFonts w:ascii="Arial" w:hAnsi="Arial" w:cs="Arial"/>
          <w:b/>
          <w:sz w:val="22"/>
          <w:szCs w:val="22"/>
          <w:shd w:val="clear" w:color="auto" w:fill="FFFFFF"/>
        </w:rPr>
      </w:pPr>
      <w:r>
        <w:rPr>
          <w:rFonts w:ascii="Arial" w:hAnsi="Arial" w:cs="Arial"/>
          <w:b/>
          <w:sz w:val="22"/>
          <w:szCs w:val="22"/>
          <w:shd w:val="clear" w:color="auto" w:fill="FFFFFF"/>
        </w:rPr>
        <w:t xml:space="preserve">PREGÃO PRESENCIAL Nº 14/2019 </w:t>
      </w:r>
    </w:p>
    <w:p w:rsidR="00BC4B1D" w:rsidRPr="00876FDE" w:rsidRDefault="00BC4B1D">
      <w:pPr>
        <w:spacing w:after="0" w:line="360" w:lineRule="auto"/>
        <w:jc w:val="center"/>
        <w:rPr>
          <w:rFonts w:ascii="Arial" w:hAnsi="Arial" w:cs="Arial"/>
          <w:sz w:val="22"/>
          <w:szCs w:val="22"/>
          <w:lang w:eastAsia="en-US"/>
        </w:rPr>
      </w:pPr>
    </w:p>
    <w:p w:rsidR="00BC4B1D" w:rsidRPr="00876FDE" w:rsidRDefault="00EA7398">
      <w:pPr>
        <w:spacing w:after="0" w:line="360" w:lineRule="auto"/>
        <w:jc w:val="center"/>
        <w:rPr>
          <w:rFonts w:ascii="Arial" w:hAnsi="Arial" w:cs="Arial"/>
          <w:b/>
          <w:sz w:val="22"/>
          <w:szCs w:val="22"/>
        </w:rPr>
      </w:pPr>
      <w:r w:rsidRPr="00876FDE">
        <w:rPr>
          <w:rFonts w:ascii="Arial" w:hAnsi="Arial" w:cs="Arial"/>
          <w:b/>
          <w:sz w:val="22"/>
          <w:szCs w:val="22"/>
        </w:rPr>
        <w:t xml:space="preserve">MODELO DE DECLARAÇÃO DE MICROEMPRESA OU EMPRESA DE PEQUENO PORTE (ME/EPP) </w:t>
      </w:r>
    </w:p>
    <w:p w:rsidR="00BC4B1D" w:rsidRPr="00876FDE" w:rsidRDefault="00BC4B1D">
      <w:pPr>
        <w:spacing w:after="0" w:line="360" w:lineRule="auto"/>
        <w:jc w:val="center"/>
        <w:rPr>
          <w:rFonts w:ascii="Arial" w:hAnsi="Arial" w:cs="Arial"/>
          <w:sz w:val="22"/>
          <w:szCs w:val="22"/>
        </w:rPr>
      </w:pPr>
    </w:p>
    <w:p w:rsidR="00BC4B1D" w:rsidRPr="00876FDE" w:rsidRDefault="00EA7398">
      <w:pPr>
        <w:spacing w:after="0" w:line="360" w:lineRule="auto"/>
        <w:jc w:val="both"/>
        <w:rPr>
          <w:rFonts w:ascii="Arial" w:hAnsi="Arial" w:cs="Arial"/>
          <w:sz w:val="22"/>
          <w:szCs w:val="22"/>
        </w:rPr>
      </w:pPr>
      <w:r w:rsidRPr="00876FDE">
        <w:rPr>
          <w:rFonts w:ascii="Arial" w:hAnsi="Arial" w:cs="Arial"/>
          <w:sz w:val="22"/>
          <w:szCs w:val="22"/>
        </w:rPr>
        <w:t xml:space="preserve">DECLARO, sob as penas da lei, sem prejuízo das sanções e multas previstas neste ato convocatório, que a empresa ____________________________________________ (denominação da pessoa jurídica), CNPJ nº ________________________ é microempresa ou empresa de pequeno porte, nos termos do enquadramento previsto na Lei Complementar nº 123, de 14 de dezembro de 2006, cujos termos declaro conhecer na íntegra, estando apta, portanto, a participar do presente procedimento licitatório realizado pelo Município de Caçador/SC. Declara também não estar enquadrada em nenhuma das hipóteses do § 4º do art. 3º da Lei Complementar 123/2006. __________________________________________ (nome/representante legal) </w:t>
      </w:r>
    </w:p>
    <w:p w:rsidR="00BC4B1D" w:rsidRPr="00876FDE" w:rsidRDefault="00BC4B1D">
      <w:pPr>
        <w:spacing w:after="0" w:line="360" w:lineRule="auto"/>
        <w:jc w:val="center"/>
        <w:rPr>
          <w:rFonts w:ascii="Arial" w:hAnsi="Arial" w:cs="Arial"/>
          <w:sz w:val="22"/>
          <w:szCs w:val="22"/>
        </w:rPr>
      </w:pPr>
    </w:p>
    <w:p w:rsidR="00BC4B1D" w:rsidRPr="00876FDE" w:rsidRDefault="00BC4B1D">
      <w:pPr>
        <w:spacing w:after="0" w:line="360" w:lineRule="auto"/>
        <w:jc w:val="center"/>
        <w:rPr>
          <w:rFonts w:ascii="Arial" w:hAnsi="Arial" w:cs="Arial"/>
          <w:sz w:val="22"/>
          <w:szCs w:val="22"/>
        </w:rPr>
      </w:pPr>
    </w:p>
    <w:p w:rsidR="00BC4B1D" w:rsidRPr="00876FDE" w:rsidRDefault="00BC4B1D">
      <w:pPr>
        <w:spacing w:after="0" w:line="360" w:lineRule="auto"/>
        <w:jc w:val="center"/>
        <w:rPr>
          <w:rFonts w:ascii="Arial" w:hAnsi="Arial" w:cs="Arial"/>
          <w:sz w:val="22"/>
          <w:szCs w:val="22"/>
        </w:rPr>
      </w:pPr>
    </w:p>
    <w:p w:rsidR="00BC4B1D" w:rsidRPr="00876FDE" w:rsidRDefault="00BC4B1D">
      <w:pPr>
        <w:spacing w:after="0" w:line="360" w:lineRule="auto"/>
        <w:jc w:val="center"/>
        <w:rPr>
          <w:rFonts w:ascii="Arial" w:hAnsi="Arial" w:cs="Arial"/>
          <w:sz w:val="22"/>
          <w:szCs w:val="22"/>
        </w:rPr>
      </w:pPr>
    </w:p>
    <w:p w:rsidR="00BC4B1D" w:rsidRPr="00876FDE" w:rsidRDefault="00BC4B1D">
      <w:pPr>
        <w:spacing w:after="0" w:line="360" w:lineRule="auto"/>
        <w:jc w:val="center"/>
        <w:rPr>
          <w:rFonts w:ascii="Arial" w:hAnsi="Arial" w:cs="Arial"/>
          <w:sz w:val="22"/>
          <w:szCs w:val="22"/>
        </w:rPr>
      </w:pPr>
    </w:p>
    <w:p w:rsidR="00BC4B1D" w:rsidRPr="00876FDE" w:rsidRDefault="00EA7398">
      <w:pPr>
        <w:spacing w:after="0" w:line="360" w:lineRule="auto"/>
        <w:jc w:val="center"/>
        <w:rPr>
          <w:rFonts w:ascii="Arial" w:hAnsi="Arial" w:cs="Arial"/>
          <w:sz w:val="22"/>
          <w:szCs w:val="22"/>
        </w:rPr>
      </w:pPr>
      <w:r w:rsidRPr="00876FDE">
        <w:rPr>
          <w:rFonts w:ascii="Arial" w:hAnsi="Arial" w:cs="Arial"/>
          <w:sz w:val="22"/>
          <w:szCs w:val="22"/>
        </w:rPr>
        <w:t>OBS.: A Declaração deverá ser feita em papel timbrado da empresa proponente e assinada pelo representante legal.</w:t>
      </w:r>
    </w:p>
    <w:p w:rsidR="00BC4B1D" w:rsidRPr="00876FDE" w:rsidRDefault="00BC4B1D">
      <w:pPr>
        <w:spacing w:after="0" w:line="360" w:lineRule="auto"/>
        <w:rPr>
          <w:rFonts w:ascii="Arial" w:hAnsi="Arial" w:cs="Arial"/>
          <w:sz w:val="22"/>
          <w:szCs w:val="22"/>
        </w:rPr>
      </w:pPr>
    </w:p>
    <w:p w:rsidR="00BC4B1D" w:rsidRPr="00876FDE" w:rsidRDefault="00BC4B1D">
      <w:pPr>
        <w:spacing w:after="0" w:line="360" w:lineRule="auto"/>
        <w:rPr>
          <w:rFonts w:ascii="Arial" w:hAnsi="Arial" w:cs="Arial"/>
          <w:sz w:val="22"/>
          <w:szCs w:val="22"/>
        </w:rPr>
      </w:pPr>
    </w:p>
    <w:p w:rsidR="00BC4B1D" w:rsidRPr="00876FDE" w:rsidRDefault="00BC4B1D">
      <w:pPr>
        <w:spacing w:after="0"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BC4B1D" w:rsidRPr="00876FDE" w:rsidRDefault="00BC4B1D">
      <w:pPr>
        <w:spacing w:line="360" w:lineRule="auto"/>
        <w:rPr>
          <w:rFonts w:ascii="Arial" w:hAnsi="Arial" w:cs="Arial"/>
          <w:sz w:val="22"/>
          <w:szCs w:val="22"/>
        </w:rPr>
      </w:pPr>
    </w:p>
    <w:p w:rsidR="009A7957" w:rsidRDefault="009A7957">
      <w:pPr>
        <w:pStyle w:val="TextosemFormatao1"/>
        <w:spacing w:after="0" w:line="100" w:lineRule="atLeast"/>
        <w:ind w:right="-1"/>
        <w:jc w:val="center"/>
        <w:rPr>
          <w:rFonts w:ascii="Arial" w:eastAsia="Arial Unicode MS" w:hAnsi="Arial" w:cs="Arial"/>
          <w:b/>
          <w:sz w:val="22"/>
          <w:szCs w:val="22"/>
        </w:rPr>
      </w:pPr>
    </w:p>
    <w:p w:rsidR="009A7957" w:rsidRDefault="009A7957">
      <w:pPr>
        <w:pStyle w:val="TextosemFormatao1"/>
        <w:spacing w:after="0" w:line="100" w:lineRule="atLeast"/>
        <w:ind w:right="-1"/>
        <w:jc w:val="center"/>
        <w:rPr>
          <w:rFonts w:ascii="Arial" w:eastAsia="Arial Unicode MS" w:hAnsi="Arial" w:cs="Arial"/>
          <w:b/>
          <w:sz w:val="22"/>
          <w:szCs w:val="22"/>
        </w:rPr>
      </w:pPr>
    </w:p>
    <w:p w:rsidR="00BC4B1D" w:rsidRPr="00876FDE" w:rsidRDefault="00EA7398">
      <w:pPr>
        <w:pStyle w:val="TextosemFormatao1"/>
        <w:spacing w:after="0" w:line="100" w:lineRule="atLeast"/>
        <w:ind w:right="-1"/>
        <w:jc w:val="center"/>
        <w:rPr>
          <w:rFonts w:ascii="Arial" w:eastAsia="Arial Unicode MS" w:hAnsi="Arial" w:cs="Arial"/>
          <w:b/>
          <w:sz w:val="22"/>
          <w:szCs w:val="22"/>
        </w:rPr>
      </w:pPr>
      <w:r w:rsidRPr="00876FDE">
        <w:rPr>
          <w:rFonts w:ascii="Arial" w:eastAsia="Arial Unicode MS" w:hAnsi="Arial" w:cs="Arial"/>
          <w:b/>
          <w:sz w:val="22"/>
          <w:szCs w:val="22"/>
        </w:rPr>
        <w:lastRenderedPageBreak/>
        <w:t>ANEXO VIII</w:t>
      </w:r>
    </w:p>
    <w:p w:rsidR="00BC4B1D" w:rsidRPr="00876FDE" w:rsidRDefault="00EA7398" w:rsidP="00BA1BB1">
      <w:pPr>
        <w:pStyle w:val="TextosemFormatao2"/>
        <w:numPr>
          <w:ilvl w:val="0"/>
          <w:numId w:val="9"/>
        </w:numPr>
        <w:spacing w:after="0" w:line="100" w:lineRule="atLeast"/>
        <w:jc w:val="center"/>
        <w:textAlignment w:val="auto"/>
        <w:rPr>
          <w:rFonts w:ascii="Arial" w:hAnsi="Arial" w:cs="Arial"/>
          <w:b/>
          <w:sz w:val="22"/>
          <w:szCs w:val="22"/>
        </w:rPr>
      </w:pPr>
      <w:r w:rsidRPr="00876FDE">
        <w:rPr>
          <w:rFonts w:ascii="Arial" w:hAnsi="Arial" w:cs="Arial"/>
          <w:b/>
          <w:sz w:val="22"/>
          <w:szCs w:val="22"/>
        </w:rPr>
        <w:t>MINUTA DO CONTRATO ADMINISTRATIVO Nº …/ 201</w:t>
      </w:r>
      <w:r w:rsidR="00083DB3" w:rsidRPr="00876FDE">
        <w:rPr>
          <w:rFonts w:ascii="Arial" w:hAnsi="Arial" w:cs="Arial"/>
          <w:b/>
          <w:sz w:val="22"/>
          <w:szCs w:val="22"/>
        </w:rPr>
        <w:t>9</w:t>
      </w:r>
    </w:p>
    <w:p w:rsidR="00BC4B1D" w:rsidRPr="00876FDE" w:rsidRDefault="00610415">
      <w:pPr>
        <w:spacing w:after="0" w:line="100" w:lineRule="atLeast"/>
        <w:jc w:val="center"/>
        <w:rPr>
          <w:rFonts w:ascii="Arial" w:eastAsia="Arial Unicode MS" w:hAnsi="Arial" w:cs="Arial"/>
          <w:b/>
          <w:sz w:val="22"/>
          <w:szCs w:val="22"/>
        </w:rPr>
      </w:pPr>
      <w:r w:rsidRPr="00876FDE">
        <w:rPr>
          <w:rFonts w:ascii="Arial" w:eastAsia="Arial Unicode MS" w:hAnsi="Arial" w:cs="Arial"/>
          <w:b/>
          <w:sz w:val="22"/>
          <w:szCs w:val="22"/>
        </w:rPr>
        <w:t xml:space="preserve">PROCESSO Nº </w:t>
      </w:r>
      <w:r w:rsidR="00083DB3" w:rsidRPr="00876FDE">
        <w:rPr>
          <w:rFonts w:ascii="Arial" w:eastAsia="Arial Unicode MS" w:hAnsi="Arial" w:cs="Arial"/>
          <w:b/>
          <w:sz w:val="22"/>
          <w:szCs w:val="22"/>
        </w:rPr>
        <w:t>05</w:t>
      </w:r>
      <w:r w:rsidR="00500786" w:rsidRPr="00876FDE">
        <w:rPr>
          <w:rFonts w:ascii="Arial" w:eastAsia="Arial Unicode MS" w:hAnsi="Arial" w:cs="Arial"/>
          <w:b/>
          <w:sz w:val="22"/>
          <w:szCs w:val="22"/>
        </w:rPr>
        <w:t>/201</w:t>
      </w:r>
      <w:r w:rsidR="00083DB3" w:rsidRPr="00876FDE">
        <w:rPr>
          <w:rFonts w:ascii="Arial" w:eastAsia="Arial Unicode MS" w:hAnsi="Arial" w:cs="Arial"/>
          <w:b/>
          <w:sz w:val="22"/>
          <w:szCs w:val="22"/>
        </w:rPr>
        <w:t>9</w:t>
      </w:r>
    </w:p>
    <w:p w:rsidR="00BC4B1D" w:rsidRPr="00876FDE" w:rsidRDefault="001A2766" w:rsidP="00BA1BB1">
      <w:pPr>
        <w:pStyle w:val="Ttulo51"/>
        <w:widowControl/>
        <w:numPr>
          <w:ilvl w:val="4"/>
          <w:numId w:val="5"/>
        </w:numPr>
        <w:spacing w:after="0" w:line="100" w:lineRule="atLeast"/>
        <w:rPr>
          <w:rFonts w:eastAsia="Arial Unicode MS"/>
          <w:bCs w:val="0"/>
          <w:sz w:val="22"/>
          <w:szCs w:val="22"/>
        </w:rPr>
      </w:pPr>
      <w:r>
        <w:rPr>
          <w:rFonts w:eastAsia="Arial Unicode MS"/>
          <w:bCs w:val="0"/>
          <w:sz w:val="22"/>
          <w:szCs w:val="22"/>
        </w:rPr>
        <w:t xml:space="preserve">PREGÃO PRESENCIAL Nº 14/2019 </w:t>
      </w:r>
    </w:p>
    <w:p w:rsidR="008D0513" w:rsidRDefault="00F60065" w:rsidP="00BF7EED">
      <w:pPr>
        <w:spacing w:after="0" w:line="100" w:lineRule="atLeast"/>
        <w:ind w:right="-1"/>
        <w:jc w:val="center"/>
        <w:rPr>
          <w:rFonts w:ascii="Arial" w:hAnsi="Arial" w:cs="Arial"/>
          <w:b/>
          <w:sz w:val="22"/>
          <w:szCs w:val="22"/>
        </w:rPr>
      </w:pPr>
      <w:r w:rsidRPr="00B833B8">
        <w:rPr>
          <w:rFonts w:ascii="Arial" w:hAnsi="Arial" w:cs="Arial"/>
          <w:b/>
          <w:sz w:val="22"/>
          <w:szCs w:val="22"/>
        </w:rPr>
        <w:t>AQUISIÇÃO DE 01 (UM) ROLO COMPACTADOR LISO PARA ASFALTO PARA A SECRETARIA DE INFRAESTRUTURA DO MUNICÍPIO DE CAÇADOR-SC</w:t>
      </w:r>
    </w:p>
    <w:p w:rsidR="00F60065" w:rsidRPr="00876FDE" w:rsidRDefault="00F60065" w:rsidP="00BF7EED">
      <w:pPr>
        <w:spacing w:after="0" w:line="100" w:lineRule="atLeast"/>
        <w:ind w:right="-1"/>
        <w:jc w:val="center"/>
        <w:rPr>
          <w:rFonts w:ascii="Arial" w:hAnsi="Arial" w:cs="Arial"/>
          <w:b/>
          <w:bCs/>
          <w:sz w:val="22"/>
          <w:szCs w:val="22"/>
        </w:rPr>
      </w:pPr>
    </w:p>
    <w:p w:rsidR="00BC4B1D" w:rsidRPr="00876FDE" w:rsidRDefault="00A313A8" w:rsidP="009A7957">
      <w:pPr>
        <w:spacing w:after="0" w:line="100" w:lineRule="atLeast"/>
        <w:ind w:left="-142" w:right="-285"/>
        <w:jc w:val="both"/>
        <w:rPr>
          <w:rFonts w:ascii="Arial" w:hAnsi="Arial" w:cs="Arial"/>
          <w:sz w:val="22"/>
          <w:szCs w:val="22"/>
        </w:rPr>
      </w:pPr>
      <w:r w:rsidRPr="00B762DA">
        <w:rPr>
          <w:rFonts w:ascii="Arial" w:eastAsia="Arial" w:hAnsi="Arial" w:cs="Arial"/>
          <w:b/>
          <w:sz w:val="22"/>
          <w:szCs w:val="22"/>
          <w:shd w:val="clear" w:color="auto" w:fill="FFFFFF"/>
        </w:rPr>
        <w:t>O</w:t>
      </w:r>
      <w:r w:rsidRPr="00B762DA">
        <w:rPr>
          <w:rFonts w:ascii="Arial" w:eastAsia="Arial" w:hAnsi="Arial" w:cs="Arial"/>
          <w:sz w:val="22"/>
          <w:szCs w:val="22"/>
          <w:shd w:val="clear" w:color="auto" w:fill="FFFFFF"/>
        </w:rPr>
        <w:t xml:space="preserve"> </w:t>
      </w:r>
      <w:r w:rsidRPr="00B762DA">
        <w:rPr>
          <w:rFonts w:ascii="Arial" w:eastAsia="Arial" w:hAnsi="Arial" w:cs="Arial"/>
          <w:b/>
          <w:sz w:val="22"/>
          <w:szCs w:val="22"/>
          <w:shd w:val="clear" w:color="auto" w:fill="FFFFFF"/>
        </w:rPr>
        <w:t>MUNICÍPIO DE CAÇADOR</w:t>
      </w:r>
      <w:r w:rsidRPr="00B762DA">
        <w:rPr>
          <w:rFonts w:ascii="Arial" w:eastAsia="Arial" w:hAnsi="Arial" w:cs="Arial"/>
          <w:sz w:val="22"/>
          <w:szCs w:val="22"/>
          <w:shd w:val="clear" w:color="auto" w:fill="FFFFFF"/>
        </w:rPr>
        <w:t xml:space="preserve">, Estado de Santa Catarina, pessoa jurídica de direito público interno, por seu órgão representativo, a </w:t>
      </w:r>
      <w:r w:rsidRPr="00B762DA">
        <w:rPr>
          <w:rFonts w:ascii="Arial" w:eastAsia="Arial" w:hAnsi="Arial" w:cs="Arial"/>
          <w:b/>
          <w:sz w:val="22"/>
          <w:szCs w:val="22"/>
          <w:shd w:val="clear" w:color="auto" w:fill="FFFFFF"/>
        </w:rPr>
        <w:t>PREFEITURA DE CAÇADOR</w:t>
      </w:r>
      <w:r w:rsidRPr="00B762DA">
        <w:rPr>
          <w:rFonts w:ascii="Arial" w:eastAsia="Arial" w:hAnsi="Arial" w:cs="Arial"/>
          <w:sz w:val="22"/>
          <w:szCs w:val="22"/>
          <w:shd w:val="clear" w:color="auto" w:fill="FFFFFF"/>
        </w:rPr>
        <w:t xml:space="preserve">, com sede na Avenida Santa Catarina, nº 195, Caçador/SC, inscrita no CNPJ sob o nº 83.074.302/0001-31, neste ato representado pelo Senhor Prefeito Municipal,  </w:t>
      </w:r>
      <w:r w:rsidRPr="00B762DA">
        <w:rPr>
          <w:rFonts w:ascii="Arial" w:eastAsia="Arial" w:hAnsi="Arial" w:cs="Arial"/>
          <w:b/>
          <w:sz w:val="22"/>
          <w:szCs w:val="22"/>
          <w:shd w:val="clear" w:color="auto" w:fill="FFFFFF"/>
        </w:rPr>
        <w:t>SAULO SPEROTTO</w:t>
      </w:r>
      <w:r w:rsidRPr="00B762DA">
        <w:rPr>
          <w:rFonts w:ascii="Arial" w:eastAsia="Arial" w:hAnsi="Arial" w:cs="Arial"/>
          <w:sz w:val="22"/>
          <w:szCs w:val="22"/>
          <w:shd w:val="clear" w:color="auto" w:fill="FFFFFF"/>
        </w:rPr>
        <w:t>, brasileiro, casado,  inscrito no CPF sob nº 561.293.009-72</w:t>
      </w:r>
      <w:r w:rsidR="00EA7398" w:rsidRPr="00876FDE">
        <w:rPr>
          <w:rFonts w:ascii="Arial" w:hAnsi="Arial" w:cs="Arial"/>
          <w:sz w:val="22"/>
          <w:szCs w:val="22"/>
        </w:rPr>
        <w:t>, residente e domiciliado nesta cidade de Caçador, SC.</w:t>
      </w:r>
    </w:p>
    <w:p w:rsidR="00BC4B1D" w:rsidRPr="00876FDE" w:rsidRDefault="00EA7398" w:rsidP="009A7957">
      <w:pPr>
        <w:spacing w:after="0" w:line="100" w:lineRule="atLeast"/>
        <w:ind w:left="-142" w:right="-285"/>
        <w:jc w:val="both"/>
        <w:rPr>
          <w:rFonts w:ascii="Arial" w:hAnsi="Arial" w:cs="Arial"/>
          <w:sz w:val="22"/>
          <w:szCs w:val="22"/>
        </w:rPr>
      </w:pPr>
      <w:r w:rsidRPr="00876FDE">
        <w:rPr>
          <w:rFonts w:ascii="Arial" w:hAnsi="Arial" w:cs="Arial"/>
          <w:b/>
          <w:bCs/>
          <w:sz w:val="22"/>
          <w:szCs w:val="22"/>
        </w:rPr>
        <w:t>CONTRATADA:</w:t>
      </w:r>
      <w:r w:rsidRPr="00876FDE">
        <w:rPr>
          <w:rFonts w:ascii="Arial" w:hAnsi="Arial" w:cs="Arial"/>
          <w:b/>
          <w:color w:val="000000"/>
          <w:sz w:val="22"/>
          <w:szCs w:val="22"/>
        </w:rPr>
        <w:t xml:space="preserve"> .........................................</w:t>
      </w:r>
      <w:r w:rsidRPr="00876FDE">
        <w:rPr>
          <w:rFonts w:ascii="Arial" w:hAnsi="Arial" w:cs="Arial"/>
          <w:color w:val="000000"/>
          <w:sz w:val="22"/>
          <w:szCs w:val="22"/>
        </w:rPr>
        <w:t xml:space="preserve">, </w:t>
      </w:r>
      <w:r w:rsidRPr="00876FDE">
        <w:rPr>
          <w:rFonts w:ascii="Arial" w:hAnsi="Arial" w:cs="Arial"/>
          <w:sz w:val="22"/>
          <w:szCs w:val="22"/>
        </w:rPr>
        <w:t xml:space="preserve">pessoa jurídica de direito privado, inscrita no CNPJ sob o nº ............................................, com sede na cidade de .................., ......, neste ato representada pelo Sr. </w:t>
      </w:r>
      <w:r w:rsidRPr="00876FDE">
        <w:rPr>
          <w:rFonts w:ascii="Arial" w:hAnsi="Arial" w:cs="Arial"/>
          <w:b/>
          <w:sz w:val="22"/>
          <w:szCs w:val="22"/>
        </w:rPr>
        <w:t>.................</w:t>
      </w:r>
      <w:r w:rsidRPr="00876FDE">
        <w:rPr>
          <w:rFonts w:ascii="Arial" w:hAnsi="Arial" w:cs="Arial"/>
          <w:sz w:val="22"/>
          <w:szCs w:val="22"/>
        </w:rPr>
        <w:t>, nacionalidade, estado civil, função, inscrito no CPF sob n°..............................., residente e domiciliado na cidade de ............., ........</w:t>
      </w:r>
    </w:p>
    <w:p w:rsidR="00BC4B1D" w:rsidRPr="00876FDE" w:rsidRDefault="00BC4B1D" w:rsidP="009A7957">
      <w:pPr>
        <w:spacing w:after="0" w:line="100" w:lineRule="atLeast"/>
        <w:ind w:left="-142" w:right="-285"/>
        <w:jc w:val="both"/>
        <w:rPr>
          <w:rFonts w:ascii="Arial" w:hAnsi="Arial" w:cs="Arial"/>
          <w:b/>
          <w:color w:val="000000"/>
          <w:sz w:val="22"/>
          <w:szCs w:val="22"/>
        </w:rPr>
      </w:pPr>
    </w:p>
    <w:p w:rsidR="00BC4B1D" w:rsidRPr="00876FDE" w:rsidRDefault="00EA7398" w:rsidP="009A7957">
      <w:pPr>
        <w:pStyle w:val="Padro"/>
        <w:spacing w:after="0" w:line="100" w:lineRule="atLeast"/>
        <w:ind w:left="-142" w:right="-285"/>
        <w:jc w:val="both"/>
        <w:rPr>
          <w:rFonts w:ascii="Arial" w:hAnsi="Arial" w:cs="Arial"/>
          <w:b/>
          <w:color w:val="000000"/>
          <w:sz w:val="22"/>
          <w:szCs w:val="22"/>
        </w:rPr>
      </w:pPr>
      <w:r w:rsidRPr="00876FDE">
        <w:rPr>
          <w:rFonts w:ascii="Arial" w:hAnsi="Arial" w:cs="Arial"/>
          <w:b/>
          <w:color w:val="000000"/>
          <w:sz w:val="22"/>
          <w:szCs w:val="22"/>
        </w:rPr>
        <w:t>CLÁUSULA PRIMEIRA - DO OBJETO</w:t>
      </w:r>
    </w:p>
    <w:p w:rsidR="00BC4B1D" w:rsidRPr="00876FDE" w:rsidRDefault="00EA7398" w:rsidP="009A7957">
      <w:pPr>
        <w:spacing w:after="0" w:line="100" w:lineRule="atLeast"/>
        <w:ind w:left="-142" w:right="-285"/>
        <w:jc w:val="both"/>
        <w:rPr>
          <w:rFonts w:ascii="Arial" w:hAnsi="Arial" w:cs="Arial"/>
          <w:b/>
          <w:sz w:val="22"/>
          <w:szCs w:val="22"/>
        </w:rPr>
      </w:pPr>
      <w:r w:rsidRPr="00876FDE">
        <w:rPr>
          <w:rFonts w:ascii="Arial" w:hAnsi="Arial" w:cs="Arial"/>
          <w:bCs/>
          <w:color w:val="000000"/>
          <w:sz w:val="22"/>
          <w:szCs w:val="22"/>
        </w:rPr>
        <w:t xml:space="preserve">O presente </w:t>
      </w:r>
      <w:r w:rsidR="00E61AB5" w:rsidRPr="00876FDE">
        <w:rPr>
          <w:rFonts w:ascii="Arial" w:hAnsi="Arial" w:cs="Arial"/>
          <w:bCs/>
          <w:color w:val="000000"/>
          <w:sz w:val="22"/>
          <w:szCs w:val="22"/>
        </w:rPr>
        <w:t xml:space="preserve">instrumento </w:t>
      </w:r>
      <w:r w:rsidRPr="00876FDE">
        <w:rPr>
          <w:rFonts w:ascii="Arial" w:hAnsi="Arial" w:cs="Arial"/>
          <w:bCs/>
          <w:color w:val="000000"/>
          <w:sz w:val="22"/>
          <w:szCs w:val="22"/>
        </w:rPr>
        <w:t xml:space="preserve">tem por objeto a </w:t>
      </w:r>
      <w:r w:rsidR="00F60065" w:rsidRPr="00B833B8">
        <w:rPr>
          <w:rFonts w:ascii="Arial" w:hAnsi="Arial" w:cs="Arial"/>
          <w:b/>
          <w:sz w:val="22"/>
          <w:szCs w:val="22"/>
        </w:rPr>
        <w:t>AQUISIÇÃO DE 01 (UM) ROLO COMPACTADOR LISO PARA ASFALTO PARA A SECRETARIA DE INFRAESTRUTURA DO MUNICÍPIO DE CAÇADOR-SC</w:t>
      </w:r>
      <w:r w:rsidR="00BF7EED" w:rsidRPr="00876FDE">
        <w:rPr>
          <w:rFonts w:ascii="Arial" w:hAnsi="Arial" w:cs="Arial"/>
          <w:b/>
          <w:sz w:val="22"/>
          <w:szCs w:val="22"/>
        </w:rPr>
        <w:t xml:space="preserve">. </w:t>
      </w:r>
    </w:p>
    <w:p w:rsidR="00BC4B1D" w:rsidRPr="00876FDE" w:rsidRDefault="00BC4B1D" w:rsidP="009A7957">
      <w:pPr>
        <w:spacing w:after="0" w:line="100" w:lineRule="atLeast"/>
        <w:ind w:left="-142" w:right="-285"/>
        <w:jc w:val="both"/>
        <w:rPr>
          <w:rFonts w:ascii="Arial" w:hAnsi="Arial" w:cs="Arial"/>
          <w:sz w:val="22"/>
          <w:szCs w:val="22"/>
        </w:rPr>
      </w:pPr>
    </w:p>
    <w:p w:rsidR="00610415" w:rsidRPr="00876FDE" w:rsidRDefault="00610415" w:rsidP="009A7957">
      <w:pPr>
        <w:pStyle w:val="Ttulo32"/>
        <w:keepLines w:val="0"/>
        <w:numPr>
          <w:ilvl w:val="2"/>
          <w:numId w:val="19"/>
        </w:numPr>
        <w:spacing w:before="0" w:line="240" w:lineRule="auto"/>
        <w:ind w:left="-142" w:right="-285" w:firstLine="0"/>
        <w:jc w:val="both"/>
        <w:rPr>
          <w:rFonts w:ascii="Arial" w:hAnsi="Arial" w:cs="Arial"/>
          <w:b/>
          <w:bCs/>
          <w:color w:val="00000A"/>
          <w:sz w:val="22"/>
          <w:szCs w:val="22"/>
        </w:rPr>
      </w:pPr>
      <w:r w:rsidRPr="00876FDE">
        <w:rPr>
          <w:rFonts w:ascii="Arial" w:hAnsi="Arial" w:cs="Arial"/>
          <w:b/>
          <w:bCs/>
          <w:color w:val="00000A"/>
          <w:sz w:val="22"/>
          <w:szCs w:val="22"/>
        </w:rPr>
        <w:t xml:space="preserve">CLÁUSULA SEGUNDA - DO PREÇO E REAJUSTE </w:t>
      </w:r>
    </w:p>
    <w:p w:rsidR="00610415" w:rsidRPr="00876FDE" w:rsidRDefault="00610415" w:rsidP="009A7957">
      <w:pPr>
        <w:tabs>
          <w:tab w:val="left" w:pos="288"/>
          <w:tab w:val="left" w:pos="1008"/>
          <w:tab w:val="left" w:pos="1728"/>
          <w:tab w:val="left" w:pos="2448"/>
          <w:tab w:val="left" w:pos="3168"/>
          <w:tab w:val="left" w:pos="3888"/>
          <w:tab w:val="left" w:pos="4608"/>
          <w:tab w:val="left" w:pos="5328"/>
          <w:tab w:val="left" w:pos="6048"/>
          <w:tab w:val="left" w:pos="6768"/>
        </w:tabs>
        <w:spacing w:after="0"/>
        <w:ind w:left="-142" w:right="-285"/>
        <w:jc w:val="both"/>
        <w:rPr>
          <w:rFonts w:ascii="Arial" w:hAnsi="Arial" w:cs="Arial"/>
          <w:sz w:val="22"/>
          <w:szCs w:val="22"/>
        </w:rPr>
      </w:pPr>
      <w:r w:rsidRPr="00876FDE">
        <w:rPr>
          <w:rFonts w:ascii="Arial" w:hAnsi="Arial" w:cs="Arial"/>
          <w:sz w:val="22"/>
          <w:szCs w:val="22"/>
        </w:rPr>
        <w:t>O preço certo e ajustado entre as partes para a totalidade do presente Contrato é de R$ 0,00 (), conforme descrito na Cláusula Primeira.</w:t>
      </w:r>
    </w:p>
    <w:p w:rsidR="00610415" w:rsidRPr="00876FDE" w:rsidRDefault="00610415" w:rsidP="009A7957">
      <w:pPr>
        <w:tabs>
          <w:tab w:val="left" w:pos="288"/>
          <w:tab w:val="left" w:pos="1008"/>
          <w:tab w:val="left" w:pos="1728"/>
          <w:tab w:val="left" w:pos="2448"/>
          <w:tab w:val="left" w:pos="3168"/>
          <w:tab w:val="left" w:pos="3888"/>
          <w:tab w:val="left" w:pos="4608"/>
          <w:tab w:val="left" w:pos="5328"/>
          <w:tab w:val="left" w:pos="6048"/>
          <w:tab w:val="left" w:pos="6768"/>
        </w:tabs>
        <w:spacing w:after="0"/>
        <w:ind w:left="-142" w:right="-285"/>
        <w:jc w:val="both"/>
        <w:rPr>
          <w:rFonts w:ascii="Arial" w:hAnsi="Arial" w:cs="Arial"/>
          <w:sz w:val="22"/>
          <w:szCs w:val="22"/>
        </w:rPr>
      </w:pPr>
      <w:r w:rsidRPr="00876FDE">
        <w:rPr>
          <w:rFonts w:ascii="Arial" w:hAnsi="Arial" w:cs="Arial"/>
          <w:b/>
          <w:bCs/>
          <w:sz w:val="22"/>
          <w:szCs w:val="22"/>
        </w:rPr>
        <w:t>§ 1</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hAnsi="Arial" w:cs="Arial"/>
          <w:sz w:val="22"/>
          <w:szCs w:val="22"/>
        </w:rPr>
        <w:t>Os preços serão fixos e irreajustáveis durante a vigência deste contrato;</w:t>
      </w:r>
    </w:p>
    <w:p w:rsidR="00610415" w:rsidRPr="00876FDE" w:rsidRDefault="00610415" w:rsidP="009A7957">
      <w:pPr>
        <w:tabs>
          <w:tab w:val="left" w:pos="288"/>
          <w:tab w:val="left" w:pos="1008"/>
          <w:tab w:val="left" w:pos="1728"/>
          <w:tab w:val="left" w:pos="2448"/>
          <w:tab w:val="left" w:pos="3168"/>
          <w:tab w:val="left" w:pos="3888"/>
          <w:tab w:val="left" w:pos="4608"/>
          <w:tab w:val="left" w:pos="5328"/>
          <w:tab w:val="left" w:pos="6048"/>
          <w:tab w:val="left" w:pos="6768"/>
        </w:tabs>
        <w:spacing w:after="0"/>
        <w:ind w:left="-142" w:right="-285"/>
        <w:jc w:val="both"/>
        <w:rPr>
          <w:rFonts w:ascii="Arial" w:hAnsi="Arial" w:cs="Arial"/>
          <w:sz w:val="22"/>
          <w:szCs w:val="22"/>
        </w:rPr>
      </w:pPr>
      <w:r w:rsidRPr="00876FDE">
        <w:rPr>
          <w:rFonts w:ascii="Arial" w:hAnsi="Arial" w:cs="Arial"/>
          <w:b/>
          <w:bCs/>
          <w:sz w:val="22"/>
          <w:szCs w:val="22"/>
        </w:rPr>
        <w:t>§ 2</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hAnsi="Arial" w:cs="Arial"/>
          <w:sz w:val="22"/>
          <w:szCs w:val="22"/>
        </w:rPr>
        <w:t xml:space="preserve">Os preços propostos serão considerados completos e abrangem todos os tributos (impostos, taxas, emolumentos, contribuições fiscais e parafiscais), frete, descarregamento, todas as despesas com deslocamento, transporte, estadia e alimentação dos profissionais contratados para execução dos serviços, tributos (impostos, taxas, emolumentos, contribuições fiscais e parafiscais), obrigações sociais, trabalhistas, fiscais, encargos comerciais ou de qualquer natureza e todos os ônus diretos, entrega e qualquer despesa, acessória e/ou necessária, não especificada neste Edital. </w:t>
      </w:r>
    </w:p>
    <w:p w:rsidR="00610415" w:rsidRPr="00876FDE" w:rsidRDefault="00610415" w:rsidP="009A7957">
      <w:pPr>
        <w:pStyle w:val="Padro"/>
        <w:spacing w:after="0"/>
        <w:ind w:left="-142" w:right="-285"/>
        <w:jc w:val="both"/>
        <w:rPr>
          <w:rFonts w:ascii="Arial" w:hAnsi="Arial" w:cs="Arial"/>
          <w:sz w:val="22"/>
          <w:szCs w:val="22"/>
        </w:rPr>
      </w:pPr>
    </w:p>
    <w:p w:rsidR="00610415" w:rsidRPr="00876FDE" w:rsidRDefault="00610415" w:rsidP="009A7957">
      <w:pPr>
        <w:pStyle w:val="Corpodotexto"/>
        <w:spacing w:after="0" w:line="240" w:lineRule="auto"/>
        <w:ind w:left="-142" w:right="-285"/>
        <w:rPr>
          <w:rFonts w:ascii="Arial" w:hAnsi="Arial" w:cs="Arial"/>
          <w:b/>
          <w:sz w:val="22"/>
          <w:szCs w:val="22"/>
        </w:rPr>
      </w:pPr>
      <w:r w:rsidRPr="00876FDE">
        <w:rPr>
          <w:rFonts w:ascii="Arial" w:hAnsi="Arial" w:cs="Arial"/>
          <w:b/>
          <w:sz w:val="22"/>
          <w:szCs w:val="22"/>
        </w:rPr>
        <w:t>CLÁUSULA TERCEIRA - DO PAGAMENTO</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eastAsia="Arial" w:hAnsi="Arial" w:cs="Arial"/>
          <w:sz w:val="22"/>
          <w:szCs w:val="22"/>
          <w:shd w:val="clear" w:color="auto" w:fill="FFFFFF"/>
        </w:rPr>
        <w:t xml:space="preserve">Os pagamentos serão efetuados em </w:t>
      </w:r>
      <w:r w:rsidRPr="00876FDE">
        <w:rPr>
          <w:rFonts w:ascii="Arial" w:eastAsia="Arial" w:hAnsi="Arial" w:cs="Arial"/>
          <w:b/>
          <w:sz w:val="22"/>
          <w:szCs w:val="22"/>
          <w:shd w:val="clear" w:color="auto" w:fill="FFFFFF"/>
        </w:rPr>
        <w:t>até</w:t>
      </w:r>
      <w:r w:rsidRPr="00876FDE">
        <w:rPr>
          <w:rFonts w:ascii="Arial" w:eastAsia="Arial" w:hAnsi="Arial" w:cs="Arial"/>
          <w:sz w:val="22"/>
          <w:szCs w:val="22"/>
          <w:shd w:val="clear" w:color="auto" w:fill="FFFFFF"/>
        </w:rPr>
        <w:t xml:space="preserve"> </w:t>
      </w:r>
      <w:r w:rsidRPr="00876FDE">
        <w:rPr>
          <w:rFonts w:ascii="Arial" w:eastAsia="Arial" w:hAnsi="Arial" w:cs="Arial"/>
          <w:b/>
          <w:sz w:val="22"/>
          <w:szCs w:val="22"/>
          <w:shd w:val="clear" w:color="auto" w:fill="FFFFFF"/>
        </w:rPr>
        <w:t>30 (trinta) dias</w:t>
      </w:r>
      <w:r w:rsidRPr="00876FDE">
        <w:rPr>
          <w:rFonts w:ascii="Arial" w:eastAsia="Arial" w:hAnsi="Arial" w:cs="Arial"/>
          <w:sz w:val="22"/>
          <w:szCs w:val="22"/>
          <w:shd w:val="clear" w:color="auto" w:fill="FFFFFF"/>
        </w:rPr>
        <w:t xml:space="preserve"> após a efetiva entrega e recebimento definitivo, com o devido adimplemento contratual, mediante apresentação da Nota Fiscal na Diretoria de Compras do Município, de acordo com os termos do art. 40, inciso XIV, “a”, da Lei 8.666/93.</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hAnsi="Arial" w:cs="Arial"/>
          <w:b/>
          <w:bCs/>
          <w:sz w:val="22"/>
          <w:szCs w:val="22"/>
        </w:rPr>
        <w:t>§ 1</w:t>
      </w:r>
      <w:r w:rsidRPr="00876FDE">
        <w:rPr>
          <w:rFonts w:ascii="Arial" w:hAnsi="Arial" w:cs="Arial"/>
          <w:b/>
          <w:bCs/>
          <w:sz w:val="22"/>
          <w:szCs w:val="22"/>
          <w:vertAlign w:val="superscript"/>
        </w:rPr>
        <w:t>o</w:t>
      </w:r>
      <w:r w:rsidRPr="00876FDE">
        <w:rPr>
          <w:rFonts w:ascii="Arial" w:hAnsi="Arial" w:cs="Arial"/>
          <w:b/>
          <w:bCs/>
          <w:sz w:val="22"/>
          <w:szCs w:val="22"/>
        </w:rPr>
        <w:t xml:space="preserve">. O CONTRATADO </w:t>
      </w:r>
      <w:r w:rsidRPr="00876FDE">
        <w:rPr>
          <w:rFonts w:ascii="Arial" w:eastAsia="Arial" w:hAnsi="Arial" w:cs="Arial"/>
          <w:sz w:val="22"/>
          <w:szCs w:val="22"/>
          <w:shd w:val="clear" w:color="auto" w:fill="FFFFFF"/>
        </w:rPr>
        <w:t xml:space="preserve">deverá manter como condição para pagamento, durante toda a execução deste contrato, todas as condições de habilitação e qualificação exigidas na licitação. </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hAnsi="Arial" w:cs="Arial"/>
          <w:b/>
          <w:bCs/>
          <w:sz w:val="22"/>
          <w:szCs w:val="22"/>
        </w:rPr>
        <w:t>§ 2</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eastAsia="Arial" w:hAnsi="Arial" w:cs="Arial"/>
          <w:sz w:val="22"/>
          <w:szCs w:val="22"/>
          <w:shd w:val="clear" w:color="auto" w:fill="FFFFFF"/>
        </w:rPr>
        <w:t>Como condição para pagamento deverão ser apresentadas juntamente com a nota fiscal/fatura, todas as certidões quanto a regularidade fiscal, constantes da habilitação, dentro do prazo de validade, nos termos do art. 55, inciso XIII, da Lei de Licitações, ou cópia do CRC atualizado.</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hAnsi="Arial" w:cs="Arial"/>
          <w:b/>
          <w:bCs/>
          <w:sz w:val="22"/>
          <w:szCs w:val="22"/>
        </w:rPr>
        <w:t>§ 3</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hAnsi="Arial" w:cs="Arial"/>
          <w:sz w:val="22"/>
          <w:szCs w:val="22"/>
        </w:rPr>
        <w:t xml:space="preserve">O </w:t>
      </w:r>
      <w:r w:rsidRPr="00876FDE">
        <w:rPr>
          <w:rFonts w:ascii="Arial" w:eastAsia="Arial" w:hAnsi="Arial" w:cs="Arial"/>
          <w:sz w:val="22"/>
          <w:szCs w:val="22"/>
          <w:shd w:val="clear" w:color="auto" w:fill="FFFFFF"/>
        </w:rPr>
        <w:t>pagamento somente será autorizado depois de efetuado o “recebimento definitivo” pelo servidor competente na nota fiscal apresentada.</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hAnsi="Arial" w:cs="Arial"/>
          <w:b/>
          <w:bCs/>
          <w:sz w:val="22"/>
          <w:szCs w:val="22"/>
        </w:rPr>
        <w:t>§ 4</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eastAsia="Arial" w:hAnsi="Arial" w:cs="Arial"/>
          <w:sz w:val="22"/>
          <w:szCs w:val="22"/>
          <w:shd w:val="clear" w:color="auto" w:fill="FFFFFF"/>
        </w:rPr>
        <w:t>Havendo erro na apresentação da Nota Fiscal ou dos documentos pertinentes à contratação, ou, ainda, circunstância que impeça a liquidação da despesa, como, por exemplo, obrigação financeira pendente, decorrente de penalidade imposta ou inadimplência, o pagamento ficará sobrestado até que o CONTRATADO providencie as medidas saneadoras. Nesta hipótese, o prazo para pagamento iniciar-se-á após a comprovação da regularização da situação, não acarretando qualquer ônus para a contratante.</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eastAsia="Arial" w:hAnsi="Arial" w:cs="Arial"/>
          <w:sz w:val="22"/>
          <w:szCs w:val="22"/>
          <w:shd w:val="clear" w:color="auto" w:fill="FFFFFF"/>
        </w:rPr>
        <w:t xml:space="preserve">I) </w:t>
      </w:r>
      <w:r w:rsidRPr="00876FDE">
        <w:rPr>
          <w:rFonts w:ascii="Arial" w:hAnsi="Arial" w:cs="Arial"/>
          <w:bCs/>
          <w:sz w:val="22"/>
          <w:szCs w:val="22"/>
        </w:rPr>
        <w:t>Constatando-se</w:t>
      </w:r>
      <w:r w:rsidRPr="00876FDE">
        <w:rPr>
          <w:rFonts w:ascii="Arial" w:eastAsia="Arial" w:hAnsi="Arial" w:cs="Arial"/>
          <w:sz w:val="22"/>
          <w:szCs w:val="22"/>
          <w:shd w:val="clear" w:color="auto" w:fill="FFFFFF"/>
        </w:rPr>
        <w:t>, a situação de irregularidade do CONTRATADO, será providenciada sua advertência, por escrito, para que, no prazo de 5 (cinco) dias, regularize sua situação ou, no mesmo prazo, apresente sua defesa. O prazo poderá ser prorrogado uma vez, por igual período, a critério da contratante.</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hAnsi="Arial" w:cs="Arial"/>
          <w:b/>
          <w:bCs/>
          <w:sz w:val="22"/>
          <w:szCs w:val="22"/>
        </w:rPr>
        <w:lastRenderedPageBreak/>
        <w:t xml:space="preserve">II) </w:t>
      </w:r>
      <w:r w:rsidRPr="00876FDE">
        <w:rPr>
          <w:rFonts w:ascii="Arial" w:hAnsi="Arial" w:cs="Arial"/>
          <w:bCs/>
          <w:sz w:val="22"/>
          <w:szCs w:val="22"/>
        </w:rPr>
        <w:t>Não</w:t>
      </w:r>
      <w:r w:rsidRPr="00876FDE">
        <w:rPr>
          <w:rFonts w:ascii="Arial" w:eastAsia="Arial" w:hAnsi="Arial" w:cs="Arial"/>
          <w:sz w:val="22"/>
          <w:szCs w:val="22"/>
          <w:shd w:val="clear" w:color="auto" w:fill="FFFFFF"/>
        </w:rPr>
        <w:t xml:space="preserve"> havendo regularização ou sendo a defesa considerada improcedente, a contratante deverá comunicar aos órgãos responsáveis pela fiscalização da regularidade fiscal e trabalhista quanto à inadimplência do CONTRATADO, bem como quanto à existência de pagamento a ser efetuado, para que sejam acionados os meios pertinentes e necessários para garantir o recebimento de seus créditos. </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hAnsi="Arial" w:cs="Arial"/>
          <w:b/>
          <w:bCs/>
          <w:sz w:val="22"/>
          <w:szCs w:val="22"/>
        </w:rPr>
        <w:t xml:space="preserve">III) </w:t>
      </w:r>
      <w:r w:rsidRPr="00876FDE">
        <w:rPr>
          <w:rFonts w:ascii="Arial" w:hAnsi="Arial" w:cs="Arial"/>
          <w:bCs/>
          <w:sz w:val="22"/>
          <w:szCs w:val="22"/>
        </w:rPr>
        <w:t>Persistindo</w:t>
      </w:r>
      <w:r w:rsidRPr="00876FDE">
        <w:rPr>
          <w:rFonts w:ascii="Arial" w:eastAsia="Arial" w:hAnsi="Arial" w:cs="Arial"/>
          <w:sz w:val="22"/>
          <w:szCs w:val="22"/>
          <w:shd w:val="clear" w:color="auto" w:fill="FFFFFF"/>
        </w:rPr>
        <w:t xml:space="preserve"> a irregularidade, a contratante deverá adotar as medidas necessárias à rescisão contratual nos autos do processo administrativo correspondente, assegurado o CONTRATADO o contraditório e a ampla defesa. </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hAnsi="Arial" w:cs="Arial"/>
          <w:b/>
          <w:bCs/>
          <w:sz w:val="22"/>
          <w:szCs w:val="22"/>
        </w:rPr>
        <w:t xml:space="preserve">IV) </w:t>
      </w:r>
      <w:r w:rsidRPr="00876FDE">
        <w:rPr>
          <w:rFonts w:ascii="Arial" w:hAnsi="Arial" w:cs="Arial"/>
          <w:bCs/>
          <w:sz w:val="22"/>
          <w:szCs w:val="22"/>
        </w:rPr>
        <w:t>Havendo</w:t>
      </w:r>
      <w:r w:rsidRPr="00876FDE">
        <w:rPr>
          <w:rFonts w:ascii="Arial" w:eastAsia="Arial" w:hAnsi="Arial" w:cs="Arial"/>
          <w:sz w:val="22"/>
          <w:szCs w:val="22"/>
          <w:shd w:val="clear" w:color="auto" w:fill="FFFFFF"/>
        </w:rPr>
        <w:t xml:space="preserve"> a efetiva entrega do objeto, os pagamentos serão realizados normalmente, até que se decida pela rescisão do Contrato, caso o CONTRATADO não regularize sua situação. </w:t>
      </w:r>
    </w:p>
    <w:p w:rsidR="00610415" w:rsidRPr="00876FDE" w:rsidRDefault="00610415" w:rsidP="009A7957">
      <w:pPr>
        <w:pStyle w:val="Corpodotexto"/>
        <w:spacing w:after="0" w:line="240" w:lineRule="auto"/>
        <w:ind w:left="-142" w:right="-285"/>
        <w:rPr>
          <w:rFonts w:ascii="Arial" w:eastAsia="Arial" w:hAnsi="Arial" w:cs="Arial"/>
          <w:sz w:val="22"/>
          <w:szCs w:val="22"/>
          <w:highlight w:val="white"/>
        </w:rPr>
      </w:pPr>
      <w:r w:rsidRPr="00876FDE">
        <w:rPr>
          <w:rFonts w:ascii="Arial" w:hAnsi="Arial" w:cs="Arial"/>
          <w:b/>
          <w:bCs/>
          <w:sz w:val="22"/>
          <w:szCs w:val="22"/>
        </w:rPr>
        <w:t>§ 5</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eastAsia="Arial" w:hAnsi="Arial" w:cs="Arial"/>
          <w:sz w:val="22"/>
          <w:szCs w:val="22"/>
          <w:shd w:val="clear" w:color="auto" w:fill="FFFFFF"/>
        </w:rPr>
        <w:t xml:space="preserve">A Nota Fiscal/Fatura deverá ser emitida de acordo com os valores unitários e totais discriminados na Cláusula 1ª do presente Contrato. </w:t>
      </w:r>
    </w:p>
    <w:p w:rsidR="00610415" w:rsidRPr="00876FDE" w:rsidRDefault="00610415" w:rsidP="009A7957">
      <w:pPr>
        <w:pStyle w:val="Corpodotexto"/>
        <w:spacing w:after="0" w:line="240" w:lineRule="auto"/>
        <w:ind w:left="-142" w:right="-285"/>
        <w:rPr>
          <w:rFonts w:ascii="Arial" w:hAnsi="Arial" w:cs="Arial"/>
          <w:sz w:val="22"/>
          <w:szCs w:val="22"/>
        </w:rPr>
      </w:pPr>
      <w:r w:rsidRPr="00876FDE">
        <w:rPr>
          <w:rFonts w:ascii="Arial" w:eastAsia="Arial" w:hAnsi="Arial" w:cs="Arial"/>
          <w:sz w:val="22"/>
          <w:szCs w:val="22"/>
          <w:shd w:val="clear" w:color="auto" w:fill="FFFFFF"/>
        </w:rPr>
        <w:t>I) O número do CNPJ - Cadastro Nacional de Pessoa Jurídica - constante das Notas Fiscais deverá ser aquele fornecido na fase de habilitação.</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b/>
          <w:sz w:val="22"/>
          <w:szCs w:val="22"/>
          <w:shd w:val="clear" w:color="auto" w:fill="FFFFFF"/>
        </w:rPr>
        <w:t xml:space="preserve">II) </w:t>
      </w:r>
      <w:r w:rsidRPr="00876FDE">
        <w:rPr>
          <w:rFonts w:ascii="Arial" w:eastAsia="Arial" w:hAnsi="Arial" w:cs="Arial"/>
          <w:sz w:val="22"/>
          <w:szCs w:val="22"/>
          <w:shd w:val="clear" w:color="auto" w:fill="FFFFFF"/>
        </w:rPr>
        <w:t xml:space="preserve">Na nota fiscal deverá constar obrigatoriamente o número do processo licitatório que originou a aquisição e a assinatura do responsável pelo recebimento. </w:t>
      </w:r>
    </w:p>
    <w:p w:rsidR="00610415" w:rsidRPr="00876FDE" w:rsidRDefault="00610415" w:rsidP="009A7957">
      <w:pPr>
        <w:spacing w:after="0"/>
        <w:ind w:left="-142" w:right="-285"/>
        <w:contextualSpacing/>
        <w:jc w:val="both"/>
        <w:rPr>
          <w:rFonts w:ascii="Arial" w:hAnsi="Arial" w:cs="Arial"/>
          <w:sz w:val="22"/>
          <w:szCs w:val="22"/>
        </w:rPr>
      </w:pPr>
      <w:r w:rsidRPr="00876FDE">
        <w:rPr>
          <w:rFonts w:ascii="Arial" w:hAnsi="Arial" w:cs="Arial"/>
          <w:b/>
          <w:bCs/>
          <w:sz w:val="22"/>
          <w:szCs w:val="22"/>
        </w:rPr>
        <w:t xml:space="preserve">III) </w:t>
      </w:r>
      <w:r w:rsidRPr="00876FDE">
        <w:rPr>
          <w:rFonts w:ascii="Arial" w:eastAsia="Arial" w:hAnsi="Arial" w:cs="Arial"/>
          <w:sz w:val="22"/>
          <w:szCs w:val="22"/>
          <w:shd w:val="clear" w:color="auto" w:fill="FFFFFF"/>
        </w:rPr>
        <w:t xml:space="preserve">A Nota Fiscal deverá ser emitida em nome do MUNICÍPIO DE CAÇADOR, com a indicação do CNPJ específico sob o nº. </w:t>
      </w:r>
      <w:r w:rsidRPr="00876FDE">
        <w:rPr>
          <w:rFonts w:ascii="Arial" w:hAnsi="Arial" w:cs="Arial"/>
          <w:sz w:val="22"/>
          <w:szCs w:val="22"/>
        </w:rPr>
        <w:t>83.074.302/0001-31.</w:t>
      </w:r>
    </w:p>
    <w:p w:rsidR="00610415" w:rsidRPr="00876FDE" w:rsidRDefault="00610415" w:rsidP="009A7957">
      <w:pPr>
        <w:spacing w:after="0"/>
        <w:ind w:left="-142" w:right="-285"/>
        <w:contextualSpacing/>
        <w:jc w:val="both"/>
        <w:rPr>
          <w:rFonts w:ascii="Arial" w:hAnsi="Arial" w:cs="Arial"/>
          <w:sz w:val="22"/>
          <w:szCs w:val="22"/>
        </w:rPr>
      </w:pPr>
      <w:r w:rsidRPr="00876FDE">
        <w:rPr>
          <w:rFonts w:ascii="Arial" w:hAnsi="Arial" w:cs="Arial"/>
          <w:b/>
          <w:bCs/>
          <w:sz w:val="22"/>
          <w:szCs w:val="22"/>
        </w:rPr>
        <w:t xml:space="preserve">IV) </w:t>
      </w:r>
      <w:r w:rsidRPr="00876FDE">
        <w:rPr>
          <w:rFonts w:ascii="Arial" w:eastAsia="Arial" w:hAnsi="Arial" w:cs="Arial"/>
          <w:sz w:val="22"/>
          <w:szCs w:val="22"/>
          <w:shd w:val="clear" w:color="auto" w:fill="FFFFFF"/>
        </w:rPr>
        <w:t>e acordo com o §6º, I, do Art. 23, Anexo XI, do Regulamento do ICMS Catarinense, ficam os licitantes vencedores obrigados a emitir nota fiscal eletrônica – NF-e, modelo 55, em substituição às notas fiscais impressas modelos 1 e 1-A, quando for o caso.</w:t>
      </w:r>
    </w:p>
    <w:p w:rsidR="00610415" w:rsidRPr="00876FDE" w:rsidRDefault="00610415" w:rsidP="009A7957">
      <w:pPr>
        <w:spacing w:after="0"/>
        <w:ind w:left="-142" w:right="-285"/>
        <w:contextualSpacing/>
        <w:jc w:val="both"/>
        <w:rPr>
          <w:rFonts w:ascii="Arial" w:hAnsi="Arial" w:cs="Arial"/>
          <w:sz w:val="22"/>
          <w:szCs w:val="22"/>
        </w:rPr>
      </w:pPr>
      <w:r w:rsidRPr="00876FDE">
        <w:rPr>
          <w:rFonts w:ascii="Arial" w:hAnsi="Arial" w:cs="Arial"/>
          <w:b/>
          <w:bCs/>
          <w:sz w:val="22"/>
          <w:szCs w:val="22"/>
        </w:rPr>
        <w:t xml:space="preserve">a) </w:t>
      </w:r>
      <w:r w:rsidRPr="00876FDE">
        <w:rPr>
          <w:rFonts w:ascii="Arial" w:eastAsia="Arial" w:hAnsi="Arial" w:cs="Arial"/>
          <w:sz w:val="22"/>
          <w:szCs w:val="22"/>
          <w:shd w:val="clear" w:color="auto" w:fill="FFFFFF"/>
        </w:rPr>
        <w:t>O arquivo xml das notas fiscais eletrônicas deverá ser encaminhado obrigatoriamente no seguinte e-mail: contabilidade@cacador.sc.gov.br, para seu devido pagamento.</w:t>
      </w:r>
    </w:p>
    <w:p w:rsidR="00610415" w:rsidRPr="00876FDE" w:rsidRDefault="00610415" w:rsidP="009A7957">
      <w:pPr>
        <w:spacing w:after="0" w:line="240" w:lineRule="auto"/>
        <w:ind w:left="-142" w:right="-285"/>
        <w:jc w:val="both"/>
        <w:rPr>
          <w:rFonts w:ascii="Arial" w:hAnsi="Arial" w:cs="Arial"/>
          <w:sz w:val="22"/>
          <w:szCs w:val="22"/>
        </w:rPr>
      </w:pPr>
      <w:r w:rsidRPr="00876FDE">
        <w:rPr>
          <w:rFonts w:ascii="Arial" w:eastAsia="Arial" w:hAnsi="Arial" w:cs="Arial"/>
          <w:b/>
          <w:bCs/>
          <w:sz w:val="22"/>
          <w:szCs w:val="22"/>
          <w:shd w:val="clear" w:color="auto" w:fill="FFFFFF"/>
        </w:rPr>
        <w:t>§ 6</w:t>
      </w:r>
      <w:r w:rsidRPr="00876FDE">
        <w:rPr>
          <w:rFonts w:ascii="Arial" w:eastAsia="Arial" w:hAnsi="Arial" w:cs="Arial"/>
          <w:b/>
          <w:bCs/>
          <w:sz w:val="22"/>
          <w:szCs w:val="22"/>
          <w:shd w:val="clear" w:color="auto" w:fill="FFFFFF"/>
          <w:vertAlign w:val="superscript"/>
        </w:rPr>
        <w:t>o</w:t>
      </w:r>
      <w:r w:rsidRPr="00876FDE">
        <w:rPr>
          <w:rFonts w:ascii="Arial" w:eastAsia="Arial" w:hAnsi="Arial" w:cs="Arial"/>
          <w:b/>
          <w:bCs/>
          <w:sz w:val="22"/>
          <w:szCs w:val="22"/>
          <w:shd w:val="clear" w:color="auto" w:fill="FFFFFF"/>
        </w:rPr>
        <w:t xml:space="preserve">. </w:t>
      </w:r>
      <w:r w:rsidRPr="00876FDE">
        <w:rPr>
          <w:rFonts w:ascii="Arial" w:eastAsia="Arial" w:hAnsi="Arial" w:cs="Arial"/>
          <w:sz w:val="22"/>
          <w:szCs w:val="22"/>
          <w:shd w:val="clear" w:color="auto" w:fill="FFFFFF"/>
        </w:rPr>
        <w:t>Nenhum pagamento será efetuado ao CONTRATADO enquanto pendente de liquidação qualquer obrigação financeira que lhe for imposta, em virtude de penalidade ou inadimplência, sem que isso gere direito ao pleito do reajustamento de preços ou correção monetária.</w:t>
      </w:r>
    </w:p>
    <w:p w:rsidR="00610415" w:rsidRPr="00876FDE" w:rsidRDefault="00610415" w:rsidP="009A7957">
      <w:pPr>
        <w:spacing w:after="0"/>
        <w:ind w:left="-142" w:right="-285"/>
        <w:jc w:val="both"/>
        <w:rPr>
          <w:rFonts w:ascii="Arial" w:hAnsi="Arial" w:cs="Arial"/>
          <w:b/>
          <w:sz w:val="22"/>
          <w:szCs w:val="22"/>
          <w:shd w:val="clear" w:color="auto" w:fill="FFFFFF"/>
        </w:rPr>
      </w:pPr>
    </w:p>
    <w:p w:rsidR="00610415" w:rsidRPr="00876FDE" w:rsidRDefault="00610415" w:rsidP="009A7957">
      <w:pPr>
        <w:spacing w:after="0"/>
        <w:ind w:left="-142" w:right="-285"/>
        <w:jc w:val="both"/>
        <w:rPr>
          <w:rFonts w:ascii="Arial" w:hAnsi="Arial" w:cs="Arial"/>
          <w:sz w:val="22"/>
          <w:szCs w:val="22"/>
          <w:highlight w:val="white"/>
        </w:rPr>
      </w:pPr>
      <w:r w:rsidRPr="00876FDE">
        <w:rPr>
          <w:rFonts w:ascii="Arial" w:hAnsi="Arial" w:cs="Arial"/>
          <w:b/>
          <w:sz w:val="22"/>
          <w:szCs w:val="22"/>
          <w:shd w:val="clear" w:color="auto" w:fill="FFFFFF"/>
        </w:rPr>
        <w:t xml:space="preserve">CLÁUSULA QUARTA - </w:t>
      </w:r>
      <w:r w:rsidRPr="00876FDE">
        <w:rPr>
          <w:rFonts w:ascii="Arial" w:eastAsia="Arial" w:hAnsi="Arial" w:cs="Arial"/>
          <w:b/>
          <w:sz w:val="22"/>
          <w:szCs w:val="22"/>
          <w:shd w:val="clear" w:color="auto" w:fill="FFFFFF"/>
        </w:rPr>
        <w:t xml:space="preserve">DA </w:t>
      </w:r>
      <w:r w:rsidR="007A2511" w:rsidRPr="00876FDE">
        <w:rPr>
          <w:rFonts w:ascii="Arial" w:eastAsia="Arial" w:hAnsi="Arial" w:cs="Arial"/>
          <w:b/>
          <w:sz w:val="22"/>
          <w:szCs w:val="22"/>
          <w:shd w:val="clear" w:color="auto" w:fill="FFFFFF"/>
        </w:rPr>
        <w:t>ENTRAGA DOS BENS</w:t>
      </w:r>
    </w:p>
    <w:p w:rsidR="00610415" w:rsidRPr="00876FDE" w:rsidRDefault="00356BCB" w:rsidP="009A7957">
      <w:pPr>
        <w:spacing w:after="0"/>
        <w:ind w:left="-142" w:right="-285"/>
        <w:jc w:val="both"/>
        <w:rPr>
          <w:rFonts w:ascii="Arial" w:hAnsi="Arial" w:cs="Arial"/>
          <w:sz w:val="22"/>
          <w:szCs w:val="22"/>
        </w:rPr>
      </w:pPr>
      <w:r w:rsidRPr="00876FDE">
        <w:rPr>
          <w:rFonts w:ascii="Arial" w:eastAsia="Arial" w:hAnsi="Arial" w:cs="Arial"/>
          <w:sz w:val="22"/>
          <w:szCs w:val="22"/>
          <w:shd w:val="clear" w:color="auto" w:fill="FFFFFF"/>
        </w:rPr>
        <w:t>A</w:t>
      </w:r>
      <w:r w:rsidR="00610415" w:rsidRPr="00876FDE">
        <w:rPr>
          <w:rFonts w:ascii="Arial" w:eastAsia="Arial" w:hAnsi="Arial" w:cs="Arial"/>
          <w:sz w:val="22"/>
          <w:szCs w:val="22"/>
          <w:shd w:val="clear" w:color="auto" w:fill="FFFFFF"/>
        </w:rPr>
        <w:t xml:space="preserve"> </w:t>
      </w:r>
      <w:r w:rsidR="007A2511" w:rsidRPr="00876FDE">
        <w:rPr>
          <w:rFonts w:ascii="Arial" w:eastAsia="Arial" w:hAnsi="Arial" w:cs="Arial"/>
          <w:sz w:val="22"/>
          <w:szCs w:val="22"/>
          <w:shd w:val="clear" w:color="auto" w:fill="FFFFFF"/>
        </w:rPr>
        <w:t xml:space="preserve">aquisição dos bens </w:t>
      </w:r>
      <w:r w:rsidR="00610415" w:rsidRPr="00876FDE">
        <w:rPr>
          <w:rFonts w:ascii="Arial" w:eastAsia="Arial" w:hAnsi="Arial" w:cs="Arial"/>
          <w:sz w:val="22"/>
          <w:szCs w:val="22"/>
          <w:shd w:val="clear" w:color="auto" w:fill="FFFFFF"/>
        </w:rPr>
        <w:t xml:space="preserve">ocorrerá de forma </w:t>
      </w:r>
      <w:r w:rsidR="00F60065">
        <w:rPr>
          <w:rFonts w:ascii="Arial" w:eastAsia="Arial" w:hAnsi="Arial" w:cs="Arial"/>
          <w:sz w:val="22"/>
          <w:szCs w:val="22"/>
          <w:shd w:val="clear" w:color="auto" w:fill="FFFFFF"/>
        </w:rPr>
        <w:t>única</w:t>
      </w:r>
      <w:r w:rsidR="00610415" w:rsidRPr="00876FDE">
        <w:rPr>
          <w:rFonts w:ascii="Arial" w:eastAsia="Arial" w:hAnsi="Arial" w:cs="Arial"/>
          <w:sz w:val="22"/>
          <w:szCs w:val="22"/>
          <w:shd w:val="clear" w:color="auto" w:fill="FFFFFF"/>
        </w:rPr>
        <w:t xml:space="preserve">, conforme solicitação, em até </w:t>
      </w:r>
      <w:r w:rsidR="00F60065">
        <w:rPr>
          <w:rFonts w:ascii="Arial" w:eastAsia="Arial" w:hAnsi="Arial" w:cs="Arial"/>
          <w:sz w:val="22"/>
          <w:szCs w:val="22"/>
          <w:shd w:val="clear" w:color="auto" w:fill="FFFFFF"/>
        </w:rPr>
        <w:t>05</w:t>
      </w:r>
      <w:r w:rsidR="009F37FD" w:rsidRPr="00876FDE">
        <w:rPr>
          <w:rFonts w:ascii="Arial" w:eastAsia="Arial" w:hAnsi="Arial" w:cs="Arial"/>
          <w:sz w:val="22"/>
          <w:szCs w:val="22"/>
          <w:shd w:val="clear" w:color="auto" w:fill="FFFFFF"/>
        </w:rPr>
        <w:t xml:space="preserve"> (</w:t>
      </w:r>
      <w:r w:rsidR="00F60065">
        <w:rPr>
          <w:rFonts w:ascii="Arial" w:eastAsia="Arial" w:hAnsi="Arial" w:cs="Arial"/>
          <w:sz w:val="22"/>
          <w:szCs w:val="22"/>
          <w:shd w:val="clear" w:color="auto" w:fill="FFFFFF"/>
        </w:rPr>
        <w:t>cinco</w:t>
      </w:r>
      <w:r w:rsidR="00610415" w:rsidRPr="00876FDE">
        <w:rPr>
          <w:rFonts w:ascii="Arial" w:eastAsia="Arial" w:hAnsi="Arial" w:cs="Arial"/>
          <w:sz w:val="22"/>
          <w:szCs w:val="22"/>
          <w:shd w:val="clear" w:color="auto" w:fill="FFFFFF"/>
        </w:rPr>
        <w:t>) dia</w:t>
      </w:r>
      <w:r w:rsidR="009F37FD" w:rsidRPr="00876FDE">
        <w:rPr>
          <w:rFonts w:ascii="Arial" w:eastAsia="Arial" w:hAnsi="Arial" w:cs="Arial"/>
          <w:sz w:val="22"/>
          <w:szCs w:val="22"/>
          <w:shd w:val="clear" w:color="auto" w:fill="FFFFFF"/>
        </w:rPr>
        <w:t xml:space="preserve">s </w:t>
      </w:r>
      <w:r w:rsidR="00610415" w:rsidRPr="00876FDE">
        <w:rPr>
          <w:rFonts w:ascii="Arial" w:eastAsia="Arial" w:hAnsi="Arial" w:cs="Arial"/>
          <w:sz w:val="22"/>
          <w:szCs w:val="22"/>
          <w:shd w:val="clear" w:color="auto" w:fill="FFFFFF"/>
        </w:rPr>
        <w:t>a partir da data de emissão da autorização de fornecimento.</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b/>
          <w:bCs/>
          <w:color w:val="000000"/>
          <w:sz w:val="22"/>
          <w:szCs w:val="22"/>
          <w:shd w:val="clear" w:color="auto" w:fill="FFFFFF"/>
        </w:rPr>
        <w:t>§ 1</w:t>
      </w:r>
      <w:r w:rsidRPr="00876FDE">
        <w:rPr>
          <w:rFonts w:ascii="Arial" w:eastAsia="Arial" w:hAnsi="Arial" w:cs="Arial"/>
          <w:b/>
          <w:bCs/>
          <w:color w:val="000000"/>
          <w:sz w:val="22"/>
          <w:szCs w:val="22"/>
          <w:shd w:val="clear" w:color="auto" w:fill="FFFFFF"/>
          <w:vertAlign w:val="superscript"/>
        </w:rPr>
        <w:t>o</w:t>
      </w:r>
      <w:r w:rsidRPr="00876FDE">
        <w:rPr>
          <w:rFonts w:ascii="Arial" w:eastAsia="Arial" w:hAnsi="Arial" w:cs="Arial"/>
          <w:b/>
          <w:bCs/>
          <w:color w:val="000000"/>
          <w:sz w:val="22"/>
          <w:szCs w:val="22"/>
          <w:shd w:val="clear" w:color="auto" w:fill="FFFFFF"/>
        </w:rPr>
        <w:t xml:space="preserve">. </w:t>
      </w:r>
      <w:r w:rsidRPr="00876FDE">
        <w:rPr>
          <w:rFonts w:ascii="Arial" w:eastAsia="Arial" w:hAnsi="Arial" w:cs="Arial"/>
          <w:color w:val="000000"/>
          <w:sz w:val="22"/>
          <w:szCs w:val="22"/>
          <w:shd w:val="clear" w:color="auto" w:fill="FFFFFF"/>
        </w:rPr>
        <w:t>O objeto será recebido por servidor designado pela Administração para tal fim.</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color w:val="000000"/>
          <w:sz w:val="22"/>
          <w:szCs w:val="22"/>
          <w:shd w:val="clear" w:color="auto" w:fill="FFFFFF"/>
        </w:rPr>
        <w:t>I - Objeto será recebido PROVISORIAMENTE, pelo responsável por seu acompanhamento e fiscalização, o qual procederá a verificação da qualidade e conformidade com a especificação, mediante emissão de certificação pelo fiscal do contrato, gerando o recebimento DEFINITIVAMENTE.</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color w:val="000000"/>
          <w:sz w:val="22"/>
          <w:szCs w:val="22"/>
          <w:shd w:val="clear" w:color="auto" w:fill="FFFFFF"/>
        </w:rPr>
        <w:t>II - Caso não ocorra o procedimento de recebimento PROVISÓRIO, esses serão considerados realizados, e desta forma o objeto DEFINITIVAMENTE recebido.</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color w:val="000000"/>
          <w:sz w:val="22"/>
          <w:szCs w:val="22"/>
          <w:shd w:val="clear" w:color="auto" w:fill="FFFFFF"/>
        </w:rPr>
        <w:t>III</w:t>
      </w:r>
      <w:r w:rsidRPr="00876FDE">
        <w:rPr>
          <w:rFonts w:ascii="Arial" w:eastAsia="Arial" w:hAnsi="Arial" w:cs="Arial"/>
          <w:color w:val="000000"/>
          <w:sz w:val="22"/>
          <w:szCs w:val="22"/>
          <w:shd w:val="clear" w:color="auto" w:fill="FFFFFF"/>
          <w:vertAlign w:val="superscript"/>
        </w:rPr>
        <w:t xml:space="preserve"> - </w:t>
      </w:r>
      <w:r w:rsidRPr="00876FDE">
        <w:rPr>
          <w:rFonts w:ascii="Arial" w:eastAsia="Arial" w:hAnsi="Arial" w:cs="Arial"/>
          <w:color w:val="000000"/>
          <w:sz w:val="22"/>
          <w:szCs w:val="22"/>
          <w:shd w:val="clear" w:color="auto" w:fill="FFFFFF"/>
        </w:rPr>
        <w:t xml:space="preserve">Caso </w:t>
      </w:r>
      <w:r w:rsidR="00F60065">
        <w:rPr>
          <w:rFonts w:ascii="Arial" w:eastAsia="Arial" w:hAnsi="Arial" w:cs="Arial"/>
          <w:color w:val="000000"/>
          <w:sz w:val="22"/>
          <w:szCs w:val="22"/>
          <w:shd w:val="clear" w:color="auto" w:fill="FFFFFF"/>
        </w:rPr>
        <w:t xml:space="preserve">o bem </w:t>
      </w:r>
      <w:r w:rsidRPr="00876FDE">
        <w:rPr>
          <w:rFonts w:ascii="Arial" w:eastAsia="Arial" w:hAnsi="Arial" w:cs="Arial"/>
          <w:color w:val="000000"/>
          <w:sz w:val="22"/>
          <w:szCs w:val="22"/>
          <w:shd w:val="clear" w:color="auto" w:fill="FFFFFF"/>
        </w:rPr>
        <w:t xml:space="preserve">não corresponda ao exigido pelo Edital, o CONTRATADO deverá providenciar, no prazo máximo de </w:t>
      </w:r>
      <w:r w:rsidRPr="00876FDE">
        <w:rPr>
          <w:rFonts w:ascii="Arial" w:eastAsia="Arial" w:hAnsi="Arial" w:cs="Arial"/>
          <w:b/>
          <w:color w:val="000000"/>
          <w:sz w:val="22"/>
          <w:szCs w:val="22"/>
          <w:shd w:val="clear" w:color="auto" w:fill="FFFFFF"/>
        </w:rPr>
        <w:t>até 72 (setenta e duas)</w:t>
      </w:r>
      <w:r w:rsidRPr="00876FDE">
        <w:rPr>
          <w:rFonts w:ascii="Arial" w:eastAsia="Arial" w:hAnsi="Arial" w:cs="Arial"/>
          <w:color w:val="000000"/>
          <w:sz w:val="22"/>
          <w:szCs w:val="22"/>
          <w:shd w:val="clear" w:color="auto" w:fill="FFFFFF"/>
        </w:rPr>
        <w:t xml:space="preserve"> horas, a sua reparação visando ao atendimento das especificações, sem prejuízo da incidência das sanções previstas no Edital e na Lei 8.666/93 e a alterações subsequentes</w:t>
      </w:r>
      <w:r w:rsidRPr="00876FDE">
        <w:rPr>
          <w:rFonts w:ascii="Arial" w:eastAsia="Arial" w:hAnsi="Arial" w:cs="Arial"/>
          <w:sz w:val="22"/>
          <w:szCs w:val="22"/>
          <w:shd w:val="clear" w:color="auto" w:fill="FFFFFF"/>
        </w:rPr>
        <w:t xml:space="preserve">. </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b/>
          <w:bCs/>
          <w:color w:val="000000"/>
          <w:sz w:val="22"/>
          <w:szCs w:val="22"/>
          <w:shd w:val="clear" w:color="auto" w:fill="FFFFFF"/>
        </w:rPr>
        <w:t>§ 2</w:t>
      </w:r>
      <w:r w:rsidRPr="00876FDE">
        <w:rPr>
          <w:rFonts w:ascii="Arial" w:eastAsia="Arial" w:hAnsi="Arial" w:cs="Arial"/>
          <w:b/>
          <w:bCs/>
          <w:color w:val="000000"/>
          <w:sz w:val="22"/>
          <w:szCs w:val="22"/>
          <w:shd w:val="clear" w:color="auto" w:fill="FFFFFF"/>
          <w:vertAlign w:val="superscript"/>
        </w:rPr>
        <w:t>o</w:t>
      </w:r>
      <w:r w:rsidRPr="00876FDE">
        <w:rPr>
          <w:rFonts w:ascii="Arial" w:eastAsia="Arial" w:hAnsi="Arial" w:cs="Arial"/>
          <w:b/>
          <w:bCs/>
          <w:color w:val="000000"/>
          <w:sz w:val="22"/>
          <w:szCs w:val="22"/>
          <w:shd w:val="clear" w:color="auto" w:fill="FFFFFF"/>
        </w:rPr>
        <w:t xml:space="preserve">. </w:t>
      </w:r>
      <w:r w:rsidRPr="00876FDE">
        <w:rPr>
          <w:rFonts w:ascii="Arial" w:eastAsia="Arial" w:hAnsi="Arial" w:cs="Arial"/>
          <w:color w:val="000000"/>
          <w:sz w:val="22"/>
          <w:szCs w:val="22"/>
          <w:shd w:val="clear" w:color="auto" w:fill="FFFFFF"/>
        </w:rPr>
        <w:t xml:space="preserve">Os pedidos de fornecimento serão formalizados pela Diretoria de Compras do MUNICÍPIO, sendo que a </w:t>
      </w:r>
      <w:r w:rsidRPr="00876FDE">
        <w:rPr>
          <w:rFonts w:ascii="Arial" w:eastAsia="Arial" w:hAnsi="Arial" w:cs="Arial"/>
          <w:b/>
          <w:bCs/>
          <w:sz w:val="22"/>
          <w:szCs w:val="22"/>
          <w:shd w:val="clear" w:color="auto" w:fill="FFFFFF"/>
        </w:rPr>
        <w:t xml:space="preserve">prestação dos serviços e a emissão da respectiva nota fiscal estão condicionadas ao recebimento da Autorização de Fornecimento. </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b/>
          <w:bCs/>
          <w:color w:val="000000"/>
          <w:sz w:val="22"/>
          <w:szCs w:val="22"/>
          <w:shd w:val="clear" w:color="auto" w:fill="FFFFFF"/>
        </w:rPr>
        <w:t>§ 3</w:t>
      </w:r>
      <w:r w:rsidRPr="00876FDE">
        <w:rPr>
          <w:rFonts w:ascii="Arial" w:eastAsia="Arial" w:hAnsi="Arial" w:cs="Arial"/>
          <w:b/>
          <w:bCs/>
          <w:color w:val="000000"/>
          <w:sz w:val="22"/>
          <w:szCs w:val="22"/>
          <w:shd w:val="clear" w:color="auto" w:fill="FFFFFF"/>
          <w:vertAlign w:val="superscript"/>
        </w:rPr>
        <w:t>o</w:t>
      </w:r>
      <w:r w:rsidRPr="00876FDE">
        <w:rPr>
          <w:rFonts w:ascii="Arial" w:eastAsia="Arial" w:hAnsi="Arial" w:cs="Arial"/>
          <w:b/>
          <w:bCs/>
          <w:color w:val="000000"/>
          <w:sz w:val="22"/>
          <w:szCs w:val="22"/>
          <w:shd w:val="clear" w:color="auto" w:fill="FFFFFF"/>
        </w:rPr>
        <w:t xml:space="preserve">. </w:t>
      </w:r>
      <w:r w:rsidRPr="00876FDE">
        <w:rPr>
          <w:rFonts w:ascii="Arial" w:eastAsia="Arial" w:hAnsi="Arial" w:cs="Arial"/>
          <w:bCs/>
          <w:color w:val="000000"/>
          <w:sz w:val="22"/>
          <w:szCs w:val="22"/>
          <w:shd w:val="clear" w:color="auto" w:fill="FFFFFF"/>
        </w:rPr>
        <w:t>O</w:t>
      </w:r>
      <w:r w:rsidRPr="00876FDE">
        <w:rPr>
          <w:rFonts w:ascii="Arial" w:eastAsia="Arial" w:hAnsi="Arial" w:cs="Arial"/>
          <w:sz w:val="22"/>
          <w:szCs w:val="22"/>
          <w:shd w:val="clear" w:color="auto" w:fill="FFFFFF"/>
        </w:rPr>
        <w:t xml:space="preserve"> recebimento provisório ou definitivo não exclui a responsabilidade civil do fornecedor pela solidez e segurança. Também não exclui a responsabilidade ético-profissional pela perfeita execução deste Contrato, dentro dos limites estabelecidos pela lei ou pelo Contrato.</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b/>
          <w:bCs/>
          <w:color w:val="000000"/>
          <w:sz w:val="22"/>
          <w:szCs w:val="22"/>
          <w:shd w:val="clear" w:color="auto" w:fill="FFFFFF"/>
        </w:rPr>
        <w:t>§ 4</w:t>
      </w:r>
      <w:r w:rsidRPr="00876FDE">
        <w:rPr>
          <w:rFonts w:ascii="Arial" w:eastAsia="Arial" w:hAnsi="Arial" w:cs="Arial"/>
          <w:b/>
          <w:bCs/>
          <w:color w:val="000000"/>
          <w:sz w:val="22"/>
          <w:szCs w:val="22"/>
          <w:shd w:val="clear" w:color="auto" w:fill="FFFFFF"/>
          <w:vertAlign w:val="superscript"/>
        </w:rPr>
        <w:t>o</w:t>
      </w:r>
      <w:r w:rsidRPr="00876FDE">
        <w:rPr>
          <w:rFonts w:ascii="Arial" w:eastAsia="Arial" w:hAnsi="Arial" w:cs="Arial"/>
          <w:b/>
          <w:bCs/>
          <w:color w:val="000000"/>
          <w:sz w:val="22"/>
          <w:szCs w:val="22"/>
          <w:shd w:val="clear" w:color="auto" w:fill="FFFFFF"/>
        </w:rPr>
        <w:t xml:space="preserve">. </w:t>
      </w:r>
      <w:r w:rsidRPr="00876FDE">
        <w:rPr>
          <w:rFonts w:ascii="Arial" w:eastAsia="Arial" w:hAnsi="Arial" w:cs="Arial"/>
          <w:sz w:val="22"/>
          <w:szCs w:val="22"/>
          <w:shd w:val="clear" w:color="auto" w:fill="FFFFFF"/>
        </w:rPr>
        <w:t xml:space="preserve">O CONTRATADO é obrigado a reparar, corrigir, remover, reconstruir ou substituir, às suas expensas, no todo ou em parte, o objeto em que se verificarem vícios, defeitos ou incorreções resultantes da execução ou de materiais empregados, mesmo após ter sido recebido definitivamente o objeto da ata de registro de preços. </w:t>
      </w:r>
    </w:p>
    <w:p w:rsidR="00610415" w:rsidRPr="00876FDE" w:rsidRDefault="00610415" w:rsidP="009A7957">
      <w:pPr>
        <w:pStyle w:val="Padro"/>
        <w:spacing w:after="0"/>
        <w:ind w:left="-142" w:right="-285"/>
        <w:jc w:val="both"/>
        <w:rPr>
          <w:rFonts w:ascii="Arial" w:hAnsi="Arial" w:cs="Arial"/>
          <w:sz w:val="22"/>
          <w:szCs w:val="22"/>
        </w:rPr>
      </w:pPr>
      <w:r w:rsidRPr="00876FDE">
        <w:rPr>
          <w:rFonts w:ascii="Arial" w:eastAsia="Arial" w:hAnsi="Arial" w:cs="Arial"/>
          <w:b/>
          <w:bCs/>
          <w:color w:val="000000"/>
          <w:sz w:val="22"/>
          <w:szCs w:val="22"/>
          <w:shd w:val="clear" w:color="auto" w:fill="FFFFFF"/>
        </w:rPr>
        <w:t>§ 5</w:t>
      </w:r>
      <w:r w:rsidR="00016820" w:rsidRPr="00876FDE">
        <w:rPr>
          <w:rFonts w:ascii="Arial" w:eastAsia="Arial" w:hAnsi="Arial" w:cs="Arial"/>
          <w:b/>
          <w:bCs/>
          <w:color w:val="000000"/>
          <w:sz w:val="22"/>
          <w:szCs w:val="22"/>
          <w:shd w:val="clear" w:color="auto" w:fill="FFFFFF"/>
          <w:vertAlign w:val="superscript"/>
        </w:rPr>
        <w:t>o</w:t>
      </w:r>
      <w:r w:rsidR="00016820" w:rsidRPr="00876FDE">
        <w:rPr>
          <w:rFonts w:ascii="Arial" w:eastAsia="Arial" w:hAnsi="Arial" w:cs="Arial"/>
          <w:b/>
          <w:bCs/>
          <w:color w:val="000000"/>
          <w:sz w:val="22"/>
          <w:szCs w:val="22"/>
          <w:shd w:val="clear" w:color="auto" w:fill="FFFFFF"/>
        </w:rPr>
        <w:t>.</w:t>
      </w:r>
      <w:r w:rsidR="00016820" w:rsidRPr="00876FDE">
        <w:rPr>
          <w:rFonts w:ascii="Arial" w:eastAsia="Arial" w:hAnsi="Arial" w:cs="Arial"/>
          <w:color w:val="000000"/>
          <w:sz w:val="22"/>
          <w:szCs w:val="22"/>
          <w:highlight w:val="white"/>
        </w:rPr>
        <w:t xml:space="preserve"> O</w:t>
      </w:r>
      <w:r w:rsidRPr="00876FDE">
        <w:rPr>
          <w:rFonts w:ascii="Arial" w:eastAsia="Arial" w:hAnsi="Arial" w:cs="Arial"/>
          <w:color w:val="000000"/>
          <w:sz w:val="22"/>
          <w:szCs w:val="22"/>
          <w:highlight w:val="white"/>
        </w:rPr>
        <w:t xml:space="preserve"> prazo estabelecido para entrega poderá ser prorrogado quando solicitado pelo Contratado e desde que ocorra motivo justificado e aceito pela Administração.</w:t>
      </w:r>
    </w:p>
    <w:p w:rsidR="00610415" w:rsidRPr="00876FDE" w:rsidRDefault="00610415" w:rsidP="009A7957">
      <w:pPr>
        <w:pStyle w:val="Recuodecorpodetexto1"/>
        <w:tabs>
          <w:tab w:val="left" w:pos="4995"/>
        </w:tabs>
        <w:spacing w:after="0"/>
        <w:ind w:left="-142" w:right="-285"/>
        <w:rPr>
          <w:rFonts w:ascii="Arial" w:hAnsi="Arial" w:cs="Arial"/>
          <w:sz w:val="22"/>
          <w:szCs w:val="22"/>
        </w:rPr>
      </w:pPr>
      <w:r w:rsidRPr="00876FDE">
        <w:rPr>
          <w:rFonts w:ascii="Arial" w:hAnsi="Arial" w:cs="Arial"/>
          <w:sz w:val="22"/>
          <w:szCs w:val="22"/>
        </w:rPr>
        <w:lastRenderedPageBreak/>
        <w:tab/>
      </w:r>
    </w:p>
    <w:p w:rsidR="009A7957" w:rsidRDefault="009A7957" w:rsidP="009A7957">
      <w:pPr>
        <w:tabs>
          <w:tab w:val="left" w:pos="288"/>
          <w:tab w:val="left" w:pos="1008"/>
          <w:tab w:val="left" w:pos="1728"/>
          <w:tab w:val="left" w:pos="2448"/>
          <w:tab w:val="left" w:pos="3168"/>
          <w:tab w:val="left" w:pos="3888"/>
          <w:tab w:val="left" w:pos="4608"/>
          <w:tab w:val="left" w:pos="5328"/>
          <w:tab w:val="left" w:pos="6048"/>
          <w:tab w:val="left" w:pos="6768"/>
        </w:tabs>
        <w:spacing w:after="0"/>
        <w:ind w:left="-142" w:right="-285"/>
        <w:jc w:val="both"/>
        <w:rPr>
          <w:rFonts w:ascii="Arial" w:hAnsi="Arial" w:cs="Arial"/>
          <w:b/>
          <w:sz w:val="22"/>
          <w:szCs w:val="22"/>
        </w:rPr>
      </w:pPr>
    </w:p>
    <w:p w:rsidR="00610415" w:rsidRPr="00876FDE" w:rsidRDefault="00610415" w:rsidP="009A7957">
      <w:pPr>
        <w:tabs>
          <w:tab w:val="left" w:pos="288"/>
          <w:tab w:val="left" w:pos="1008"/>
          <w:tab w:val="left" w:pos="1728"/>
          <w:tab w:val="left" w:pos="2448"/>
          <w:tab w:val="left" w:pos="3168"/>
          <w:tab w:val="left" w:pos="3888"/>
          <w:tab w:val="left" w:pos="4608"/>
          <w:tab w:val="left" w:pos="5328"/>
          <w:tab w:val="left" w:pos="6048"/>
          <w:tab w:val="left" w:pos="6768"/>
        </w:tabs>
        <w:spacing w:after="0"/>
        <w:ind w:left="-142" w:right="-285"/>
        <w:jc w:val="both"/>
        <w:rPr>
          <w:rFonts w:ascii="Arial" w:hAnsi="Arial" w:cs="Arial"/>
          <w:b/>
          <w:sz w:val="22"/>
          <w:szCs w:val="22"/>
        </w:rPr>
      </w:pPr>
      <w:r w:rsidRPr="00876FDE">
        <w:rPr>
          <w:rFonts w:ascii="Arial" w:hAnsi="Arial" w:cs="Arial"/>
          <w:b/>
          <w:sz w:val="22"/>
          <w:szCs w:val="22"/>
        </w:rPr>
        <w:t xml:space="preserve">CLÁUSULA QUINTA - DO LOCAL DE ENTREGA </w:t>
      </w:r>
    </w:p>
    <w:p w:rsidR="00610415" w:rsidRPr="00876FDE" w:rsidRDefault="00610415" w:rsidP="009A7957">
      <w:pPr>
        <w:tabs>
          <w:tab w:val="left" w:pos="288"/>
          <w:tab w:val="left" w:pos="1008"/>
          <w:tab w:val="left" w:pos="1728"/>
          <w:tab w:val="left" w:pos="2448"/>
          <w:tab w:val="left" w:pos="3168"/>
          <w:tab w:val="left" w:pos="3888"/>
          <w:tab w:val="left" w:pos="4608"/>
          <w:tab w:val="left" w:pos="5328"/>
          <w:tab w:val="left" w:pos="6048"/>
          <w:tab w:val="left" w:pos="6768"/>
        </w:tabs>
        <w:spacing w:after="0"/>
        <w:ind w:left="-142" w:right="-285"/>
        <w:jc w:val="both"/>
        <w:rPr>
          <w:rFonts w:ascii="Arial" w:eastAsia="Arial" w:hAnsi="Arial" w:cs="Arial"/>
          <w:sz w:val="22"/>
          <w:szCs w:val="22"/>
          <w:shd w:val="clear" w:color="auto" w:fill="FFFFFF"/>
        </w:rPr>
      </w:pPr>
      <w:r w:rsidRPr="00876FDE">
        <w:rPr>
          <w:rFonts w:ascii="Arial" w:eastAsia="Arial" w:hAnsi="Arial" w:cs="Arial"/>
          <w:sz w:val="22"/>
          <w:szCs w:val="22"/>
          <w:shd w:val="clear" w:color="auto" w:fill="FFFFFF"/>
        </w:rPr>
        <w:t xml:space="preserve">O local para entrega será definido pela Secretaria Municipal de </w:t>
      </w:r>
      <w:r w:rsidR="00F60065">
        <w:rPr>
          <w:rFonts w:ascii="Arial" w:eastAsia="Arial" w:hAnsi="Arial" w:cs="Arial"/>
          <w:sz w:val="22"/>
          <w:szCs w:val="22"/>
          <w:shd w:val="clear" w:color="auto" w:fill="FFFFFF"/>
        </w:rPr>
        <w:t>Infraestrutura</w:t>
      </w:r>
      <w:r w:rsidRPr="00876FDE">
        <w:rPr>
          <w:rFonts w:ascii="Arial" w:eastAsia="Arial" w:hAnsi="Arial" w:cs="Arial"/>
          <w:sz w:val="22"/>
          <w:szCs w:val="22"/>
          <w:shd w:val="clear" w:color="auto" w:fill="FFFFFF"/>
        </w:rPr>
        <w:t>, devendo ocorrer durante o horário de expediente.</w:t>
      </w:r>
    </w:p>
    <w:p w:rsidR="00610415" w:rsidRPr="00876FDE" w:rsidRDefault="00610415" w:rsidP="009A7957">
      <w:pPr>
        <w:tabs>
          <w:tab w:val="left" w:pos="288"/>
          <w:tab w:val="left" w:pos="1008"/>
          <w:tab w:val="left" w:pos="1728"/>
          <w:tab w:val="left" w:pos="2448"/>
          <w:tab w:val="left" w:pos="3168"/>
          <w:tab w:val="left" w:pos="3888"/>
          <w:tab w:val="left" w:pos="4608"/>
          <w:tab w:val="left" w:pos="5328"/>
          <w:tab w:val="left" w:pos="6048"/>
          <w:tab w:val="left" w:pos="6768"/>
        </w:tabs>
        <w:spacing w:after="0"/>
        <w:ind w:left="-142" w:right="-285"/>
        <w:jc w:val="both"/>
        <w:rPr>
          <w:rFonts w:ascii="Arial" w:hAnsi="Arial" w:cs="Arial"/>
          <w:sz w:val="22"/>
          <w:szCs w:val="22"/>
        </w:rPr>
      </w:pPr>
    </w:p>
    <w:p w:rsidR="00610415" w:rsidRPr="00876FDE" w:rsidRDefault="00610415" w:rsidP="009A7957">
      <w:pPr>
        <w:tabs>
          <w:tab w:val="left" w:pos="288"/>
          <w:tab w:val="left" w:pos="1008"/>
          <w:tab w:val="left" w:pos="1728"/>
          <w:tab w:val="left" w:pos="2448"/>
          <w:tab w:val="left" w:pos="3168"/>
          <w:tab w:val="left" w:pos="3888"/>
          <w:tab w:val="left" w:pos="4608"/>
          <w:tab w:val="left" w:pos="5328"/>
          <w:tab w:val="left" w:pos="6048"/>
          <w:tab w:val="left" w:pos="6768"/>
        </w:tabs>
        <w:spacing w:after="0"/>
        <w:ind w:left="-142" w:right="-285"/>
        <w:jc w:val="both"/>
        <w:rPr>
          <w:rFonts w:ascii="Arial" w:hAnsi="Arial" w:cs="Arial"/>
          <w:sz w:val="22"/>
          <w:szCs w:val="22"/>
        </w:rPr>
      </w:pPr>
      <w:r w:rsidRPr="00876FDE">
        <w:rPr>
          <w:rFonts w:ascii="Arial" w:hAnsi="Arial" w:cs="Arial"/>
          <w:b/>
          <w:sz w:val="22"/>
          <w:szCs w:val="22"/>
        </w:rPr>
        <w:t xml:space="preserve">CLÁUSULA SEXTA - DO PRAZO </w:t>
      </w:r>
    </w:p>
    <w:p w:rsidR="00610415" w:rsidRPr="00876FDE" w:rsidRDefault="00610415" w:rsidP="009A7957">
      <w:pPr>
        <w:pStyle w:val="Corpodotexto"/>
        <w:spacing w:after="0" w:line="240" w:lineRule="auto"/>
        <w:ind w:left="-142" w:right="-285"/>
        <w:jc w:val="both"/>
        <w:rPr>
          <w:rFonts w:ascii="Arial" w:hAnsi="Arial" w:cs="Arial"/>
          <w:sz w:val="22"/>
          <w:szCs w:val="22"/>
        </w:rPr>
      </w:pPr>
      <w:r w:rsidRPr="00876FDE">
        <w:rPr>
          <w:rFonts w:ascii="Arial" w:hAnsi="Arial" w:cs="Arial"/>
          <w:sz w:val="22"/>
          <w:szCs w:val="22"/>
        </w:rPr>
        <w:t>O presente Contrato tem o prazo de vigência para o exercício financeiro de 201</w:t>
      </w:r>
      <w:r w:rsidR="00083DB3" w:rsidRPr="00876FDE">
        <w:rPr>
          <w:rFonts w:ascii="Arial" w:hAnsi="Arial" w:cs="Arial"/>
          <w:sz w:val="22"/>
          <w:szCs w:val="22"/>
        </w:rPr>
        <w:t>9</w:t>
      </w:r>
      <w:r w:rsidRPr="00876FDE">
        <w:rPr>
          <w:rFonts w:ascii="Arial" w:hAnsi="Arial" w:cs="Arial"/>
          <w:sz w:val="22"/>
          <w:szCs w:val="22"/>
        </w:rPr>
        <w:t>, iniciando com a ..................e findando .......... meses após a ..............., podendo ser renovado ou prorrogado nos termos do art. 57, da Lei 8.666/93, sofrer acréscimos ou supressões de até 25% (vinte e cinco por cento), conforme o art. 65, §1º, da Lei 8.666/93.</w:t>
      </w:r>
    </w:p>
    <w:p w:rsidR="00610415" w:rsidRPr="00876FDE" w:rsidRDefault="00610415" w:rsidP="009A7957">
      <w:pPr>
        <w:pStyle w:val="Corpodotexto"/>
        <w:spacing w:after="0" w:line="240" w:lineRule="auto"/>
        <w:ind w:left="-142" w:right="-285"/>
        <w:rPr>
          <w:rFonts w:ascii="Arial" w:hAnsi="Arial" w:cs="Arial"/>
          <w:sz w:val="22"/>
          <w:szCs w:val="22"/>
        </w:rPr>
      </w:pPr>
    </w:p>
    <w:p w:rsidR="00610415" w:rsidRPr="00876FDE" w:rsidRDefault="00610415" w:rsidP="009A7957">
      <w:pPr>
        <w:pStyle w:val="Corpodotexto"/>
        <w:spacing w:after="0" w:line="240" w:lineRule="auto"/>
        <w:ind w:left="-142" w:right="-285"/>
        <w:rPr>
          <w:rFonts w:ascii="Arial" w:hAnsi="Arial" w:cs="Arial"/>
          <w:sz w:val="22"/>
          <w:szCs w:val="22"/>
        </w:rPr>
      </w:pPr>
      <w:r w:rsidRPr="00876FDE">
        <w:rPr>
          <w:rFonts w:ascii="Arial" w:hAnsi="Arial" w:cs="Arial"/>
          <w:b/>
          <w:sz w:val="22"/>
          <w:szCs w:val="22"/>
        </w:rPr>
        <w:t xml:space="preserve">CLÁUSULA SÉTIMA - DA DOTAÇÃO ORÇAMENTÁRIA </w:t>
      </w:r>
    </w:p>
    <w:p w:rsidR="00610415" w:rsidRPr="00876FDE" w:rsidRDefault="00610415" w:rsidP="009A7957">
      <w:pPr>
        <w:tabs>
          <w:tab w:val="left" w:pos="1418"/>
          <w:tab w:val="left" w:pos="3402"/>
        </w:tabs>
        <w:spacing w:after="0"/>
        <w:ind w:left="-142" w:right="-285"/>
        <w:jc w:val="both"/>
        <w:rPr>
          <w:rFonts w:ascii="Arial" w:hAnsi="Arial" w:cs="Arial"/>
          <w:sz w:val="22"/>
          <w:szCs w:val="22"/>
        </w:rPr>
      </w:pPr>
      <w:r w:rsidRPr="00876FDE">
        <w:rPr>
          <w:rFonts w:ascii="Arial" w:hAnsi="Arial" w:cs="Arial"/>
          <w:sz w:val="22"/>
          <w:szCs w:val="22"/>
        </w:rPr>
        <w:t>As despesas decorrentes deste Contrato correrão à conta da seguinte classificação orçamentária do exercício de 201</w:t>
      </w:r>
      <w:r w:rsidR="00083DB3" w:rsidRPr="00876FDE">
        <w:rPr>
          <w:rFonts w:ascii="Arial" w:hAnsi="Arial" w:cs="Arial"/>
          <w:sz w:val="22"/>
          <w:szCs w:val="22"/>
        </w:rPr>
        <w:t>9</w:t>
      </w:r>
      <w:r w:rsidRPr="00876FDE">
        <w:rPr>
          <w:rFonts w:ascii="Arial" w:hAnsi="Arial" w:cs="Arial"/>
          <w:sz w:val="22"/>
          <w:szCs w:val="22"/>
        </w:rPr>
        <w:t>:</w:t>
      </w:r>
    </w:p>
    <w:p w:rsidR="00AC1697" w:rsidRPr="001E0EB3" w:rsidRDefault="00AC1697" w:rsidP="009A7957">
      <w:pPr>
        <w:spacing w:after="0" w:line="240" w:lineRule="auto"/>
        <w:ind w:left="-142"/>
        <w:rPr>
          <w:rFonts w:ascii="Arial" w:hAnsi="Arial" w:cs="Arial"/>
          <w:sz w:val="22"/>
          <w:szCs w:val="22"/>
        </w:rPr>
      </w:pPr>
      <w:r w:rsidRPr="001E0EB3">
        <w:rPr>
          <w:rFonts w:ascii="Arial" w:hAnsi="Arial" w:cs="Arial"/>
          <w:sz w:val="22"/>
          <w:szCs w:val="22"/>
        </w:rPr>
        <w:t>Órgão orçam.: 2000 – CHEFIA DO EXECUTIVO</w:t>
      </w:r>
    </w:p>
    <w:p w:rsidR="00AC1697" w:rsidRPr="001E0EB3" w:rsidRDefault="00AC1697" w:rsidP="009A7957">
      <w:pPr>
        <w:spacing w:after="0" w:line="240" w:lineRule="auto"/>
        <w:ind w:left="-142"/>
        <w:rPr>
          <w:rFonts w:ascii="Arial" w:hAnsi="Arial" w:cs="Arial"/>
          <w:sz w:val="22"/>
          <w:szCs w:val="22"/>
        </w:rPr>
      </w:pPr>
      <w:r w:rsidRPr="001E0EB3">
        <w:rPr>
          <w:rFonts w:ascii="Arial" w:hAnsi="Arial" w:cs="Arial"/>
          <w:sz w:val="22"/>
          <w:szCs w:val="22"/>
        </w:rPr>
        <w:t>Un. Orçam.: 200</w:t>
      </w:r>
      <w:r>
        <w:rPr>
          <w:rFonts w:ascii="Arial" w:hAnsi="Arial" w:cs="Arial"/>
          <w:sz w:val="22"/>
          <w:szCs w:val="22"/>
        </w:rPr>
        <w:t>3</w:t>
      </w:r>
      <w:r w:rsidRPr="001E0EB3">
        <w:rPr>
          <w:rFonts w:ascii="Arial" w:hAnsi="Arial" w:cs="Arial"/>
          <w:sz w:val="22"/>
          <w:szCs w:val="22"/>
        </w:rPr>
        <w:t xml:space="preserve"> – SECRETARIA DE </w:t>
      </w:r>
      <w:r>
        <w:rPr>
          <w:rFonts w:ascii="Arial" w:hAnsi="Arial" w:cs="Arial"/>
          <w:sz w:val="22"/>
          <w:szCs w:val="22"/>
        </w:rPr>
        <w:t>INFRA-ESTRUTURA</w:t>
      </w:r>
      <w:r w:rsidRPr="001E0EB3">
        <w:rPr>
          <w:rFonts w:ascii="Arial" w:hAnsi="Arial" w:cs="Arial"/>
          <w:sz w:val="22"/>
          <w:szCs w:val="22"/>
        </w:rPr>
        <w:t xml:space="preserve"> </w:t>
      </w:r>
    </w:p>
    <w:p w:rsidR="00AC1697" w:rsidRPr="001E0EB3" w:rsidRDefault="00AC1697" w:rsidP="009A7957">
      <w:pPr>
        <w:spacing w:after="0" w:line="240" w:lineRule="auto"/>
        <w:ind w:left="-142"/>
        <w:rPr>
          <w:rFonts w:ascii="Arial" w:hAnsi="Arial" w:cs="Arial"/>
          <w:sz w:val="22"/>
          <w:szCs w:val="22"/>
        </w:rPr>
      </w:pPr>
      <w:r w:rsidRPr="001E0EB3">
        <w:rPr>
          <w:rFonts w:ascii="Arial" w:hAnsi="Arial" w:cs="Arial"/>
          <w:sz w:val="22"/>
          <w:szCs w:val="22"/>
        </w:rPr>
        <w:t>Função: 1</w:t>
      </w:r>
      <w:r>
        <w:rPr>
          <w:rFonts w:ascii="Arial" w:hAnsi="Arial" w:cs="Arial"/>
          <w:sz w:val="22"/>
          <w:szCs w:val="22"/>
        </w:rPr>
        <w:t>5</w:t>
      </w:r>
      <w:r w:rsidRPr="001E0EB3">
        <w:rPr>
          <w:rFonts w:ascii="Arial" w:hAnsi="Arial" w:cs="Arial"/>
          <w:sz w:val="22"/>
          <w:szCs w:val="22"/>
        </w:rPr>
        <w:t xml:space="preserve"> – </w:t>
      </w:r>
      <w:r>
        <w:rPr>
          <w:rFonts w:ascii="Arial" w:hAnsi="Arial" w:cs="Arial"/>
          <w:sz w:val="22"/>
          <w:szCs w:val="22"/>
        </w:rPr>
        <w:t>Urbanismo</w:t>
      </w:r>
      <w:r w:rsidRPr="001E0EB3">
        <w:rPr>
          <w:rFonts w:ascii="Arial" w:hAnsi="Arial" w:cs="Arial"/>
          <w:sz w:val="22"/>
          <w:szCs w:val="22"/>
        </w:rPr>
        <w:t xml:space="preserve"> </w:t>
      </w:r>
    </w:p>
    <w:p w:rsidR="00AC1697" w:rsidRPr="001E0EB3" w:rsidRDefault="00AC1697" w:rsidP="009A7957">
      <w:pPr>
        <w:spacing w:after="0" w:line="240" w:lineRule="auto"/>
        <w:ind w:left="-142"/>
        <w:rPr>
          <w:rFonts w:ascii="Arial" w:hAnsi="Arial" w:cs="Arial"/>
          <w:sz w:val="22"/>
          <w:szCs w:val="22"/>
        </w:rPr>
      </w:pPr>
      <w:r w:rsidRPr="001E0EB3">
        <w:rPr>
          <w:rFonts w:ascii="Arial" w:hAnsi="Arial" w:cs="Arial"/>
          <w:sz w:val="22"/>
          <w:szCs w:val="22"/>
        </w:rPr>
        <w:t xml:space="preserve">Subfunção: </w:t>
      </w:r>
      <w:r>
        <w:rPr>
          <w:rFonts w:ascii="Arial" w:hAnsi="Arial" w:cs="Arial"/>
          <w:sz w:val="22"/>
          <w:szCs w:val="22"/>
        </w:rPr>
        <w:t>451</w:t>
      </w:r>
      <w:r w:rsidRPr="001E0EB3">
        <w:rPr>
          <w:rFonts w:ascii="Arial" w:hAnsi="Arial" w:cs="Arial"/>
          <w:sz w:val="22"/>
          <w:szCs w:val="22"/>
        </w:rPr>
        <w:t xml:space="preserve"> – </w:t>
      </w:r>
      <w:proofErr w:type="spellStart"/>
      <w:r>
        <w:rPr>
          <w:rFonts w:ascii="Arial" w:hAnsi="Arial" w:cs="Arial"/>
          <w:sz w:val="22"/>
          <w:szCs w:val="22"/>
        </w:rPr>
        <w:t>Infra-estrutura</w:t>
      </w:r>
      <w:proofErr w:type="spellEnd"/>
      <w:r>
        <w:rPr>
          <w:rFonts w:ascii="Arial" w:hAnsi="Arial" w:cs="Arial"/>
          <w:sz w:val="22"/>
          <w:szCs w:val="22"/>
        </w:rPr>
        <w:t xml:space="preserve"> Urbana</w:t>
      </w:r>
      <w:r w:rsidRPr="001E0EB3">
        <w:rPr>
          <w:rFonts w:ascii="Arial" w:hAnsi="Arial" w:cs="Arial"/>
          <w:sz w:val="22"/>
          <w:szCs w:val="22"/>
        </w:rPr>
        <w:t xml:space="preserve"> </w:t>
      </w:r>
    </w:p>
    <w:p w:rsidR="00AC1697" w:rsidRPr="001E0EB3" w:rsidRDefault="00AC1697" w:rsidP="009A7957">
      <w:pPr>
        <w:spacing w:after="0" w:line="240" w:lineRule="auto"/>
        <w:ind w:left="-142"/>
        <w:rPr>
          <w:rFonts w:ascii="Arial" w:hAnsi="Arial" w:cs="Arial"/>
          <w:sz w:val="22"/>
          <w:szCs w:val="22"/>
        </w:rPr>
      </w:pPr>
      <w:r w:rsidRPr="001E0EB3">
        <w:rPr>
          <w:rFonts w:ascii="Arial" w:hAnsi="Arial" w:cs="Arial"/>
          <w:sz w:val="22"/>
          <w:szCs w:val="22"/>
        </w:rPr>
        <w:t>Programa: 1</w:t>
      </w:r>
      <w:r>
        <w:rPr>
          <w:rFonts w:ascii="Arial" w:hAnsi="Arial" w:cs="Arial"/>
          <w:sz w:val="22"/>
          <w:szCs w:val="22"/>
        </w:rPr>
        <w:t>7</w:t>
      </w:r>
      <w:r w:rsidRPr="001E0EB3">
        <w:rPr>
          <w:rFonts w:ascii="Arial" w:hAnsi="Arial" w:cs="Arial"/>
          <w:sz w:val="22"/>
          <w:szCs w:val="22"/>
        </w:rPr>
        <w:t xml:space="preserve"> – </w:t>
      </w:r>
      <w:r>
        <w:rPr>
          <w:rFonts w:ascii="Arial" w:hAnsi="Arial" w:cs="Arial"/>
          <w:sz w:val="22"/>
          <w:szCs w:val="22"/>
        </w:rPr>
        <w:t>INFRA ESTRUTURA URBANA</w:t>
      </w:r>
    </w:p>
    <w:p w:rsidR="00AC1697" w:rsidRPr="001E0EB3" w:rsidRDefault="00AC1697" w:rsidP="009A7957">
      <w:pPr>
        <w:spacing w:after="0" w:line="240" w:lineRule="auto"/>
        <w:ind w:left="-142"/>
        <w:rPr>
          <w:rFonts w:ascii="Arial" w:hAnsi="Arial" w:cs="Arial"/>
          <w:sz w:val="22"/>
          <w:szCs w:val="22"/>
        </w:rPr>
      </w:pPr>
      <w:r w:rsidRPr="001E0EB3">
        <w:rPr>
          <w:rFonts w:ascii="Arial" w:hAnsi="Arial" w:cs="Arial"/>
          <w:sz w:val="22"/>
          <w:szCs w:val="22"/>
        </w:rPr>
        <w:t>Ação: 2.</w:t>
      </w:r>
      <w:r>
        <w:rPr>
          <w:rFonts w:ascii="Arial" w:hAnsi="Arial" w:cs="Arial"/>
          <w:sz w:val="22"/>
          <w:szCs w:val="22"/>
        </w:rPr>
        <w:t>45</w:t>
      </w:r>
      <w:r w:rsidRPr="001E0EB3">
        <w:rPr>
          <w:rFonts w:ascii="Arial" w:hAnsi="Arial" w:cs="Arial"/>
          <w:sz w:val="22"/>
          <w:szCs w:val="22"/>
        </w:rPr>
        <w:t xml:space="preserve"> – MANUTENÇÃO DA SECRETARIA DE </w:t>
      </w:r>
      <w:r>
        <w:rPr>
          <w:rFonts w:ascii="Arial" w:hAnsi="Arial" w:cs="Arial"/>
          <w:sz w:val="22"/>
          <w:szCs w:val="22"/>
        </w:rPr>
        <w:t>INFRA ESTRUTURA</w:t>
      </w:r>
      <w:r w:rsidRPr="001E0EB3">
        <w:rPr>
          <w:rFonts w:ascii="Arial" w:hAnsi="Arial" w:cs="Arial"/>
          <w:sz w:val="22"/>
          <w:szCs w:val="22"/>
        </w:rPr>
        <w:t xml:space="preserve"> </w:t>
      </w:r>
    </w:p>
    <w:p w:rsidR="00AC1697" w:rsidRPr="001E0EB3" w:rsidRDefault="00AC1697" w:rsidP="009A7957">
      <w:pPr>
        <w:spacing w:after="0" w:line="240" w:lineRule="auto"/>
        <w:ind w:left="-142"/>
        <w:rPr>
          <w:rFonts w:ascii="Arial" w:hAnsi="Arial" w:cs="Arial"/>
          <w:sz w:val="22"/>
          <w:szCs w:val="22"/>
        </w:rPr>
      </w:pPr>
      <w:r w:rsidRPr="001E0EB3">
        <w:rPr>
          <w:rFonts w:ascii="Arial" w:hAnsi="Arial" w:cs="Arial"/>
          <w:sz w:val="22"/>
          <w:szCs w:val="22"/>
        </w:rPr>
        <w:t xml:space="preserve">Despesa: </w:t>
      </w:r>
      <w:r>
        <w:rPr>
          <w:rFonts w:ascii="Arial" w:hAnsi="Arial" w:cs="Arial"/>
          <w:sz w:val="22"/>
          <w:szCs w:val="22"/>
        </w:rPr>
        <w:t>42</w:t>
      </w:r>
      <w:r w:rsidRPr="001E0EB3">
        <w:rPr>
          <w:rFonts w:ascii="Arial" w:hAnsi="Arial" w:cs="Arial"/>
          <w:sz w:val="22"/>
          <w:szCs w:val="22"/>
        </w:rPr>
        <w:t xml:space="preserve"> – </w:t>
      </w:r>
      <w:r>
        <w:rPr>
          <w:rFonts w:ascii="Arial" w:hAnsi="Arial" w:cs="Arial"/>
          <w:sz w:val="22"/>
          <w:szCs w:val="22"/>
        </w:rPr>
        <w:t>4</w:t>
      </w:r>
      <w:r w:rsidRPr="001E0EB3">
        <w:rPr>
          <w:rFonts w:ascii="Arial" w:hAnsi="Arial" w:cs="Arial"/>
          <w:sz w:val="22"/>
          <w:szCs w:val="22"/>
        </w:rPr>
        <w:t>.</w:t>
      </w:r>
      <w:r>
        <w:rPr>
          <w:rFonts w:ascii="Arial" w:hAnsi="Arial" w:cs="Arial"/>
          <w:sz w:val="22"/>
          <w:szCs w:val="22"/>
        </w:rPr>
        <w:t>4</w:t>
      </w:r>
      <w:r w:rsidRPr="001E0EB3">
        <w:rPr>
          <w:rFonts w:ascii="Arial" w:hAnsi="Arial" w:cs="Arial"/>
          <w:sz w:val="22"/>
          <w:szCs w:val="22"/>
        </w:rPr>
        <w:t>.90.00.00 – Aplicações Diretas</w:t>
      </w:r>
    </w:p>
    <w:p w:rsidR="00AC1697" w:rsidRPr="00876FDE" w:rsidRDefault="00AC1697" w:rsidP="009A7957">
      <w:pPr>
        <w:spacing w:after="0" w:line="240" w:lineRule="auto"/>
        <w:ind w:left="-142"/>
        <w:rPr>
          <w:shd w:val="clear" w:color="auto" w:fill="FFFF00"/>
        </w:rPr>
      </w:pPr>
      <w:r w:rsidRPr="001E0EB3">
        <w:rPr>
          <w:rFonts w:ascii="Arial" w:hAnsi="Arial" w:cs="Arial"/>
          <w:sz w:val="22"/>
          <w:szCs w:val="22"/>
        </w:rPr>
        <w:t>Fonte recursos: 10</w:t>
      </w:r>
      <w:r>
        <w:rPr>
          <w:rFonts w:ascii="Arial" w:hAnsi="Arial" w:cs="Arial"/>
          <w:sz w:val="22"/>
          <w:szCs w:val="22"/>
        </w:rPr>
        <w:t>0</w:t>
      </w:r>
      <w:r w:rsidRPr="001E0EB3">
        <w:rPr>
          <w:rFonts w:ascii="Arial" w:hAnsi="Arial" w:cs="Arial"/>
          <w:sz w:val="22"/>
          <w:szCs w:val="22"/>
        </w:rPr>
        <w:t xml:space="preserve"> – Recursos </w:t>
      </w:r>
      <w:r>
        <w:rPr>
          <w:rFonts w:ascii="Arial" w:hAnsi="Arial" w:cs="Arial"/>
          <w:sz w:val="22"/>
          <w:szCs w:val="22"/>
        </w:rPr>
        <w:t>Ordinários</w:t>
      </w:r>
      <w:r w:rsidRPr="001E0EB3">
        <w:rPr>
          <w:rFonts w:ascii="Arial" w:hAnsi="Arial" w:cs="Arial"/>
          <w:sz w:val="22"/>
          <w:szCs w:val="22"/>
          <w:shd w:val="clear" w:color="auto" w:fill="FFFF00"/>
        </w:rPr>
        <w:t xml:space="preserve"> </w:t>
      </w:r>
    </w:p>
    <w:p w:rsidR="00610415" w:rsidRPr="00876FDE" w:rsidRDefault="00610415" w:rsidP="009A7957">
      <w:pPr>
        <w:spacing w:after="0"/>
        <w:ind w:left="-142" w:right="-285"/>
        <w:jc w:val="both"/>
        <w:rPr>
          <w:rFonts w:ascii="Arial" w:eastAsia="Arial Unicode MS" w:hAnsi="Arial" w:cs="Arial"/>
          <w:sz w:val="22"/>
          <w:szCs w:val="22"/>
          <w:shd w:val="clear" w:color="auto" w:fill="FFFFFF"/>
        </w:rPr>
      </w:pP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bCs/>
          <w:sz w:val="22"/>
          <w:szCs w:val="22"/>
        </w:rPr>
        <w:t>CLÁUSULA OITAVA – DAS OBRIGAÇÕES DOS CONTRATANTES:</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bCs/>
          <w:sz w:val="22"/>
          <w:szCs w:val="22"/>
        </w:rPr>
        <w:t xml:space="preserve">I - </w:t>
      </w:r>
      <w:r w:rsidR="00076B73" w:rsidRPr="00876FDE">
        <w:rPr>
          <w:rFonts w:ascii="Arial" w:hAnsi="Arial" w:cs="Arial"/>
          <w:b/>
          <w:bCs/>
          <w:sz w:val="22"/>
          <w:szCs w:val="22"/>
        </w:rPr>
        <w:t>SÃO OBRIGAÇÕES DO CONTRATADO</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sz w:val="22"/>
          <w:szCs w:val="22"/>
        </w:rPr>
        <w:t>a) Não transferir ou sublocar a outrem, no todo ou em parte, o presente Contrato;</w:t>
      </w:r>
    </w:p>
    <w:p w:rsidR="00610415" w:rsidRPr="00876FDE" w:rsidRDefault="00610415" w:rsidP="009A7957">
      <w:pPr>
        <w:widowControl/>
        <w:spacing w:after="0"/>
        <w:ind w:left="-142" w:right="-285"/>
        <w:jc w:val="both"/>
        <w:rPr>
          <w:rFonts w:ascii="Arial" w:hAnsi="Arial" w:cs="Arial"/>
          <w:sz w:val="22"/>
          <w:szCs w:val="22"/>
        </w:rPr>
      </w:pPr>
      <w:r w:rsidRPr="00876FDE">
        <w:rPr>
          <w:rFonts w:ascii="Arial" w:hAnsi="Arial" w:cs="Arial"/>
          <w:sz w:val="22"/>
          <w:szCs w:val="22"/>
        </w:rPr>
        <w:t xml:space="preserve">b) </w:t>
      </w:r>
      <w:r w:rsidR="00F60065">
        <w:rPr>
          <w:rFonts w:ascii="Arial" w:hAnsi="Arial" w:cs="Arial"/>
          <w:sz w:val="22"/>
          <w:szCs w:val="22"/>
        </w:rPr>
        <w:t>Entregar o bem licitado</w:t>
      </w:r>
      <w:r w:rsidRPr="00876FDE">
        <w:rPr>
          <w:rFonts w:ascii="Arial" w:hAnsi="Arial" w:cs="Arial"/>
          <w:sz w:val="22"/>
          <w:szCs w:val="22"/>
        </w:rPr>
        <w:t>, obedecendo rigorosamente as especificações e as normas pertinentes em vigor;</w:t>
      </w:r>
    </w:p>
    <w:p w:rsidR="00610415" w:rsidRPr="00876FDE" w:rsidRDefault="00610415" w:rsidP="009A7957">
      <w:pPr>
        <w:widowControl/>
        <w:spacing w:after="0"/>
        <w:ind w:left="-142" w:right="-285"/>
        <w:jc w:val="both"/>
        <w:rPr>
          <w:rFonts w:ascii="Arial" w:hAnsi="Arial" w:cs="Arial"/>
          <w:sz w:val="22"/>
          <w:szCs w:val="22"/>
        </w:rPr>
      </w:pPr>
      <w:r w:rsidRPr="00876FDE">
        <w:rPr>
          <w:rFonts w:ascii="Arial" w:hAnsi="Arial" w:cs="Arial"/>
          <w:sz w:val="22"/>
          <w:szCs w:val="22"/>
        </w:rPr>
        <w:t>d) Manter, durante toda a execução do Contrato, compatibilidade com as obrigações assumidas, todas as condições de habilitação exigidas na Licitação;</w:t>
      </w:r>
    </w:p>
    <w:p w:rsidR="00610415" w:rsidRPr="00876FDE" w:rsidRDefault="00610415" w:rsidP="009A7957">
      <w:pPr>
        <w:widowControl/>
        <w:spacing w:after="0"/>
        <w:ind w:left="-142" w:right="-285"/>
        <w:jc w:val="both"/>
        <w:rPr>
          <w:rFonts w:ascii="Arial" w:hAnsi="Arial" w:cs="Arial"/>
          <w:sz w:val="22"/>
          <w:szCs w:val="22"/>
        </w:rPr>
      </w:pPr>
      <w:r w:rsidRPr="00876FDE">
        <w:rPr>
          <w:rFonts w:ascii="Arial" w:hAnsi="Arial" w:cs="Arial"/>
          <w:sz w:val="22"/>
          <w:szCs w:val="22"/>
        </w:rPr>
        <w:t xml:space="preserve">e) Responsabilizar-se, sem qualquer ônus para a CONTRATANTE, tenham ou não sido considerados em sua Proposta todos e quaisquer tributos, encargos e contribuições e qualquer natureza, inclusive </w:t>
      </w:r>
      <w:proofErr w:type="spellStart"/>
      <w:r w:rsidRPr="00876FDE">
        <w:rPr>
          <w:rFonts w:ascii="Arial" w:hAnsi="Arial" w:cs="Arial"/>
          <w:sz w:val="22"/>
          <w:szCs w:val="22"/>
        </w:rPr>
        <w:t>para-fiscais</w:t>
      </w:r>
      <w:proofErr w:type="spellEnd"/>
      <w:r w:rsidRPr="00876FDE">
        <w:rPr>
          <w:rFonts w:ascii="Arial" w:hAnsi="Arial" w:cs="Arial"/>
          <w:sz w:val="22"/>
          <w:szCs w:val="22"/>
        </w:rPr>
        <w:t xml:space="preserve">, de competência da União, dos Estados e dos Municípios que incidam sobre </w:t>
      </w:r>
      <w:r w:rsidR="00F60065">
        <w:rPr>
          <w:rFonts w:ascii="Arial" w:hAnsi="Arial" w:cs="Arial"/>
          <w:sz w:val="22"/>
          <w:szCs w:val="22"/>
        </w:rPr>
        <w:t>a aquisição do bem</w:t>
      </w:r>
      <w:r w:rsidRPr="00876FDE">
        <w:rPr>
          <w:rFonts w:ascii="Arial" w:hAnsi="Arial" w:cs="Arial"/>
          <w:sz w:val="22"/>
          <w:szCs w:val="22"/>
        </w:rPr>
        <w:t xml:space="preserve"> referente ao objeto deste Contrato;</w:t>
      </w:r>
    </w:p>
    <w:p w:rsidR="00371E82" w:rsidRPr="00876FDE" w:rsidRDefault="00371E82" w:rsidP="009A7957">
      <w:pPr>
        <w:widowControl/>
        <w:spacing w:after="0"/>
        <w:ind w:left="-142" w:right="-285"/>
        <w:jc w:val="both"/>
        <w:rPr>
          <w:rFonts w:ascii="Arial" w:hAnsi="Arial" w:cs="Arial"/>
          <w:sz w:val="22"/>
          <w:szCs w:val="22"/>
        </w:rPr>
      </w:pPr>
      <w:r w:rsidRPr="00876FDE">
        <w:rPr>
          <w:rFonts w:ascii="Arial" w:hAnsi="Arial" w:cs="Arial"/>
          <w:sz w:val="22"/>
          <w:szCs w:val="22"/>
        </w:rPr>
        <w:t xml:space="preserve">f) Fornecer garantia de no mínimo de </w:t>
      </w:r>
      <w:r w:rsidR="00F60065">
        <w:rPr>
          <w:rFonts w:ascii="Arial" w:hAnsi="Arial" w:cs="Arial"/>
          <w:sz w:val="22"/>
          <w:szCs w:val="22"/>
        </w:rPr>
        <w:t>12</w:t>
      </w:r>
      <w:r w:rsidRPr="00876FDE">
        <w:rPr>
          <w:rFonts w:ascii="Arial" w:hAnsi="Arial" w:cs="Arial"/>
          <w:sz w:val="22"/>
          <w:szCs w:val="22"/>
        </w:rPr>
        <w:t xml:space="preserve"> (</w:t>
      </w:r>
      <w:r w:rsidR="00F60065">
        <w:rPr>
          <w:rFonts w:ascii="Arial" w:hAnsi="Arial" w:cs="Arial"/>
          <w:sz w:val="22"/>
          <w:szCs w:val="22"/>
        </w:rPr>
        <w:t>doze</w:t>
      </w:r>
      <w:r w:rsidRPr="00876FDE">
        <w:rPr>
          <w:rFonts w:ascii="Arial" w:hAnsi="Arial" w:cs="Arial"/>
          <w:sz w:val="22"/>
          <w:szCs w:val="22"/>
        </w:rPr>
        <w:t>) meses sobre</w:t>
      </w:r>
      <w:r w:rsidR="00F60065">
        <w:rPr>
          <w:rFonts w:ascii="Arial" w:hAnsi="Arial" w:cs="Arial"/>
          <w:sz w:val="22"/>
          <w:szCs w:val="22"/>
        </w:rPr>
        <w:t xml:space="preserve"> o bem licitado</w:t>
      </w:r>
      <w:r w:rsidRPr="00876FDE">
        <w:rPr>
          <w:rFonts w:ascii="Arial" w:hAnsi="Arial" w:cs="Arial"/>
          <w:sz w:val="22"/>
          <w:szCs w:val="22"/>
        </w:rPr>
        <w:t xml:space="preserve">. </w:t>
      </w:r>
    </w:p>
    <w:p w:rsidR="00610415" w:rsidRPr="00876FDE" w:rsidRDefault="00610415" w:rsidP="009A7957">
      <w:pPr>
        <w:spacing w:after="0"/>
        <w:ind w:left="-142" w:right="-285"/>
        <w:jc w:val="both"/>
        <w:rPr>
          <w:rFonts w:ascii="Arial" w:hAnsi="Arial" w:cs="Arial"/>
          <w:sz w:val="22"/>
          <w:szCs w:val="22"/>
        </w:rPr>
      </w:pP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bCs/>
          <w:sz w:val="22"/>
          <w:szCs w:val="22"/>
        </w:rPr>
        <w:t xml:space="preserve">II - SÃO OBRIGAÇÕES DA CONTRATANTE </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Cs/>
          <w:sz w:val="22"/>
          <w:szCs w:val="22"/>
        </w:rPr>
        <w:t xml:space="preserve">a)  </w:t>
      </w:r>
      <w:r w:rsidRPr="00876FDE">
        <w:rPr>
          <w:rFonts w:ascii="Arial" w:hAnsi="Arial" w:cs="Arial"/>
          <w:sz w:val="22"/>
          <w:szCs w:val="22"/>
        </w:rPr>
        <w:t>Pagar as despesas decorrentes da publicação do instrumento contratual;</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sz w:val="22"/>
          <w:szCs w:val="22"/>
        </w:rPr>
        <w:t>b) Efetuar os pagamentos nos prazos estabelecidos neste Edital;</w:t>
      </w:r>
    </w:p>
    <w:p w:rsidR="00F73FB0" w:rsidRPr="00876FDE" w:rsidRDefault="00610415" w:rsidP="009A7957">
      <w:pPr>
        <w:spacing w:after="0"/>
        <w:ind w:left="-142" w:right="-285"/>
        <w:jc w:val="both"/>
        <w:rPr>
          <w:rFonts w:ascii="Arial" w:hAnsi="Arial" w:cs="Arial"/>
          <w:sz w:val="22"/>
          <w:szCs w:val="22"/>
        </w:rPr>
      </w:pPr>
      <w:r w:rsidRPr="00876FDE">
        <w:rPr>
          <w:rFonts w:ascii="Arial" w:hAnsi="Arial" w:cs="Arial"/>
          <w:sz w:val="22"/>
          <w:szCs w:val="22"/>
        </w:rPr>
        <w:t>c)  Fiscalizar a correta execução e cumprimento do presente Contrato.</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bCs/>
          <w:sz w:val="22"/>
          <w:szCs w:val="22"/>
        </w:rPr>
        <w:t>CLÁUSULA NONA - DA VINCULAÇÃO AO PROCESSO LICITATÓRIO E DA LEGISLAÇÃO APLICÁVEL</w:t>
      </w:r>
      <w:r w:rsidRPr="00876FDE">
        <w:rPr>
          <w:rFonts w:ascii="Arial" w:hAnsi="Arial" w:cs="Arial"/>
          <w:sz w:val="22"/>
          <w:szCs w:val="22"/>
        </w:rPr>
        <w:t xml:space="preserve"> </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sz w:val="22"/>
          <w:szCs w:val="22"/>
          <w:shd w:val="clear" w:color="auto" w:fill="FFFFFF"/>
        </w:rPr>
        <w:t xml:space="preserve">O presente Contrato fica inteiramente vinculado ao </w:t>
      </w:r>
      <w:r w:rsidR="001A2766">
        <w:rPr>
          <w:rFonts w:ascii="Arial" w:eastAsia="Arial" w:hAnsi="Arial" w:cs="Arial"/>
          <w:sz w:val="22"/>
          <w:szCs w:val="22"/>
          <w:shd w:val="clear" w:color="auto" w:fill="FFFFFF"/>
        </w:rPr>
        <w:t>PROCESSO LICITATÓRIO Nº 021/2019</w:t>
      </w:r>
      <w:r w:rsidRPr="00876FDE">
        <w:rPr>
          <w:rFonts w:ascii="Arial" w:eastAsia="Arial" w:hAnsi="Arial" w:cs="Arial"/>
          <w:sz w:val="22"/>
          <w:szCs w:val="22"/>
          <w:shd w:val="clear" w:color="auto" w:fill="FFFFFF"/>
        </w:rPr>
        <w:t xml:space="preserve">, modalidade PREGÃO PRESENCIAL Nº </w:t>
      </w:r>
      <w:r w:rsidR="00F60065">
        <w:rPr>
          <w:rFonts w:ascii="Arial" w:eastAsia="Arial" w:hAnsi="Arial" w:cs="Arial"/>
          <w:sz w:val="22"/>
          <w:szCs w:val="22"/>
          <w:shd w:val="clear" w:color="auto" w:fill="FFFFFF"/>
        </w:rPr>
        <w:t>14</w:t>
      </w:r>
      <w:r w:rsidRPr="00876FDE">
        <w:rPr>
          <w:rFonts w:ascii="Arial" w:eastAsia="Arial" w:hAnsi="Arial" w:cs="Arial"/>
          <w:sz w:val="22"/>
          <w:szCs w:val="22"/>
          <w:shd w:val="clear" w:color="auto" w:fill="FFFFFF"/>
        </w:rPr>
        <w:t>/201</w:t>
      </w:r>
      <w:r w:rsidR="00083DB3" w:rsidRPr="00876FDE">
        <w:rPr>
          <w:rFonts w:ascii="Arial" w:eastAsia="Arial" w:hAnsi="Arial" w:cs="Arial"/>
          <w:sz w:val="22"/>
          <w:szCs w:val="22"/>
          <w:shd w:val="clear" w:color="auto" w:fill="FFFFFF"/>
        </w:rPr>
        <w:t>9</w:t>
      </w:r>
      <w:r w:rsidRPr="00876FDE">
        <w:rPr>
          <w:rFonts w:ascii="Arial" w:eastAsia="Arial" w:hAnsi="Arial" w:cs="Arial"/>
          <w:sz w:val="22"/>
          <w:szCs w:val="22"/>
          <w:shd w:val="clear" w:color="auto" w:fill="FFFFFF"/>
        </w:rPr>
        <w:t xml:space="preserve">, regendo-se pelas disposições contidas na Lei Federal nº 8.666/93 e suas alterações, aplicando-se se necessário for de forma subsidiária o contido na legislação civil pertinente, e demais normas e princípios de direito administrativo.  </w:t>
      </w:r>
    </w:p>
    <w:p w:rsidR="00610415" w:rsidRPr="00876FDE" w:rsidRDefault="00610415" w:rsidP="009A7957">
      <w:pPr>
        <w:spacing w:after="0"/>
        <w:ind w:left="-142" w:right="-285"/>
        <w:jc w:val="both"/>
        <w:rPr>
          <w:rFonts w:ascii="Arial" w:hAnsi="Arial" w:cs="Arial"/>
          <w:b/>
          <w:color w:val="000000" w:themeColor="text1"/>
          <w:sz w:val="22"/>
          <w:szCs w:val="22"/>
        </w:rPr>
      </w:pP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color w:val="000000" w:themeColor="text1"/>
          <w:sz w:val="22"/>
          <w:szCs w:val="22"/>
        </w:rPr>
        <w:t>CLÁUSULA DÉCIMA - DAS PRERROGATIVAS DA CONTRATANTE</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color w:val="000000" w:themeColor="text1"/>
          <w:sz w:val="22"/>
          <w:szCs w:val="22"/>
        </w:rPr>
        <w:t>A CONTRATANTE reserva-se o direito de uso das seguintes prerrogativas, naquilo que for pertinente a este contrato</w:t>
      </w:r>
      <w:r w:rsidRPr="00876FDE">
        <w:rPr>
          <w:rFonts w:ascii="Arial" w:hAnsi="Arial" w:cs="Arial"/>
          <w:sz w:val="22"/>
          <w:szCs w:val="22"/>
        </w:rPr>
        <w:t>:</w:t>
      </w:r>
    </w:p>
    <w:p w:rsidR="00610415" w:rsidRPr="00876FDE" w:rsidRDefault="00610415" w:rsidP="009A7957">
      <w:pPr>
        <w:pStyle w:val="PargrafodaLista"/>
        <w:numPr>
          <w:ilvl w:val="1"/>
          <w:numId w:val="20"/>
        </w:numPr>
        <w:tabs>
          <w:tab w:val="left" w:pos="709"/>
        </w:tabs>
        <w:spacing w:after="0"/>
        <w:ind w:left="-142" w:right="-285" w:firstLine="852"/>
        <w:jc w:val="both"/>
        <w:textAlignment w:val="auto"/>
        <w:rPr>
          <w:rFonts w:ascii="Arial" w:hAnsi="Arial" w:cs="Arial"/>
          <w:sz w:val="22"/>
          <w:szCs w:val="22"/>
        </w:rPr>
      </w:pPr>
      <w:r w:rsidRPr="00876FDE">
        <w:rPr>
          <w:rFonts w:ascii="Arial" w:hAnsi="Arial" w:cs="Arial"/>
          <w:sz w:val="22"/>
          <w:szCs w:val="22"/>
        </w:rPr>
        <w:lastRenderedPageBreak/>
        <w:t>Modificá-lo, unilateralmente, para melhor adequação às finalidades de interesse público, respeitados os direitos da contratada;</w:t>
      </w:r>
    </w:p>
    <w:p w:rsidR="00610415" w:rsidRPr="00876FDE" w:rsidRDefault="00610415" w:rsidP="009A7957">
      <w:pPr>
        <w:pStyle w:val="PargrafodaLista"/>
        <w:numPr>
          <w:ilvl w:val="1"/>
          <w:numId w:val="20"/>
        </w:numPr>
        <w:tabs>
          <w:tab w:val="left" w:pos="709"/>
        </w:tabs>
        <w:spacing w:after="0"/>
        <w:ind w:left="-142" w:right="-285" w:firstLine="852"/>
        <w:jc w:val="both"/>
        <w:textAlignment w:val="auto"/>
        <w:rPr>
          <w:rFonts w:ascii="Arial" w:hAnsi="Arial" w:cs="Arial"/>
          <w:sz w:val="22"/>
          <w:szCs w:val="22"/>
        </w:rPr>
      </w:pPr>
      <w:r w:rsidRPr="00876FDE">
        <w:rPr>
          <w:rFonts w:ascii="Arial" w:hAnsi="Arial" w:cs="Arial"/>
          <w:sz w:val="22"/>
          <w:szCs w:val="22"/>
        </w:rPr>
        <w:t>Rescindi-lo unilateralmente, nos casos especificados no inciso I a XII e XVII do artigo 78 da Lei 8.666/93;</w:t>
      </w:r>
    </w:p>
    <w:p w:rsidR="00610415" w:rsidRPr="00876FDE" w:rsidRDefault="00610415" w:rsidP="009A7957">
      <w:pPr>
        <w:pStyle w:val="PargrafodaLista"/>
        <w:numPr>
          <w:ilvl w:val="1"/>
          <w:numId w:val="20"/>
        </w:numPr>
        <w:tabs>
          <w:tab w:val="left" w:pos="709"/>
        </w:tabs>
        <w:spacing w:after="0"/>
        <w:ind w:left="-142" w:right="-285" w:firstLine="852"/>
        <w:jc w:val="both"/>
        <w:textAlignment w:val="auto"/>
        <w:rPr>
          <w:rFonts w:ascii="Arial" w:hAnsi="Arial" w:cs="Arial"/>
          <w:sz w:val="22"/>
          <w:szCs w:val="22"/>
        </w:rPr>
      </w:pPr>
      <w:r w:rsidRPr="00876FDE">
        <w:rPr>
          <w:rFonts w:ascii="Arial" w:hAnsi="Arial" w:cs="Arial"/>
          <w:sz w:val="22"/>
          <w:szCs w:val="22"/>
        </w:rPr>
        <w:t>Fiscalizar lhe a execução;</w:t>
      </w:r>
    </w:p>
    <w:p w:rsidR="00610415" w:rsidRPr="00876FDE" w:rsidRDefault="00610415" w:rsidP="009A7957">
      <w:pPr>
        <w:pStyle w:val="PargrafodaLista"/>
        <w:numPr>
          <w:ilvl w:val="1"/>
          <w:numId w:val="20"/>
        </w:numPr>
        <w:tabs>
          <w:tab w:val="left" w:pos="709"/>
        </w:tabs>
        <w:spacing w:after="0"/>
        <w:ind w:left="-142" w:right="-285" w:firstLine="852"/>
        <w:jc w:val="both"/>
        <w:textAlignment w:val="auto"/>
        <w:rPr>
          <w:rFonts w:ascii="Arial" w:hAnsi="Arial" w:cs="Arial"/>
          <w:sz w:val="22"/>
          <w:szCs w:val="22"/>
        </w:rPr>
      </w:pPr>
      <w:r w:rsidRPr="00876FDE">
        <w:rPr>
          <w:rFonts w:ascii="Arial" w:hAnsi="Arial" w:cs="Arial"/>
          <w:sz w:val="22"/>
          <w:szCs w:val="22"/>
        </w:rPr>
        <w:t>Aplicar sanções motivadas pela inexecução total ou parcial do ajuste.</w:t>
      </w:r>
    </w:p>
    <w:p w:rsidR="00610415" w:rsidRPr="00876FDE" w:rsidRDefault="00610415" w:rsidP="009A7957">
      <w:pPr>
        <w:pStyle w:val="Corpodotexto"/>
        <w:spacing w:after="0" w:line="240" w:lineRule="auto"/>
        <w:ind w:left="-142" w:right="-285"/>
        <w:rPr>
          <w:rFonts w:ascii="Arial" w:hAnsi="Arial" w:cs="Arial"/>
          <w:sz w:val="22"/>
          <w:szCs w:val="22"/>
        </w:rPr>
      </w:pPr>
    </w:p>
    <w:p w:rsidR="00610415" w:rsidRPr="00876FDE" w:rsidRDefault="00610415" w:rsidP="009A7957">
      <w:pPr>
        <w:pStyle w:val="Ttulo11"/>
        <w:keepLines w:val="0"/>
        <w:spacing w:before="0"/>
        <w:ind w:left="-142" w:right="-285"/>
        <w:jc w:val="both"/>
        <w:rPr>
          <w:rFonts w:ascii="Arial" w:hAnsi="Arial" w:cs="Arial"/>
          <w:sz w:val="22"/>
          <w:szCs w:val="22"/>
        </w:rPr>
      </w:pPr>
      <w:r w:rsidRPr="00876FDE">
        <w:rPr>
          <w:rFonts w:ascii="Arial" w:hAnsi="Arial" w:cs="Arial"/>
          <w:b/>
          <w:color w:val="00000A"/>
          <w:sz w:val="22"/>
          <w:szCs w:val="22"/>
        </w:rPr>
        <w:t>CLÁUSULA DÉCIMA PRIMEIRA – DAS PENALIDADES</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sz w:val="22"/>
          <w:szCs w:val="22"/>
          <w:lang w:eastAsia="ar-SA"/>
        </w:rPr>
        <w:t>Em caso de inexecução parcial das obrigações contidas nes</w:t>
      </w:r>
      <w:r w:rsidRPr="00876FDE">
        <w:rPr>
          <w:rFonts w:ascii="Arial" w:hAnsi="Arial" w:cs="Arial"/>
          <w:sz w:val="22"/>
          <w:szCs w:val="22"/>
        </w:rPr>
        <w:t xml:space="preserve">te instrumento a </w:t>
      </w:r>
      <w:r w:rsidRPr="00876FDE">
        <w:rPr>
          <w:rFonts w:ascii="Arial" w:hAnsi="Arial" w:cs="Arial"/>
          <w:b/>
          <w:bCs/>
          <w:sz w:val="22"/>
          <w:szCs w:val="22"/>
        </w:rPr>
        <w:t>CONTRATADA</w:t>
      </w:r>
      <w:r w:rsidRPr="00876FDE">
        <w:rPr>
          <w:rFonts w:ascii="Arial" w:hAnsi="Arial" w:cs="Arial"/>
          <w:sz w:val="22"/>
          <w:szCs w:val="22"/>
        </w:rPr>
        <w:t xml:space="preserve"> ficará sujeita a: </w:t>
      </w:r>
    </w:p>
    <w:p w:rsidR="00610415" w:rsidRPr="00876FDE" w:rsidRDefault="00610415" w:rsidP="009A7957">
      <w:pPr>
        <w:pStyle w:val="PargrafodaLista"/>
        <w:numPr>
          <w:ilvl w:val="1"/>
          <w:numId w:val="21"/>
        </w:numPr>
        <w:tabs>
          <w:tab w:val="left" w:pos="567"/>
        </w:tabs>
        <w:spacing w:after="0"/>
        <w:ind w:left="-142" w:right="-285" w:firstLine="852"/>
        <w:jc w:val="both"/>
        <w:textAlignment w:val="auto"/>
        <w:rPr>
          <w:rFonts w:ascii="Arial" w:hAnsi="Arial" w:cs="Arial"/>
          <w:sz w:val="22"/>
          <w:szCs w:val="22"/>
        </w:rPr>
      </w:pPr>
      <w:r w:rsidRPr="00876FDE">
        <w:rPr>
          <w:rFonts w:ascii="Arial" w:hAnsi="Arial" w:cs="Arial"/>
          <w:sz w:val="22"/>
          <w:szCs w:val="22"/>
        </w:rPr>
        <w:t>Advertência;</w:t>
      </w:r>
    </w:p>
    <w:p w:rsidR="00610415" w:rsidRPr="00876FDE" w:rsidRDefault="00610415" w:rsidP="009A7957">
      <w:pPr>
        <w:pStyle w:val="PargrafodaLista"/>
        <w:numPr>
          <w:ilvl w:val="1"/>
          <w:numId w:val="21"/>
        </w:numPr>
        <w:tabs>
          <w:tab w:val="left" w:pos="567"/>
        </w:tabs>
        <w:spacing w:after="0"/>
        <w:ind w:left="-142" w:right="-285" w:firstLine="852"/>
        <w:jc w:val="both"/>
        <w:textAlignment w:val="auto"/>
        <w:rPr>
          <w:rFonts w:ascii="Arial" w:hAnsi="Arial" w:cs="Arial"/>
          <w:sz w:val="22"/>
          <w:szCs w:val="22"/>
        </w:rPr>
      </w:pPr>
      <w:r w:rsidRPr="00876FDE">
        <w:rPr>
          <w:rFonts w:ascii="Arial" w:hAnsi="Arial" w:cs="Arial"/>
          <w:sz w:val="22"/>
          <w:szCs w:val="22"/>
        </w:rPr>
        <w:t>Notificação;</w:t>
      </w:r>
    </w:p>
    <w:p w:rsidR="00610415" w:rsidRPr="00876FDE" w:rsidRDefault="00610415" w:rsidP="009A7957">
      <w:pPr>
        <w:pStyle w:val="PargrafodaLista"/>
        <w:numPr>
          <w:ilvl w:val="1"/>
          <w:numId w:val="21"/>
        </w:numPr>
        <w:tabs>
          <w:tab w:val="left" w:pos="567"/>
        </w:tabs>
        <w:spacing w:after="0"/>
        <w:ind w:left="-142" w:right="-285" w:firstLine="852"/>
        <w:jc w:val="both"/>
        <w:textAlignment w:val="auto"/>
        <w:rPr>
          <w:rFonts w:ascii="Arial" w:hAnsi="Arial" w:cs="Arial"/>
          <w:sz w:val="22"/>
          <w:szCs w:val="22"/>
        </w:rPr>
      </w:pPr>
      <w:r w:rsidRPr="00876FDE">
        <w:rPr>
          <w:rFonts w:ascii="Arial" w:hAnsi="Arial" w:cs="Arial"/>
          <w:sz w:val="22"/>
          <w:szCs w:val="22"/>
        </w:rPr>
        <w:t>Pagamento de uma multa diária, enquanto perdurar a situação de infringência, correspondente a 1% (um por cento) do valor total do Contrato, corrigido monetariamente, sem prejuízo do disposto nesta cláusula, até o prazo de 20 (vinte) dias, findo o qual o Contrato poderá ser rescindido.</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bCs/>
          <w:sz w:val="22"/>
          <w:szCs w:val="22"/>
        </w:rPr>
        <w:t>§ 1</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hAnsi="Arial" w:cs="Arial"/>
          <w:sz w:val="22"/>
          <w:szCs w:val="22"/>
        </w:rPr>
        <w:t>As multas serão cobradas por ocasião do primeiro pagamento que vier a ser efetuado após sua aplicação.</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bCs/>
          <w:sz w:val="22"/>
          <w:szCs w:val="22"/>
        </w:rPr>
        <w:t>§ 2</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hAnsi="Arial" w:cs="Arial"/>
          <w:sz w:val="22"/>
          <w:szCs w:val="22"/>
        </w:rPr>
        <w:t>O valor total das multas não poderá ultrapassar de 20% (vinte por cento) do valor total do Contrato, limite que permitirá sua rescisão.</w:t>
      </w:r>
    </w:p>
    <w:p w:rsidR="00610415" w:rsidRPr="00876FDE" w:rsidRDefault="00610415" w:rsidP="009A7957">
      <w:pPr>
        <w:spacing w:after="0"/>
        <w:ind w:left="-142" w:right="-285"/>
        <w:jc w:val="both"/>
        <w:rPr>
          <w:rFonts w:ascii="Arial" w:hAnsi="Arial" w:cs="Arial"/>
          <w:sz w:val="22"/>
          <w:szCs w:val="22"/>
        </w:rPr>
      </w:pP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sz w:val="22"/>
          <w:szCs w:val="22"/>
        </w:rPr>
        <w:t>CLÁUSULA DÉCIMA SEGUNDA - DA RESCISÃO</w:t>
      </w:r>
      <w:r w:rsidRPr="00876FDE">
        <w:rPr>
          <w:rFonts w:ascii="Arial" w:hAnsi="Arial" w:cs="Arial"/>
          <w:sz w:val="22"/>
          <w:szCs w:val="22"/>
        </w:rPr>
        <w:t xml:space="preserve"> </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sz w:val="22"/>
          <w:szCs w:val="22"/>
        </w:rPr>
        <w:t xml:space="preserve">O Município poderá declarar rescindido o presente Contrato independentemente de interpelação ou de procedimento judicial sempre que ocorrerem uma das hipóteses elencadas nos artigos 77 a 80 da Lei n.º 8.666/93. </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bCs/>
          <w:sz w:val="22"/>
          <w:szCs w:val="22"/>
        </w:rPr>
        <w:t>§ 1</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hAnsi="Arial" w:cs="Arial"/>
          <w:sz w:val="22"/>
          <w:szCs w:val="22"/>
        </w:rPr>
        <w:t xml:space="preserve">O descumprimento </w:t>
      </w:r>
      <w:r w:rsidRPr="00876FDE">
        <w:rPr>
          <w:rFonts w:ascii="Arial" w:hAnsi="Arial" w:cs="Arial"/>
          <w:sz w:val="22"/>
          <w:szCs w:val="22"/>
          <w:lang w:eastAsia="ar-SA"/>
        </w:rPr>
        <w:t xml:space="preserve">total das obrigações contidas neste instrumento </w:t>
      </w:r>
      <w:r w:rsidRPr="00876FDE">
        <w:rPr>
          <w:rFonts w:ascii="Arial" w:hAnsi="Arial" w:cs="Arial"/>
          <w:sz w:val="22"/>
          <w:szCs w:val="22"/>
        </w:rPr>
        <w:t xml:space="preserve">pela </w:t>
      </w:r>
      <w:r w:rsidRPr="00876FDE">
        <w:rPr>
          <w:rFonts w:ascii="Arial" w:hAnsi="Arial" w:cs="Arial"/>
          <w:b/>
          <w:sz w:val="22"/>
          <w:szCs w:val="22"/>
        </w:rPr>
        <w:t>CONTRATADA</w:t>
      </w:r>
      <w:r w:rsidRPr="00876FDE">
        <w:rPr>
          <w:rFonts w:ascii="Arial" w:hAnsi="Arial" w:cs="Arial"/>
          <w:sz w:val="22"/>
          <w:szCs w:val="22"/>
        </w:rPr>
        <w:t xml:space="preserve"> implicará na sujeição às penalidades previstas pela Lei 8.666/93 e alterações subsequentes, bem como multa no valor de 20% (vinte centos) sobre o valor total do presente Contrato, além de rescisão do mesmo. </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bCs/>
          <w:sz w:val="22"/>
          <w:szCs w:val="22"/>
        </w:rPr>
        <w:t>§ 2</w:t>
      </w:r>
      <w:r w:rsidRPr="00876FDE">
        <w:rPr>
          <w:rFonts w:ascii="Arial" w:hAnsi="Arial" w:cs="Arial"/>
          <w:b/>
          <w:bCs/>
          <w:sz w:val="22"/>
          <w:szCs w:val="22"/>
          <w:vertAlign w:val="superscript"/>
        </w:rPr>
        <w:t>o</w:t>
      </w:r>
      <w:r w:rsidRPr="00876FDE">
        <w:rPr>
          <w:rFonts w:ascii="Arial" w:hAnsi="Arial" w:cs="Arial"/>
          <w:b/>
          <w:bCs/>
          <w:sz w:val="22"/>
          <w:szCs w:val="22"/>
        </w:rPr>
        <w:t xml:space="preserve">. </w:t>
      </w:r>
      <w:r w:rsidRPr="00876FDE">
        <w:rPr>
          <w:rFonts w:ascii="Arial" w:hAnsi="Arial" w:cs="Arial"/>
          <w:sz w:val="22"/>
          <w:szCs w:val="22"/>
        </w:rPr>
        <w:t>O Contrato poderá ser rescindido, ainda, por mútuo acordo.</w:t>
      </w:r>
    </w:p>
    <w:p w:rsidR="00610415" w:rsidRPr="00876FDE" w:rsidRDefault="00610415" w:rsidP="009A7957">
      <w:pPr>
        <w:spacing w:after="0"/>
        <w:ind w:left="-142" w:right="-285"/>
        <w:jc w:val="both"/>
        <w:rPr>
          <w:rFonts w:ascii="Arial" w:hAnsi="Arial" w:cs="Arial"/>
          <w:sz w:val="22"/>
          <w:szCs w:val="22"/>
        </w:rPr>
      </w:pP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sz w:val="22"/>
          <w:szCs w:val="22"/>
        </w:rPr>
        <w:t>CLÁUSULA DÉCIMA TERCEIRA - DIREITO DE FISCALIZAÇÃO</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sz w:val="22"/>
          <w:szCs w:val="22"/>
          <w:shd w:val="clear" w:color="auto" w:fill="FFFFFF"/>
        </w:rPr>
        <w:t>A fiscalização do presente Contrato ficará a cargo do(s) servidor(es) abaixo mencionado(s) ..........................................</w:t>
      </w:r>
    </w:p>
    <w:p w:rsidR="00610415" w:rsidRPr="00876FDE" w:rsidRDefault="00610415" w:rsidP="009A7957">
      <w:pPr>
        <w:spacing w:after="0"/>
        <w:ind w:left="-142" w:right="-285"/>
        <w:jc w:val="both"/>
        <w:rPr>
          <w:rFonts w:ascii="Arial" w:hAnsi="Arial" w:cs="Arial"/>
          <w:sz w:val="22"/>
          <w:szCs w:val="22"/>
        </w:rPr>
      </w:pPr>
      <w:r w:rsidRPr="00876FDE">
        <w:rPr>
          <w:rFonts w:ascii="Arial" w:eastAsia="Arial" w:hAnsi="Arial" w:cs="Arial"/>
          <w:b/>
          <w:bCs/>
          <w:sz w:val="22"/>
          <w:szCs w:val="22"/>
          <w:shd w:val="clear" w:color="auto" w:fill="FFFFFF"/>
        </w:rPr>
        <w:t>Parágrafo Único.</w:t>
      </w:r>
      <w:r w:rsidRPr="00876FDE">
        <w:rPr>
          <w:rFonts w:ascii="Arial" w:eastAsia="Arial" w:hAnsi="Arial" w:cs="Arial"/>
          <w:sz w:val="22"/>
          <w:szCs w:val="22"/>
          <w:shd w:val="clear" w:color="auto" w:fill="FFFFFF"/>
        </w:rPr>
        <w:t xml:space="preserve"> Caberá ao(s) servidor(es) designado(s) verificar se os itens, objeto do presente contrato, atendem a todas as especificações e demais requisitos exigidos, bem como autorizar o pagamento da respectiva nota fiscal, e participar de todos os atos que se fizerem necessários para o adimplemento a que se referir o objeto licitado.</w:t>
      </w:r>
    </w:p>
    <w:p w:rsidR="00610415" w:rsidRPr="00876FDE" w:rsidRDefault="00610415" w:rsidP="009A7957">
      <w:pPr>
        <w:spacing w:after="0"/>
        <w:ind w:left="-142" w:right="-285"/>
        <w:jc w:val="both"/>
        <w:rPr>
          <w:rFonts w:ascii="Arial" w:hAnsi="Arial" w:cs="Arial"/>
          <w:b/>
          <w:color w:val="000000" w:themeColor="text1"/>
          <w:sz w:val="22"/>
          <w:szCs w:val="22"/>
        </w:rPr>
      </w:pP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color w:val="000000" w:themeColor="text1"/>
          <w:sz w:val="22"/>
          <w:szCs w:val="22"/>
        </w:rPr>
        <w:t>CLÁUSULA DÉCIMA QUARTA - DAS PRERROGATIVAS DA CONTRATANTE</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color w:val="000000" w:themeColor="text1"/>
          <w:sz w:val="22"/>
          <w:szCs w:val="22"/>
        </w:rPr>
        <w:t>A CONTRATANTE reserva-se o direito de uso das seguintes prerrogativas, naquilo que for pertinente a este contrato</w:t>
      </w:r>
      <w:r w:rsidRPr="00876FDE">
        <w:rPr>
          <w:rFonts w:ascii="Arial" w:hAnsi="Arial" w:cs="Arial"/>
          <w:sz w:val="22"/>
          <w:szCs w:val="22"/>
        </w:rPr>
        <w:t>:</w:t>
      </w:r>
    </w:p>
    <w:p w:rsidR="00610415" w:rsidRPr="00876FDE" w:rsidRDefault="00610415" w:rsidP="009A7957">
      <w:pPr>
        <w:pStyle w:val="PargrafodaLista"/>
        <w:numPr>
          <w:ilvl w:val="1"/>
          <w:numId w:val="22"/>
        </w:numPr>
        <w:tabs>
          <w:tab w:val="left" w:pos="709"/>
        </w:tabs>
        <w:spacing w:after="0" w:line="240" w:lineRule="auto"/>
        <w:ind w:left="-142" w:right="-285" w:firstLine="852"/>
        <w:jc w:val="both"/>
        <w:textAlignment w:val="auto"/>
        <w:rPr>
          <w:rFonts w:ascii="Arial" w:hAnsi="Arial" w:cs="Arial"/>
          <w:sz w:val="22"/>
          <w:szCs w:val="22"/>
        </w:rPr>
      </w:pPr>
      <w:r w:rsidRPr="00876FDE">
        <w:rPr>
          <w:rFonts w:ascii="Arial" w:hAnsi="Arial" w:cs="Arial"/>
          <w:sz w:val="22"/>
          <w:szCs w:val="22"/>
        </w:rPr>
        <w:t>Modificá-lo, unilateralmente, para melhor adequação às finalidades de interesse público, respeitados os direitos da contratada;</w:t>
      </w:r>
    </w:p>
    <w:p w:rsidR="00610415" w:rsidRPr="00876FDE" w:rsidRDefault="00610415" w:rsidP="009A7957">
      <w:pPr>
        <w:pStyle w:val="PargrafodaLista"/>
        <w:numPr>
          <w:ilvl w:val="1"/>
          <w:numId w:val="22"/>
        </w:numPr>
        <w:tabs>
          <w:tab w:val="left" w:pos="709"/>
        </w:tabs>
        <w:spacing w:after="0" w:line="240" w:lineRule="auto"/>
        <w:ind w:left="-142" w:right="-285" w:firstLine="852"/>
        <w:jc w:val="both"/>
        <w:textAlignment w:val="auto"/>
        <w:rPr>
          <w:rFonts w:ascii="Arial" w:hAnsi="Arial" w:cs="Arial"/>
          <w:sz w:val="22"/>
          <w:szCs w:val="22"/>
        </w:rPr>
      </w:pPr>
      <w:r w:rsidRPr="00876FDE">
        <w:rPr>
          <w:rFonts w:ascii="Arial" w:hAnsi="Arial" w:cs="Arial"/>
          <w:sz w:val="22"/>
          <w:szCs w:val="22"/>
        </w:rPr>
        <w:t>Rescindi-lo unilateralmente, nos casos especificados no inciso I a XII e XVII do artigo 78 da Lei 8.666/93;</w:t>
      </w:r>
    </w:p>
    <w:p w:rsidR="00610415" w:rsidRPr="00876FDE" w:rsidRDefault="00610415" w:rsidP="009A7957">
      <w:pPr>
        <w:pStyle w:val="PargrafodaLista"/>
        <w:numPr>
          <w:ilvl w:val="1"/>
          <w:numId w:val="22"/>
        </w:numPr>
        <w:tabs>
          <w:tab w:val="left" w:pos="709"/>
        </w:tabs>
        <w:spacing w:after="0" w:line="240" w:lineRule="auto"/>
        <w:ind w:left="-142" w:right="-285" w:firstLine="852"/>
        <w:jc w:val="both"/>
        <w:textAlignment w:val="auto"/>
        <w:rPr>
          <w:rFonts w:ascii="Arial" w:hAnsi="Arial" w:cs="Arial"/>
          <w:sz w:val="22"/>
          <w:szCs w:val="22"/>
        </w:rPr>
      </w:pPr>
      <w:r w:rsidRPr="00876FDE">
        <w:rPr>
          <w:rFonts w:ascii="Arial" w:hAnsi="Arial" w:cs="Arial"/>
          <w:sz w:val="22"/>
          <w:szCs w:val="22"/>
        </w:rPr>
        <w:t>Fiscalizar lhe a execução;</w:t>
      </w:r>
    </w:p>
    <w:p w:rsidR="00610415" w:rsidRPr="00876FDE" w:rsidRDefault="00610415" w:rsidP="009A7957">
      <w:pPr>
        <w:pStyle w:val="PargrafodaLista"/>
        <w:numPr>
          <w:ilvl w:val="1"/>
          <w:numId w:val="22"/>
        </w:numPr>
        <w:tabs>
          <w:tab w:val="left" w:pos="709"/>
        </w:tabs>
        <w:spacing w:after="0" w:line="240" w:lineRule="auto"/>
        <w:ind w:left="-142" w:right="-285" w:firstLine="852"/>
        <w:jc w:val="both"/>
        <w:textAlignment w:val="auto"/>
        <w:rPr>
          <w:rFonts w:ascii="Arial" w:hAnsi="Arial" w:cs="Arial"/>
          <w:sz w:val="22"/>
          <w:szCs w:val="22"/>
        </w:rPr>
      </w:pPr>
      <w:r w:rsidRPr="00876FDE">
        <w:rPr>
          <w:rFonts w:ascii="Arial" w:hAnsi="Arial" w:cs="Arial"/>
          <w:sz w:val="22"/>
          <w:szCs w:val="22"/>
        </w:rPr>
        <w:t>Aplicar sanções motivadas pela inexecução total ou parcial do ajuste.</w:t>
      </w:r>
    </w:p>
    <w:p w:rsidR="00610415" w:rsidRPr="00876FDE" w:rsidRDefault="00610415" w:rsidP="009A7957">
      <w:pPr>
        <w:spacing w:after="0"/>
        <w:ind w:left="-142" w:right="-285"/>
        <w:jc w:val="both"/>
        <w:rPr>
          <w:rFonts w:ascii="Arial" w:hAnsi="Arial" w:cs="Arial"/>
          <w:b/>
          <w:bCs/>
          <w:sz w:val="22"/>
          <w:szCs w:val="22"/>
        </w:rPr>
      </w:pP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b/>
          <w:bCs/>
          <w:sz w:val="22"/>
          <w:szCs w:val="22"/>
        </w:rPr>
        <w:t>CLÁUSULA DÉCIMA QUINTA - DO FORO</w:t>
      </w:r>
      <w:r w:rsidRPr="00876FDE">
        <w:rPr>
          <w:rFonts w:ascii="Arial" w:hAnsi="Arial" w:cs="Arial"/>
          <w:sz w:val="22"/>
          <w:szCs w:val="22"/>
        </w:rPr>
        <w:t xml:space="preserve"> </w:t>
      </w:r>
    </w:p>
    <w:p w:rsidR="00610415" w:rsidRPr="00876FDE" w:rsidRDefault="00610415" w:rsidP="009A7957">
      <w:pPr>
        <w:spacing w:after="0"/>
        <w:ind w:left="-142" w:right="-285"/>
        <w:jc w:val="both"/>
        <w:rPr>
          <w:rFonts w:ascii="Arial" w:hAnsi="Arial" w:cs="Arial"/>
          <w:sz w:val="22"/>
          <w:szCs w:val="22"/>
        </w:rPr>
      </w:pPr>
      <w:r w:rsidRPr="00876FDE">
        <w:rPr>
          <w:rFonts w:ascii="Arial" w:hAnsi="Arial" w:cs="Arial"/>
          <w:sz w:val="22"/>
          <w:szCs w:val="22"/>
        </w:rPr>
        <w:t>As partes elegem o foro da Comarca de Caçador, Santa Catarina, para dirimirem quaisquer dúvidas oriundas deste Contrato, renunciando a outro foro por mais privilegiado que seja.</w:t>
      </w:r>
    </w:p>
    <w:p w:rsidR="00610415" w:rsidRPr="00876FDE" w:rsidRDefault="00610415" w:rsidP="009A7957">
      <w:pPr>
        <w:pStyle w:val="NormalWeb"/>
        <w:spacing w:before="0" w:after="0"/>
        <w:ind w:left="-142" w:right="-285"/>
        <w:jc w:val="both"/>
        <w:rPr>
          <w:rFonts w:ascii="Arial" w:hAnsi="Arial" w:cs="Arial"/>
          <w:sz w:val="22"/>
          <w:szCs w:val="22"/>
        </w:rPr>
      </w:pPr>
      <w:r w:rsidRPr="00876FDE">
        <w:rPr>
          <w:rFonts w:ascii="Arial" w:hAnsi="Arial" w:cs="Arial"/>
          <w:sz w:val="22"/>
          <w:szCs w:val="22"/>
        </w:rPr>
        <w:lastRenderedPageBreak/>
        <w:t xml:space="preserve">E, por estarem justos e contratados, firmam o presente Contrato em 03 (três) vias de igual teor e forma, perante duas testemunhas. </w:t>
      </w:r>
    </w:p>
    <w:p w:rsidR="00BC4B1D" w:rsidRPr="00876FDE" w:rsidRDefault="00EA7398" w:rsidP="009A7957">
      <w:pPr>
        <w:pStyle w:val="Padro"/>
        <w:spacing w:line="100" w:lineRule="atLeast"/>
        <w:ind w:left="-142" w:right="-285"/>
        <w:jc w:val="right"/>
        <w:rPr>
          <w:rFonts w:ascii="Arial" w:hAnsi="Arial" w:cs="Arial"/>
          <w:color w:val="000000"/>
          <w:sz w:val="22"/>
          <w:szCs w:val="22"/>
          <w:shd w:val="clear" w:color="auto" w:fill="FFFF00"/>
        </w:rPr>
      </w:pPr>
      <w:r w:rsidRPr="00876FDE">
        <w:rPr>
          <w:rFonts w:ascii="Arial" w:hAnsi="Arial" w:cs="Arial"/>
          <w:color w:val="000000"/>
          <w:sz w:val="22"/>
          <w:szCs w:val="22"/>
        </w:rPr>
        <w:t xml:space="preserve">Caçador, </w:t>
      </w:r>
      <w:proofErr w:type="gramStart"/>
      <w:r w:rsidRPr="00876FDE">
        <w:rPr>
          <w:rFonts w:ascii="Arial" w:hAnsi="Arial" w:cs="Arial"/>
          <w:color w:val="000000"/>
          <w:sz w:val="22"/>
          <w:szCs w:val="22"/>
        </w:rPr>
        <w:t>.....</w:t>
      </w:r>
      <w:proofErr w:type="gramEnd"/>
      <w:r w:rsidRPr="00876FDE">
        <w:rPr>
          <w:rFonts w:ascii="Arial" w:hAnsi="Arial" w:cs="Arial"/>
          <w:color w:val="000000"/>
          <w:sz w:val="22"/>
          <w:szCs w:val="22"/>
        </w:rPr>
        <w:t xml:space="preserve"> de ...............de </w:t>
      </w:r>
      <w:proofErr w:type="gramStart"/>
      <w:r w:rsidRPr="00876FDE">
        <w:rPr>
          <w:rFonts w:ascii="Arial" w:hAnsi="Arial" w:cs="Arial"/>
          <w:color w:val="000000"/>
          <w:sz w:val="22"/>
          <w:szCs w:val="22"/>
        </w:rPr>
        <w:t>201..</w:t>
      </w:r>
      <w:proofErr w:type="gramEnd"/>
    </w:p>
    <w:tbl>
      <w:tblPr>
        <w:tblW w:w="10679" w:type="dxa"/>
        <w:tblInd w:w="-514" w:type="dxa"/>
        <w:tblBorders>
          <w:top w:val="nil"/>
          <w:left w:val="nil"/>
          <w:bottom w:val="nil"/>
          <w:right w:val="nil"/>
          <w:insideH w:val="nil"/>
          <w:insideV w:val="nil"/>
        </w:tblBorders>
        <w:tblCellMar>
          <w:left w:w="70" w:type="dxa"/>
          <w:right w:w="70" w:type="dxa"/>
        </w:tblCellMar>
        <w:tblLook w:val="04A0" w:firstRow="1" w:lastRow="0" w:firstColumn="1" w:lastColumn="0" w:noHBand="0" w:noVBand="1"/>
      </w:tblPr>
      <w:tblGrid>
        <w:gridCol w:w="5343"/>
        <w:gridCol w:w="5336"/>
      </w:tblGrid>
      <w:tr w:rsidR="00BC4B1D" w:rsidRPr="00876FDE" w:rsidTr="009A7957">
        <w:trPr>
          <w:trHeight w:val="285"/>
        </w:trPr>
        <w:tc>
          <w:tcPr>
            <w:tcW w:w="5343" w:type="dxa"/>
            <w:tcBorders>
              <w:top w:val="nil"/>
              <w:left w:val="nil"/>
              <w:bottom w:val="nil"/>
              <w:right w:val="nil"/>
            </w:tcBorders>
            <w:shd w:val="clear" w:color="auto" w:fill="FFFFFF"/>
          </w:tcPr>
          <w:p w:rsidR="00BC4B1D" w:rsidRPr="00876FDE" w:rsidRDefault="00BC4B1D" w:rsidP="00F73FB0">
            <w:pPr>
              <w:rPr>
                <w:rFonts w:ascii="Arial" w:hAnsi="Arial" w:cs="Arial"/>
              </w:rPr>
            </w:pPr>
            <w:bookmarkStart w:id="3" w:name="_GoBack"/>
            <w:bookmarkEnd w:id="3"/>
          </w:p>
          <w:p w:rsidR="00BC4B1D" w:rsidRPr="00876FDE" w:rsidRDefault="00BC4B1D" w:rsidP="00F73FB0">
            <w:pPr>
              <w:rPr>
                <w:rFonts w:ascii="Arial" w:hAnsi="Arial" w:cs="Arial"/>
              </w:rPr>
            </w:pPr>
          </w:p>
        </w:tc>
        <w:tc>
          <w:tcPr>
            <w:tcW w:w="5336" w:type="dxa"/>
            <w:tcBorders>
              <w:top w:val="nil"/>
              <w:left w:val="nil"/>
              <w:bottom w:val="nil"/>
              <w:right w:val="nil"/>
            </w:tcBorders>
            <w:shd w:val="clear" w:color="auto" w:fill="FFFFFF"/>
          </w:tcPr>
          <w:p w:rsidR="00BC4B1D" w:rsidRPr="00876FDE" w:rsidRDefault="00BC4B1D" w:rsidP="00F73FB0">
            <w:pPr>
              <w:rPr>
                <w:rFonts w:ascii="Arial" w:hAnsi="Arial" w:cs="Arial"/>
              </w:rPr>
            </w:pPr>
          </w:p>
        </w:tc>
      </w:tr>
      <w:tr w:rsidR="00BC4B1D" w:rsidRPr="00876FDE" w:rsidTr="009A7957">
        <w:trPr>
          <w:trHeight w:val="268"/>
        </w:trPr>
        <w:tc>
          <w:tcPr>
            <w:tcW w:w="5343" w:type="dxa"/>
            <w:tcBorders>
              <w:top w:val="nil"/>
              <w:left w:val="nil"/>
              <w:bottom w:val="nil"/>
              <w:right w:val="nil"/>
            </w:tcBorders>
            <w:shd w:val="clear" w:color="auto" w:fill="FFFFFF"/>
          </w:tcPr>
          <w:p w:rsidR="00BC4B1D" w:rsidRPr="00876FDE" w:rsidRDefault="00EA7398" w:rsidP="00BA2659">
            <w:pPr>
              <w:jc w:val="center"/>
              <w:rPr>
                <w:rFonts w:ascii="Arial" w:hAnsi="Arial" w:cs="Arial"/>
                <w:b/>
              </w:rPr>
            </w:pPr>
            <w:r w:rsidRPr="00876FDE">
              <w:rPr>
                <w:rFonts w:ascii="Arial" w:hAnsi="Arial" w:cs="Arial"/>
                <w:b/>
                <w:sz w:val="22"/>
                <w:szCs w:val="22"/>
              </w:rPr>
              <w:t>CONTRATANTE</w:t>
            </w:r>
          </w:p>
        </w:tc>
        <w:tc>
          <w:tcPr>
            <w:tcW w:w="5336" w:type="dxa"/>
            <w:tcBorders>
              <w:top w:val="nil"/>
              <w:left w:val="nil"/>
              <w:bottom w:val="nil"/>
              <w:right w:val="nil"/>
            </w:tcBorders>
            <w:shd w:val="clear" w:color="auto" w:fill="FFFFFF"/>
          </w:tcPr>
          <w:p w:rsidR="00BC4B1D" w:rsidRPr="00876FDE" w:rsidRDefault="00EA7398" w:rsidP="00BA2659">
            <w:pPr>
              <w:jc w:val="center"/>
              <w:rPr>
                <w:rFonts w:ascii="Arial" w:hAnsi="Arial" w:cs="Arial"/>
                <w:b/>
              </w:rPr>
            </w:pPr>
            <w:r w:rsidRPr="00876FDE">
              <w:rPr>
                <w:rFonts w:ascii="Arial" w:hAnsi="Arial" w:cs="Arial"/>
                <w:b/>
                <w:sz w:val="22"/>
                <w:szCs w:val="22"/>
              </w:rPr>
              <w:t>CONTRATADO</w:t>
            </w:r>
          </w:p>
        </w:tc>
      </w:tr>
      <w:tr w:rsidR="00BC4B1D" w:rsidRPr="00876FDE" w:rsidTr="009A7957">
        <w:trPr>
          <w:trHeight w:val="1114"/>
        </w:trPr>
        <w:tc>
          <w:tcPr>
            <w:tcW w:w="5343" w:type="dxa"/>
            <w:tcBorders>
              <w:top w:val="nil"/>
              <w:left w:val="nil"/>
              <w:bottom w:val="nil"/>
              <w:right w:val="nil"/>
            </w:tcBorders>
            <w:shd w:val="clear" w:color="auto" w:fill="FFFFFF"/>
          </w:tcPr>
          <w:p w:rsidR="00BC4B1D" w:rsidRPr="00876FDE" w:rsidRDefault="00EA7398" w:rsidP="00F73FB0">
            <w:pPr>
              <w:rPr>
                <w:rFonts w:ascii="Arial" w:hAnsi="Arial" w:cs="Arial"/>
              </w:rPr>
            </w:pPr>
            <w:r w:rsidRPr="00876FDE">
              <w:rPr>
                <w:rFonts w:ascii="Arial" w:hAnsi="Arial" w:cs="Arial"/>
                <w:sz w:val="22"/>
                <w:szCs w:val="22"/>
              </w:rPr>
              <w:t xml:space="preserve">    </w:t>
            </w:r>
          </w:p>
          <w:p w:rsidR="00BC4B1D" w:rsidRPr="00876FDE" w:rsidRDefault="00EA7398" w:rsidP="00F73FB0">
            <w:pPr>
              <w:rPr>
                <w:rFonts w:ascii="Arial" w:hAnsi="Arial" w:cs="Arial"/>
                <w:b/>
              </w:rPr>
            </w:pPr>
            <w:r w:rsidRPr="00876FDE">
              <w:rPr>
                <w:rFonts w:ascii="Arial" w:hAnsi="Arial" w:cs="Arial"/>
                <w:b/>
                <w:sz w:val="22"/>
                <w:szCs w:val="22"/>
              </w:rPr>
              <w:t xml:space="preserve">Testemunhas: </w:t>
            </w:r>
          </w:p>
          <w:p w:rsidR="00BC4B1D" w:rsidRPr="00876FDE" w:rsidRDefault="00BC4B1D" w:rsidP="00F73FB0">
            <w:pPr>
              <w:rPr>
                <w:rFonts w:ascii="Arial" w:hAnsi="Arial" w:cs="Arial"/>
              </w:rPr>
            </w:pPr>
          </w:p>
        </w:tc>
        <w:tc>
          <w:tcPr>
            <w:tcW w:w="5336" w:type="dxa"/>
            <w:tcBorders>
              <w:top w:val="nil"/>
              <w:left w:val="nil"/>
              <w:bottom w:val="nil"/>
              <w:right w:val="nil"/>
            </w:tcBorders>
            <w:shd w:val="clear" w:color="auto" w:fill="FFFFFF"/>
          </w:tcPr>
          <w:p w:rsidR="00BC4B1D" w:rsidRPr="00876FDE" w:rsidRDefault="00BC4B1D" w:rsidP="00F73FB0">
            <w:pPr>
              <w:rPr>
                <w:rFonts w:ascii="Arial" w:hAnsi="Arial" w:cs="Arial"/>
              </w:rPr>
            </w:pPr>
          </w:p>
        </w:tc>
      </w:tr>
      <w:tr w:rsidR="00BC4B1D" w:rsidRPr="00876FDE" w:rsidTr="009A7957">
        <w:trPr>
          <w:trHeight w:val="268"/>
        </w:trPr>
        <w:tc>
          <w:tcPr>
            <w:tcW w:w="5343" w:type="dxa"/>
            <w:tcBorders>
              <w:top w:val="nil"/>
              <w:left w:val="nil"/>
              <w:bottom w:val="nil"/>
              <w:right w:val="nil"/>
            </w:tcBorders>
            <w:shd w:val="clear" w:color="auto" w:fill="FFFFFF"/>
          </w:tcPr>
          <w:p w:rsidR="00BC4B1D" w:rsidRPr="00876FDE" w:rsidRDefault="00EA7398" w:rsidP="00F73FB0">
            <w:pPr>
              <w:rPr>
                <w:rFonts w:ascii="Arial" w:hAnsi="Arial" w:cs="Arial"/>
              </w:rPr>
            </w:pPr>
            <w:r w:rsidRPr="00876FDE">
              <w:rPr>
                <w:rFonts w:ascii="Arial" w:hAnsi="Arial" w:cs="Arial"/>
                <w:sz w:val="22"/>
                <w:szCs w:val="22"/>
              </w:rPr>
              <w:t xml:space="preserve">1ª______________________         </w:t>
            </w:r>
          </w:p>
        </w:tc>
        <w:tc>
          <w:tcPr>
            <w:tcW w:w="5336" w:type="dxa"/>
            <w:tcBorders>
              <w:top w:val="nil"/>
              <w:left w:val="nil"/>
              <w:bottom w:val="nil"/>
              <w:right w:val="nil"/>
            </w:tcBorders>
            <w:shd w:val="clear" w:color="auto" w:fill="FFFFFF"/>
          </w:tcPr>
          <w:p w:rsidR="00BC4B1D" w:rsidRPr="00876FDE" w:rsidRDefault="00EA7398" w:rsidP="00F73FB0">
            <w:pPr>
              <w:rPr>
                <w:rFonts w:ascii="Arial" w:hAnsi="Arial" w:cs="Arial"/>
              </w:rPr>
            </w:pPr>
            <w:r w:rsidRPr="00876FDE">
              <w:rPr>
                <w:rFonts w:ascii="Arial" w:hAnsi="Arial" w:cs="Arial"/>
                <w:sz w:val="22"/>
                <w:szCs w:val="22"/>
              </w:rPr>
              <w:t>2ª _______________________</w:t>
            </w:r>
          </w:p>
        </w:tc>
      </w:tr>
      <w:tr w:rsidR="00BC4B1D" w:rsidRPr="00876FDE" w:rsidTr="009A7957">
        <w:trPr>
          <w:trHeight w:val="268"/>
        </w:trPr>
        <w:tc>
          <w:tcPr>
            <w:tcW w:w="5343" w:type="dxa"/>
            <w:tcBorders>
              <w:top w:val="nil"/>
              <w:left w:val="nil"/>
              <w:bottom w:val="nil"/>
              <w:right w:val="nil"/>
            </w:tcBorders>
            <w:shd w:val="clear" w:color="auto" w:fill="FFFFFF"/>
          </w:tcPr>
          <w:p w:rsidR="00BC4B1D" w:rsidRPr="00876FDE" w:rsidRDefault="00EA7398" w:rsidP="00F73FB0">
            <w:pPr>
              <w:rPr>
                <w:rFonts w:ascii="Arial" w:hAnsi="Arial" w:cs="Arial"/>
              </w:rPr>
            </w:pPr>
            <w:r w:rsidRPr="00876FDE">
              <w:rPr>
                <w:rFonts w:ascii="Arial" w:hAnsi="Arial" w:cs="Arial"/>
                <w:sz w:val="22"/>
                <w:szCs w:val="22"/>
              </w:rPr>
              <w:t xml:space="preserve"> CPF: …………….</w:t>
            </w:r>
          </w:p>
        </w:tc>
        <w:tc>
          <w:tcPr>
            <w:tcW w:w="5336" w:type="dxa"/>
            <w:tcBorders>
              <w:top w:val="nil"/>
              <w:left w:val="nil"/>
              <w:bottom w:val="nil"/>
              <w:right w:val="nil"/>
            </w:tcBorders>
            <w:shd w:val="clear" w:color="auto" w:fill="FFFFFF"/>
          </w:tcPr>
          <w:p w:rsidR="00BC4B1D" w:rsidRPr="00876FDE" w:rsidRDefault="00EA7398" w:rsidP="00F73FB0">
            <w:pPr>
              <w:rPr>
                <w:rFonts w:ascii="Arial" w:hAnsi="Arial" w:cs="Arial"/>
              </w:rPr>
            </w:pPr>
            <w:r w:rsidRPr="00876FDE">
              <w:rPr>
                <w:rFonts w:ascii="Arial" w:hAnsi="Arial" w:cs="Arial"/>
                <w:sz w:val="22"/>
                <w:szCs w:val="22"/>
              </w:rPr>
              <w:t>CPF: …………………</w:t>
            </w:r>
          </w:p>
        </w:tc>
      </w:tr>
    </w:tbl>
    <w:p w:rsidR="00BC4B1D" w:rsidRPr="00876FDE" w:rsidRDefault="00BC4B1D" w:rsidP="00333200">
      <w:pPr>
        <w:rPr>
          <w:rFonts w:ascii="Arial" w:hAnsi="Arial" w:cs="Arial"/>
          <w:sz w:val="22"/>
          <w:szCs w:val="22"/>
        </w:rPr>
      </w:pPr>
    </w:p>
    <w:sectPr w:rsidR="00BC4B1D" w:rsidRPr="00876FDE">
      <w:headerReference w:type="default" r:id="rId16"/>
      <w:footerReference w:type="default" r:id="rId17"/>
      <w:pgSz w:w="11906" w:h="16838"/>
      <w:pgMar w:top="1809" w:right="1134" w:bottom="1598" w:left="1134" w:header="1134" w:footer="653" w:gutter="0"/>
      <w:cols w:space="720"/>
      <w:formProt w:val="0"/>
      <w:docGrid w:linePitch="239" w:charSpace="-675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7292" w:rsidRDefault="00277292">
      <w:pPr>
        <w:spacing w:after="0" w:line="240" w:lineRule="auto"/>
      </w:pPr>
      <w:r>
        <w:separator/>
      </w:r>
    </w:p>
  </w:endnote>
  <w:endnote w:type="continuationSeparator" w:id="0">
    <w:p w:rsidR="00277292" w:rsidRDefault="002772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icrosoft YaHei">
    <w:panose1 w:val="020B0503020204020204"/>
    <w:charset w:val="86"/>
    <w:family w:val="swiss"/>
    <w:pitch w:val="variable"/>
    <w:sig w:usb0="80000287" w:usb1="280F3C52" w:usb2="00000016" w:usb3="00000000" w:csb0="0004001F" w:csb1="00000000"/>
  </w:font>
  <w:font w:name="Liberation Sans">
    <w:panose1 w:val="020B0604020202020204"/>
    <w:charset w:val="00"/>
    <w:family w:val="swiss"/>
    <w:pitch w:val="variable"/>
    <w:sig w:usb0="E0000AFF" w:usb1="500078FF" w:usb2="00000021" w:usb3="00000000" w:csb0="000001BF" w:csb1="00000000"/>
  </w:font>
  <w:font w:name="Bitstream Vera Sans;Times New R">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9B0" w:rsidRPr="00C10EB0" w:rsidRDefault="003859B0" w:rsidP="0001126F">
    <w:pPr>
      <w:pStyle w:val="Rodap1"/>
      <w:spacing w:after="0" w:line="100" w:lineRule="atLeast"/>
      <w:jc w:val="right"/>
      <w:rPr>
        <w:rFonts w:ascii="Arial" w:hAnsi="Arial" w:cs="Arial"/>
        <w:sz w:val="16"/>
        <w:szCs w:val="20"/>
      </w:rPr>
    </w:pPr>
    <w:r w:rsidRPr="00C10EB0">
      <w:rPr>
        <w:rFonts w:ascii="Arial" w:hAnsi="Arial" w:cs="Arial"/>
        <w:sz w:val="16"/>
        <w:szCs w:val="20"/>
      </w:rPr>
      <w:t>Roselaine de Almeida Périco</w:t>
    </w:r>
  </w:p>
  <w:p w:rsidR="003859B0" w:rsidRPr="00C10EB0" w:rsidRDefault="003859B0" w:rsidP="0001126F">
    <w:pPr>
      <w:pStyle w:val="Rodap1"/>
      <w:spacing w:after="0" w:line="100" w:lineRule="atLeast"/>
      <w:jc w:val="right"/>
      <w:rPr>
        <w:rFonts w:ascii="Arial" w:hAnsi="Arial" w:cs="Arial"/>
        <w:sz w:val="16"/>
        <w:szCs w:val="20"/>
      </w:rPr>
    </w:pPr>
    <w:r w:rsidRPr="00C10EB0">
      <w:rPr>
        <w:rFonts w:ascii="Arial" w:hAnsi="Arial" w:cs="Arial"/>
        <w:sz w:val="16"/>
        <w:szCs w:val="20"/>
      </w:rPr>
      <w:t>Procuradora Municipal</w:t>
    </w:r>
  </w:p>
  <w:p w:rsidR="003859B0" w:rsidRPr="0001126F" w:rsidRDefault="003859B0" w:rsidP="0001126F">
    <w:pPr>
      <w:pStyle w:val="Rodap1"/>
      <w:spacing w:after="0" w:line="100" w:lineRule="atLeast"/>
      <w:jc w:val="right"/>
      <w:rPr>
        <w:rFonts w:ascii="Arial" w:hAnsi="Arial" w:cs="Arial"/>
        <w:sz w:val="16"/>
        <w:szCs w:val="20"/>
      </w:rPr>
    </w:pPr>
    <w:r w:rsidRPr="00C10EB0">
      <w:rPr>
        <w:rFonts w:ascii="Arial" w:hAnsi="Arial" w:cs="Arial"/>
        <w:sz w:val="16"/>
        <w:szCs w:val="20"/>
      </w:rPr>
      <w:t>OAB/SC 12.903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7292" w:rsidRDefault="00277292">
      <w:pPr>
        <w:spacing w:after="0" w:line="240" w:lineRule="auto"/>
      </w:pPr>
      <w:r>
        <w:separator/>
      </w:r>
    </w:p>
  </w:footnote>
  <w:footnote w:type="continuationSeparator" w:id="0">
    <w:p w:rsidR="00277292" w:rsidRDefault="0027729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59B0" w:rsidRDefault="003859B0">
    <w:pPr>
      <w:pStyle w:val="Cabealho1"/>
      <w:ind w:left="567"/>
    </w:pPr>
    <w:r>
      <w:rPr>
        <w:noProof/>
        <w:lang w:eastAsia="pt-BR" w:bidi="ar-SA"/>
      </w:rPr>
      <w:drawing>
        <wp:anchor distT="0" distB="0" distL="0" distR="0" simplePos="0" relativeHeight="37" behindDoc="1" locked="0" layoutInCell="1" allowOverlap="1">
          <wp:simplePos x="0" y="0"/>
          <wp:positionH relativeFrom="margin">
            <wp:posOffset>-291465</wp:posOffset>
          </wp:positionH>
          <wp:positionV relativeFrom="paragraph">
            <wp:posOffset>-366395</wp:posOffset>
          </wp:positionV>
          <wp:extent cx="1595755" cy="596265"/>
          <wp:effectExtent l="0" t="0" r="0" b="0"/>
          <wp:wrapSquare wrapText="largest"/>
          <wp:docPr id="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srcRect/>
                  <a:stretch>
                    <a:fillRect/>
                  </a:stretch>
                </pic:blipFill>
                <pic:spPr bwMode="auto">
                  <a:xfrm>
                    <a:off x="0" y="0"/>
                    <a:ext cx="1595755" cy="5962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360" w:hanging="360"/>
      </w:pPr>
      <w:rPr>
        <w:rFonts w:ascii="Symbol" w:hAnsi="Symbol" w:cs="Symbol" w:hint="default"/>
        <w:sz w:val="22"/>
        <w:szCs w:val="22"/>
      </w:rPr>
    </w:lvl>
  </w:abstractNum>
  <w:abstractNum w:abstractNumId="1" w15:restartNumberingAfterBreak="0">
    <w:nsid w:val="00000003"/>
    <w:multiLevelType w:val="singleLevel"/>
    <w:tmpl w:val="00000003"/>
    <w:name w:val="WW8Num3"/>
    <w:lvl w:ilvl="0">
      <w:start w:val="1"/>
      <w:numFmt w:val="bullet"/>
      <w:lvlText w:val=""/>
      <w:lvlJc w:val="left"/>
      <w:pPr>
        <w:tabs>
          <w:tab w:val="num" w:pos="0"/>
        </w:tabs>
        <w:ind w:left="360" w:hanging="360"/>
      </w:pPr>
      <w:rPr>
        <w:rFonts w:ascii="Symbol" w:hAnsi="Symbol" w:cs="Symbol" w:hint="default"/>
        <w:sz w:val="22"/>
        <w:szCs w:val="22"/>
      </w:rPr>
    </w:lvl>
  </w:abstractNum>
  <w:abstractNum w:abstractNumId="2"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hint="default"/>
        <w:kern w:val="1"/>
        <w:sz w:val="22"/>
        <w:szCs w:val="22"/>
        <w:lang w:eastAsia="pt-BR" w:bidi="ar-SA"/>
      </w:rPr>
    </w:lvl>
  </w:abstractNum>
  <w:abstractNum w:abstractNumId="3" w15:restartNumberingAfterBreak="0">
    <w:nsid w:val="00000005"/>
    <w:multiLevelType w:val="singleLevel"/>
    <w:tmpl w:val="00000005"/>
    <w:name w:val="WW8Num5"/>
    <w:lvl w:ilvl="0">
      <w:numFmt w:val="bullet"/>
      <w:lvlText w:val="-"/>
      <w:lvlJc w:val="left"/>
      <w:pPr>
        <w:tabs>
          <w:tab w:val="num" w:pos="0"/>
        </w:tabs>
        <w:ind w:left="1429" w:hanging="360"/>
      </w:pPr>
      <w:rPr>
        <w:rFonts w:ascii="Times New Roman" w:hAnsi="Times New Roman" w:cs="Times New Roman" w:hint="default"/>
        <w:color w:val="000000"/>
      </w:rPr>
    </w:lvl>
  </w:abstractNum>
  <w:abstractNum w:abstractNumId="4" w15:restartNumberingAfterBreak="0">
    <w:nsid w:val="00000008"/>
    <w:multiLevelType w:val="singleLevel"/>
    <w:tmpl w:val="00000008"/>
    <w:name w:val="WW8Num8"/>
    <w:lvl w:ilvl="0">
      <w:start w:val="1"/>
      <w:numFmt w:val="upperLetter"/>
      <w:lvlText w:val="%1)"/>
      <w:lvlJc w:val="left"/>
      <w:pPr>
        <w:tabs>
          <w:tab w:val="num" w:pos="0"/>
        </w:tabs>
        <w:ind w:left="720" w:hanging="360"/>
      </w:pPr>
      <w:rPr>
        <w:rFonts w:hint="default"/>
      </w:rPr>
    </w:lvl>
  </w:abstractNum>
  <w:abstractNum w:abstractNumId="5" w15:restartNumberingAfterBreak="0">
    <w:nsid w:val="0000000B"/>
    <w:multiLevelType w:val="multilevel"/>
    <w:tmpl w:val="0000000B"/>
    <w:name w:val="WW8Num11"/>
    <w:lvl w:ilvl="0">
      <w:start w:val="1"/>
      <w:numFmt w:val="bullet"/>
      <w:lvlText w:val=""/>
      <w:lvlJc w:val="left"/>
      <w:pPr>
        <w:tabs>
          <w:tab w:val="num" w:pos="1069"/>
        </w:tabs>
        <w:ind w:left="1069" w:hanging="360"/>
      </w:pPr>
      <w:rPr>
        <w:rFonts w:ascii="Symbol" w:hAnsi="Symbol" w:cs="Symbol" w:hint="default"/>
        <w:sz w:val="20"/>
      </w:rPr>
    </w:lvl>
    <w:lvl w:ilvl="1">
      <w:start w:val="1"/>
      <w:numFmt w:val="bullet"/>
      <w:lvlText w:val="o"/>
      <w:lvlJc w:val="left"/>
      <w:pPr>
        <w:tabs>
          <w:tab w:val="num" w:pos="1789"/>
        </w:tabs>
        <w:ind w:left="1789" w:hanging="360"/>
      </w:pPr>
      <w:rPr>
        <w:rFonts w:ascii="Courier New" w:hAnsi="Courier New" w:cs="Times New Roman" w:hint="default"/>
        <w:sz w:val="20"/>
      </w:rPr>
    </w:lvl>
    <w:lvl w:ilvl="2">
      <w:start w:val="1"/>
      <w:numFmt w:val="bullet"/>
      <w:lvlText w:val=""/>
      <w:lvlJc w:val="left"/>
      <w:pPr>
        <w:tabs>
          <w:tab w:val="num" w:pos="2509"/>
        </w:tabs>
        <w:ind w:left="2509" w:hanging="360"/>
      </w:pPr>
      <w:rPr>
        <w:rFonts w:ascii="Wingdings" w:hAnsi="Wingdings" w:cs="Wingdings" w:hint="default"/>
        <w:sz w:val="20"/>
      </w:rPr>
    </w:lvl>
    <w:lvl w:ilvl="3">
      <w:start w:val="1"/>
      <w:numFmt w:val="bullet"/>
      <w:lvlText w:val=""/>
      <w:lvlJc w:val="left"/>
      <w:pPr>
        <w:tabs>
          <w:tab w:val="num" w:pos="3229"/>
        </w:tabs>
        <w:ind w:left="3229" w:hanging="360"/>
      </w:pPr>
      <w:rPr>
        <w:rFonts w:ascii="Wingdings" w:hAnsi="Wingdings" w:cs="Wingdings" w:hint="default"/>
        <w:sz w:val="20"/>
      </w:rPr>
    </w:lvl>
    <w:lvl w:ilvl="4">
      <w:start w:val="1"/>
      <w:numFmt w:val="bullet"/>
      <w:lvlText w:val=""/>
      <w:lvlJc w:val="left"/>
      <w:pPr>
        <w:tabs>
          <w:tab w:val="num" w:pos="3949"/>
        </w:tabs>
        <w:ind w:left="3949" w:hanging="360"/>
      </w:pPr>
      <w:rPr>
        <w:rFonts w:ascii="Wingdings" w:hAnsi="Wingdings" w:cs="Wingdings" w:hint="default"/>
        <w:sz w:val="20"/>
      </w:rPr>
    </w:lvl>
    <w:lvl w:ilvl="5">
      <w:start w:val="1"/>
      <w:numFmt w:val="bullet"/>
      <w:lvlText w:val=""/>
      <w:lvlJc w:val="left"/>
      <w:pPr>
        <w:tabs>
          <w:tab w:val="num" w:pos="4669"/>
        </w:tabs>
        <w:ind w:left="4669" w:hanging="360"/>
      </w:pPr>
      <w:rPr>
        <w:rFonts w:ascii="Wingdings" w:hAnsi="Wingdings" w:cs="Wingdings" w:hint="default"/>
        <w:sz w:val="20"/>
      </w:rPr>
    </w:lvl>
    <w:lvl w:ilvl="6">
      <w:start w:val="1"/>
      <w:numFmt w:val="bullet"/>
      <w:lvlText w:val=""/>
      <w:lvlJc w:val="left"/>
      <w:pPr>
        <w:tabs>
          <w:tab w:val="num" w:pos="5389"/>
        </w:tabs>
        <w:ind w:left="5389" w:hanging="360"/>
      </w:pPr>
      <w:rPr>
        <w:rFonts w:ascii="Wingdings" w:hAnsi="Wingdings" w:cs="Wingdings" w:hint="default"/>
        <w:sz w:val="20"/>
      </w:rPr>
    </w:lvl>
    <w:lvl w:ilvl="7">
      <w:start w:val="1"/>
      <w:numFmt w:val="bullet"/>
      <w:lvlText w:val=""/>
      <w:lvlJc w:val="left"/>
      <w:pPr>
        <w:tabs>
          <w:tab w:val="num" w:pos="6109"/>
        </w:tabs>
        <w:ind w:left="6109" w:hanging="360"/>
      </w:pPr>
      <w:rPr>
        <w:rFonts w:ascii="Wingdings" w:hAnsi="Wingdings" w:cs="Wingdings" w:hint="default"/>
        <w:sz w:val="20"/>
      </w:rPr>
    </w:lvl>
    <w:lvl w:ilvl="8">
      <w:start w:val="1"/>
      <w:numFmt w:val="bullet"/>
      <w:lvlText w:val=""/>
      <w:lvlJc w:val="left"/>
      <w:pPr>
        <w:tabs>
          <w:tab w:val="num" w:pos="6829"/>
        </w:tabs>
        <w:ind w:left="6829" w:hanging="360"/>
      </w:pPr>
      <w:rPr>
        <w:rFonts w:ascii="Wingdings" w:hAnsi="Wingdings" w:cs="Wingdings" w:hint="default"/>
        <w:sz w:val="20"/>
      </w:rPr>
    </w:lvl>
  </w:abstractNum>
  <w:abstractNum w:abstractNumId="6" w15:restartNumberingAfterBreak="0">
    <w:nsid w:val="0000000C"/>
    <w:multiLevelType w:val="multilevel"/>
    <w:tmpl w:val="0000000C"/>
    <w:name w:val="WW8Num12"/>
    <w:lvl w:ilvl="0">
      <w:start w:val="1"/>
      <w:numFmt w:val="bullet"/>
      <w:lvlText w:val=""/>
      <w:lvlJc w:val="left"/>
      <w:pPr>
        <w:tabs>
          <w:tab w:val="num" w:pos="1069"/>
        </w:tabs>
        <w:ind w:left="1069" w:hanging="360"/>
      </w:pPr>
      <w:rPr>
        <w:rFonts w:ascii="Symbol" w:hAnsi="Symbol" w:cs="Symbol" w:hint="default"/>
        <w:kern w:val="1"/>
        <w:sz w:val="20"/>
        <w:szCs w:val="22"/>
        <w:lang w:eastAsia="pt-BR" w:bidi="ar-SA"/>
      </w:rPr>
    </w:lvl>
    <w:lvl w:ilvl="1">
      <w:start w:val="1"/>
      <w:numFmt w:val="bullet"/>
      <w:lvlText w:val="o"/>
      <w:lvlJc w:val="left"/>
      <w:pPr>
        <w:tabs>
          <w:tab w:val="num" w:pos="1789"/>
        </w:tabs>
        <w:ind w:left="1789" w:hanging="360"/>
      </w:pPr>
      <w:rPr>
        <w:rFonts w:ascii="Courier New" w:hAnsi="Courier New" w:cs="Courier New" w:hint="default"/>
        <w:sz w:val="20"/>
      </w:rPr>
    </w:lvl>
    <w:lvl w:ilvl="2">
      <w:start w:val="1"/>
      <w:numFmt w:val="bullet"/>
      <w:lvlText w:val=""/>
      <w:lvlJc w:val="left"/>
      <w:pPr>
        <w:tabs>
          <w:tab w:val="num" w:pos="2509"/>
        </w:tabs>
        <w:ind w:left="2509" w:hanging="360"/>
      </w:pPr>
      <w:rPr>
        <w:rFonts w:ascii="Wingdings" w:hAnsi="Wingdings" w:cs="Wingdings" w:hint="default"/>
        <w:sz w:val="20"/>
      </w:rPr>
    </w:lvl>
    <w:lvl w:ilvl="3">
      <w:start w:val="1"/>
      <w:numFmt w:val="bullet"/>
      <w:lvlText w:val=""/>
      <w:lvlJc w:val="left"/>
      <w:pPr>
        <w:tabs>
          <w:tab w:val="num" w:pos="3229"/>
        </w:tabs>
        <w:ind w:left="3229" w:hanging="360"/>
      </w:pPr>
      <w:rPr>
        <w:rFonts w:ascii="Wingdings" w:hAnsi="Wingdings" w:cs="Wingdings" w:hint="default"/>
        <w:sz w:val="20"/>
      </w:rPr>
    </w:lvl>
    <w:lvl w:ilvl="4">
      <w:start w:val="1"/>
      <w:numFmt w:val="bullet"/>
      <w:lvlText w:val=""/>
      <w:lvlJc w:val="left"/>
      <w:pPr>
        <w:tabs>
          <w:tab w:val="num" w:pos="3949"/>
        </w:tabs>
        <w:ind w:left="3949" w:hanging="360"/>
      </w:pPr>
      <w:rPr>
        <w:rFonts w:ascii="Wingdings" w:hAnsi="Wingdings" w:cs="Wingdings" w:hint="default"/>
        <w:sz w:val="20"/>
      </w:rPr>
    </w:lvl>
    <w:lvl w:ilvl="5">
      <w:start w:val="1"/>
      <w:numFmt w:val="bullet"/>
      <w:lvlText w:val=""/>
      <w:lvlJc w:val="left"/>
      <w:pPr>
        <w:tabs>
          <w:tab w:val="num" w:pos="4669"/>
        </w:tabs>
        <w:ind w:left="4669" w:hanging="360"/>
      </w:pPr>
      <w:rPr>
        <w:rFonts w:ascii="Wingdings" w:hAnsi="Wingdings" w:cs="Wingdings" w:hint="default"/>
        <w:sz w:val="20"/>
      </w:rPr>
    </w:lvl>
    <w:lvl w:ilvl="6">
      <w:start w:val="1"/>
      <w:numFmt w:val="bullet"/>
      <w:lvlText w:val=""/>
      <w:lvlJc w:val="left"/>
      <w:pPr>
        <w:tabs>
          <w:tab w:val="num" w:pos="5389"/>
        </w:tabs>
        <w:ind w:left="5389" w:hanging="360"/>
      </w:pPr>
      <w:rPr>
        <w:rFonts w:ascii="Wingdings" w:hAnsi="Wingdings" w:cs="Wingdings" w:hint="default"/>
        <w:sz w:val="20"/>
      </w:rPr>
    </w:lvl>
    <w:lvl w:ilvl="7">
      <w:start w:val="1"/>
      <w:numFmt w:val="bullet"/>
      <w:lvlText w:val=""/>
      <w:lvlJc w:val="left"/>
      <w:pPr>
        <w:tabs>
          <w:tab w:val="num" w:pos="6109"/>
        </w:tabs>
        <w:ind w:left="6109" w:hanging="360"/>
      </w:pPr>
      <w:rPr>
        <w:rFonts w:ascii="Wingdings" w:hAnsi="Wingdings" w:cs="Wingdings" w:hint="default"/>
        <w:sz w:val="20"/>
      </w:rPr>
    </w:lvl>
    <w:lvl w:ilvl="8">
      <w:start w:val="1"/>
      <w:numFmt w:val="bullet"/>
      <w:lvlText w:val=""/>
      <w:lvlJc w:val="left"/>
      <w:pPr>
        <w:tabs>
          <w:tab w:val="num" w:pos="6829"/>
        </w:tabs>
        <w:ind w:left="6829" w:hanging="360"/>
      </w:pPr>
      <w:rPr>
        <w:rFonts w:ascii="Wingdings" w:hAnsi="Wingdings" w:cs="Wingdings" w:hint="default"/>
        <w:sz w:val="20"/>
      </w:rPr>
    </w:lvl>
  </w:abstractNum>
  <w:abstractNum w:abstractNumId="7" w15:restartNumberingAfterBreak="0">
    <w:nsid w:val="0000000E"/>
    <w:multiLevelType w:val="singleLevel"/>
    <w:tmpl w:val="0000000E"/>
    <w:name w:val="WW8Num14"/>
    <w:lvl w:ilvl="0">
      <w:numFmt w:val="bullet"/>
      <w:lvlText w:val="-"/>
      <w:lvlJc w:val="left"/>
      <w:pPr>
        <w:tabs>
          <w:tab w:val="num" w:pos="0"/>
        </w:tabs>
        <w:ind w:left="360" w:hanging="360"/>
      </w:pPr>
      <w:rPr>
        <w:rFonts w:ascii="Times New Roman" w:hAnsi="Times New Roman" w:cs="Times New Roman" w:hint="default"/>
        <w:color w:val="000000"/>
      </w:rPr>
    </w:lvl>
  </w:abstractNum>
  <w:abstractNum w:abstractNumId="8" w15:restartNumberingAfterBreak="0">
    <w:nsid w:val="004B5E4A"/>
    <w:multiLevelType w:val="multilevel"/>
    <w:tmpl w:val="DF823A9A"/>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09F1331"/>
    <w:multiLevelType w:val="hybridMultilevel"/>
    <w:tmpl w:val="D05254E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049A3DA1"/>
    <w:multiLevelType w:val="multilevel"/>
    <w:tmpl w:val="0BDAF55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1" w15:restartNumberingAfterBreak="0">
    <w:nsid w:val="0933092C"/>
    <w:multiLevelType w:val="multilevel"/>
    <w:tmpl w:val="2B92D332"/>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2" w15:restartNumberingAfterBreak="0">
    <w:nsid w:val="0CCF2664"/>
    <w:multiLevelType w:val="multilevel"/>
    <w:tmpl w:val="289060AC"/>
    <w:lvl w:ilvl="0">
      <w:start w:val="1"/>
      <w:numFmt w:val="lowerLetter"/>
      <w:suff w:val="space"/>
      <w:lvlText w:val="%1)"/>
      <w:lvlJc w:val="left"/>
      <w:pPr>
        <w:ind w:left="1070" w:hanging="360"/>
      </w:pPr>
      <w:rPr>
        <w:rFonts w:hint="default"/>
        <w:b w:val="0"/>
        <w:sz w:val="22"/>
        <w:szCs w:val="22"/>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D7458D5"/>
    <w:multiLevelType w:val="multilevel"/>
    <w:tmpl w:val="FD987E36"/>
    <w:lvl w:ilvl="0">
      <w:start w:val="1"/>
      <w:numFmt w:val="lowerLetter"/>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E1872DB"/>
    <w:multiLevelType w:val="multilevel"/>
    <w:tmpl w:val="1FD6D8C2"/>
    <w:lvl w:ilvl="0">
      <w:start w:val="1"/>
      <w:numFmt w:val="none"/>
      <w:suff w:val="nothing"/>
      <w:lvlText w:val=""/>
      <w:lvlJc w:val="left"/>
      <w:pPr>
        <w:ind w:left="432" w:hanging="432"/>
      </w:pPr>
      <w:rPr>
        <w:sz w:val="22"/>
      </w:rPr>
    </w:lvl>
    <w:lvl w:ilvl="1">
      <w:start w:val="1"/>
      <w:numFmt w:val="none"/>
      <w:suff w:val="nothing"/>
      <w:lvlText w:val=""/>
      <w:lvlJc w:val="left"/>
      <w:pPr>
        <w:ind w:left="576" w:hanging="576"/>
      </w:pPr>
    </w:lvl>
    <w:lvl w:ilvl="2">
      <w:start w:val="1"/>
      <w:numFmt w:val="none"/>
      <w:suff w:val="nothing"/>
      <w:lvlText w:val=""/>
      <w:lvlJc w:val="left"/>
      <w:pPr>
        <w:ind w:left="720" w:hanging="720"/>
      </w:pPr>
      <w:rPr>
        <w:color w:val="000000"/>
        <w:sz w:val="22"/>
        <w:szCs w:val="22"/>
      </w:r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5" w15:restartNumberingAfterBreak="0">
    <w:nsid w:val="0EEB00A0"/>
    <w:multiLevelType w:val="multilevel"/>
    <w:tmpl w:val="385C7BE8"/>
    <w:lvl w:ilvl="0">
      <w:start w:val="5"/>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4"/>
      <w:numFmt w:val="decimal"/>
      <w:suff w:val="spac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F475CF"/>
    <w:multiLevelType w:val="hybridMultilevel"/>
    <w:tmpl w:val="D37CC8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407017F"/>
    <w:multiLevelType w:val="multilevel"/>
    <w:tmpl w:val="4B12766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65022CF"/>
    <w:multiLevelType w:val="multilevel"/>
    <w:tmpl w:val="268418FE"/>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9" w15:restartNumberingAfterBreak="0">
    <w:nsid w:val="1B843DB9"/>
    <w:multiLevelType w:val="hybridMultilevel"/>
    <w:tmpl w:val="62CA649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BE134E0"/>
    <w:multiLevelType w:val="hybridMultilevel"/>
    <w:tmpl w:val="4ADADC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22802AB"/>
    <w:multiLevelType w:val="hybridMultilevel"/>
    <w:tmpl w:val="81AE87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2A390055"/>
    <w:multiLevelType w:val="multilevel"/>
    <w:tmpl w:val="DC54FFF4"/>
    <w:lvl w:ilvl="0">
      <w:start w:val="1"/>
      <w:numFmt w:val="lowerLetter"/>
      <w:lvlText w:val="%1)"/>
      <w:lvlJc w:val="left"/>
      <w:pPr>
        <w:ind w:left="1070" w:hanging="360"/>
      </w:pPr>
      <w:rPr>
        <w:rFonts w:hint="default"/>
        <w:b w:val="0"/>
        <w:sz w:val="22"/>
        <w:szCs w:val="22"/>
      </w:rPr>
    </w:lvl>
    <w:lvl w:ilvl="1">
      <w:start w:val="1"/>
      <w:numFmt w:val="decimal"/>
      <w:suff w:val="space"/>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23" w15:restartNumberingAfterBreak="0">
    <w:nsid w:val="3BBC5E41"/>
    <w:multiLevelType w:val="multilevel"/>
    <w:tmpl w:val="67C2E95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4" w15:restartNumberingAfterBreak="0">
    <w:nsid w:val="3BDF0C24"/>
    <w:multiLevelType w:val="multilevel"/>
    <w:tmpl w:val="BFB4CD2C"/>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5" w15:restartNumberingAfterBreak="0">
    <w:nsid w:val="40C75A7B"/>
    <w:multiLevelType w:val="multilevel"/>
    <w:tmpl w:val="E44610CC"/>
    <w:lvl w:ilvl="0">
      <w:start w:val="1"/>
      <w:numFmt w:val="none"/>
      <w:suff w:val="nothing"/>
      <w:lvlText w:val=""/>
      <w:lvlJc w:val="left"/>
      <w:pPr>
        <w:ind w:left="432" w:hanging="432"/>
      </w:pPr>
      <w:rPr>
        <w:b/>
        <w:bCs/>
        <w:sz w:val="22"/>
        <w:szCs w:val="22"/>
      </w:r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26" w15:restartNumberingAfterBreak="0">
    <w:nsid w:val="4DA5010B"/>
    <w:multiLevelType w:val="hybridMultilevel"/>
    <w:tmpl w:val="8916882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570527A4"/>
    <w:multiLevelType w:val="hybridMultilevel"/>
    <w:tmpl w:val="F60E31B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5A82033C"/>
    <w:multiLevelType w:val="multilevel"/>
    <w:tmpl w:val="A63CCCEE"/>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5EC61CD1"/>
    <w:multiLevelType w:val="multilevel"/>
    <w:tmpl w:val="511AC464"/>
    <w:lvl w:ilvl="0">
      <w:start w:val="1"/>
      <w:numFmt w:val="lowerLetter"/>
      <w:lvlText w:val="%1)"/>
      <w:lvlJc w:val="left"/>
      <w:pPr>
        <w:ind w:left="720" w:hanging="360"/>
      </w:pPr>
      <w:rPr>
        <w:rFonts w:hint="default"/>
      </w:rPr>
    </w:lvl>
    <w:lvl w:ilvl="1">
      <w:start w:val="1"/>
      <w:numFmt w:val="decimal"/>
      <w:suff w:val="space"/>
      <w:lvlText w:val="%2."/>
      <w:lvlJc w:val="left"/>
      <w:pPr>
        <w:ind w:left="1080" w:hanging="360"/>
      </w:pPr>
      <w:rPr>
        <w:rFonts w:hint="default"/>
      </w:rPr>
    </w:lvl>
    <w:lvl w:ilvl="2">
      <w:start w:val="1"/>
      <w:numFmt w:val="decimal"/>
      <w:lvlText w:val="%3."/>
      <w:lvlJc w:val="left"/>
      <w:pPr>
        <w:ind w:left="1440" w:hanging="360"/>
      </w:pPr>
      <w:rPr>
        <w:rFonts w:hint="default"/>
      </w:rPr>
    </w:lvl>
    <w:lvl w:ilvl="3">
      <w:start w:val="1"/>
      <w:numFmt w:val="decimal"/>
      <w:lvlText w:val="%4."/>
      <w:lvlJc w:val="left"/>
      <w:pPr>
        <w:ind w:left="1800" w:hanging="360"/>
      </w:pPr>
      <w:rPr>
        <w:rFonts w:hint="default"/>
      </w:rPr>
    </w:lvl>
    <w:lvl w:ilvl="4">
      <w:start w:val="1"/>
      <w:numFmt w:val="decimal"/>
      <w:lvlText w:val="%5."/>
      <w:lvlJc w:val="left"/>
      <w:pPr>
        <w:ind w:left="2160" w:hanging="360"/>
      </w:pPr>
      <w:rPr>
        <w:rFonts w:hint="default"/>
      </w:rPr>
    </w:lvl>
    <w:lvl w:ilvl="5">
      <w:start w:val="1"/>
      <w:numFmt w:val="decimal"/>
      <w:lvlText w:val="%6."/>
      <w:lvlJc w:val="left"/>
      <w:pPr>
        <w:ind w:left="2520" w:hanging="360"/>
      </w:pPr>
      <w:rPr>
        <w:rFonts w:hint="default"/>
      </w:rPr>
    </w:lvl>
    <w:lvl w:ilvl="6">
      <w:start w:val="1"/>
      <w:numFmt w:val="decimal"/>
      <w:lvlText w:val="%7."/>
      <w:lvlJc w:val="left"/>
      <w:pPr>
        <w:ind w:left="2880" w:hanging="360"/>
      </w:pPr>
      <w:rPr>
        <w:rFonts w:hint="default"/>
      </w:rPr>
    </w:lvl>
    <w:lvl w:ilvl="7">
      <w:start w:val="1"/>
      <w:numFmt w:val="decimal"/>
      <w:lvlText w:val="%8."/>
      <w:lvlJc w:val="left"/>
      <w:pPr>
        <w:ind w:left="3240" w:hanging="360"/>
      </w:pPr>
      <w:rPr>
        <w:rFonts w:hint="default"/>
      </w:rPr>
    </w:lvl>
    <w:lvl w:ilvl="8">
      <w:start w:val="1"/>
      <w:numFmt w:val="decimal"/>
      <w:lvlText w:val="%9."/>
      <w:lvlJc w:val="left"/>
      <w:pPr>
        <w:ind w:left="3600" w:hanging="360"/>
      </w:pPr>
      <w:rPr>
        <w:rFonts w:hint="default"/>
      </w:rPr>
    </w:lvl>
  </w:abstractNum>
  <w:abstractNum w:abstractNumId="30" w15:restartNumberingAfterBreak="0">
    <w:nsid w:val="611E79A2"/>
    <w:multiLevelType w:val="multilevel"/>
    <w:tmpl w:val="322623D0"/>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1" w15:restartNumberingAfterBreak="0">
    <w:nsid w:val="63952713"/>
    <w:multiLevelType w:val="multilevel"/>
    <w:tmpl w:val="42D0AC52"/>
    <w:lvl w:ilvl="0">
      <w:start w:val="10"/>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4"/>
      <w:numFmt w:val="decimal"/>
      <w:lvlText w:val="%1.%2.%3"/>
      <w:lvlJc w:val="left"/>
      <w:pPr>
        <w:ind w:left="780" w:hanging="780"/>
      </w:pPr>
      <w:rPr>
        <w:rFonts w:hint="default"/>
      </w:rPr>
    </w:lvl>
    <w:lvl w:ilvl="3">
      <w:start w:val="1"/>
      <w:numFmt w:val="decimal"/>
      <w:suff w:val="space"/>
      <w:lvlText w:val="%1.%2.%3.%4"/>
      <w:lvlJc w:val="left"/>
      <w:pPr>
        <w:ind w:left="780" w:hanging="7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5750B73"/>
    <w:multiLevelType w:val="hybridMultilevel"/>
    <w:tmpl w:val="F78C78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D8A1F42"/>
    <w:multiLevelType w:val="hybridMultilevel"/>
    <w:tmpl w:val="9D8A4B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6F1B1FC5"/>
    <w:multiLevelType w:val="multilevel"/>
    <w:tmpl w:val="114C0CB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5" w15:restartNumberingAfterBreak="0">
    <w:nsid w:val="70B94211"/>
    <w:multiLevelType w:val="hybridMultilevel"/>
    <w:tmpl w:val="8E3E887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71DD7409"/>
    <w:multiLevelType w:val="multilevel"/>
    <w:tmpl w:val="AE14B152"/>
    <w:lvl w:ilvl="0">
      <w:start w:val="4"/>
      <w:numFmt w:val="decimal"/>
      <w:lvlText w:val="%1"/>
      <w:lvlJc w:val="left"/>
      <w:pPr>
        <w:ind w:left="360" w:hanging="360"/>
      </w:pPr>
      <w:rPr>
        <w:rFonts w:cs="Arial" w:hint="default"/>
        <w:sz w:val="22"/>
      </w:rPr>
    </w:lvl>
    <w:lvl w:ilvl="1">
      <w:start w:val="1"/>
      <w:numFmt w:val="decimal"/>
      <w:suff w:val="space"/>
      <w:lvlText w:val="%1.%2"/>
      <w:lvlJc w:val="left"/>
      <w:pPr>
        <w:ind w:left="644" w:hanging="360"/>
      </w:pPr>
      <w:rPr>
        <w:rFonts w:cs="Arial" w:hint="default"/>
        <w:sz w:val="22"/>
      </w:rPr>
    </w:lvl>
    <w:lvl w:ilvl="2">
      <w:start w:val="1"/>
      <w:numFmt w:val="decimal"/>
      <w:lvlText w:val="%1.%2.%3"/>
      <w:lvlJc w:val="left"/>
      <w:pPr>
        <w:ind w:left="720" w:hanging="720"/>
      </w:pPr>
      <w:rPr>
        <w:rFonts w:cs="Arial" w:hint="default"/>
        <w:sz w:val="22"/>
      </w:rPr>
    </w:lvl>
    <w:lvl w:ilvl="3">
      <w:start w:val="1"/>
      <w:numFmt w:val="decimal"/>
      <w:lvlText w:val="%1.%2.%3.%4"/>
      <w:lvlJc w:val="left"/>
      <w:pPr>
        <w:ind w:left="720" w:hanging="720"/>
      </w:pPr>
      <w:rPr>
        <w:rFonts w:cs="Arial" w:hint="default"/>
        <w:sz w:val="22"/>
      </w:rPr>
    </w:lvl>
    <w:lvl w:ilvl="4">
      <w:start w:val="1"/>
      <w:numFmt w:val="decimal"/>
      <w:lvlText w:val="%1.%2.%3.%4.%5"/>
      <w:lvlJc w:val="left"/>
      <w:pPr>
        <w:ind w:left="720" w:hanging="720"/>
      </w:pPr>
      <w:rPr>
        <w:rFonts w:cs="Arial" w:hint="default"/>
        <w:sz w:val="22"/>
      </w:rPr>
    </w:lvl>
    <w:lvl w:ilvl="5">
      <w:start w:val="1"/>
      <w:numFmt w:val="decimal"/>
      <w:lvlText w:val="%1.%2.%3.%4.%5.%6"/>
      <w:lvlJc w:val="left"/>
      <w:pPr>
        <w:ind w:left="1080" w:hanging="1080"/>
      </w:pPr>
      <w:rPr>
        <w:rFonts w:cs="Arial" w:hint="default"/>
        <w:sz w:val="22"/>
      </w:rPr>
    </w:lvl>
    <w:lvl w:ilvl="6">
      <w:start w:val="1"/>
      <w:numFmt w:val="decimal"/>
      <w:lvlText w:val="%1.%2.%3.%4.%5.%6.%7"/>
      <w:lvlJc w:val="left"/>
      <w:pPr>
        <w:ind w:left="1080" w:hanging="1080"/>
      </w:pPr>
      <w:rPr>
        <w:rFonts w:cs="Arial" w:hint="default"/>
        <w:sz w:val="22"/>
      </w:rPr>
    </w:lvl>
    <w:lvl w:ilvl="7">
      <w:start w:val="1"/>
      <w:numFmt w:val="decimal"/>
      <w:lvlText w:val="%1.%2.%3.%4.%5.%6.%7.%8"/>
      <w:lvlJc w:val="left"/>
      <w:pPr>
        <w:ind w:left="1440" w:hanging="1440"/>
      </w:pPr>
      <w:rPr>
        <w:rFonts w:cs="Arial" w:hint="default"/>
        <w:sz w:val="22"/>
      </w:rPr>
    </w:lvl>
    <w:lvl w:ilvl="8">
      <w:start w:val="1"/>
      <w:numFmt w:val="decimal"/>
      <w:lvlText w:val="%1.%2.%3.%4.%5.%6.%7.%8.%9"/>
      <w:lvlJc w:val="left"/>
      <w:pPr>
        <w:ind w:left="1440" w:hanging="1440"/>
      </w:pPr>
      <w:rPr>
        <w:rFonts w:cs="Arial" w:hint="default"/>
        <w:sz w:val="22"/>
      </w:rPr>
    </w:lvl>
  </w:abstractNum>
  <w:abstractNum w:abstractNumId="37" w15:restartNumberingAfterBreak="0">
    <w:nsid w:val="7A542993"/>
    <w:multiLevelType w:val="multilevel"/>
    <w:tmpl w:val="9F24B076"/>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suff w:val="space"/>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8" w15:restartNumberingAfterBreak="0">
    <w:nsid w:val="7A9A43E8"/>
    <w:multiLevelType w:val="multilevel"/>
    <w:tmpl w:val="3EE44392"/>
    <w:lvl w:ilvl="0">
      <w:start w:val="1"/>
      <w:numFmt w:val="lowerLetter"/>
      <w:suff w:val="space"/>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7B430A2E"/>
    <w:multiLevelType w:val="multilevel"/>
    <w:tmpl w:val="180A9C44"/>
    <w:lvl w:ilvl="0">
      <w:start w:val="1"/>
      <w:numFmt w:val="lowerLetter"/>
      <w:lvlText w:val="%1)"/>
      <w:lvlJc w:val="left"/>
      <w:pPr>
        <w:ind w:left="644" w:hanging="360"/>
      </w:pPr>
      <w:rPr>
        <w:rFonts w:hint="default"/>
      </w:rPr>
    </w:lvl>
    <w:lvl w:ilvl="1">
      <w:start w:val="1"/>
      <w:numFmt w:val="lowerLetter"/>
      <w:suff w:val="space"/>
      <w:lvlText w:val="%2)"/>
      <w:lvlJc w:val="left"/>
      <w:pPr>
        <w:ind w:left="1080" w:hanging="360"/>
      </w:pPr>
      <w:rPr>
        <w:rFonts w:hint="default"/>
      </w:rPr>
    </w:lvl>
    <w:lvl w:ilvl="2">
      <w:start w:val="1"/>
      <w:numFmt w:val="lowerLetter"/>
      <w:lvlText w:val="%3)"/>
      <w:lvlJc w:val="left"/>
      <w:pPr>
        <w:ind w:left="1440" w:hanging="360"/>
      </w:pPr>
      <w:rPr>
        <w:rFonts w:hint="default"/>
      </w:rPr>
    </w:lvl>
    <w:lvl w:ilvl="3">
      <w:start w:val="1"/>
      <w:numFmt w:val="lowerLetter"/>
      <w:lvlText w:val="%4)"/>
      <w:lvlJc w:val="left"/>
      <w:pPr>
        <w:ind w:left="1800" w:hanging="360"/>
      </w:pPr>
      <w:rPr>
        <w:rFonts w:hint="default"/>
      </w:rPr>
    </w:lvl>
    <w:lvl w:ilvl="4">
      <w:start w:val="1"/>
      <w:numFmt w:val="lowerLetter"/>
      <w:lvlText w:val="%5)"/>
      <w:lvlJc w:val="left"/>
      <w:pPr>
        <w:ind w:left="2160" w:hanging="360"/>
      </w:pPr>
      <w:rPr>
        <w:rFonts w:hint="default"/>
      </w:rPr>
    </w:lvl>
    <w:lvl w:ilvl="5">
      <w:start w:val="1"/>
      <w:numFmt w:val="lowerLetter"/>
      <w:lvlText w:val="%6)"/>
      <w:lvlJc w:val="left"/>
      <w:pPr>
        <w:ind w:left="2520" w:hanging="360"/>
      </w:pPr>
      <w:rPr>
        <w:rFonts w:hint="default"/>
      </w:rPr>
    </w:lvl>
    <w:lvl w:ilvl="6">
      <w:start w:val="1"/>
      <w:numFmt w:val="lowerLetter"/>
      <w:lvlText w:val="%7)"/>
      <w:lvlJc w:val="left"/>
      <w:pPr>
        <w:ind w:left="2880" w:hanging="360"/>
      </w:pPr>
      <w:rPr>
        <w:rFonts w:hint="default"/>
      </w:rPr>
    </w:lvl>
    <w:lvl w:ilvl="7">
      <w:start w:val="1"/>
      <w:numFmt w:val="lowerLetter"/>
      <w:lvlText w:val="%8)"/>
      <w:lvlJc w:val="left"/>
      <w:pPr>
        <w:ind w:left="3240" w:hanging="360"/>
      </w:pPr>
      <w:rPr>
        <w:rFonts w:hint="default"/>
      </w:rPr>
    </w:lvl>
    <w:lvl w:ilvl="8">
      <w:start w:val="1"/>
      <w:numFmt w:val="lowerLetter"/>
      <w:lvlText w:val="%9)"/>
      <w:lvlJc w:val="left"/>
      <w:pPr>
        <w:ind w:left="3600" w:hanging="360"/>
      </w:pPr>
      <w:rPr>
        <w:rFonts w:hint="default"/>
      </w:rPr>
    </w:lvl>
  </w:abstractNum>
  <w:abstractNum w:abstractNumId="40" w15:restartNumberingAfterBreak="0">
    <w:nsid w:val="7DEF10CE"/>
    <w:multiLevelType w:val="hybridMultilevel"/>
    <w:tmpl w:val="14B825A8"/>
    <w:lvl w:ilvl="0" w:tplc="F98AAB46">
      <w:start w:val="1"/>
      <w:numFmt w:val="lowerLetter"/>
      <w:suff w:val="nothing"/>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34"/>
  </w:num>
  <w:num w:numId="2">
    <w:abstractNumId w:val="12"/>
  </w:num>
  <w:num w:numId="3">
    <w:abstractNumId w:val="38"/>
  </w:num>
  <w:num w:numId="4">
    <w:abstractNumId w:val="28"/>
  </w:num>
  <w:num w:numId="5">
    <w:abstractNumId w:val="14"/>
  </w:num>
  <w:num w:numId="6">
    <w:abstractNumId w:val="18"/>
  </w:num>
  <w:num w:numId="7">
    <w:abstractNumId w:val="30"/>
  </w:num>
  <w:num w:numId="8">
    <w:abstractNumId w:val="10"/>
  </w:num>
  <w:num w:numId="9">
    <w:abstractNumId w:val="25"/>
  </w:num>
  <w:num w:numId="10">
    <w:abstractNumId w:val="8"/>
  </w:num>
  <w:num w:numId="11">
    <w:abstractNumId w:val="13"/>
  </w:num>
  <w:num w:numId="12">
    <w:abstractNumId w:val="23"/>
  </w:num>
  <w:num w:numId="13">
    <w:abstractNumId w:val="40"/>
  </w:num>
  <w:num w:numId="14">
    <w:abstractNumId w:val="15"/>
  </w:num>
  <w:num w:numId="15">
    <w:abstractNumId w:val="11"/>
  </w:num>
  <w:num w:numId="16">
    <w:abstractNumId w:val="36"/>
  </w:num>
  <w:num w:numId="17">
    <w:abstractNumId w:val="17"/>
  </w:num>
  <w:num w:numId="18">
    <w:abstractNumId w:val="37"/>
  </w:num>
  <w:num w:numId="19">
    <w:abstractNumId w:val="24"/>
  </w:num>
  <w:num w:numId="20">
    <w:abstractNumId w:val="29"/>
  </w:num>
  <w:num w:numId="21">
    <w:abstractNumId w:val="22"/>
  </w:num>
  <w:num w:numId="22">
    <w:abstractNumId w:val="39"/>
  </w:num>
  <w:num w:numId="23">
    <w:abstractNumId w:val="27"/>
  </w:num>
  <w:num w:numId="24">
    <w:abstractNumId w:val="21"/>
  </w:num>
  <w:num w:numId="25">
    <w:abstractNumId w:val="16"/>
  </w:num>
  <w:num w:numId="26">
    <w:abstractNumId w:val="33"/>
  </w:num>
  <w:num w:numId="27">
    <w:abstractNumId w:val="31"/>
  </w:num>
  <w:num w:numId="28">
    <w:abstractNumId w:val="26"/>
  </w:num>
  <w:num w:numId="29">
    <w:abstractNumId w:val="35"/>
  </w:num>
  <w:num w:numId="30">
    <w:abstractNumId w:val="9"/>
  </w:num>
  <w:num w:numId="31">
    <w:abstractNumId w:val="19"/>
  </w:num>
  <w:num w:numId="32">
    <w:abstractNumId w:val="20"/>
  </w:num>
  <w:num w:numId="33">
    <w:abstractNumId w:val="3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4B1D"/>
    <w:rsid w:val="00000622"/>
    <w:rsid w:val="0001126F"/>
    <w:rsid w:val="00016820"/>
    <w:rsid w:val="00071C52"/>
    <w:rsid w:val="00076B73"/>
    <w:rsid w:val="00083DB3"/>
    <w:rsid w:val="00091C54"/>
    <w:rsid w:val="00096926"/>
    <w:rsid w:val="000A3797"/>
    <w:rsid w:val="000A3C6C"/>
    <w:rsid w:val="000C2D79"/>
    <w:rsid w:val="000D5905"/>
    <w:rsid w:val="000D6419"/>
    <w:rsid w:val="000E104F"/>
    <w:rsid w:val="000F3BF5"/>
    <w:rsid w:val="00123983"/>
    <w:rsid w:val="00137BE3"/>
    <w:rsid w:val="001472C7"/>
    <w:rsid w:val="001650AB"/>
    <w:rsid w:val="00184075"/>
    <w:rsid w:val="00187FBC"/>
    <w:rsid w:val="00194895"/>
    <w:rsid w:val="001A2766"/>
    <w:rsid w:val="001B7261"/>
    <w:rsid w:val="001E0EB3"/>
    <w:rsid w:val="00223717"/>
    <w:rsid w:val="0022568D"/>
    <w:rsid w:val="002573E3"/>
    <w:rsid w:val="00277292"/>
    <w:rsid w:val="00295D92"/>
    <w:rsid w:val="002A5A96"/>
    <w:rsid w:val="00333200"/>
    <w:rsid w:val="00350CEF"/>
    <w:rsid w:val="00356BCB"/>
    <w:rsid w:val="00371E82"/>
    <w:rsid w:val="003859B0"/>
    <w:rsid w:val="003E0691"/>
    <w:rsid w:val="003E1C09"/>
    <w:rsid w:val="00434294"/>
    <w:rsid w:val="004358F7"/>
    <w:rsid w:val="00440D32"/>
    <w:rsid w:val="004461E8"/>
    <w:rsid w:val="00457BC8"/>
    <w:rsid w:val="004963FD"/>
    <w:rsid w:val="004A2B6F"/>
    <w:rsid w:val="004A62F6"/>
    <w:rsid w:val="00500786"/>
    <w:rsid w:val="005F2BC5"/>
    <w:rsid w:val="005F6DDF"/>
    <w:rsid w:val="00610415"/>
    <w:rsid w:val="00650252"/>
    <w:rsid w:val="00681AE0"/>
    <w:rsid w:val="00690A57"/>
    <w:rsid w:val="006963C8"/>
    <w:rsid w:val="006D1333"/>
    <w:rsid w:val="00724AA2"/>
    <w:rsid w:val="00757973"/>
    <w:rsid w:val="0077077E"/>
    <w:rsid w:val="00773AFE"/>
    <w:rsid w:val="0078324E"/>
    <w:rsid w:val="007A2511"/>
    <w:rsid w:val="007E7A12"/>
    <w:rsid w:val="00812341"/>
    <w:rsid w:val="008404EE"/>
    <w:rsid w:val="00844851"/>
    <w:rsid w:val="00865DBD"/>
    <w:rsid w:val="00866A0F"/>
    <w:rsid w:val="00876FDE"/>
    <w:rsid w:val="008A122C"/>
    <w:rsid w:val="008A55BC"/>
    <w:rsid w:val="008B2195"/>
    <w:rsid w:val="008C40D3"/>
    <w:rsid w:val="008D0513"/>
    <w:rsid w:val="008D3493"/>
    <w:rsid w:val="008E5928"/>
    <w:rsid w:val="008F40E0"/>
    <w:rsid w:val="008F7BD1"/>
    <w:rsid w:val="009005F6"/>
    <w:rsid w:val="009A7957"/>
    <w:rsid w:val="009B292D"/>
    <w:rsid w:val="009D255F"/>
    <w:rsid w:val="009D5568"/>
    <w:rsid w:val="009D56C5"/>
    <w:rsid w:val="009E5F46"/>
    <w:rsid w:val="009F04BF"/>
    <w:rsid w:val="009F37FD"/>
    <w:rsid w:val="00A10127"/>
    <w:rsid w:val="00A27591"/>
    <w:rsid w:val="00A313A8"/>
    <w:rsid w:val="00A61A44"/>
    <w:rsid w:val="00AC1697"/>
    <w:rsid w:val="00AF792C"/>
    <w:rsid w:val="00B30077"/>
    <w:rsid w:val="00B3790C"/>
    <w:rsid w:val="00B4385D"/>
    <w:rsid w:val="00B453AF"/>
    <w:rsid w:val="00B61172"/>
    <w:rsid w:val="00B675E3"/>
    <w:rsid w:val="00B833B8"/>
    <w:rsid w:val="00BA1BB1"/>
    <w:rsid w:val="00BA2659"/>
    <w:rsid w:val="00BC4B1D"/>
    <w:rsid w:val="00BF1720"/>
    <w:rsid w:val="00BF7EED"/>
    <w:rsid w:val="00C201BE"/>
    <w:rsid w:val="00C53736"/>
    <w:rsid w:val="00C82CEB"/>
    <w:rsid w:val="00CB6D67"/>
    <w:rsid w:val="00CC578A"/>
    <w:rsid w:val="00CE21B6"/>
    <w:rsid w:val="00CE6923"/>
    <w:rsid w:val="00D07D8D"/>
    <w:rsid w:val="00D14868"/>
    <w:rsid w:val="00D619BE"/>
    <w:rsid w:val="00D664AA"/>
    <w:rsid w:val="00D71E23"/>
    <w:rsid w:val="00DB5A7E"/>
    <w:rsid w:val="00DE75CD"/>
    <w:rsid w:val="00DF7422"/>
    <w:rsid w:val="00E1059D"/>
    <w:rsid w:val="00E44E1F"/>
    <w:rsid w:val="00E54F31"/>
    <w:rsid w:val="00E61AB5"/>
    <w:rsid w:val="00E84189"/>
    <w:rsid w:val="00EA2F40"/>
    <w:rsid w:val="00EA7398"/>
    <w:rsid w:val="00EF5F88"/>
    <w:rsid w:val="00F13095"/>
    <w:rsid w:val="00F2335E"/>
    <w:rsid w:val="00F26588"/>
    <w:rsid w:val="00F60065"/>
    <w:rsid w:val="00F62A54"/>
    <w:rsid w:val="00F64C75"/>
    <w:rsid w:val="00F73FB0"/>
    <w:rsid w:val="00FB3827"/>
    <w:rsid w:val="00FD72C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8F999BE"/>
  <w15:docId w15:val="{8D3EF44C-E1A5-4A28-A3E7-A9767E334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pPr>
      <w:widowControl w:val="0"/>
      <w:suppressAutoHyphens/>
      <w:spacing w:line="252" w:lineRule="auto"/>
      <w:textAlignment w:val="baseline"/>
    </w:pPr>
    <w:rPr>
      <w:rFonts w:ascii="Times New Roman" w:eastAsia="Andale Sans UI" w:hAnsi="Times New Roman" w:cs="Tahoma"/>
      <w:color w:val="00000A"/>
      <w:sz w:val="24"/>
      <w:szCs w:val="24"/>
      <w:lang w:eastAsia="zh-CN" w:bidi="en-US"/>
    </w:rPr>
  </w:style>
  <w:style w:type="paragraph" w:styleId="Ttulo1">
    <w:name w:val="heading 1"/>
    <w:basedOn w:val="Normal"/>
    <w:pPr>
      <w:widowControl/>
      <w:suppressAutoHyphens w:val="0"/>
      <w:spacing w:after="0" w:line="100" w:lineRule="atLeast"/>
      <w:ind w:left="227"/>
      <w:textAlignment w:val="auto"/>
      <w:outlineLvl w:val="0"/>
    </w:pPr>
    <w:rPr>
      <w:rFonts w:eastAsia="Times New Roman" w:cs="Times New Roman"/>
      <w:b/>
      <w:bCs/>
      <w:sz w:val="48"/>
      <w:szCs w:val="48"/>
      <w:lang w:eastAsia="pt-BR" w:bidi="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2Char">
    <w:name w:val="Título 2 Char"/>
    <w:basedOn w:val="Fontepargpadro"/>
    <w:rPr>
      <w:rFonts w:ascii="Arial" w:eastAsia="SimSun" w:hAnsi="Arial" w:cs="Arial"/>
      <w:color w:val="00000A"/>
      <w:sz w:val="24"/>
      <w:szCs w:val="24"/>
      <w:lang w:eastAsia="zh-CN" w:bidi="hi-IN"/>
    </w:rPr>
  </w:style>
  <w:style w:type="character" w:customStyle="1" w:styleId="Ttulo5Char">
    <w:name w:val="Título 5 Char"/>
    <w:basedOn w:val="Fontepargpadro"/>
    <w:rPr>
      <w:rFonts w:ascii="Arial" w:eastAsia="SimSun" w:hAnsi="Arial" w:cs="Arial"/>
      <w:b/>
      <w:bCs/>
      <w:color w:val="00000A"/>
      <w:sz w:val="24"/>
      <w:szCs w:val="24"/>
      <w:lang w:eastAsia="zh-CN" w:bidi="hi-IN"/>
    </w:rPr>
  </w:style>
  <w:style w:type="character" w:customStyle="1" w:styleId="Ttulo6Char">
    <w:name w:val="Título 6 Char"/>
    <w:basedOn w:val="Fontepargpadro"/>
    <w:rPr>
      <w:rFonts w:ascii="Times New Roman" w:eastAsia="SimSun" w:hAnsi="Times New Roman" w:cs="Mangal"/>
      <w:b/>
      <w:color w:val="00000A"/>
      <w:sz w:val="32"/>
      <w:szCs w:val="24"/>
      <w:lang w:eastAsia="zh-CN" w:bidi="hi-IN"/>
    </w:rPr>
  </w:style>
  <w:style w:type="character" w:customStyle="1" w:styleId="Ttulo7Char">
    <w:name w:val="Título 7 Char"/>
    <w:basedOn w:val="Fontepargpadro"/>
    <w:qFormat/>
    <w:rPr>
      <w:rFonts w:ascii="Arial" w:eastAsia="SimSun" w:hAnsi="Arial" w:cs="Arial"/>
      <w:b/>
      <w:color w:val="00000A"/>
      <w:sz w:val="28"/>
      <w:szCs w:val="24"/>
      <w:lang w:eastAsia="zh-CN" w:bidi="hi-IN"/>
    </w:rPr>
  </w:style>
  <w:style w:type="character" w:customStyle="1" w:styleId="Ttulo9Char">
    <w:name w:val="Título 9 Char"/>
    <w:basedOn w:val="Fontepargpadro"/>
    <w:rPr>
      <w:rFonts w:ascii="Arial" w:eastAsia="SimSun" w:hAnsi="Arial" w:cs="Arial"/>
      <w:i/>
      <w:color w:val="00000A"/>
      <w:sz w:val="24"/>
      <w:szCs w:val="24"/>
      <w:lang w:eastAsia="zh-CN" w:bidi="hi-IN"/>
    </w:rPr>
  </w:style>
  <w:style w:type="character" w:customStyle="1" w:styleId="LinkdaInternet">
    <w:name w:val="Link da Internet"/>
    <w:basedOn w:val="Fontepargpadro"/>
    <w:uiPriority w:val="99"/>
    <w:rPr>
      <w:color w:val="0563C1"/>
      <w:u w:val="single"/>
    </w:rPr>
  </w:style>
  <w:style w:type="character" w:customStyle="1" w:styleId="nfaseforte">
    <w:name w:val="Ênfase forte"/>
    <w:basedOn w:val="Fontepargpadro"/>
    <w:qFormat/>
    <w:rPr>
      <w:b/>
      <w:bCs/>
    </w:rPr>
  </w:style>
  <w:style w:type="character" w:customStyle="1" w:styleId="CabealhoChar">
    <w:name w:val="Cabeçalho Char"/>
    <w:basedOn w:val="Fontepargpadro"/>
    <w:rPr>
      <w:rFonts w:ascii="Times New Roman" w:eastAsia="SimSun" w:hAnsi="Times New Roman" w:cs="Mangal"/>
      <w:color w:val="00000A"/>
      <w:sz w:val="24"/>
      <w:szCs w:val="24"/>
      <w:lang w:eastAsia="zh-CN" w:bidi="hi-IN"/>
    </w:rPr>
  </w:style>
  <w:style w:type="character" w:customStyle="1" w:styleId="RodapChar">
    <w:name w:val="Rodapé Char"/>
    <w:basedOn w:val="Fontepargpadro"/>
    <w:qFormat/>
    <w:rPr>
      <w:rFonts w:ascii="Times New Roman" w:eastAsia="SimSun" w:hAnsi="Times New Roman" w:cs="Mangal"/>
      <w:color w:val="00000A"/>
      <w:sz w:val="24"/>
      <w:szCs w:val="24"/>
      <w:lang w:eastAsia="zh-CN" w:bidi="hi-IN"/>
    </w:rPr>
  </w:style>
  <w:style w:type="character" w:customStyle="1" w:styleId="Recuodecorpodetexto2Char">
    <w:name w:val="Recuo de corpo de texto 2 Char"/>
    <w:basedOn w:val="Fontepargpadro"/>
    <w:rPr>
      <w:rFonts w:ascii="Arial" w:eastAsia="SimSun" w:hAnsi="Arial" w:cs="Arial"/>
      <w:color w:val="000000"/>
      <w:sz w:val="24"/>
      <w:szCs w:val="24"/>
      <w:lang w:eastAsia="zh-CN" w:bidi="hi-IN"/>
    </w:rPr>
  </w:style>
  <w:style w:type="character" w:customStyle="1" w:styleId="Corpodetexto2Char">
    <w:name w:val="Corpo de texto 2 Char"/>
    <w:basedOn w:val="Fontepargpadro"/>
    <w:rPr>
      <w:rFonts w:ascii="Arial" w:eastAsia="SimSun" w:hAnsi="Arial" w:cs="Arial"/>
      <w:color w:val="00000A"/>
      <w:sz w:val="24"/>
      <w:szCs w:val="24"/>
      <w:lang w:eastAsia="zh-CN" w:bidi="hi-IN"/>
    </w:rPr>
  </w:style>
  <w:style w:type="character" w:customStyle="1" w:styleId="TextosemFormataoChar">
    <w:name w:val="Texto sem Formatação Char"/>
    <w:basedOn w:val="Fontepargpadro"/>
    <w:rPr>
      <w:rFonts w:ascii="Courier New" w:eastAsia="SimSun" w:hAnsi="Courier New" w:cs="Courier New"/>
      <w:color w:val="00000A"/>
      <w:sz w:val="24"/>
      <w:szCs w:val="24"/>
      <w:lang w:eastAsia="zh-CN" w:bidi="hi-IN"/>
    </w:rPr>
  </w:style>
  <w:style w:type="character" w:customStyle="1" w:styleId="RecuodecorpodetextoChar">
    <w:name w:val="Recuo de corpo de texto Char"/>
    <w:basedOn w:val="Fontepargpadro"/>
    <w:rPr>
      <w:rFonts w:ascii="Times New Roman" w:eastAsia="SimSun" w:hAnsi="Times New Roman" w:cs="Mangal"/>
      <w:color w:val="00000A"/>
      <w:sz w:val="24"/>
      <w:szCs w:val="21"/>
      <w:lang w:eastAsia="zh-CN" w:bidi="hi-IN"/>
    </w:rPr>
  </w:style>
  <w:style w:type="character" w:customStyle="1" w:styleId="CorpodetextoChar">
    <w:name w:val="Corpo de texto Char"/>
    <w:basedOn w:val="Fontepargpadro"/>
    <w:uiPriority w:val="99"/>
    <w:qFormat/>
    <w:rPr>
      <w:rFonts w:ascii="Times New Roman" w:eastAsia="SimSun" w:hAnsi="Times New Roman" w:cs="Mangal"/>
      <w:color w:val="00000A"/>
      <w:sz w:val="24"/>
      <w:szCs w:val="21"/>
      <w:lang w:eastAsia="zh-CN" w:bidi="hi-IN"/>
    </w:rPr>
  </w:style>
  <w:style w:type="character" w:customStyle="1" w:styleId="CorpodetextoChar1">
    <w:name w:val="Corpo de texto Char1"/>
    <w:basedOn w:val="Fontepargpadro"/>
    <w:rPr>
      <w:rFonts w:ascii="Times New Roman" w:eastAsia="SimSun" w:hAnsi="Times New Roman" w:cs="Mangal"/>
      <w:color w:val="00000A"/>
      <w:sz w:val="24"/>
      <w:szCs w:val="21"/>
      <w:lang w:eastAsia="zh-CN" w:bidi="hi-IN"/>
    </w:rPr>
  </w:style>
  <w:style w:type="character" w:customStyle="1" w:styleId="Ttulo1Char">
    <w:name w:val="Título 1 Char"/>
    <w:basedOn w:val="Fontepargpadro"/>
    <w:uiPriority w:val="9"/>
    <w:qFormat/>
    <w:rPr>
      <w:rFonts w:ascii="Calibri Light" w:hAnsi="Calibri Light"/>
      <w:color w:val="2E74B5"/>
      <w:sz w:val="32"/>
      <w:szCs w:val="29"/>
      <w:lang w:eastAsia="zh-CN" w:bidi="hi-IN"/>
    </w:rPr>
  </w:style>
  <w:style w:type="character" w:customStyle="1" w:styleId="Ttulo3Char">
    <w:name w:val="Título 3 Char"/>
    <w:basedOn w:val="Fontepargpadro"/>
    <w:rPr>
      <w:rFonts w:ascii="Calibri Light" w:hAnsi="Calibri Light"/>
      <w:color w:val="1F4D78"/>
      <w:sz w:val="24"/>
      <w:szCs w:val="21"/>
      <w:lang w:eastAsia="zh-CN" w:bidi="hi-IN"/>
    </w:rPr>
  </w:style>
  <w:style w:type="character" w:customStyle="1" w:styleId="ListLabel1">
    <w:name w:val="ListLabel 1"/>
    <w:rPr>
      <w:b w:val="0"/>
      <w:sz w:val="22"/>
      <w:szCs w:val="22"/>
    </w:rPr>
  </w:style>
  <w:style w:type="character" w:customStyle="1" w:styleId="ListLabel2">
    <w:name w:val="ListLabel 2"/>
    <w:rPr>
      <w:sz w:val="22"/>
    </w:rPr>
  </w:style>
  <w:style w:type="character" w:customStyle="1" w:styleId="ListLabel3">
    <w:name w:val="ListLabel 3"/>
    <w:rPr>
      <w:color w:val="000000"/>
      <w:sz w:val="22"/>
      <w:szCs w:val="22"/>
    </w:rPr>
  </w:style>
  <w:style w:type="character" w:customStyle="1" w:styleId="ListLabel4">
    <w:name w:val="ListLabel 4"/>
    <w:rPr>
      <w:rFonts w:cs="Courier New"/>
    </w:rPr>
  </w:style>
  <w:style w:type="character" w:customStyle="1" w:styleId="ListLabel5">
    <w:name w:val="ListLabel 5"/>
    <w:rPr>
      <w:rFonts w:cs="Wingdings"/>
    </w:rPr>
  </w:style>
  <w:style w:type="character" w:customStyle="1" w:styleId="ListLabel6">
    <w:name w:val="ListLabel 6"/>
    <w:rPr>
      <w:rFonts w:cs="Symbol"/>
    </w:rPr>
  </w:style>
  <w:style w:type="character" w:customStyle="1" w:styleId="ListLabel7">
    <w:name w:val="ListLabel 7"/>
    <w:rPr>
      <w:rFonts w:cs="Courier New"/>
    </w:rPr>
  </w:style>
  <w:style w:type="character" w:customStyle="1" w:styleId="ListLabel8">
    <w:name w:val="ListLabel 8"/>
    <w:rPr>
      <w:rFonts w:cs="Wingdings"/>
    </w:rPr>
  </w:style>
  <w:style w:type="character" w:customStyle="1" w:styleId="ListLabel9">
    <w:name w:val="ListLabel 9"/>
    <w:rPr>
      <w:rFonts w:cs="Symbol"/>
    </w:rPr>
  </w:style>
  <w:style w:type="character" w:customStyle="1" w:styleId="ListLabel10">
    <w:name w:val="ListLabel 10"/>
    <w:rPr>
      <w:rFonts w:cs="Courier New"/>
    </w:rPr>
  </w:style>
  <w:style w:type="character" w:customStyle="1" w:styleId="ListLabel11">
    <w:name w:val="ListLabel 11"/>
    <w:rPr>
      <w:rFonts w:cs="Wingdings"/>
    </w:rPr>
  </w:style>
  <w:style w:type="character" w:customStyle="1" w:styleId="ListLabel12">
    <w:name w:val="ListLabel 12"/>
    <w:rPr>
      <w:b w:val="0"/>
      <w:sz w:val="22"/>
      <w:szCs w:val="22"/>
    </w:rPr>
  </w:style>
  <w:style w:type="character" w:customStyle="1" w:styleId="ListLabel13">
    <w:name w:val="ListLabel 13"/>
    <w:rPr>
      <w:rFonts w:cs="Courier New"/>
    </w:rPr>
  </w:style>
  <w:style w:type="character" w:customStyle="1" w:styleId="ListLabel14">
    <w:name w:val="ListLabel 14"/>
    <w:rPr>
      <w:rFonts w:cs="Wingdings"/>
    </w:rPr>
  </w:style>
  <w:style w:type="character" w:customStyle="1" w:styleId="ListLabel15">
    <w:name w:val="ListLabel 15"/>
    <w:rPr>
      <w:rFonts w:cs="Symbol"/>
    </w:rPr>
  </w:style>
  <w:style w:type="character" w:customStyle="1" w:styleId="ListLabel16">
    <w:name w:val="ListLabel 16"/>
    <w:rPr>
      <w:rFonts w:cs="Courier New"/>
    </w:rPr>
  </w:style>
  <w:style w:type="character" w:customStyle="1" w:styleId="ListLabel17">
    <w:name w:val="ListLabel 17"/>
    <w:rPr>
      <w:rFonts w:cs="Wingdings"/>
    </w:rPr>
  </w:style>
  <w:style w:type="character" w:customStyle="1" w:styleId="ListLabel18">
    <w:name w:val="ListLabel 18"/>
    <w:rPr>
      <w:rFonts w:cs="Symbol"/>
    </w:rPr>
  </w:style>
  <w:style w:type="character" w:customStyle="1" w:styleId="ListLabel19">
    <w:name w:val="ListLabel 19"/>
    <w:rPr>
      <w:rFonts w:cs="Courier New"/>
    </w:rPr>
  </w:style>
  <w:style w:type="character" w:customStyle="1" w:styleId="ListLabel20">
    <w:name w:val="ListLabel 20"/>
    <w:rPr>
      <w:rFonts w:cs="Wingdings"/>
    </w:rPr>
  </w:style>
  <w:style w:type="character" w:customStyle="1" w:styleId="ListLabel21">
    <w:name w:val="ListLabel 21"/>
    <w:rPr>
      <w:b/>
      <w:bCs/>
      <w:sz w:val="22"/>
      <w:szCs w:val="22"/>
    </w:rPr>
  </w:style>
  <w:style w:type="character" w:customStyle="1" w:styleId="ListLabel22">
    <w:name w:val="ListLabel 22"/>
    <w:rPr>
      <w:sz w:val="24"/>
    </w:rPr>
  </w:style>
  <w:style w:type="character" w:customStyle="1" w:styleId="ListLabel23">
    <w:name w:val="ListLabel 23"/>
    <w:rPr>
      <w:rFonts w:cs="Arial"/>
      <w:sz w:val="22"/>
      <w:szCs w:val="22"/>
    </w:rPr>
  </w:style>
  <w:style w:type="character" w:customStyle="1" w:styleId="ListLabel24">
    <w:name w:val="ListLabel 24"/>
    <w:rPr>
      <w:rFonts w:ascii="Arial" w:hAnsi="Arial" w:cs="Arial"/>
      <w:b/>
      <w:sz w:val="22"/>
      <w:szCs w:val="22"/>
    </w:rPr>
  </w:style>
  <w:style w:type="character" w:customStyle="1" w:styleId="ListLabel25">
    <w:name w:val="ListLabel 25"/>
    <w:rPr>
      <w:sz w:val="24"/>
    </w:rPr>
  </w:style>
  <w:style w:type="character" w:customStyle="1" w:styleId="ListLabel26">
    <w:name w:val="ListLabel 26"/>
    <w:rPr>
      <w:sz w:val="24"/>
    </w:rPr>
  </w:style>
  <w:style w:type="character" w:customStyle="1" w:styleId="ListLabel27">
    <w:name w:val="ListLabel 27"/>
    <w:rPr>
      <w:sz w:val="24"/>
    </w:rPr>
  </w:style>
  <w:style w:type="character" w:customStyle="1" w:styleId="ListLabel28">
    <w:name w:val="ListLabel 28"/>
    <w:rPr>
      <w:sz w:val="24"/>
    </w:rPr>
  </w:style>
  <w:style w:type="character" w:customStyle="1" w:styleId="ListLabel29">
    <w:name w:val="ListLabel 29"/>
    <w:rPr>
      <w:sz w:val="24"/>
    </w:rPr>
  </w:style>
  <w:style w:type="character" w:customStyle="1" w:styleId="ListLabel30">
    <w:name w:val="ListLabel 30"/>
    <w:rPr>
      <w:sz w:val="24"/>
    </w:rPr>
  </w:style>
  <w:style w:type="character" w:customStyle="1" w:styleId="ListLabel31">
    <w:name w:val="ListLabel 31"/>
    <w:rPr>
      <w:rFonts w:eastAsia="Times New Roman" w:cs="Arial"/>
    </w:rPr>
  </w:style>
  <w:style w:type="character" w:customStyle="1" w:styleId="ListLabel32">
    <w:name w:val="ListLabel 32"/>
    <w:rPr>
      <w:rFonts w:ascii="Arial" w:hAnsi="Arial"/>
      <w:sz w:val="22"/>
    </w:rPr>
  </w:style>
  <w:style w:type="character" w:customStyle="1" w:styleId="ListLabel33">
    <w:name w:val="ListLabel 33"/>
    <w:rPr>
      <w:color w:val="000000"/>
      <w:sz w:val="22"/>
      <w:szCs w:val="22"/>
    </w:rPr>
  </w:style>
  <w:style w:type="character" w:customStyle="1" w:styleId="ListLabel34">
    <w:name w:val="ListLabel 34"/>
    <w:rPr>
      <w:rFonts w:eastAsia="Arial Unicode MS" w:cs="Arial"/>
      <w:b/>
      <w:sz w:val="22"/>
      <w:szCs w:val="22"/>
    </w:rPr>
  </w:style>
  <w:style w:type="character" w:customStyle="1" w:styleId="ListLabel35">
    <w:name w:val="ListLabel 35"/>
    <w:rPr>
      <w:rFonts w:cs="Courier New"/>
      <w:b/>
    </w:rPr>
  </w:style>
  <w:style w:type="character" w:customStyle="1" w:styleId="ListLabel36">
    <w:name w:val="ListLabel 36"/>
    <w:rPr>
      <w:rFonts w:cs="Wingdings"/>
    </w:rPr>
  </w:style>
  <w:style w:type="character" w:customStyle="1" w:styleId="ListLabel37">
    <w:name w:val="ListLabel 37"/>
    <w:rPr>
      <w:rFonts w:cs="Symbol"/>
    </w:rPr>
  </w:style>
  <w:style w:type="character" w:customStyle="1" w:styleId="ListLabel38">
    <w:name w:val="ListLabel 38"/>
    <w:rPr>
      <w:rFonts w:ascii="Arial" w:hAnsi="Arial"/>
      <w:b/>
      <w:bCs/>
      <w:sz w:val="22"/>
      <w:szCs w:val="22"/>
    </w:rPr>
  </w:style>
  <w:style w:type="character" w:customStyle="1" w:styleId="Ttulo1Char1">
    <w:name w:val="Título 1 Char1"/>
    <w:basedOn w:val="Fontepargpadro"/>
    <w:rPr>
      <w:rFonts w:ascii="Calibri Light" w:hAnsi="Calibri Light"/>
      <w:color w:val="2E74B5"/>
      <w:sz w:val="32"/>
      <w:szCs w:val="29"/>
      <w:lang w:eastAsia="zh-CN" w:bidi="hi-IN"/>
    </w:rPr>
  </w:style>
  <w:style w:type="character" w:customStyle="1" w:styleId="ListLabel39">
    <w:name w:val="ListLabel 39"/>
    <w:rPr>
      <w:b w:val="0"/>
      <w:sz w:val="22"/>
      <w:szCs w:val="22"/>
    </w:rPr>
  </w:style>
  <w:style w:type="character" w:customStyle="1" w:styleId="ListLabel40">
    <w:name w:val="ListLabel 40"/>
    <w:rPr>
      <w:sz w:val="24"/>
    </w:rPr>
  </w:style>
  <w:style w:type="character" w:customStyle="1" w:styleId="ListLabel41">
    <w:name w:val="ListLabel 41"/>
    <w:rPr>
      <w:rFonts w:cs="Arial"/>
      <w:sz w:val="22"/>
      <w:szCs w:val="22"/>
    </w:rPr>
  </w:style>
  <w:style w:type="character" w:customStyle="1" w:styleId="ListLabel42">
    <w:name w:val="ListLabel 42"/>
    <w:rPr>
      <w:rFonts w:ascii="Arial" w:hAnsi="Arial" w:cs="Arial"/>
      <w:b/>
      <w:sz w:val="22"/>
      <w:szCs w:val="22"/>
    </w:rPr>
  </w:style>
  <w:style w:type="character" w:customStyle="1" w:styleId="ListLabel43">
    <w:name w:val="ListLabel 43"/>
    <w:rPr>
      <w:sz w:val="24"/>
    </w:rPr>
  </w:style>
  <w:style w:type="character" w:customStyle="1" w:styleId="ListLabel44">
    <w:name w:val="ListLabel 44"/>
    <w:rPr>
      <w:sz w:val="24"/>
    </w:rPr>
  </w:style>
  <w:style w:type="character" w:customStyle="1" w:styleId="ListLabel45">
    <w:name w:val="ListLabel 45"/>
    <w:rPr>
      <w:sz w:val="24"/>
    </w:rPr>
  </w:style>
  <w:style w:type="character" w:customStyle="1" w:styleId="ListLabel46">
    <w:name w:val="ListLabel 46"/>
    <w:rPr>
      <w:sz w:val="24"/>
    </w:rPr>
  </w:style>
  <w:style w:type="character" w:customStyle="1" w:styleId="ListLabel47">
    <w:name w:val="ListLabel 47"/>
    <w:rPr>
      <w:sz w:val="24"/>
    </w:rPr>
  </w:style>
  <w:style w:type="character" w:customStyle="1" w:styleId="ListLabel48">
    <w:name w:val="ListLabel 48"/>
    <w:rPr>
      <w:sz w:val="24"/>
    </w:rPr>
  </w:style>
  <w:style w:type="character" w:customStyle="1" w:styleId="ListLabel49">
    <w:name w:val="ListLabel 49"/>
    <w:rPr>
      <w:rFonts w:ascii="Arial" w:hAnsi="Arial"/>
      <w:sz w:val="22"/>
    </w:rPr>
  </w:style>
  <w:style w:type="character" w:customStyle="1" w:styleId="ListLabel50">
    <w:name w:val="ListLabel 50"/>
    <w:rPr>
      <w:color w:val="000000"/>
      <w:sz w:val="22"/>
      <w:szCs w:val="22"/>
    </w:rPr>
  </w:style>
  <w:style w:type="character" w:customStyle="1" w:styleId="ListLabel51">
    <w:name w:val="ListLabel 51"/>
    <w:rPr>
      <w:rFonts w:ascii="Arial" w:hAnsi="Arial"/>
      <w:b/>
      <w:bCs/>
      <w:sz w:val="22"/>
      <w:szCs w:val="22"/>
    </w:rPr>
  </w:style>
  <w:style w:type="character" w:customStyle="1" w:styleId="ListLabel52">
    <w:name w:val="ListLabel 52"/>
    <w:rPr>
      <w:rFonts w:eastAsia="Times New Roman" w:cs="Arial"/>
    </w:rPr>
  </w:style>
  <w:style w:type="character" w:customStyle="1" w:styleId="ListLabel53">
    <w:name w:val="ListLabel 53"/>
    <w:rPr>
      <w:b w:val="0"/>
      <w:sz w:val="22"/>
      <w:szCs w:val="22"/>
    </w:rPr>
  </w:style>
  <w:style w:type="character" w:customStyle="1" w:styleId="ListLabel54">
    <w:name w:val="ListLabel 54"/>
    <w:rPr>
      <w:sz w:val="24"/>
    </w:rPr>
  </w:style>
  <w:style w:type="character" w:customStyle="1" w:styleId="ListLabel55">
    <w:name w:val="ListLabel 55"/>
    <w:rPr>
      <w:rFonts w:cs="Arial"/>
      <w:sz w:val="22"/>
      <w:szCs w:val="22"/>
    </w:rPr>
  </w:style>
  <w:style w:type="character" w:customStyle="1" w:styleId="ListLabel56">
    <w:name w:val="ListLabel 56"/>
    <w:rPr>
      <w:rFonts w:ascii="Arial" w:hAnsi="Arial" w:cs="Arial"/>
      <w:b/>
      <w:sz w:val="22"/>
      <w:szCs w:val="22"/>
    </w:rPr>
  </w:style>
  <w:style w:type="character" w:customStyle="1" w:styleId="ListLabel57">
    <w:name w:val="ListLabel 57"/>
    <w:rPr>
      <w:sz w:val="24"/>
    </w:rPr>
  </w:style>
  <w:style w:type="character" w:customStyle="1" w:styleId="ListLabel58">
    <w:name w:val="ListLabel 58"/>
    <w:rPr>
      <w:sz w:val="24"/>
    </w:rPr>
  </w:style>
  <w:style w:type="character" w:customStyle="1" w:styleId="ListLabel59">
    <w:name w:val="ListLabel 59"/>
    <w:rPr>
      <w:sz w:val="24"/>
    </w:rPr>
  </w:style>
  <w:style w:type="character" w:customStyle="1" w:styleId="ListLabel60">
    <w:name w:val="ListLabel 60"/>
    <w:rPr>
      <w:sz w:val="24"/>
    </w:rPr>
  </w:style>
  <w:style w:type="character" w:customStyle="1" w:styleId="ListLabel61">
    <w:name w:val="ListLabel 61"/>
    <w:rPr>
      <w:sz w:val="24"/>
    </w:rPr>
  </w:style>
  <w:style w:type="character" w:customStyle="1" w:styleId="ListLabel62">
    <w:name w:val="ListLabel 62"/>
    <w:rPr>
      <w:sz w:val="24"/>
    </w:rPr>
  </w:style>
  <w:style w:type="character" w:customStyle="1" w:styleId="ListLabel63">
    <w:name w:val="ListLabel 63"/>
    <w:rPr>
      <w:rFonts w:ascii="Arial" w:hAnsi="Arial"/>
      <w:sz w:val="22"/>
    </w:rPr>
  </w:style>
  <w:style w:type="character" w:customStyle="1" w:styleId="ListLabel64">
    <w:name w:val="ListLabel 64"/>
    <w:rPr>
      <w:color w:val="000000"/>
      <w:sz w:val="22"/>
      <w:szCs w:val="22"/>
    </w:rPr>
  </w:style>
  <w:style w:type="character" w:customStyle="1" w:styleId="ListLabel65">
    <w:name w:val="ListLabel 65"/>
    <w:rPr>
      <w:rFonts w:ascii="Arial" w:hAnsi="Arial"/>
      <w:b/>
      <w:bCs/>
      <w:sz w:val="22"/>
      <w:szCs w:val="22"/>
    </w:rPr>
  </w:style>
  <w:style w:type="character" w:customStyle="1" w:styleId="ListLabel66">
    <w:name w:val="ListLabel 66"/>
    <w:rPr>
      <w:b w:val="0"/>
      <w:sz w:val="22"/>
      <w:szCs w:val="22"/>
    </w:rPr>
  </w:style>
  <w:style w:type="character" w:customStyle="1" w:styleId="ListLabel67">
    <w:name w:val="ListLabel 67"/>
    <w:rPr>
      <w:sz w:val="24"/>
    </w:rPr>
  </w:style>
  <w:style w:type="character" w:customStyle="1" w:styleId="ListLabel68">
    <w:name w:val="ListLabel 68"/>
    <w:rPr>
      <w:rFonts w:cs="Arial"/>
      <w:sz w:val="22"/>
      <w:szCs w:val="22"/>
    </w:rPr>
  </w:style>
  <w:style w:type="character" w:customStyle="1" w:styleId="ListLabel69">
    <w:name w:val="ListLabel 69"/>
    <w:rPr>
      <w:rFonts w:cs="Arial"/>
      <w:b/>
      <w:sz w:val="22"/>
      <w:szCs w:val="22"/>
    </w:rPr>
  </w:style>
  <w:style w:type="character" w:customStyle="1" w:styleId="ListLabel70">
    <w:name w:val="ListLabel 70"/>
    <w:rPr>
      <w:sz w:val="22"/>
    </w:rPr>
  </w:style>
  <w:style w:type="character" w:customStyle="1" w:styleId="ListLabel71">
    <w:name w:val="ListLabel 71"/>
    <w:rPr>
      <w:color w:val="000000"/>
      <w:sz w:val="22"/>
      <w:szCs w:val="22"/>
    </w:rPr>
  </w:style>
  <w:style w:type="character" w:customStyle="1" w:styleId="ListLabel72">
    <w:name w:val="ListLabel 72"/>
    <w:rPr>
      <w:b/>
      <w:bCs/>
      <w:sz w:val="22"/>
      <w:szCs w:val="22"/>
    </w:rPr>
  </w:style>
  <w:style w:type="character" w:customStyle="1" w:styleId="ListLabel73">
    <w:name w:val="ListLabel 73"/>
    <w:rPr>
      <w:b w:val="0"/>
      <w:sz w:val="22"/>
      <w:szCs w:val="22"/>
    </w:rPr>
  </w:style>
  <w:style w:type="character" w:customStyle="1" w:styleId="ListLabel74">
    <w:name w:val="ListLabel 74"/>
    <w:rPr>
      <w:sz w:val="24"/>
    </w:rPr>
  </w:style>
  <w:style w:type="character" w:customStyle="1" w:styleId="ListLabel75">
    <w:name w:val="ListLabel 75"/>
    <w:rPr>
      <w:sz w:val="22"/>
      <w:szCs w:val="22"/>
    </w:rPr>
  </w:style>
  <w:style w:type="character" w:customStyle="1" w:styleId="ListLabel76">
    <w:name w:val="ListLabel 76"/>
    <w:rPr>
      <w:b/>
      <w:sz w:val="22"/>
      <w:szCs w:val="22"/>
    </w:rPr>
  </w:style>
  <w:style w:type="character" w:customStyle="1" w:styleId="ListLabel77">
    <w:name w:val="ListLabel 77"/>
    <w:rPr>
      <w:sz w:val="22"/>
    </w:rPr>
  </w:style>
  <w:style w:type="character" w:customStyle="1" w:styleId="ListLabel78">
    <w:name w:val="ListLabel 78"/>
    <w:rPr>
      <w:color w:val="000000"/>
      <w:sz w:val="22"/>
      <w:szCs w:val="22"/>
    </w:rPr>
  </w:style>
  <w:style w:type="character" w:customStyle="1" w:styleId="ListLabel79">
    <w:name w:val="ListLabel 79"/>
    <w:rPr>
      <w:b/>
      <w:bCs/>
      <w:sz w:val="22"/>
      <w:szCs w:val="22"/>
    </w:rPr>
  </w:style>
  <w:style w:type="character" w:customStyle="1" w:styleId="ListLabel80">
    <w:name w:val="ListLabel 80"/>
    <w:rPr>
      <w:b w:val="0"/>
      <w:sz w:val="22"/>
      <w:szCs w:val="22"/>
    </w:rPr>
  </w:style>
  <w:style w:type="character" w:customStyle="1" w:styleId="ListLabel81">
    <w:name w:val="ListLabel 81"/>
    <w:rPr>
      <w:sz w:val="24"/>
    </w:rPr>
  </w:style>
  <w:style w:type="character" w:customStyle="1" w:styleId="ListLabel82">
    <w:name w:val="ListLabel 82"/>
    <w:rPr>
      <w:sz w:val="22"/>
      <w:szCs w:val="22"/>
    </w:rPr>
  </w:style>
  <w:style w:type="character" w:customStyle="1" w:styleId="ListLabel83">
    <w:name w:val="ListLabel 83"/>
    <w:rPr>
      <w:b/>
      <w:sz w:val="22"/>
      <w:szCs w:val="22"/>
    </w:rPr>
  </w:style>
  <w:style w:type="character" w:customStyle="1" w:styleId="ListLabel84">
    <w:name w:val="ListLabel 84"/>
    <w:rPr>
      <w:sz w:val="22"/>
    </w:rPr>
  </w:style>
  <w:style w:type="character" w:customStyle="1" w:styleId="ListLabel85">
    <w:name w:val="ListLabel 85"/>
    <w:rPr>
      <w:color w:val="000000"/>
      <w:sz w:val="22"/>
      <w:szCs w:val="22"/>
    </w:rPr>
  </w:style>
  <w:style w:type="character" w:customStyle="1" w:styleId="ListLabel86">
    <w:name w:val="ListLabel 86"/>
    <w:rPr>
      <w:b/>
      <w:bCs/>
      <w:sz w:val="22"/>
      <w:szCs w:val="22"/>
    </w:rPr>
  </w:style>
  <w:style w:type="character" w:customStyle="1" w:styleId="ListLabel87">
    <w:name w:val="ListLabel 87"/>
    <w:rPr>
      <w:b w:val="0"/>
      <w:sz w:val="22"/>
      <w:szCs w:val="22"/>
    </w:rPr>
  </w:style>
  <w:style w:type="character" w:customStyle="1" w:styleId="ListLabel88">
    <w:name w:val="ListLabel 88"/>
    <w:rPr>
      <w:sz w:val="24"/>
    </w:rPr>
  </w:style>
  <w:style w:type="character" w:customStyle="1" w:styleId="ListLabel89">
    <w:name w:val="ListLabel 89"/>
    <w:rPr>
      <w:sz w:val="22"/>
      <w:szCs w:val="22"/>
    </w:rPr>
  </w:style>
  <w:style w:type="character" w:customStyle="1" w:styleId="ListLabel90">
    <w:name w:val="ListLabel 90"/>
    <w:rPr>
      <w:b/>
      <w:sz w:val="22"/>
      <w:szCs w:val="22"/>
    </w:rPr>
  </w:style>
  <w:style w:type="character" w:customStyle="1" w:styleId="ListLabel91">
    <w:name w:val="ListLabel 91"/>
    <w:rPr>
      <w:sz w:val="22"/>
    </w:rPr>
  </w:style>
  <w:style w:type="character" w:customStyle="1" w:styleId="ListLabel92">
    <w:name w:val="ListLabel 92"/>
    <w:rPr>
      <w:color w:val="000000"/>
      <w:sz w:val="22"/>
      <w:szCs w:val="22"/>
    </w:rPr>
  </w:style>
  <w:style w:type="character" w:customStyle="1" w:styleId="ListLabel93">
    <w:name w:val="ListLabel 93"/>
    <w:rPr>
      <w:b/>
      <w:bCs/>
      <w:sz w:val="22"/>
      <w:szCs w:val="22"/>
    </w:rPr>
  </w:style>
  <w:style w:type="character" w:customStyle="1" w:styleId="ListLabel94">
    <w:name w:val="ListLabel 94"/>
    <w:rPr>
      <w:b w:val="0"/>
      <w:sz w:val="22"/>
      <w:szCs w:val="22"/>
    </w:rPr>
  </w:style>
  <w:style w:type="character" w:customStyle="1" w:styleId="ListLabel95">
    <w:name w:val="ListLabel 95"/>
    <w:rPr>
      <w:sz w:val="24"/>
    </w:rPr>
  </w:style>
  <w:style w:type="character" w:customStyle="1" w:styleId="ListLabel96">
    <w:name w:val="ListLabel 96"/>
    <w:rPr>
      <w:sz w:val="22"/>
      <w:szCs w:val="22"/>
    </w:rPr>
  </w:style>
  <w:style w:type="character" w:customStyle="1" w:styleId="ListLabel97">
    <w:name w:val="ListLabel 97"/>
    <w:rPr>
      <w:b/>
      <w:sz w:val="22"/>
      <w:szCs w:val="22"/>
    </w:rPr>
  </w:style>
  <w:style w:type="character" w:customStyle="1" w:styleId="ListLabel98">
    <w:name w:val="ListLabel 98"/>
    <w:rPr>
      <w:sz w:val="24"/>
    </w:rPr>
  </w:style>
  <w:style w:type="character" w:customStyle="1" w:styleId="ListLabel99">
    <w:name w:val="ListLabel 99"/>
    <w:rPr>
      <w:sz w:val="24"/>
    </w:rPr>
  </w:style>
  <w:style w:type="character" w:customStyle="1" w:styleId="ListLabel100">
    <w:name w:val="ListLabel 100"/>
    <w:rPr>
      <w:sz w:val="24"/>
    </w:rPr>
  </w:style>
  <w:style w:type="character" w:customStyle="1" w:styleId="ListLabel101">
    <w:name w:val="ListLabel 101"/>
    <w:rPr>
      <w:sz w:val="24"/>
    </w:rPr>
  </w:style>
  <w:style w:type="character" w:customStyle="1" w:styleId="ListLabel102">
    <w:name w:val="ListLabel 102"/>
    <w:rPr>
      <w:sz w:val="24"/>
    </w:rPr>
  </w:style>
  <w:style w:type="character" w:customStyle="1" w:styleId="ListLabel103">
    <w:name w:val="ListLabel 103"/>
    <w:rPr>
      <w:sz w:val="24"/>
    </w:rPr>
  </w:style>
  <w:style w:type="character" w:customStyle="1" w:styleId="ListLabel104">
    <w:name w:val="ListLabel 104"/>
    <w:rPr>
      <w:rFonts w:ascii="Arial" w:hAnsi="Arial"/>
      <w:sz w:val="22"/>
    </w:rPr>
  </w:style>
  <w:style w:type="character" w:customStyle="1" w:styleId="ListLabel105">
    <w:name w:val="ListLabel 105"/>
    <w:rPr>
      <w:color w:val="000000"/>
      <w:sz w:val="22"/>
      <w:szCs w:val="22"/>
    </w:rPr>
  </w:style>
  <w:style w:type="character" w:customStyle="1" w:styleId="ListLabel106">
    <w:name w:val="ListLabel 106"/>
    <w:rPr>
      <w:rFonts w:ascii="Arial" w:hAnsi="Arial"/>
      <w:b/>
      <w:bCs/>
      <w:sz w:val="22"/>
      <w:szCs w:val="22"/>
    </w:rPr>
  </w:style>
  <w:style w:type="character" w:customStyle="1" w:styleId="TextodebaloChar">
    <w:name w:val="Texto de balão Char"/>
    <w:basedOn w:val="Fontepargpadro"/>
    <w:rPr>
      <w:rFonts w:ascii="Segoe UI" w:eastAsia="Andale Sans UI" w:hAnsi="Segoe UI" w:cs="Segoe UI"/>
      <w:color w:val="00000A"/>
      <w:sz w:val="18"/>
      <w:szCs w:val="18"/>
      <w:lang w:val="en-US" w:eastAsia="zh-CN" w:bidi="en-US"/>
    </w:rPr>
  </w:style>
  <w:style w:type="character" w:customStyle="1" w:styleId="ListLabel107">
    <w:name w:val="ListLabel 107"/>
    <w:rPr>
      <w:b w:val="0"/>
      <w:sz w:val="22"/>
      <w:szCs w:val="22"/>
    </w:rPr>
  </w:style>
  <w:style w:type="character" w:customStyle="1" w:styleId="ListLabel108">
    <w:name w:val="ListLabel 108"/>
    <w:rPr>
      <w:sz w:val="22"/>
    </w:rPr>
  </w:style>
  <w:style w:type="character" w:customStyle="1" w:styleId="ListLabel109">
    <w:name w:val="ListLabel 109"/>
    <w:rPr>
      <w:color w:val="000000"/>
      <w:sz w:val="22"/>
      <w:szCs w:val="22"/>
    </w:rPr>
  </w:style>
  <w:style w:type="character" w:customStyle="1" w:styleId="ListLabel110">
    <w:name w:val="ListLabel 110"/>
    <w:rPr>
      <w:b/>
      <w:bCs/>
      <w:sz w:val="22"/>
      <w:szCs w:val="22"/>
    </w:rPr>
  </w:style>
  <w:style w:type="character" w:customStyle="1" w:styleId="ListLabel111">
    <w:name w:val="ListLabel 111"/>
    <w:rPr>
      <w:b w:val="0"/>
      <w:sz w:val="22"/>
      <w:szCs w:val="22"/>
    </w:rPr>
  </w:style>
  <w:style w:type="character" w:customStyle="1" w:styleId="ListLabel112">
    <w:name w:val="ListLabel 112"/>
    <w:rPr>
      <w:sz w:val="22"/>
    </w:rPr>
  </w:style>
  <w:style w:type="character" w:customStyle="1" w:styleId="ListLabel113">
    <w:name w:val="ListLabel 113"/>
    <w:rPr>
      <w:color w:val="000000"/>
      <w:sz w:val="22"/>
      <w:szCs w:val="22"/>
    </w:rPr>
  </w:style>
  <w:style w:type="character" w:customStyle="1" w:styleId="ListLabel114">
    <w:name w:val="ListLabel 114"/>
    <w:rPr>
      <w:b/>
      <w:bCs/>
      <w:sz w:val="22"/>
      <w:szCs w:val="22"/>
    </w:rPr>
  </w:style>
  <w:style w:type="paragraph" w:styleId="Ttulo">
    <w:name w:val="Title"/>
    <w:basedOn w:val="Normal"/>
    <w:next w:val="Corpodotexto"/>
    <w:pPr>
      <w:keepNext/>
      <w:spacing w:before="240" w:after="120"/>
    </w:pPr>
    <w:rPr>
      <w:rFonts w:ascii="Arial" w:eastAsia="Microsoft YaHei" w:hAnsi="Arial" w:cs="Mangal"/>
      <w:sz w:val="28"/>
      <w:szCs w:val="28"/>
    </w:rPr>
  </w:style>
  <w:style w:type="paragraph" w:customStyle="1" w:styleId="Corpodotexto">
    <w:name w:val="Corpo do texto"/>
    <w:basedOn w:val="Normal"/>
    <w:qFormat/>
    <w:pPr>
      <w:spacing w:after="140" w:line="288" w:lineRule="auto"/>
    </w:pPr>
    <w:rPr>
      <w:szCs w:val="21"/>
    </w:rPr>
  </w:style>
  <w:style w:type="paragraph" w:styleId="Lista">
    <w:name w:val="List"/>
    <w:basedOn w:val="Corpodotexto"/>
    <w:rPr>
      <w:rFonts w:cs="Mangal"/>
    </w:rPr>
  </w:style>
  <w:style w:type="paragraph" w:styleId="Legenda">
    <w:name w:val="caption"/>
    <w:basedOn w:val="Normal"/>
    <w:pPr>
      <w:suppressLineNumbers/>
      <w:spacing w:before="120" w:after="120"/>
    </w:pPr>
    <w:rPr>
      <w:i/>
      <w:iCs/>
    </w:rPr>
  </w:style>
  <w:style w:type="paragraph" w:customStyle="1" w:styleId="ndice">
    <w:name w:val="Índice"/>
    <w:basedOn w:val="Normal"/>
    <w:pPr>
      <w:suppressLineNumbers/>
    </w:pPr>
    <w:rPr>
      <w:rFonts w:cs="Mangal"/>
    </w:rPr>
  </w:style>
  <w:style w:type="paragraph" w:customStyle="1" w:styleId="Ttulododocumento">
    <w:name w:val="Título do documento"/>
    <w:basedOn w:val="Normal"/>
    <w:pPr>
      <w:keepNext/>
      <w:spacing w:before="240" w:after="120"/>
    </w:pPr>
    <w:rPr>
      <w:rFonts w:ascii="Liberation Sans" w:eastAsia="Microsoft YaHei" w:hAnsi="Liberation Sans" w:cs="Mangal"/>
      <w:sz w:val="28"/>
      <w:szCs w:val="28"/>
    </w:rPr>
  </w:style>
  <w:style w:type="paragraph" w:customStyle="1" w:styleId="Ttulo10">
    <w:name w:val="Título1"/>
    <w:basedOn w:val="Normal"/>
    <w:pPr>
      <w:keepNext/>
      <w:spacing w:before="240" w:after="120"/>
    </w:pPr>
    <w:rPr>
      <w:rFonts w:ascii="Liberation Sans" w:eastAsia="Microsoft YaHei" w:hAnsi="Liberation Sans" w:cs="Mangal"/>
      <w:sz w:val="28"/>
      <w:szCs w:val="28"/>
    </w:rPr>
  </w:style>
  <w:style w:type="paragraph" w:customStyle="1" w:styleId="Ttulo21">
    <w:name w:val="Título 21"/>
    <w:basedOn w:val="Normal"/>
    <w:pPr>
      <w:keepNext/>
      <w:jc w:val="both"/>
    </w:pPr>
    <w:rPr>
      <w:rFonts w:ascii="Arial" w:hAnsi="Arial" w:cs="Arial"/>
    </w:rPr>
  </w:style>
  <w:style w:type="paragraph" w:customStyle="1" w:styleId="Ttulo51">
    <w:name w:val="Título 51"/>
    <w:basedOn w:val="Normal"/>
    <w:pPr>
      <w:keepNext/>
      <w:jc w:val="center"/>
      <w:textAlignment w:val="auto"/>
    </w:pPr>
    <w:rPr>
      <w:rFonts w:ascii="Arial" w:hAnsi="Arial" w:cs="Arial"/>
      <w:b/>
      <w:bCs/>
    </w:rPr>
  </w:style>
  <w:style w:type="paragraph" w:customStyle="1" w:styleId="Ttulo61">
    <w:name w:val="Título 61"/>
    <w:basedOn w:val="Normal"/>
    <w:pPr>
      <w:keepNext/>
      <w:jc w:val="center"/>
    </w:pPr>
    <w:rPr>
      <w:b/>
      <w:sz w:val="32"/>
    </w:rPr>
  </w:style>
  <w:style w:type="paragraph" w:customStyle="1" w:styleId="Ttulo71">
    <w:name w:val="Título 71"/>
    <w:basedOn w:val="Normal"/>
    <w:qFormat/>
    <w:pPr>
      <w:keepNext/>
      <w:jc w:val="center"/>
    </w:pPr>
    <w:rPr>
      <w:rFonts w:ascii="Arial" w:hAnsi="Arial" w:cs="Arial"/>
      <w:b/>
      <w:sz w:val="28"/>
    </w:rPr>
  </w:style>
  <w:style w:type="paragraph" w:customStyle="1" w:styleId="Ttulo91">
    <w:name w:val="Título 91"/>
    <w:basedOn w:val="Normal"/>
    <w:pPr>
      <w:keepNext/>
      <w:jc w:val="center"/>
    </w:pPr>
    <w:rPr>
      <w:rFonts w:ascii="Arial" w:hAnsi="Arial" w:cs="Arial"/>
      <w:i/>
    </w:rPr>
  </w:style>
  <w:style w:type="paragraph" w:customStyle="1" w:styleId="Legenda1">
    <w:name w:val="Legenda1"/>
    <w:basedOn w:val="Normal"/>
    <w:pPr>
      <w:suppressLineNumbers/>
      <w:spacing w:before="120" w:after="120"/>
    </w:pPr>
    <w:rPr>
      <w:i/>
      <w:iCs/>
    </w:rPr>
  </w:style>
  <w:style w:type="paragraph" w:styleId="SemEspaamento">
    <w:name w:val="No Spacing"/>
    <w:pPr>
      <w:widowControl w:val="0"/>
      <w:suppressAutoHyphens/>
      <w:spacing w:after="0" w:line="252" w:lineRule="auto"/>
      <w:contextualSpacing/>
      <w:textAlignment w:val="baseline"/>
    </w:pPr>
    <w:rPr>
      <w:rFonts w:ascii="Arial" w:eastAsia="Andale Sans UI" w:hAnsi="Arial" w:cs="Tahoma"/>
      <w:color w:val="00000A"/>
      <w:sz w:val="24"/>
      <w:szCs w:val="24"/>
      <w:lang w:val="en-US" w:eastAsia="en-US" w:bidi="en-US"/>
    </w:rPr>
  </w:style>
  <w:style w:type="paragraph" w:customStyle="1" w:styleId="Cabealho1">
    <w:name w:val="Cabeçalho1"/>
    <w:basedOn w:val="Normal"/>
    <w:pPr>
      <w:suppressLineNumbers/>
      <w:tabs>
        <w:tab w:val="center" w:pos="4819"/>
        <w:tab w:val="right" w:pos="9638"/>
      </w:tabs>
    </w:pPr>
  </w:style>
  <w:style w:type="paragraph" w:customStyle="1" w:styleId="Rodap1">
    <w:name w:val="Rodapé1"/>
    <w:basedOn w:val="Normal"/>
    <w:qFormat/>
    <w:pPr>
      <w:suppressLineNumbers/>
      <w:tabs>
        <w:tab w:val="center" w:pos="4819"/>
        <w:tab w:val="right" w:pos="9638"/>
      </w:tabs>
    </w:pPr>
  </w:style>
  <w:style w:type="paragraph" w:customStyle="1" w:styleId="Recuodecorpodetexto1">
    <w:name w:val="Recuo de corpo de texto1"/>
    <w:basedOn w:val="Normal"/>
    <w:qFormat/>
    <w:pPr>
      <w:spacing w:after="120"/>
      <w:ind w:left="283"/>
    </w:pPr>
    <w:rPr>
      <w:szCs w:val="21"/>
    </w:rPr>
  </w:style>
  <w:style w:type="paragraph" w:styleId="PargrafodaLista">
    <w:name w:val="List Paragraph"/>
    <w:basedOn w:val="Normal"/>
    <w:uiPriority w:val="34"/>
    <w:qFormat/>
    <w:pPr>
      <w:ind w:left="708"/>
    </w:pPr>
  </w:style>
  <w:style w:type="paragraph" w:styleId="Recuodecorpodetexto2">
    <w:name w:val="Body Text Indent 2"/>
    <w:basedOn w:val="Normal"/>
    <w:pPr>
      <w:ind w:firstLine="1418"/>
      <w:jc w:val="both"/>
    </w:pPr>
    <w:rPr>
      <w:rFonts w:ascii="Arial" w:hAnsi="Arial" w:cs="Arial"/>
      <w:color w:val="000000"/>
    </w:rPr>
  </w:style>
  <w:style w:type="paragraph" w:customStyle="1" w:styleId="WW-Corpodetexto3">
    <w:name w:val="WW-Corpo de texto 3"/>
    <w:basedOn w:val="Normal"/>
    <w:pPr>
      <w:jc w:val="both"/>
    </w:pPr>
    <w:rPr>
      <w:rFonts w:ascii="Courier New" w:eastAsia="Bitstream Vera Sans;Times New R" w:hAnsi="Courier New" w:cs="Courier New"/>
      <w:color w:val="000000"/>
    </w:rPr>
  </w:style>
  <w:style w:type="paragraph" w:styleId="Corpodetexto2">
    <w:name w:val="Body Text 2"/>
    <w:basedOn w:val="Normal"/>
    <w:pPr>
      <w:jc w:val="both"/>
    </w:pPr>
    <w:rPr>
      <w:rFonts w:ascii="Arial" w:hAnsi="Arial" w:cs="Arial"/>
    </w:rPr>
  </w:style>
  <w:style w:type="paragraph" w:customStyle="1" w:styleId="Contedodatabela">
    <w:name w:val="Conteúdo da tabela"/>
    <w:basedOn w:val="Normal"/>
    <w:qFormat/>
    <w:pPr>
      <w:suppressLineNumbers/>
    </w:pPr>
  </w:style>
  <w:style w:type="paragraph" w:styleId="TextosemFormatao">
    <w:name w:val="Plain Text"/>
    <w:basedOn w:val="Normal"/>
    <w:rPr>
      <w:rFonts w:ascii="Courier New" w:hAnsi="Courier New" w:cs="Courier New"/>
    </w:rPr>
  </w:style>
  <w:style w:type="paragraph" w:customStyle="1" w:styleId="Padro">
    <w:name w:val="Padrão"/>
    <w:uiPriority w:val="99"/>
    <w:qFormat/>
    <w:pPr>
      <w:widowControl w:val="0"/>
      <w:suppressAutoHyphens/>
      <w:spacing w:line="252" w:lineRule="auto"/>
    </w:pPr>
    <w:rPr>
      <w:rFonts w:ascii="Times New Roman" w:eastAsia="Times New Roman" w:hAnsi="Times New Roman" w:cs="Times New Roman"/>
      <w:color w:val="00000A"/>
      <w:sz w:val="24"/>
      <w:szCs w:val="20"/>
      <w:lang w:eastAsia="zh-CN"/>
    </w:rPr>
  </w:style>
  <w:style w:type="paragraph" w:customStyle="1" w:styleId="Contedodoquadro">
    <w:name w:val="Conteúdo do quadro"/>
    <w:basedOn w:val="Normal"/>
    <w:qFormat/>
  </w:style>
  <w:style w:type="paragraph" w:customStyle="1" w:styleId="western">
    <w:name w:val="western"/>
    <w:basedOn w:val="Normal"/>
    <w:qFormat/>
    <w:pPr>
      <w:widowControl/>
      <w:spacing w:after="119"/>
    </w:pPr>
    <w:rPr>
      <w:rFonts w:ascii="Calibri" w:eastAsia="Times New Roman" w:hAnsi="Calibri" w:cs="Calibri"/>
      <w:sz w:val="22"/>
      <w:szCs w:val="22"/>
      <w:lang w:bidi="ar-SA"/>
    </w:rPr>
  </w:style>
  <w:style w:type="paragraph" w:customStyle="1" w:styleId="TextosemFormatao1">
    <w:name w:val="Texto sem Formatação1"/>
    <w:basedOn w:val="Normal"/>
    <w:pPr>
      <w:widowControl/>
    </w:pPr>
    <w:rPr>
      <w:rFonts w:ascii="Courier New" w:eastAsia="Times New Roman" w:hAnsi="Courier New" w:cs="Courier New"/>
      <w:sz w:val="20"/>
      <w:szCs w:val="20"/>
      <w:lang w:bidi="ar-SA"/>
    </w:rPr>
  </w:style>
  <w:style w:type="paragraph" w:customStyle="1" w:styleId="TextosemFormatao2">
    <w:name w:val="Texto sem Formatação2"/>
    <w:basedOn w:val="Normal"/>
    <w:pPr>
      <w:widowControl/>
    </w:pPr>
    <w:rPr>
      <w:rFonts w:ascii="Courier New" w:eastAsia="Times New Roman" w:hAnsi="Courier New" w:cs="Courier New"/>
      <w:sz w:val="20"/>
      <w:szCs w:val="20"/>
      <w:lang w:bidi="ar-SA"/>
    </w:rPr>
  </w:style>
  <w:style w:type="paragraph" w:customStyle="1" w:styleId="LO-normal">
    <w:name w:val="LO-normal"/>
    <w:pPr>
      <w:widowControl w:val="0"/>
      <w:tabs>
        <w:tab w:val="left" w:pos="536"/>
        <w:tab w:val="left" w:pos="2270"/>
        <w:tab w:val="left" w:pos="4294"/>
      </w:tabs>
      <w:suppressAutoHyphens/>
      <w:spacing w:line="100" w:lineRule="atLeast"/>
      <w:jc w:val="both"/>
    </w:pPr>
    <w:rPr>
      <w:rFonts w:ascii="Times New Roman" w:eastAsia="Times New Roman" w:hAnsi="Times New Roman" w:cs="Times New Roman"/>
      <w:color w:val="000000"/>
      <w:sz w:val="24"/>
      <w:szCs w:val="20"/>
      <w:lang w:eastAsia="zh-CN"/>
    </w:rPr>
  </w:style>
  <w:style w:type="paragraph" w:customStyle="1" w:styleId="Nivel1">
    <w:name w:val="Nivel1"/>
    <w:basedOn w:val="Normal"/>
    <w:qFormat/>
    <w:pPr>
      <w:keepNext/>
      <w:keepLines/>
      <w:spacing w:before="480" w:after="0" w:line="276" w:lineRule="auto"/>
      <w:ind w:left="357" w:hanging="357"/>
    </w:pPr>
    <w:rPr>
      <w:rFonts w:ascii="Calibri Light" w:hAnsi="Calibri Light"/>
      <w:color w:val="000000"/>
      <w:sz w:val="20"/>
      <w:szCs w:val="20"/>
    </w:rPr>
  </w:style>
  <w:style w:type="paragraph" w:customStyle="1" w:styleId="Ttulo11">
    <w:name w:val="Título 11"/>
    <w:basedOn w:val="Normal"/>
    <w:uiPriority w:val="9"/>
    <w:qFormat/>
    <w:pPr>
      <w:keepNext/>
      <w:keepLines/>
      <w:spacing w:before="240" w:after="0"/>
    </w:pPr>
    <w:rPr>
      <w:rFonts w:ascii="Calibri Light" w:hAnsi="Calibri Light"/>
      <w:color w:val="2E74B5"/>
      <w:sz w:val="32"/>
      <w:szCs w:val="29"/>
    </w:rPr>
  </w:style>
  <w:style w:type="paragraph" w:customStyle="1" w:styleId="Ttulo31">
    <w:name w:val="Título 31"/>
    <w:basedOn w:val="Normal"/>
    <w:pPr>
      <w:keepNext/>
      <w:keepLines/>
      <w:spacing w:before="40" w:after="0"/>
    </w:pPr>
    <w:rPr>
      <w:rFonts w:ascii="Calibri Light" w:hAnsi="Calibri Light"/>
      <w:color w:val="1F4D78"/>
      <w:szCs w:val="21"/>
    </w:rPr>
  </w:style>
  <w:style w:type="paragraph" w:customStyle="1" w:styleId="Normal1">
    <w:name w:val="Normal1"/>
    <w:pPr>
      <w:widowControl w:val="0"/>
      <w:suppressAutoHyphens/>
      <w:spacing w:line="252" w:lineRule="auto"/>
      <w:textAlignment w:val="baseline"/>
    </w:pPr>
    <w:rPr>
      <w:rFonts w:ascii="Times New Roman" w:eastAsia="Andale Sans UI" w:hAnsi="Times New Roman" w:cs="Tahoma"/>
      <w:color w:val="00000A"/>
      <w:sz w:val="24"/>
      <w:szCs w:val="24"/>
      <w:lang w:val="en-US" w:bidi="en-US"/>
    </w:rPr>
  </w:style>
  <w:style w:type="paragraph" w:styleId="NormalWeb">
    <w:name w:val="Normal (Web)"/>
    <w:basedOn w:val="Normal"/>
    <w:uiPriority w:val="99"/>
    <w:qFormat/>
    <w:pPr>
      <w:spacing w:before="100" w:after="100"/>
    </w:pPr>
  </w:style>
  <w:style w:type="paragraph" w:styleId="Cabealho">
    <w:name w:val="header"/>
    <w:basedOn w:val="Normal"/>
  </w:style>
  <w:style w:type="paragraph" w:styleId="Rodap">
    <w:name w:val="footer"/>
    <w:basedOn w:val="Normal"/>
  </w:style>
  <w:style w:type="paragraph" w:customStyle="1" w:styleId="Ttulodetabela">
    <w:name w:val="Título de tabela"/>
    <w:basedOn w:val="Contedodatabela"/>
  </w:style>
  <w:style w:type="paragraph" w:customStyle="1" w:styleId="Recuodecorpodetexto20">
    <w:name w:val="Recuo de corpo de texto2"/>
    <w:basedOn w:val="Normal"/>
    <w:pPr>
      <w:spacing w:after="120"/>
      <w:ind w:left="283"/>
    </w:pPr>
    <w:rPr>
      <w:rFonts w:eastAsia="SimSun" w:cs="Mangal"/>
      <w:szCs w:val="21"/>
      <w:lang w:bidi="hi-IN"/>
    </w:rPr>
  </w:style>
  <w:style w:type="paragraph" w:styleId="Textodebalo">
    <w:name w:val="Balloon Text"/>
    <w:basedOn w:val="Normal"/>
    <w:pPr>
      <w:spacing w:after="0" w:line="100" w:lineRule="atLeast"/>
    </w:pPr>
    <w:rPr>
      <w:rFonts w:ascii="Segoe UI" w:hAnsi="Segoe UI" w:cs="Segoe UI"/>
      <w:sz w:val="18"/>
      <w:szCs w:val="18"/>
    </w:rPr>
  </w:style>
  <w:style w:type="paragraph" w:styleId="Corpodetexto">
    <w:name w:val="Body Text"/>
    <w:basedOn w:val="Normal"/>
    <w:link w:val="CorpodetextoChar2"/>
    <w:uiPriority w:val="99"/>
    <w:semiHidden/>
    <w:unhideWhenUsed/>
    <w:rsid w:val="000D6419"/>
    <w:pPr>
      <w:spacing w:after="120"/>
    </w:pPr>
  </w:style>
  <w:style w:type="character" w:customStyle="1" w:styleId="CorpodetextoChar2">
    <w:name w:val="Corpo de texto Char2"/>
    <w:basedOn w:val="Fontepargpadro"/>
    <w:link w:val="Corpodetexto"/>
    <w:uiPriority w:val="99"/>
    <w:semiHidden/>
    <w:rsid w:val="000D6419"/>
    <w:rPr>
      <w:rFonts w:ascii="Times New Roman" w:eastAsia="Andale Sans UI" w:hAnsi="Times New Roman" w:cs="Tahoma"/>
      <w:color w:val="00000A"/>
      <w:sz w:val="24"/>
      <w:szCs w:val="24"/>
      <w:lang w:eastAsia="zh-CN" w:bidi="en-US"/>
    </w:rPr>
  </w:style>
  <w:style w:type="paragraph" w:customStyle="1" w:styleId="Recuodecorpodetexto21">
    <w:name w:val="Recuo de corpo de texto 21"/>
    <w:basedOn w:val="Normal"/>
    <w:rsid w:val="000D6419"/>
    <w:pPr>
      <w:widowControl/>
      <w:spacing w:after="120" w:line="480" w:lineRule="auto"/>
      <w:ind w:left="283"/>
      <w:textAlignment w:val="auto"/>
    </w:pPr>
    <w:rPr>
      <w:rFonts w:eastAsia="Times New Roman" w:cs="Times New Roman"/>
      <w:color w:val="auto"/>
      <w:sz w:val="20"/>
      <w:szCs w:val="20"/>
      <w:lang w:bidi="ar-SA"/>
    </w:rPr>
  </w:style>
  <w:style w:type="paragraph" w:customStyle="1" w:styleId="BodyText21">
    <w:name w:val="Body Text 21"/>
    <w:basedOn w:val="Normal"/>
    <w:rsid w:val="000D6419"/>
    <w:pPr>
      <w:widowControl/>
      <w:spacing w:after="0" w:line="240" w:lineRule="auto"/>
      <w:jc w:val="both"/>
      <w:textAlignment w:val="auto"/>
    </w:pPr>
    <w:rPr>
      <w:rFonts w:eastAsia="Times New Roman" w:cs="Times New Roman"/>
      <w:color w:val="auto"/>
      <w:szCs w:val="20"/>
      <w:lang w:bidi="ar-SA"/>
    </w:rPr>
  </w:style>
  <w:style w:type="paragraph" w:customStyle="1" w:styleId="Ttulo32">
    <w:name w:val="Título 32"/>
    <w:basedOn w:val="Normal"/>
    <w:next w:val="Normal"/>
    <w:uiPriority w:val="9"/>
    <w:semiHidden/>
    <w:qFormat/>
    <w:rsid w:val="00610415"/>
    <w:pPr>
      <w:keepNext/>
      <w:keepLines/>
      <w:spacing w:before="40" w:after="0"/>
      <w:textAlignment w:val="auto"/>
      <w:outlineLvl w:val="2"/>
    </w:pPr>
    <w:rPr>
      <w:rFonts w:asciiTheme="majorHAnsi" w:eastAsiaTheme="majorEastAsia" w:hAnsiTheme="majorHAnsi" w:cs="Mangal"/>
      <w:color w:val="1F4D78" w:themeColor="accent1" w:themeShade="7F"/>
      <w:szCs w:val="21"/>
      <w:lang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mailto:licitacoes.sec@cacador.sc.gov.br" TargetMode="External"/><Relationship Id="rId13" Type="http://schemas.openxmlformats.org/officeDocument/2006/relationships/hyperlink" Target="mailto:licitacoes.sec@cacador.sc.gov.b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lanalto.gov.br/ccivil_03/LEIS/LCP/Lcp123.ht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ortaldoempreendedor.gov.br/" TargetMode="External"/><Relationship Id="rId5" Type="http://schemas.openxmlformats.org/officeDocument/2006/relationships/webSettings" Target="webSettings.xml"/><Relationship Id="rId15" Type="http://schemas.openxmlformats.org/officeDocument/2006/relationships/hyperlink" Target="mailto:licitacoes.sec@cacador.sc.gov.br" TargetMode="External"/><Relationship Id="rId10" Type="http://schemas.openxmlformats.org/officeDocument/2006/relationships/hyperlink" Target="http://www.planalto.gov.br/ccivil_03/LEIS/LCP/Lcp123.ht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lanalto.gov.br/ccivil_03/LEIS/LCP/Lcp123.htm" TargetMode="External"/><Relationship Id="rId14" Type="http://schemas.openxmlformats.org/officeDocument/2006/relationships/hyperlink" Target="http://www.planalto.gov.br/CCIVIL/Leis/L8666cons.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D4514F-9248-42B1-8314-DF314312AB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11686</Words>
  <Characters>63110</Characters>
  <Application>Microsoft Office Word</Application>
  <DocSecurity>0</DocSecurity>
  <Lines>525</Lines>
  <Paragraphs>149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pmc602</dc:creator>
  <cp:lastModifiedBy>maq250</cp:lastModifiedBy>
  <cp:revision>5</cp:revision>
  <cp:lastPrinted>2018-10-05T18:01:00Z</cp:lastPrinted>
  <dcterms:created xsi:type="dcterms:W3CDTF">2019-02-28T16:25:00Z</dcterms:created>
  <dcterms:modified xsi:type="dcterms:W3CDTF">2019-02-28T16:45:00Z</dcterms:modified>
  <dc:language>pt</dc:language>
</cp:coreProperties>
</file>