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3F3C2" w14:textId="77777777" w:rsidR="00912AB7" w:rsidRDefault="00912AB7" w:rsidP="00912AB7">
      <w:pPr>
        <w:pStyle w:val="Ttulo71"/>
        <w:numPr>
          <w:ilvl w:val="6"/>
          <w:numId w:val="1"/>
        </w:numPr>
        <w:spacing w:after="0" w:line="360" w:lineRule="auto"/>
        <w:rPr>
          <w:sz w:val="22"/>
          <w:szCs w:val="22"/>
        </w:rPr>
      </w:pPr>
    </w:p>
    <w:p w14:paraId="269B235C" w14:textId="77777777" w:rsidR="00912AB7" w:rsidRDefault="00912AB7" w:rsidP="00912AB7">
      <w:pPr>
        <w:pStyle w:val="Ttulo71"/>
        <w:numPr>
          <w:ilvl w:val="6"/>
          <w:numId w:val="1"/>
        </w:numPr>
        <w:spacing w:after="0" w:line="360" w:lineRule="auto"/>
        <w:rPr>
          <w:sz w:val="22"/>
          <w:szCs w:val="22"/>
        </w:rPr>
      </w:pPr>
      <w:r>
        <w:rPr>
          <w:sz w:val="22"/>
          <w:szCs w:val="22"/>
        </w:rPr>
        <w:t xml:space="preserve">DECLARAÇÃO DE RETIRADA DE EDITAL </w:t>
      </w:r>
    </w:p>
    <w:p w14:paraId="28A837A5" w14:textId="77777777" w:rsidR="00912AB7" w:rsidRDefault="00912AB7" w:rsidP="00912AB7">
      <w:pPr>
        <w:spacing w:after="0" w:line="360" w:lineRule="auto"/>
        <w:rPr>
          <w:rFonts w:ascii="Arial" w:hAnsi="Arial" w:cs="Arial"/>
          <w:sz w:val="22"/>
          <w:szCs w:val="22"/>
        </w:rPr>
      </w:pPr>
    </w:p>
    <w:p w14:paraId="586B89C2" w14:textId="77777777" w:rsidR="00912AB7" w:rsidRDefault="00912AB7" w:rsidP="00912AB7">
      <w:pPr>
        <w:spacing w:after="0"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912AB7" w14:paraId="3D7B993B" w14:textId="77777777" w:rsidTr="003D1DA2">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14:paraId="3090C8FF"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Razão Social/Nome:  </w:t>
            </w:r>
          </w:p>
        </w:tc>
      </w:tr>
      <w:tr w:rsidR="00912AB7" w14:paraId="577DFA41"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49B247EC"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 xml:space="preserve">CNPJ/CPF: </w:t>
            </w:r>
          </w:p>
        </w:tc>
      </w:tr>
      <w:tr w:rsidR="00912AB7" w14:paraId="09D02F6F"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16F6816F"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Endereço: </w:t>
            </w:r>
          </w:p>
        </w:tc>
      </w:tr>
      <w:tr w:rsidR="00912AB7" w14:paraId="45602BC0"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12B859F8"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E-mail: </w:t>
            </w:r>
          </w:p>
        </w:tc>
      </w:tr>
      <w:tr w:rsidR="00912AB7" w14:paraId="35986775"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157B487C"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 xml:space="preserve">Cidade:                                 Estado:                   CEP:                        </w:t>
            </w:r>
          </w:p>
        </w:tc>
      </w:tr>
      <w:tr w:rsidR="00912AB7" w14:paraId="6849C750"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32C5C600" w14:textId="77777777" w:rsidR="00912AB7" w:rsidRDefault="00912AB7" w:rsidP="003D1DA2">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912AB7" w14:paraId="78C84A72"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717035AE"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Pessoa que recebeu: </w:t>
            </w:r>
          </w:p>
        </w:tc>
      </w:tr>
      <w:tr w:rsidR="00912AB7" w14:paraId="7EB4B9B9"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36DCE988"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 xml:space="preserve">Retiramos nesta data cópia do Edital na modalidade de:  </w:t>
            </w:r>
          </w:p>
          <w:p w14:paraId="53F7D275" w14:textId="77777777" w:rsidR="00912AB7" w:rsidRDefault="00912AB7" w:rsidP="003D1DA2">
            <w:pPr>
              <w:pStyle w:val="Contedodatabela"/>
              <w:spacing w:after="0" w:line="360" w:lineRule="auto"/>
              <w:rPr>
                <w:rFonts w:ascii="Arial" w:hAnsi="Arial" w:cs="Arial"/>
              </w:rPr>
            </w:pPr>
            <w:proofErr w:type="gramStart"/>
            <w:r>
              <w:rPr>
                <w:rFonts w:ascii="Arial" w:hAnsi="Arial" w:cs="Arial"/>
                <w:sz w:val="22"/>
                <w:szCs w:val="22"/>
              </w:rPr>
              <w:t>( X</w:t>
            </w:r>
            <w:proofErr w:type="gramEnd"/>
            <w:r>
              <w:rPr>
                <w:rFonts w:ascii="Arial" w:hAnsi="Arial" w:cs="Arial"/>
                <w:sz w:val="22"/>
                <w:szCs w:val="22"/>
              </w:rPr>
              <w:t xml:space="preserve"> ) Pregão presencial;</w:t>
            </w:r>
          </w:p>
          <w:p w14:paraId="6551BA5A" w14:textId="77777777" w:rsidR="00912AB7" w:rsidRDefault="00912AB7" w:rsidP="003D1DA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Concorrência;</w:t>
            </w:r>
          </w:p>
          <w:p w14:paraId="0B670576" w14:textId="77777777" w:rsidR="00912AB7" w:rsidRDefault="00912AB7" w:rsidP="003D1DA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Tomada de Preços;</w:t>
            </w:r>
          </w:p>
          <w:p w14:paraId="0A492F86" w14:textId="77777777" w:rsidR="00912AB7" w:rsidRDefault="00912AB7" w:rsidP="003D1DA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Credenciamento;</w:t>
            </w:r>
          </w:p>
          <w:p w14:paraId="34B0EF3D" w14:textId="77777777" w:rsidR="00912AB7" w:rsidRDefault="00912AB7" w:rsidP="003D1DA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Convite.</w:t>
            </w:r>
          </w:p>
          <w:p w14:paraId="02D6BC8C" w14:textId="6FD2D307" w:rsidR="00912AB7" w:rsidRDefault="00912AB7" w:rsidP="003D1DA2">
            <w:pPr>
              <w:pStyle w:val="Contedodatabela"/>
              <w:spacing w:after="0" w:line="360" w:lineRule="auto"/>
              <w:rPr>
                <w:rFonts w:ascii="Arial" w:hAnsi="Arial" w:cs="Arial"/>
              </w:rPr>
            </w:pPr>
            <w:r>
              <w:rPr>
                <w:rFonts w:ascii="Arial" w:hAnsi="Arial" w:cs="Arial"/>
                <w:sz w:val="22"/>
                <w:szCs w:val="22"/>
              </w:rPr>
              <w:t>Número: 144/2018</w:t>
            </w:r>
          </w:p>
          <w:p w14:paraId="030C01FB"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Entidade:</w:t>
            </w:r>
          </w:p>
        </w:tc>
      </w:tr>
      <w:tr w:rsidR="00912AB7" w14:paraId="71B88E66" w14:textId="77777777" w:rsidTr="003D1DA2">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7645E03D" w14:textId="77777777" w:rsidR="00912AB7" w:rsidRDefault="00912AB7" w:rsidP="003D1DA2">
            <w:pPr>
              <w:pStyle w:val="Contedodatabela"/>
              <w:spacing w:after="0" w:line="360" w:lineRule="auto"/>
              <w:rPr>
                <w:rFonts w:ascii="Arial" w:hAnsi="Arial" w:cs="Arial"/>
              </w:rPr>
            </w:pPr>
            <w:r>
              <w:rPr>
                <w:rFonts w:ascii="Arial" w:hAnsi="Arial" w:cs="Arial"/>
                <w:sz w:val="22"/>
                <w:szCs w:val="22"/>
              </w:rPr>
              <w:t>Data: </w:t>
            </w:r>
          </w:p>
        </w:tc>
      </w:tr>
    </w:tbl>
    <w:p w14:paraId="503BE434" w14:textId="77777777" w:rsidR="00912AB7" w:rsidRDefault="00912AB7" w:rsidP="00912AB7">
      <w:pPr>
        <w:numPr>
          <w:ilvl w:val="6"/>
          <w:numId w:val="1"/>
        </w:numPr>
        <w:spacing w:after="0" w:line="360" w:lineRule="auto"/>
        <w:rPr>
          <w:rFonts w:ascii="Arial" w:hAnsi="Arial" w:cs="Arial"/>
          <w:bCs/>
          <w:sz w:val="22"/>
          <w:szCs w:val="22"/>
        </w:rPr>
      </w:pPr>
    </w:p>
    <w:p w14:paraId="24AE7031" w14:textId="77777777" w:rsidR="00912AB7" w:rsidRDefault="00912AB7" w:rsidP="00912AB7">
      <w:pPr>
        <w:pStyle w:val="Ttulo71"/>
        <w:spacing w:after="0" w:line="360" w:lineRule="auto"/>
        <w:ind w:firstLine="851"/>
        <w:jc w:val="both"/>
        <w:rPr>
          <w:b w:val="0"/>
          <w:bCs/>
          <w:sz w:val="22"/>
          <w:szCs w:val="22"/>
        </w:rPr>
      </w:pPr>
      <w:r>
        <w:rPr>
          <w:b w:val="0"/>
          <w:bCs/>
          <w:sz w:val="22"/>
          <w:szCs w:val="22"/>
        </w:rPr>
        <w:t>Senhor licitante,</w:t>
      </w:r>
    </w:p>
    <w:p w14:paraId="5312BE59" w14:textId="77777777" w:rsidR="00912AB7" w:rsidRDefault="00912AB7" w:rsidP="00912AB7">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14:paraId="111D3F2A" w14:textId="77777777" w:rsidR="00912AB7" w:rsidRDefault="00912AB7" w:rsidP="00912AB7">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14:paraId="2A0CF824" w14:textId="77777777" w:rsidR="00912AB7" w:rsidRDefault="00912AB7" w:rsidP="00912AB7">
      <w:pPr>
        <w:numPr>
          <w:ilvl w:val="0"/>
          <w:numId w:val="1"/>
        </w:numPr>
        <w:spacing w:after="0" w:line="360" w:lineRule="auto"/>
        <w:jc w:val="center"/>
        <w:rPr>
          <w:rFonts w:ascii="Arial" w:hAnsi="Arial" w:cs="Arial"/>
          <w:sz w:val="22"/>
          <w:szCs w:val="22"/>
        </w:rPr>
      </w:pPr>
    </w:p>
    <w:p w14:paraId="4E98344D" w14:textId="77777777" w:rsidR="00912AB7" w:rsidRDefault="00912AB7" w:rsidP="00912AB7">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14:paraId="401B42CB" w14:textId="77777777" w:rsidR="00912AB7" w:rsidRDefault="00912AB7" w:rsidP="00912AB7">
      <w:pPr>
        <w:numPr>
          <w:ilvl w:val="0"/>
          <w:numId w:val="1"/>
        </w:numPr>
        <w:spacing w:after="0" w:line="360" w:lineRule="auto"/>
        <w:jc w:val="center"/>
        <w:rPr>
          <w:rFonts w:ascii="Arial" w:eastAsia="Arial Unicode MS" w:hAnsi="Arial" w:cs="Arial"/>
          <w:b/>
          <w:bCs/>
          <w:sz w:val="22"/>
          <w:szCs w:val="22"/>
        </w:rPr>
      </w:pPr>
      <w:r>
        <w:rPr>
          <w:rFonts w:ascii="Arial" w:eastAsia="Arial Unicode MS" w:hAnsi="Arial" w:cs="Arial"/>
          <w:b/>
          <w:bCs/>
          <w:sz w:val="22"/>
          <w:szCs w:val="22"/>
        </w:rPr>
        <w:t>Prefeitura do Município de Caçador</w:t>
      </w:r>
    </w:p>
    <w:p w14:paraId="70DE30E6" w14:textId="77777777" w:rsidR="00912AB7" w:rsidRDefault="00912AB7" w:rsidP="00912AB7">
      <w:pPr>
        <w:spacing w:after="0" w:line="360" w:lineRule="auto"/>
        <w:jc w:val="center"/>
        <w:rPr>
          <w:rFonts w:ascii="Arial" w:eastAsia="Arial Unicode MS" w:hAnsi="Arial" w:cs="Arial"/>
          <w:sz w:val="22"/>
          <w:szCs w:val="22"/>
        </w:rPr>
      </w:pPr>
    </w:p>
    <w:p w14:paraId="1706C884" w14:textId="77777777" w:rsidR="00912AB7" w:rsidRDefault="00912AB7" w:rsidP="00912AB7">
      <w:pPr>
        <w:pStyle w:val="Ttulo71"/>
        <w:spacing w:after="0" w:line="360" w:lineRule="auto"/>
        <w:rPr>
          <w:rStyle w:val="nfaseforte"/>
          <w:b/>
          <w:sz w:val="22"/>
          <w:szCs w:val="22"/>
        </w:rPr>
      </w:pPr>
      <w:r>
        <w:br w:type="page"/>
      </w:r>
    </w:p>
    <w:p w14:paraId="7A472539" w14:textId="3F7A757C" w:rsidR="00912AB7" w:rsidRDefault="00912AB7" w:rsidP="00912AB7">
      <w:pPr>
        <w:pStyle w:val="Ttulo71"/>
        <w:numPr>
          <w:ilvl w:val="6"/>
          <w:numId w:val="1"/>
        </w:numPr>
        <w:spacing w:after="0" w:line="360" w:lineRule="auto"/>
      </w:pPr>
      <w:r>
        <w:rPr>
          <w:rStyle w:val="nfaseforte"/>
          <w:b/>
          <w:sz w:val="22"/>
          <w:szCs w:val="22"/>
        </w:rPr>
        <w:lastRenderedPageBreak/>
        <w:t>PROCESSO LICITATÓRIO Nº 213/2018</w:t>
      </w:r>
    </w:p>
    <w:p w14:paraId="166C0188" w14:textId="2E51730F" w:rsidR="00912AB7" w:rsidRDefault="00912AB7" w:rsidP="00912AB7">
      <w:pPr>
        <w:pStyle w:val="Ttulo71"/>
        <w:numPr>
          <w:ilvl w:val="6"/>
          <w:numId w:val="1"/>
        </w:numPr>
        <w:spacing w:after="0" w:line="360" w:lineRule="auto"/>
        <w:rPr>
          <w:rStyle w:val="nfaseforte"/>
          <w:b/>
          <w:sz w:val="22"/>
          <w:szCs w:val="22"/>
        </w:rPr>
      </w:pPr>
      <w:r>
        <w:rPr>
          <w:rStyle w:val="nfaseforte"/>
          <w:b/>
          <w:sz w:val="22"/>
          <w:szCs w:val="22"/>
        </w:rPr>
        <w:t xml:space="preserve">PREGÃO PRESENCIAL Nº 144/2018 </w:t>
      </w:r>
    </w:p>
    <w:p w14:paraId="488381C4" w14:textId="77777777" w:rsidR="00912AB7" w:rsidRDefault="00912AB7" w:rsidP="00912AB7">
      <w:pPr>
        <w:pStyle w:val="Ttulo71"/>
        <w:numPr>
          <w:ilvl w:val="6"/>
          <w:numId w:val="1"/>
        </w:numPr>
        <w:spacing w:after="0" w:line="360" w:lineRule="auto"/>
        <w:rPr>
          <w:rStyle w:val="nfaseforte"/>
          <w:b/>
          <w:sz w:val="22"/>
          <w:szCs w:val="22"/>
        </w:rPr>
      </w:pPr>
      <w:r>
        <w:rPr>
          <w:rStyle w:val="nfaseforte"/>
          <w:b/>
          <w:sz w:val="22"/>
          <w:szCs w:val="22"/>
        </w:rPr>
        <w:t>REGISTRO DE PREÇOS</w:t>
      </w:r>
    </w:p>
    <w:p w14:paraId="7816215A" w14:textId="77777777" w:rsidR="00912AB7" w:rsidRDefault="00912AB7" w:rsidP="00912AB7">
      <w:pPr>
        <w:spacing w:after="0" w:line="360" w:lineRule="auto"/>
        <w:rPr>
          <w:rFonts w:ascii="Arial" w:eastAsia="Arial Unicode MS" w:hAnsi="Arial" w:cs="Arial"/>
          <w:sz w:val="22"/>
          <w:szCs w:val="22"/>
        </w:rPr>
      </w:pPr>
    </w:p>
    <w:p w14:paraId="040A8225" w14:textId="77777777" w:rsidR="00912AB7" w:rsidRDefault="00912AB7" w:rsidP="00912AB7">
      <w:pPr>
        <w:spacing w:after="0" w:line="360" w:lineRule="auto"/>
        <w:rPr>
          <w:rFonts w:ascii="Arial" w:eastAsia="Arial Unicode MS" w:hAnsi="Arial" w:cs="Arial"/>
          <w:sz w:val="22"/>
          <w:szCs w:val="22"/>
        </w:rPr>
      </w:pPr>
    </w:p>
    <w:p w14:paraId="222F7014" w14:textId="034122DD"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O Município de Caçador, pessoa jurídica de direito público interno, inscrito no CNPJ sob o nº 83.074.302/0001-31, representado neste ato pelo Prefeito Municipal Sr.</w:t>
      </w:r>
      <w:r w:rsidR="00937171">
        <w:rPr>
          <w:rFonts w:ascii="Arial" w:eastAsia="Arial Unicode MS" w:hAnsi="Arial" w:cs="Arial"/>
          <w:sz w:val="22"/>
          <w:szCs w:val="22"/>
        </w:rPr>
        <w:t xml:space="preserve"> </w:t>
      </w:r>
      <w:r w:rsidR="00937171">
        <w:rPr>
          <w:rFonts w:ascii="Arial" w:eastAsia="Arial Unicode MS" w:hAnsi="Arial" w:cs="Arial"/>
          <w:b/>
          <w:sz w:val="22"/>
          <w:szCs w:val="22"/>
        </w:rPr>
        <w:t>SAULO SPEROTTO</w:t>
      </w:r>
      <w:r w:rsidRPr="00937171">
        <w:rPr>
          <w:rFonts w:ascii="Arial" w:eastAsia="Arial Unicode MS" w:hAnsi="Arial" w:cs="Arial"/>
          <w:bCs/>
          <w:sz w:val="22"/>
          <w:szCs w:val="22"/>
        </w:rPr>
        <w:t>,</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rPr>
        <w:t xml:space="preserve">PREGÃO PRESENCIAL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Pr>
          <w:rFonts w:ascii="Arial" w:hAnsi="Arial" w:cs="Arial"/>
          <w:b/>
          <w:sz w:val="22"/>
          <w:szCs w:val="22"/>
        </w:rPr>
        <w:t>14h</w:t>
      </w:r>
      <w:r>
        <w:rPr>
          <w:rFonts w:ascii="Arial" w:hAnsi="Arial" w:cs="Arial"/>
          <w:sz w:val="22"/>
          <w:szCs w:val="22"/>
        </w:rPr>
        <w:t xml:space="preserve"> do dia</w:t>
      </w:r>
      <w:r>
        <w:rPr>
          <w:rFonts w:ascii="Arial" w:hAnsi="Arial" w:cs="Arial"/>
          <w:b/>
          <w:sz w:val="22"/>
          <w:szCs w:val="22"/>
        </w:rPr>
        <w:t xml:space="preserve"> </w:t>
      </w:r>
      <w:r w:rsidR="00937171">
        <w:rPr>
          <w:rFonts w:ascii="Arial" w:hAnsi="Arial" w:cs="Arial"/>
          <w:b/>
          <w:sz w:val="22"/>
          <w:szCs w:val="22"/>
        </w:rPr>
        <w:t>03</w:t>
      </w:r>
      <w:r>
        <w:rPr>
          <w:rFonts w:ascii="Arial" w:hAnsi="Arial" w:cs="Arial"/>
          <w:b/>
          <w:sz w:val="22"/>
          <w:szCs w:val="22"/>
        </w:rPr>
        <w:t xml:space="preserve"> (TR</w:t>
      </w:r>
      <w:r w:rsidR="00937171">
        <w:rPr>
          <w:rFonts w:ascii="Arial" w:hAnsi="Arial" w:cs="Arial"/>
          <w:b/>
          <w:sz w:val="22"/>
          <w:szCs w:val="22"/>
        </w:rPr>
        <w:t>ÊS</w:t>
      </w:r>
      <w:r>
        <w:rPr>
          <w:rFonts w:ascii="Arial" w:hAnsi="Arial" w:cs="Arial"/>
          <w:b/>
          <w:sz w:val="22"/>
          <w:szCs w:val="22"/>
        </w:rPr>
        <w:t xml:space="preserve">) de </w:t>
      </w:r>
      <w:r w:rsidR="00937171">
        <w:rPr>
          <w:rFonts w:ascii="Arial" w:hAnsi="Arial" w:cs="Arial"/>
          <w:b/>
          <w:sz w:val="22"/>
          <w:szCs w:val="22"/>
        </w:rPr>
        <w:t>DEZEMBRO</w:t>
      </w:r>
      <w:r>
        <w:rPr>
          <w:rFonts w:ascii="Arial" w:hAnsi="Arial" w:cs="Arial"/>
          <w:b/>
          <w:sz w:val="22"/>
          <w:szCs w:val="22"/>
        </w:rPr>
        <w:t xml:space="preserve"> de 2018</w:t>
      </w:r>
      <w:r>
        <w:rPr>
          <w:rFonts w:ascii="Arial" w:hAnsi="Arial" w:cs="Arial"/>
          <w:sz w:val="22"/>
          <w:szCs w:val="22"/>
        </w:rPr>
        <w:t xml:space="preserve">. Transcorrido o prazo de protocolo, o Pregoeiro e Equipe de Apoio darão início à </w:t>
      </w:r>
      <w:proofErr w:type="spellStart"/>
      <w:r>
        <w:rPr>
          <w:rFonts w:ascii="Arial" w:hAnsi="Arial" w:cs="Arial"/>
          <w:sz w:val="22"/>
          <w:szCs w:val="22"/>
        </w:rPr>
        <w:t>pré</w:t>
      </w:r>
      <w:proofErr w:type="spellEnd"/>
      <w:r>
        <w:rPr>
          <w:rFonts w:ascii="Arial" w:hAnsi="Arial" w:cs="Arial"/>
          <w:sz w:val="22"/>
          <w:szCs w:val="22"/>
        </w:rPr>
        <w:t xml:space="preserve">-conferência dos documentos de credenciamento, ocasião em que às 14h30min se dará início a sessão pública. A presente Licitação será do tipo </w:t>
      </w:r>
      <w:r>
        <w:rPr>
          <w:rFonts w:ascii="Arial" w:hAnsi="Arial" w:cs="Arial"/>
          <w:b/>
          <w:sz w:val="22"/>
          <w:szCs w:val="22"/>
        </w:rPr>
        <w:t>MENOR PREÇO POR LOTE,</w:t>
      </w:r>
      <w:r>
        <w:rPr>
          <w:rFonts w:ascii="Arial" w:hAnsi="Arial" w:cs="Arial"/>
          <w:b/>
          <w:bCs/>
          <w:color w:val="FF0000"/>
        </w:rPr>
        <w:t xml:space="preserve"> COM LOTES EXCLUSIVOS PARA MICROEMPRESAS E/OU EMPRESAS DE PEQUENO PORTE - LEI COMPLEMENTAR 123/2006</w:t>
      </w:r>
      <w:r>
        <w:rPr>
          <w:rFonts w:ascii="Arial" w:hAnsi="Arial" w:cs="Arial"/>
          <w:bCs/>
          <w:color w:val="FF0000"/>
        </w:rPr>
        <w:t>,</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14:paraId="10EB704E" w14:textId="77777777" w:rsidR="00912AB7" w:rsidRDefault="00912AB7" w:rsidP="00912AB7">
      <w:pPr>
        <w:spacing w:after="0" w:line="360" w:lineRule="auto"/>
        <w:jc w:val="both"/>
        <w:rPr>
          <w:rFonts w:ascii="Arial" w:hAnsi="Arial" w:cs="Arial"/>
          <w:b/>
          <w:sz w:val="22"/>
          <w:szCs w:val="22"/>
        </w:rPr>
      </w:pPr>
    </w:p>
    <w:p w14:paraId="40163844"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14:paraId="2F794E03" w14:textId="5103673A" w:rsidR="00912AB7" w:rsidRPr="00871F3D" w:rsidRDefault="00912AB7" w:rsidP="00912AB7">
      <w:pPr>
        <w:spacing w:after="0" w:line="360" w:lineRule="auto"/>
        <w:jc w:val="both"/>
        <w:rPr>
          <w:rFonts w:ascii="Arial" w:hAnsi="Arial" w:cs="Arial"/>
          <w:sz w:val="22"/>
          <w:szCs w:val="22"/>
        </w:rPr>
      </w:pPr>
      <w:r>
        <w:rPr>
          <w:rFonts w:ascii="Arial" w:hAnsi="Arial" w:cs="Arial"/>
          <w:sz w:val="22"/>
          <w:szCs w:val="22"/>
        </w:rPr>
        <w:t xml:space="preserve">1.1 </w:t>
      </w:r>
      <w:r w:rsidRPr="00871F3D">
        <w:rPr>
          <w:rFonts w:ascii="Arial" w:hAnsi="Arial" w:cs="Arial"/>
          <w:sz w:val="22"/>
          <w:szCs w:val="22"/>
        </w:rPr>
        <w:t>- O presente Pregão tem como objeto o REGISTRO DE PREÇOS, para a eventual e futura aquisição de materiais de manutenção</w:t>
      </w:r>
      <w:r w:rsidR="00A31CF8">
        <w:rPr>
          <w:rFonts w:ascii="Arial" w:hAnsi="Arial" w:cs="Arial"/>
          <w:sz w:val="22"/>
          <w:szCs w:val="22"/>
        </w:rPr>
        <w:t>, construção, hidráulica e ferramentas destinados</w:t>
      </w:r>
      <w:r w:rsidRPr="00871F3D">
        <w:rPr>
          <w:rFonts w:ascii="Arial" w:hAnsi="Arial" w:cs="Arial"/>
          <w:sz w:val="22"/>
          <w:szCs w:val="22"/>
        </w:rPr>
        <w:t xml:space="preserve"> </w:t>
      </w:r>
      <w:r w:rsidR="00A31CF8">
        <w:rPr>
          <w:rFonts w:ascii="Arial" w:hAnsi="Arial" w:cs="Arial"/>
          <w:sz w:val="22"/>
          <w:szCs w:val="22"/>
        </w:rPr>
        <w:t>às S</w:t>
      </w:r>
      <w:r w:rsidRPr="00871F3D">
        <w:rPr>
          <w:rFonts w:ascii="Arial" w:hAnsi="Arial" w:cs="Arial"/>
          <w:sz w:val="22"/>
          <w:szCs w:val="22"/>
        </w:rPr>
        <w:t>ecretarias, Autarquias</w:t>
      </w:r>
      <w:r w:rsidR="00A31CF8">
        <w:rPr>
          <w:rFonts w:ascii="Arial" w:hAnsi="Arial" w:cs="Arial"/>
          <w:sz w:val="22"/>
          <w:szCs w:val="22"/>
        </w:rPr>
        <w:t xml:space="preserve"> e Fundos</w:t>
      </w:r>
      <w:r w:rsidRPr="00871F3D">
        <w:rPr>
          <w:rFonts w:ascii="Arial" w:hAnsi="Arial" w:cs="Arial"/>
          <w:sz w:val="22"/>
          <w:szCs w:val="22"/>
        </w:rPr>
        <w:t xml:space="preserve"> do Município de Caçador, </w:t>
      </w:r>
      <w:r w:rsidRPr="00596BA7">
        <w:rPr>
          <w:rFonts w:ascii="Arial" w:hAnsi="Arial" w:cs="Arial"/>
          <w:sz w:val="22"/>
          <w:szCs w:val="22"/>
        </w:rPr>
        <w:t>conforme especificações técnicas descritas no</w:t>
      </w:r>
      <w:r w:rsidRPr="00871F3D">
        <w:rPr>
          <w:rFonts w:ascii="Arial" w:hAnsi="Arial" w:cs="Arial"/>
          <w:sz w:val="22"/>
          <w:szCs w:val="22"/>
        </w:rPr>
        <w:t xml:space="preserve"> </w:t>
      </w:r>
      <w:r w:rsidRPr="00596BA7">
        <w:rPr>
          <w:rFonts w:ascii="Arial" w:hAnsi="Arial" w:cs="Arial"/>
          <w:sz w:val="22"/>
          <w:szCs w:val="22"/>
        </w:rPr>
        <w:t>Termo de Referência</w:t>
      </w:r>
      <w:r w:rsidR="00A31CF8">
        <w:rPr>
          <w:rFonts w:ascii="Arial" w:hAnsi="Arial" w:cs="Arial"/>
          <w:sz w:val="22"/>
          <w:szCs w:val="22"/>
        </w:rPr>
        <w:t>,</w:t>
      </w:r>
      <w:r w:rsidRPr="00596BA7">
        <w:rPr>
          <w:rFonts w:ascii="Arial" w:hAnsi="Arial" w:cs="Arial"/>
          <w:sz w:val="22"/>
          <w:szCs w:val="22"/>
        </w:rPr>
        <w:t xml:space="preserve"> </w:t>
      </w:r>
      <w:r w:rsidRPr="00871F3D">
        <w:rPr>
          <w:rFonts w:ascii="Arial" w:hAnsi="Arial" w:cs="Arial"/>
          <w:sz w:val="22"/>
          <w:szCs w:val="22"/>
          <w:highlight w:val="yellow"/>
        </w:rPr>
        <w:t>Anexo I</w:t>
      </w:r>
      <w:r w:rsidRPr="00871F3D">
        <w:rPr>
          <w:rFonts w:ascii="Arial" w:hAnsi="Arial" w:cs="Arial"/>
          <w:sz w:val="22"/>
          <w:szCs w:val="22"/>
        </w:rPr>
        <w:t xml:space="preserve"> deste edital. </w:t>
      </w:r>
    </w:p>
    <w:p w14:paraId="5BB2A39A" w14:textId="77777777" w:rsidR="00912AB7" w:rsidRDefault="00912AB7" w:rsidP="00912AB7">
      <w:pPr>
        <w:spacing w:after="0" w:line="360" w:lineRule="auto"/>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materiais imediatamente após emissão da autorização de fornecimento, </w:t>
      </w:r>
      <w:r>
        <w:rPr>
          <w:rFonts w:ascii="Arial" w:hAnsi="Arial" w:cs="Arial"/>
          <w:sz w:val="22"/>
          <w:szCs w:val="22"/>
        </w:rPr>
        <w:t>conforme a necessidade, com tolerância máxima de 05 (cinco) dias nos locais a serem definido pela entidade requisitante</w:t>
      </w:r>
      <w:r>
        <w:rPr>
          <w:rFonts w:ascii="Arial" w:eastAsia="Arial Unicode MS" w:hAnsi="Arial" w:cs="Arial"/>
          <w:b/>
          <w:sz w:val="22"/>
          <w:szCs w:val="22"/>
        </w:rPr>
        <w:t>;</w:t>
      </w:r>
    </w:p>
    <w:p w14:paraId="6F3B34F7" w14:textId="77777777" w:rsidR="00912AB7" w:rsidRDefault="00912AB7" w:rsidP="00912AB7">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14:paraId="4D6BE8C2" w14:textId="77777777" w:rsidR="00912AB7" w:rsidRDefault="00912AB7" w:rsidP="00912AB7">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14:paraId="3FCD2C39" w14:textId="77777777" w:rsidR="00912AB7" w:rsidRDefault="00912AB7" w:rsidP="00912AB7">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lastRenderedPageBreak/>
        <w:t xml:space="preserve">1.5 - </w:t>
      </w:r>
      <w:r>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14:paraId="3D266711" w14:textId="77777777" w:rsidR="00912AB7" w:rsidRDefault="00912AB7" w:rsidP="00912AB7">
      <w:pPr>
        <w:pStyle w:val="Recuodecorpodetexto"/>
        <w:spacing w:after="0" w:line="360" w:lineRule="auto"/>
        <w:ind w:left="0"/>
        <w:jc w:val="both"/>
        <w:rPr>
          <w:rFonts w:ascii="Arial" w:eastAsia="Arial Unicode MS" w:hAnsi="Arial" w:cs="Arial"/>
          <w:sz w:val="22"/>
          <w:szCs w:val="22"/>
        </w:rPr>
      </w:pPr>
    </w:p>
    <w:p w14:paraId="054CC149" w14:textId="77777777" w:rsidR="00912AB7" w:rsidRDefault="00912AB7" w:rsidP="00912AB7">
      <w:pPr>
        <w:pStyle w:val="Recuodecorpodetexto"/>
        <w:spacing w:after="0" w:line="360" w:lineRule="auto"/>
        <w:ind w:left="0"/>
        <w:jc w:val="both"/>
      </w:pPr>
      <w:r>
        <w:rPr>
          <w:rFonts w:ascii="Arial" w:hAnsi="Arial" w:cs="Arial"/>
          <w:b/>
          <w:bCs/>
          <w:sz w:val="22"/>
          <w:szCs w:val="22"/>
        </w:rPr>
        <w:t>2. DAS CONDIÇÕES DE PARTICIPAÇÃO</w:t>
      </w:r>
    </w:p>
    <w:p w14:paraId="6C9FB348"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14:paraId="45ADBFFA"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35AAA62C"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2.3. Não poderão participar, direta ou indiretamente da licitação, sob pena de desclassificação:</w:t>
      </w:r>
    </w:p>
    <w:p w14:paraId="6EB5C358"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não atenderem às condições deste Edital;</w:t>
      </w:r>
    </w:p>
    <w:p w14:paraId="4E13ED3F"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14:paraId="6D81617A"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14:paraId="17856C20" w14:textId="7F40A356"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declaradas inidônea</w:t>
      </w:r>
      <w:r w:rsidR="003D1DA2">
        <w:rPr>
          <w:rFonts w:ascii="Arial" w:hAnsi="Arial" w:cs="Arial"/>
          <w:color w:val="000000"/>
          <w:sz w:val="22"/>
          <w:szCs w:val="22"/>
        </w:rPr>
        <w:t xml:space="preserve"> </w:t>
      </w:r>
      <w:r>
        <w:rPr>
          <w:rFonts w:ascii="Arial" w:hAnsi="Arial" w:cs="Arial"/>
          <w:color w:val="000000"/>
          <w:sz w:val="22"/>
          <w:szCs w:val="22"/>
        </w:rPr>
        <w:t>pela Administração Municipal, Estadual ou Federal, o que abrange a administração direta e indireta, as entidades com personalidade jurídica de direito privado sob os seus controles e as fundações por elas instituídas e mantidas;</w:t>
      </w:r>
    </w:p>
    <w:p w14:paraId="7491C331"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14:paraId="16FA1827"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14:paraId="137D52A2" w14:textId="77777777" w:rsidR="00912AB7" w:rsidRDefault="00912AB7" w:rsidP="00912AB7">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14:paraId="49D7C8BF" w14:textId="73FE04CF" w:rsidR="00912AB7" w:rsidRPr="00E708F4" w:rsidRDefault="00912AB7" w:rsidP="00912AB7">
      <w:pPr>
        <w:numPr>
          <w:ilvl w:val="0"/>
          <w:numId w:val="3"/>
        </w:numPr>
        <w:spacing w:after="0" w:line="360" w:lineRule="auto"/>
        <w:ind w:left="0" w:firstLine="0"/>
        <w:jc w:val="both"/>
        <w:rPr>
          <w:rFonts w:ascii="Arial" w:hAnsi="Arial" w:cs="Arial"/>
          <w:color w:val="000000"/>
          <w:sz w:val="22"/>
          <w:szCs w:val="22"/>
        </w:rPr>
      </w:pPr>
      <w:r w:rsidRPr="00E708F4">
        <w:rPr>
          <w:rFonts w:ascii="Arial" w:hAnsi="Arial" w:cs="Arial"/>
          <w:color w:val="000000"/>
          <w:sz w:val="22"/>
          <w:szCs w:val="22"/>
        </w:rPr>
        <w:t>Empresas que tenham como proprietário(s) ou sócio(s) ou seja cônjuge</w:t>
      </w:r>
      <w:r w:rsidRPr="00E708F4">
        <w:rPr>
          <w:rFonts w:ascii="Arial" w:hAnsi="Arial" w:cs="Arial"/>
          <w:sz w:val="22"/>
          <w:szCs w:val="22"/>
        </w:rPr>
        <w:t>, companheiro, parente em linha reta, colateral ou por afinidade, até o terceiro grau, de agente político do órgão ou entidade contratante ou responsável pela licitação, do Prefeito, Vice-Prefeito</w:t>
      </w:r>
      <w:r w:rsidR="00E23558">
        <w:rPr>
          <w:rFonts w:ascii="Arial" w:hAnsi="Arial" w:cs="Arial"/>
          <w:sz w:val="22"/>
          <w:szCs w:val="22"/>
        </w:rPr>
        <w:t>, Vereadores</w:t>
      </w:r>
      <w:r w:rsidRPr="00E708F4">
        <w:rPr>
          <w:rFonts w:ascii="Arial" w:hAnsi="Arial" w:cs="Arial"/>
          <w:sz w:val="22"/>
          <w:szCs w:val="22"/>
        </w:rPr>
        <w:t xml:space="preserve"> ou Secretários Municipais, conforme art. 102 da Lei Orgânica do Município de Caçador.</w:t>
      </w:r>
    </w:p>
    <w:p w14:paraId="25161E61" w14:textId="19577055"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2.4. A participação na licitação implica na aceitação integral e irretratável dos termos e </w:t>
      </w:r>
      <w:proofErr w:type="spellStart"/>
      <w:r w:rsidR="00DB0D51">
        <w:rPr>
          <w:rFonts w:ascii="Arial" w:hAnsi="Arial" w:cs="Arial"/>
          <w:sz w:val="22"/>
          <w:szCs w:val="22"/>
        </w:rPr>
        <w:t>con</w:t>
      </w:r>
      <w:r>
        <w:rPr>
          <w:rFonts w:ascii="Arial" w:hAnsi="Arial" w:cs="Arial"/>
          <w:sz w:val="22"/>
          <w:szCs w:val="22"/>
        </w:rPr>
        <w:t>teúdos</w:t>
      </w:r>
      <w:proofErr w:type="spellEnd"/>
      <w:r>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5C982D34"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2.5. As pessoas jurídicas que tenham sócios em comum não poderão participar da licitação para o(s) mesmo(s) item(s), sob pena de desclassificação.</w:t>
      </w:r>
    </w:p>
    <w:p w14:paraId="550B060C" w14:textId="77777777" w:rsidR="00912AB7" w:rsidRDefault="00912AB7" w:rsidP="00912AB7">
      <w:pPr>
        <w:pStyle w:val="Recuodecorpodetexto"/>
        <w:spacing w:after="0" w:line="360" w:lineRule="auto"/>
        <w:ind w:left="0"/>
        <w:jc w:val="both"/>
        <w:rPr>
          <w:rFonts w:ascii="Arial" w:hAnsi="Arial" w:cs="Arial"/>
          <w:b/>
          <w:bCs/>
          <w:sz w:val="22"/>
          <w:szCs w:val="22"/>
        </w:rPr>
      </w:pPr>
    </w:p>
    <w:p w14:paraId="22F3D241" w14:textId="77777777" w:rsidR="00912AB7" w:rsidRDefault="00912AB7" w:rsidP="00912AB7">
      <w:pPr>
        <w:pStyle w:val="Recuodecorpodetexto"/>
        <w:spacing w:after="0" w:line="360" w:lineRule="auto"/>
        <w:ind w:left="0"/>
        <w:jc w:val="both"/>
        <w:rPr>
          <w:rFonts w:ascii="Arial" w:hAnsi="Arial" w:cs="Arial"/>
          <w:b/>
          <w:bCs/>
          <w:sz w:val="22"/>
          <w:szCs w:val="22"/>
        </w:rPr>
      </w:pPr>
      <w:r>
        <w:rPr>
          <w:rFonts w:ascii="Arial" w:hAnsi="Arial" w:cs="Arial"/>
          <w:b/>
          <w:bCs/>
          <w:sz w:val="22"/>
          <w:szCs w:val="22"/>
        </w:rPr>
        <w:t>2.6 DA PARTICIPAÇÃO DOS MICROEMPREENDEDORES INDIVIDUAL, MICROEMPRESAS E EMPRESA DE PEQUENO PORTE – LEI COMPLEMENTAR No. 123/2006.</w:t>
      </w:r>
    </w:p>
    <w:p w14:paraId="7ED5BD8F"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2.6.1 - Os Microempreendedores Individuais, as Microempresas e Empresas de Pequeno Porte que QUISEREM participar da presente licitação usufruindo os benefícios concedidos pela Lei Complementar nº 123/2006, deverão observar o disposto nos subitens seguintes.</w:t>
      </w:r>
    </w:p>
    <w:p w14:paraId="68D60EC2"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2.6.2 - A condição de Microempreendedor Individual, Microempresa e Empresa de Pequeno Porte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14:paraId="77011365" w14:textId="77777777" w:rsidR="00912AB7" w:rsidRDefault="00912AB7" w:rsidP="00912AB7">
      <w:pPr>
        <w:spacing w:after="0"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14:paraId="7F52119C" w14:textId="77777777" w:rsidR="00912AB7" w:rsidRDefault="00912AB7" w:rsidP="00912AB7">
      <w:pPr>
        <w:spacing w:after="0"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14:paraId="0A7A7AB2"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14:paraId="17C1BD3B"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2.6.3 - Os documentos exigidos nos subitens 2.6.2.1, 2.6.2.2, e 2.6.2.3 deverão estar atualizados, ou seja, emitidos a menos de 120 (cento e vinte) dias da data marcada para a abertura da presente Licitação.</w:t>
      </w:r>
    </w:p>
    <w:p w14:paraId="7E854D9B" w14:textId="77777777" w:rsidR="00912AB7" w:rsidRDefault="00912AB7" w:rsidP="00912AB7">
      <w:pPr>
        <w:pStyle w:val="Recuodecorpodetexto"/>
        <w:spacing w:after="0" w:line="360" w:lineRule="auto"/>
        <w:ind w:left="0"/>
        <w:jc w:val="both"/>
        <w:rPr>
          <w:rFonts w:ascii="Arial" w:hAnsi="Arial" w:cs="Arial"/>
          <w:sz w:val="22"/>
          <w:szCs w:val="22"/>
        </w:rPr>
      </w:pPr>
      <w:r>
        <w:rPr>
          <w:rFonts w:ascii="Arial" w:hAnsi="Arial" w:cs="Arial"/>
          <w:sz w:val="22"/>
          <w:szCs w:val="22"/>
        </w:rPr>
        <w:t xml:space="preserve">2.6.4 -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14:paraId="5AFF36F5"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14:paraId="0BEC3464" w14:textId="77777777" w:rsidR="00912AB7" w:rsidRDefault="00912AB7" w:rsidP="00912AB7">
      <w:pPr>
        <w:spacing w:after="0" w:line="360" w:lineRule="auto"/>
        <w:jc w:val="both"/>
        <w:rPr>
          <w:rFonts w:ascii="Arial" w:eastAsia="Arial Unicode MS" w:hAnsi="Arial" w:cs="Arial"/>
          <w:b/>
          <w:bCs/>
          <w:color w:val="000000"/>
          <w:sz w:val="22"/>
          <w:szCs w:val="22"/>
        </w:rPr>
      </w:pPr>
    </w:p>
    <w:p w14:paraId="7FA29C91" w14:textId="77777777" w:rsidR="00912AB7" w:rsidRDefault="00912AB7" w:rsidP="00912AB7">
      <w:pPr>
        <w:spacing w:after="0" w:line="360" w:lineRule="auto"/>
        <w:jc w:val="both"/>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14:paraId="1C5D6861" w14:textId="77777777" w:rsidR="00912AB7" w:rsidRDefault="00912AB7" w:rsidP="00912AB7">
      <w:pPr>
        <w:spacing w:after="0" w:line="360" w:lineRule="auto"/>
        <w:jc w:val="both"/>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467A14E6" w14:textId="77777777" w:rsidR="00912AB7" w:rsidRDefault="00912AB7" w:rsidP="00912AB7">
      <w:pPr>
        <w:spacing w:after="0" w:line="360" w:lineRule="auto"/>
        <w:jc w:val="both"/>
        <w:rPr>
          <w:rFonts w:ascii="Arial" w:hAnsi="Arial" w:cs="Arial"/>
          <w:b/>
          <w:sz w:val="22"/>
          <w:szCs w:val="22"/>
          <w:shd w:val="clear" w:color="auto" w:fill="FFFFFF"/>
        </w:rPr>
      </w:pPr>
    </w:p>
    <w:p w14:paraId="54809638" w14:textId="77777777" w:rsidR="00912AB7" w:rsidRDefault="00912AB7" w:rsidP="00912AB7">
      <w:pPr>
        <w:rPr>
          <w:rFonts w:ascii="Arial" w:hAnsi="Arial" w:cs="Arial"/>
          <w:sz w:val="22"/>
          <w:szCs w:val="22"/>
        </w:rPr>
      </w:pPr>
      <w:r>
        <w:rPr>
          <w:rFonts w:ascii="Arial" w:hAnsi="Arial" w:cs="Arial"/>
          <w:sz w:val="22"/>
          <w:szCs w:val="22"/>
        </w:rPr>
        <w:t>3.1 – Para o credenciamento deverão ser apresentados os seguintes documentos:</w:t>
      </w:r>
    </w:p>
    <w:p w14:paraId="640FB3F0" w14:textId="77777777"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4976F6F9" w14:textId="77777777"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14:paraId="73ED80CD" w14:textId="322060BF" w:rsidR="00912AB7" w:rsidRDefault="00912AB7" w:rsidP="00912AB7">
      <w:pPr>
        <w:spacing w:after="0" w:line="360" w:lineRule="auto"/>
        <w:jc w:val="both"/>
        <w:rPr>
          <w:rFonts w:ascii="Arial" w:eastAsia="Arial Unicode MS" w:hAnsi="Arial" w:cs="Arial"/>
          <w:sz w:val="22"/>
          <w:szCs w:val="22"/>
          <w:highlight w:val="yellow"/>
        </w:rPr>
      </w:pPr>
      <w:r>
        <w:rPr>
          <w:rFonts w:ascii="Arial" w:eastAsia="Arial Unicode MS" w:hAnsi="Arial" w:cs="Arial"/>
          <w:sz w:val="22"/>
          <w:szCs w:val="22"/>
        </w:rPr>
        <w:t>3.</w:t>
      </w:r>
      <w:r w:rsidR="00A94D22">
        <w:rPr>
          <w:rFonts w:ascii="Arial" w:eastAsia="Arial Unicode MS" w:hAnsi="Arial" w:cs="Arial"/>
          <w:sz w:val="22"/>
          <w:szCs w:val="22"/>
        </w:rPr>
        <w:t>2</w:t>
      </w:r>
      <w:r>
        <w:rPr>
          <w:rFonts w:ascii="Arial" w:eastAsia="Arial Unicode MS" w:hAnsi="Arial" w:cs="Arial"/>
          <w:sz w:val="22"/>
          <w:szCs w:val="22"/>
        </w:rPr>
        <w:t xml:space="preserve"> - Declaração de Cumprimento Pleno dos Requisitos de Habilitação, conforme modelo (</w:t>
      </w:r>
      <w:r>
        <w:rPr>
          <w:rFonts w:ascii="Arial" w:eastAsia="Arial Unicode MS" w:hAnsi="Arial" w:cs="Arial"/>
          <w:sz w:val="22"/>
          <w:szCs w:val="22"/>
          <w:shd w:val="clear" w:color="auto" w:fill="FFFF66"/>
        </w:rPr>
        <w:t>ANEXO IV).</w:t>
      </w:r>
    </w:p>
    <w:p w14:paraId="79732A36" w14:textId="027382BD"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2</w:t>
      </w:r>
      <w:r>
        <w:rPr>
          <w:rFonts w:ascii="Arial" w:eastAsia="Arial Unicode MS" w:hAnsi="Arial" w:cs="Arial"/>
          <w:sz w:val="22"/>
          <w:szCs w:val="22"/>
        </w:rPr>
        <w:t xml:space="preserve">.1 – Se for Microempreendedor Individual, Microempresa ou Empresa de Pequeno Porte – EPP com problemas na habilitação, fazer constar tal ressalva. </w:t>
      </w:r>
    </w:p>
    <w:p w14:paraId="52274FA1" w14:textId="6CDD75CC" w:rsidR="00912AB7" w:rsidRDefault="00912AB7" w:rsidP="00912AB7">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w:t>
      </w:r>
      <w:r w:rsidR="00A94D22">
        <w:rPr>
          <w:rFonts w:ascii="Arial" w:eastAsia="Arial Unicode MS" w:hAnsi="Arial" w:cs="Arial"/>
          <w:b/>
          <w:i/>
          <w:sz w:val="22"/>
          <w:szCs w:val="22"/>
        </w:rPr>
        <w:t>2</w:t>
      </w:r>
      <w:r>
        <w:rPr>
          <w:rFonts w:ascii="Arial" w:eastAsia="Arial Unicode MS" w:hAnsi="Arial" w:cs="Arial"/>
          <w:b/>
          <w:i/>
          <w:sz w:val="22"/>
          <w:szCs w:val="22"/>
        </w:rPr>
        <w:t xml:space="preserve"> deverá acompanhar os documentos do credenciamento, fora dos envelopes.</w:t>
      </w:r>
    </w:p>
    <w:p w14:paraId="4926B0A0" w14:textId="4237A880" w:rsidR="00912AB7" w:rsidRDefault="00912AB7" w:rsidP="00912AB7">
      <w:pPr>
        <w:spacing w:after="0" w:line="360" w:lineRule="auto"/>
        <w:jc w:val="both"/>
        <w:rPr>
          <w:rFonts w:ascii="Arial" w:eastAsia="Arial Unicode MS" w:hAnsi="Arial" w:cs="Arial"/>
          <w:b/>
          <w:sz w:val="22"/>
          <w:szCs w:val="22"/>
        </w:rPr>
      </w:pPr>
      <w:r>
        <w:rPr>
          <w:rFonts w:ascii="Arial" w:eastAsia="Arial Unicode MS" w:hAnsi="Arial" w:cs="Arial"/>
          <w:b/>
          <w:sz w:val="22"/>
          <w:szCs w:val="22"/>
        </w:rPr>
        <w:t>3.</w:t>
      </w:r>
      <w:r w:rsidR="00A94D22">
        <w:rPr>
          <w:rFonts w:ascii="Arial" w:eastAsia="Arial Unicode MS" w:hAnsi="Arial" w:cs="Arial"/>
          <w:b/>
          <w:sz w:val="22"/>
          <w:szCs w:val="22"/>
        </w:rPr>
        <w:t>3</w:t>
      </w:r>
      <w:r>
        <w:rPr>
          <w:rFonts w:ascii="Arial" w:eastAsia="Arial Unicode MS" w:hAnsi="Arial" w:cs="Arial"/>
          <w:b/>
          <w:sz w:val="22"/>
          <w:szCs w:val="22"/>
        </w:rPr>
        <w:t xml:space="preserve"> – A DOCUMENTAÇÃO REFERENTE AO CREDENCIAMENTO DEVERÁ SER APRESENTADA FORA DOS ENVELOPES PROPOSTA E DOCUMENTAÇÃO, a qual será retida pelo Pregoeiro e Equipe de Apoio e juntada ao processo.</w:t>
      </w:r>
    </w:p>
    <w:p w14:paraId="6C52BB7F" w14:textId="23DB68F4"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4</w:t>
      </w:r>
      <w:r>
        <w:rPr>
          <w:rFonts w:ascii="Arial" w:eastAsia="Arial Unicode MS" w:hAnsi="Arial" w:cs="Arial"/>
          <w:sz w:val="22"/>
          <w:szCs w:val="22"/>
        </w:rPr>
        <w:t xml:space="preserve"> – Apenas a pessoa credenciada poderá intervir no procedimento licitatório, sendo admitido, para este efeito, apenas 01 (um) representante por licitante interessada.</w:t>
      </w:r>
    </w:p>
    <w:p w14:paraId="3CEFDB04" w14:textId="076C28F4"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5</w:t>
      </w:r>
      <w:r>
        <w:rPr>
          <w:rFonts w:ascii="Arial" w:eastAsia="Arial Unicode MS" w:hAnsi="Arial" w:cs="Arial"/>
          <w:sz w:val="22"/>
          <w:szCs w:val="22"/>
        </w:rPr>
        <w:t xml:space="preserve"> – Não será admitida a participação de um mesmo representante para mais de uma empresa licitante.</w:t>
      </w:r>
    </w:p>
    <w:p w14:paraId="58B2073C" w14:textId="5165ADDD"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6</w:t>
      </w:r>
      <w:r>
        <w:rPr>
          <w:rFonts w:ascii="Arial" w:eastAsia="Arial Unicode MS" w:hAnsi="Arial" w:cs="Arial"/>
          <w:sz w:val="22"/>
          <w:szCs w:val="22"/>
        </w:rPr>
        <w:t xml:space="preserve"> – Por motivo de força maior ou quando da necessidade de realização de nova sessão pública, a empresa poderá credenciar novo representante legal, desde que este atenda às condições de credenciamento.</w:t>
      </w:r>
    </w:p>
    <w:p w14:paraId="40CC8062" w14:textId="5A7E8628"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7</w:t>
      </w:r>
      <w:r>
        <w:rPr>
          <w:rFonts w:ascii="Arial" w:eastAsia="Arial Unicode MS" w:hAnsi="Arial" w:cs="Arial"/>
          <w:sz w:val="22"/>
          <w:szCs w:val="22"/>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0066058C" w14:textId="307357B7" w:rsidR="00912AB7" w:rsidRDefault="00912AB7" w:rsidP="00912AB7">
      <w:pPr>
        <w:spacing w:after="0" w:line="360" w:lineRule="auto"/>
        <w:jc w:val="both"/>
        <w:rPr>
          <w:rFonts w:ascii="Arial" w:hAnsi="Arial" w:cs="Arial"/>
          <w:sz w:val="22"/>
          <w:szCs w:val="22"/>
        </w:rPr>
      </w:pPr>
      <w:r>
        <w:rPr>
          <w:rFonts w:ascii="Arial" w:hAnsi="Arial" w:cs="Arial"/>
          <w:sz w:val="22"/>
          <w:szCs w:val="22"/>
        </w:rPr>
        <w:t>3.</w:t>
      </w:r>
      <w:r w:rsidR="00A94D22">
        <w:rPr>
          <w:rFonts w:ascii="Arial" w:hAnsi="Arial" w:cs="Arial"/>
          <w:sz w:val="22"/>
          <w:szCs w:val="22"/>
        </w:rPr>
        <w:t>8</w:t>
      </w:r>
      <w:r>
        <w:rPr>
          <w:rFonts w:ascii="Arial" w:hAnsi="Arial" w:cs="Arial"/>
          <w:sz w:val="22"/>
          <w:szCs w:val="22"/>
        </w:rPr>
        <w:t xml:space="preserve"> – Far-se-á o credenciamento até o horário estipulado para o início da sessão de processamento </w:t>
      </w:r>
      <w:r>
        <w:rPr>
          <w:rFonts w:ascii="Arial" w:hAnsi="Arial" w:cs="Arial"/>
          <w:sz w:val="22"/>
          <w:szCs w:val="22"/>
        </w:rPr>
        <w:lastRenderedPageBreak/>
        <w:t>do Pregão.</w:t>
      </w:r>
    </w:p>
    <w:p w14:paraId="64EF8C72" w14:textId="7626D291"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w:t>
      </w:r>
      <w:r w:rsidR="00A94D22">
        <w:rPr>
          <w:rFonts w:ascii="Arial" w:eastAsia="Arial Unicode MS" w:hAnsi="Arial" w:cs="Arial"/>
          <w:sz w:val="22"/>
          <w:szCs w:val="22"/>
        </w:rPr>
        <w:t>8</w:t>
      </w:r>
      <w:r>
        <w:rPr>
          <w:rFonts w:ascii="Arial" w:eastAsia="Arial Unicode MS" w:hAnsi="Arial" w:cs="Arial"/>
          <w:sz w:val="22"/>
          <w:szCs w:val="22"/>
        </w:rPr>
        <w:t>.1 – Ultrapassado o prazo acima previsto, estará encerrado o credenciamento, bem como o recebimento dos envelopes e, por consequência, a possibilidade de admissão de novos participantes no certame.</w:t>
      </w:r>
    </w:p>
    <w:p w14:paraId="54EBE148" w14:textId="069C0106" w:rsidR="00912AB7" w:rsidRDefault="00912AB7" w:rsidP="00912AB7">
      <w:pPr>
        <w:spacing w:after="0" w:line="360" w:lineRule="auto"/>
        <w:jc w:val="both"/>
        <w:rPr>
          <w:rFonts w:ascii="Arial" w:hAnsi="Arial" w:cs="Arial"/>
          <w:sz w:val="22"/>
          <w:szCs w:val="22"/>
        </w:rPr>
      </w:pPr>
      <w:r>
        <w:rPr>
          <w:rFonts w:ascii="Arial" w:hAnsi="Arial" w:cs="Arial"/>
          <w:sz w:val="22"/>
          <w:szCs w:val="22"/>
        </w:rPr>
        <w:t>3.</w:t>
      </w:r>
      <w:r w:rsidR="00A94D22">
        <w:rPr>
          <w:rFonts w:ascii="Arial" w:hAnsi="Arial" w:cs="Arial"/>
          <w:sz w:val="22"/>
          <w:szCs w:val="22"/>
        </w:rPr>
        <w:t>9</w:t>
      </w:r>
      <w:r>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782E76A5" w14:textId="0F2626CB"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3.1</w:t>
      </w:r>
      <w:r w:rsidR="00A94D22">
        <w:rPr>
          <w:rFonts w:ascii="Arial" w:eastAsia="Arial Unicode MS" w:hAnsi="Arial" w:cs="Arial"/>
          <w:sz w:val="22"/>
          <w:szCs w:val="22"/>
        </w:rPr>
        <w:t>0</w:t>
      </w:r>
      <w:r>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298AA2EF" w14:textId="4B77DD11" w:rsidR="00912AB7" w:rsidRDefault="00912AB7" w:rsidP="00912AB7">
      <w:pPr>
        <w:spacing w:after="0" w:line="360" w:lineRule="auto"/>
        <w:jc w:val="both"/>
        <w:rPr>
          <w:rFonts w:ascii="Arial" w:hAnsi="Arial" w:cs="Arial"/>
          <w:sz w:val="22"/>
          <w:szCs w:val="22"/>
        </w:rPr>
      </w:pPr>
      <w:r>
        <w:rPr>
          <w:rFonts w:ascii="Arial" w:hAnsi="Arial" w:cs="Arial"/>
          <w:sz w:val="22"/>
          <w:szCs w:val="22"/>
        </w:rPr>
        <w:t>3.1</w:t>
      </w:r>
      <w:r w:rsidR="00A94D22">
        <w:rPr>
          <w:rFonts w:ascii="Arial" w:hAnsi="Arial" w:cs="Arial"/>
          <w:sz w:val="22"/>
          <w:szCs w:val="22"/>
        </w:rPr>
        <w:t>1</w:t>
      </w:r>
      <w:r>
        <w:rPr>
          <w:rFonts w:ascii="Arial" w:hAnsi="Arial" w:cs="Arial"/>
          <w:sz w:val="22"/>
          <w:szCs w:val="22"/>
        </w:rPr>
        <w:t xml:space="preserve"> – Encerrado o credenciamento, o Pregoeiro e a Equipe de Apoio averiguarão a existência de algum impedimento objetivo para que algum licitante participe da sessão. </w:t>
      </w:r>
    </w:p>
    <w:p w14:paraId="46998291" w14:textId="59DE4BD5" w:rsidR="00912AB7" w:rsidRDefault="00912AB7" w:rsidP="00912AB7">
      <w:pPr>
        <w:spacing w:after="0" w:line="360" w:lineRule="auto"/>
        <w:jc w:val="both"/>
        <w:rPr>
          <w:rFonts w:ascii="Arial" w:hAnsi="Arial" w:cs="Arial"/>
          <w:sz w:val="22"/>
          <w:szCs w:val="22"/>
        </w:rPr>
      </w:pPr>
      <w:r>
        <w:rPr>
          <w:rFonts w:ascii="Arial" w:hAnsi="Arial" w:cs="Arial"/>
          <w:sz w:val="22"/>
          <w:szCs w:val="22"/>
        </w:rPr>
        <w:t>3.1</w:t>
      </w:r>
      <w:r w:rsidR="00A94D22">
        <w:rPr>
          <w:rFonts w:ascii="Arial" w:hAnsi="Arial" w:cs="Arial"/>
          <w:sz w:val="22"/>
          <w:szCs w:val="22"/>
        </w:rPr>
        <w:t>1</w:t>
      </w:r>
      <w:r>
        <w:rPr>
          <w:rFonts w:ascii="Arial" w:hAnsi="Arial" w:cs="Arial"/>
          <w:sz w:val="22"/>
          <w:szCs w:val="22"/>
        </w:rPr>
        <w:t>.1 – Serão conferidos os CNPJ dos licitantes no CNIA – Cadastro Nacional de Condenações por Improbidade Administrativa; CEIS – Cadastro de Empresas Inidôneas e Suspensas</w:t>
      </w:r>
    </w:p>
    <w:p w14:paraId="0A32C30E" w14:textId="77777777" w:rsidR="00912AB7" w:rsidRDefault="00912AB7" w:rsidP="00912AB7">
      <w:pPr>
        <w:spacing w:after="0" w:line="360" w:lineRule="auto"/>
        <w:jc w:val="both"/>
        <w:rPr>
          <w:rFonts w:ascii="Arial" w:hAnsi="Arial" w:cs="Arial"/>
          <w:b/>
          <w:sz w:val="22"/>
          <w:szCs w:val="22"/>
        </w:rPr>
      </w:pPr>
    </w:p>
    <w:p w14:paraId="1A96DD3F"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14:paraId="28B27528"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14:paraId="3AA81886"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14:paraId="5DC19B81"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14:paraId="677780FF" w14:textId="7E3DB560"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3B2411">
        <w:rPr>
          <w:rFonts w:ascii="Arial" w:hAnsi="Arial" w:cs="Arial"/>
          <w:b/>
          <w:sz w:val="22"/>
          <w:szCs w:val="22"/>
        </w:rPr>
        <w:t>144</w:t>
      </w:r>
      <w:r>
        <w:rPr>
          <w:rFonts w:ascii="Arial" w:hAnsi="Arial" w:cs="Arial"/>
          <w:b/>
          <w:sz w:val="22"/>
          <w:szCs w:val="22"/>
        </w:rPr>
        <w:t xml:space="preserve">/2018 </w:t>
      </w:r>
    </w:p>
    <w:p w14:paraId="6E9CAE5F"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14:paraId="0BDA5665" w14:textId="77777777" w:rsidR="00912AB7" w:rsidRDefault="00912AB7" w:rsidP="00912AB7">
      <w:pPr>
        <w:spacing w:after="0" w:line="360" w:lineRule="auto"/>
        <w:ind w:firstLine="720"/>
        <w:jc w:val="both"/>
        <w:rPr>
          <w:rFonts w:ascii="Arial" w:hAnsi="Arial" w:cs="Arial"/>
          <w:sz w:val="22"/>
          <w:szCs w:val="22"/>
        </w:rPr>
      </w:pPr>
    </w:p>
    <w:p w14:paraId="5231191D"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14:paraId="409D3EC2"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14:paraId="6B7D6E6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14:paraId="4601E5D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14:paraId="51DA994E" w14:textId="77777777" w:rsidR="00912AB7" w:rsidRDefault="00912AB7" w:rsidP="00912AB7">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w:t>
      </w:r>
      <w:r>
        <w:rPr>
          <w:rFonts w:ascii="Arial" w:hAnsi="Arial" w:cs="Arial"/>
          <w:b/>
          <w:i/>
          <w:sz w:val="22"/>
          <w:szCs w:val="22"/>
        </w:rPr>
        <w:lastRenderedPageBreak/>
        <w:t xml:space="preserve">comprove que a pessoa que assinou a proposta possua poderes para representar a empresa licitante, sob pena de desclassificação.  </w:t>
      </w:r>
    </w:p>
    <w:p w14:paraId="4A383461"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693E4E6B" w14:textId="77777777" w:rsidR="00912AB7" w:rsidRDefault="00912AB7" w:rsidP="00912AB7">
      <w:pPr>
        <w:spacing w:after="0" w:line="360" w:lineRule="auto"/>
        <w:jc w:val="both"/>
      </w:pPr>
      <w:r>
        <w:rPr>
          <w:rFonts w:ascii="Arial" w:hAnsi="Arial" w:cs="Arial"/>
          <w:sz w:val="22"/>
          <w:szCs w:val="22"/>
        </w:rPr>
        <w:t>e) conter prazo de prestação dos serviços, conforme item 1.2;</w:t>
      </w:r>
    </w:p>
    <w:p w14:paraId="16534F44"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14:paraId="1514A8DD" w14:textId="77777777" w:rsidR="00912AB7" w:rsidRDefault="00912AB7" w:rsidP="00912AB7">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14:paraId="549EF2DC" w14:textId="77777777" w:rsidR="00912AB7" w:rsidRDefault="00912AB7" w:rsidP="00912AB7">
      <w:pPr>
        <w:spacing w:after="0"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70D7D42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14:paraId="22F40F5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14:paraId="07FDC857" w14:textId="77777777" w:rsidR="00912AB7" w:rsidRDefault="00912AB7" w:rsidP="00912AB7">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2DFB608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1FB25031" w14:textId="43A7CB76" w:rsidR="00912AB7" w:rsidRDefault="00912AB7" w:rsidP="00912AB7">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r w:rsidR="00A32605">
        <w:rPr>
          <w:rFonts w:ascii="Arial" w:hAnsi="Arial" w:cs="Arial"/>
          <w:sz w:val="22"/>
          <w:szCs w:val="22"/>
        </w:rPr>
        <w:t xml:space="preserve"> </w:t>
      </w:r>
    </w:p>
    <w:p w14:paraId="16BB3009" w14:textId="6955029D" w:rsidR="00912AB7" w:rsidRDefault="00912AB7" w:rsidP="00912AB7">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r w:rsidR="00A32605">
        <w:rPr>
          <w:rFonts w:ascii="Arial" w:hAnsi="Arial" w:cs="Arial"/>
          <w:b/>
          <w:i/>
          <w:sz w:val="22"/>
          <w:szCs w:val="22"/>
        </w:rPr>
        <w:t>, mas em virtude da quantidade de lotes e/ou da quantidade de participantes, o Pregoeiro poderá suspender a sessão e remarcar nova data e horário para concluir o processo licitatório.</w:t>
      </w:r>
    </w:p>
    <w:p w14:paraId="262E80A5" w14:textId="77777777" w:rsidR="00912AB7" w:rsidRDefault="00912AB7" w:rsidP="00912AB7">
      <w:pPr>
        <w:spacing w:after="0"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14:paraId="6109F655"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w:t>
      </w:r>
      <w:r>
        <w:rPr>
          <w:rFonts w:ascii="Arial" w:hAnsi="Arial" w:cs="Arial"/>
          <w:sz w:val="22"/>
          <w:szCs w:val="22"/>
        </w:rPr>
        <w:lastRenderedPageBreak/>
        <w:t xml:space="preserve">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14:paraId="563C0427" w14:textId="77777777" w:rsidR="00912AB7" w:rsidRDefault="00912AB7" w:rsidP="00912AB7">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57782DE0" w14:textId="77777777" w:rsidR="00912AB7" w:rsidRDefault="00912AB7" w:rsidP="00912AB7">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3884BED2"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14:paraId="57994CF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2F2A6EEE"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14:paraId="09EE7A14" w14:textId="77777777" w:rsidR="00912AB7" w:rsidRDefault="00912AB7" w:rsidP="00912AB7">
      <w:pPr>
        <w:spacing w:after="0" w:line="360" w:lineRule="auto"/>
        <w:jc w:val="both"/>
        <w:rPr>
          <w:rFonts w:ascii="Arial" w:hAnsi="Arial" w:cs="Arial"/>
          <w:b/>
          <w:sz w:val="22"/>
          <w:szCs w:val="22"/>
        </w:rPr>
      </w:pPr>
    </w:p>
    <w:p w14:paraId="1CCE0E09" w14:textId="77777777" w:rsidR="00912AB7" w:rsidRDefault="00912AB7" w:rsidP="00912AB7">
      <w:pPr>
        <w:spacing w:after="0" w:line="360" w:lineRule="auto"/>
        <w:jc w:val="both"/>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14:paraId="27FD2EA9" w14:textId="77777777" w:rsidR="00912AB7" w:rsidRDefault="00912AB7" w:rsidP="00912AB7">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14:paraId="36F3D67F" w14:textId="77777777" w:rsidR="00912AB7" w:rsidRDefault="00912AB7" w:rsidP="00912AB7">
      <w:pPr>
        <w:spacing w:after="0" w:line="360" w:lineRule="auto"/>
        <w:ind w:firstLine="1440"/>
        <w:jc w:val="both"/>
        <w:rPr>
          <w:rFonts w:ascii="Arial" w:hAnsi="Arial" w:cs="Arial"/>
          <w:b/>
          <w:sz w:val="22"/>
          <w:szCs w:val="22"/>
        </w:rPr>
      </w:pPr>
    </w:p>
    <w:p w14:paraId="43789C74"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14:paraId="0516F193"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14:paraId="5C3E494D" w14:textId="742B2B71"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3B2411">
        <w:rPr>
          <w:rFonts w:ascii="Arial" w:hAnsi="Arial" w:cs="Arial"/>
          <w:b/>
          <w:sz w:val="22"/>
          <w:szCs w:val="22"/>
        </w:rPr>
        <w:t>144</w:t>
      </w:r>
      <w:r>
        <w:rPr>
          <w:rFonts w:ascii="Arial" w:hAnsi="Arial" w:cs="Arial"/>
          <w:b/>
          <w:sz w:val="22"/>
          <w:szCs w:val="22"/>
        </w:rPr>
        <w:t>/2018</w:t>
      </w:r>
    </w:p>
    <w:p w14:paraId="5C8EF1F4" w14:textId="77777777" w:rsidR="00912AB7" w:rsidRDefault="00912AB7" w:rsidP="00912AB7">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14:paraId="72E4F574" w14:textId="77777777" w:rsidR="00912AB7" w:rsidRDefault="00912AB7" w:rsidP="00912AB7">
      <w:pPr>
        <w:spacing w:after="0" w:line="360" w:lineRule="auto"/>
        <w:jc w:val="both"/>
        <w:rPr>
          <w:rFonts w:ascii="Arial" w:hAnsi="Arial" w:cs="Arial"/>
          <w:sz w:val="22"/>
          <w:szCs w:val="22"/>
        </w:rPr>
      </w:pPr>
    </w:p>
    <w:p w14:paraId="54A95ED9"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14:paraId="5B559366" w14:textId="77777777" w:rsidR="00912AB7" w:rsidRDefault="00912AB7" w:rsidP="00912AB7">
      <w:pPr>
        <w:pStyle w:val="Recuodecorpodetexto2"/>
        <w:spacing w:after="0" w:line="360" w:lineRule="auto"/>
        <w:ind w:firstLine="0"/>
        <w:rPr>
          <w:b/>
          <w:sz w:val="22"/>
          <w:szCs w:val="22"/>
        </w:rPr>
      </w:pPr>
      <w:r>
        <w:rPr>
          <w:b/>
          <w:sz w:val="22"/>
          <w:szCs w:val="22"/>
        </w:rPr>
        <w:t xml:space="preserve">5.2.1 Habilitação Jurídica: </w:t>
      </w:r>
    </w:p>
    <w:p w14:paraId="7D048A0B" w14:textId="77777777" w:rsidR="00912AB7" w:rsidRDefault="00912AB7" w:rsidP="00912AB7">
      <w:pPr>
        <w:pStyle w:val="Recuodecorpodetexto2"/>
        <w:numPr>
          <w:ilvl w:val="0"/>
          <w:numId w:val="27"/>
        </w:numPr>
        <w:spacing w:after="0" w:line="360" w:lineRule="auto"/>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3230B312" w14:textId="77777777" w:rsidR="00912AB7" w:rsidRDefault="00912AB7" w:rsidP="00912AB7">
      <w:pPr>
        <w:pStyle w:val="Recuodecorpodetexto2"/>
        <w:numPr>
          <w:ilvl w:val="0"/>
          <w:numId w:val="27"/>
        </w:numPr>
        <w:spacing w:after="0" w:line="360" w:lineRule="auto"/>
        <w:rPr>
          <w:sz w:val="22"/>
          <w:szCs w:val="22"/>
        </w:rPr>
      </w:pPr>
      <w:r>
        <w:rPr>
          <w:sz w:val="22"/>
          <w:szCs w:val="22"/>
        </w:rPr>
        <w:t xml:space="preserve">Registro Comercial, no caso de empresa individual, ou; </w:t>
      </w:r>
    </w:p>
    <w:p w14:paraId="115282BF" w14:textId="77777777" w:rsidR="00912AB7" w:rsidRDefault="00912AB7" w:rsidP="00912AB7">
      <w:pPr>
        <w:pStyle w:val="Recuodecorpodetexto2"/>
        <w:numPr>
          <w:ilvl w:val="0"/>
          <w:numId w:val="27"/>
        </w:numPr>
        <w:spacing w:after="0" w:line="360" w:lineRule="auto"/>
        <w:rPr>
          <w:sz w:val="22"/>
          <w:szCs w:val="22"/>
        </w:rPr>
      </w:pPr>
      <w:r>
        <w:rPr>
          <w:sz w:val="22"/>
          <w:szCs w:val="22"/>
        </w:rPr>
        <w:t xml:space="preserve">Inscrição do ato constitutivo, no caso de sociedades civis, acompanhada de prova de diretoria em exercício, ou; </w:t>
      </w:r>
    </w:p>
    <w:p w14:paraId="256E9E9F" w14:textId="77777777" w:rsidR="00912AB7" w:rsidRDefault="00912AB7" w:rsidP="00912AB7">
      <w:pPr>
        <w:pStyle w:val="Recuodecorpodetexto2"/>
        <w:numPr>
          <w:ilvl w:val="0"/>
          <w:numId w:val="27"/>
        </w:numPr>
        <w:spacing w:after="0" w:line="360" w:lineRule="auto"/>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1FC80D4F" w14:textId="77777777" w:rsidR="00912AB7" w:rsidRDefault="00912AB7" w:rsidP="00912AB7">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w:t>
      </w:r>
      <w:r>
        <w:rPr>
          <w:rFonts w:ascii="Arial" w:hAnsi="Arial" w:cs="Arial"/>
          <w:b/>
          <w:i/>
          <w:sz w:val="22"/>
          <w:szCs w:val="22"/>
        </w:rPr>
        <w:lastRenderedPageBreak/>
        <w:t xml:space="preserve">licitante no ato do credenciamento ou no envelope proposta quando não representada, a mesma fica desobrigada de apresentá-los no Envelope nº 02 – Da Habilitação. </w:t>
      </w:r>
    </w:p>
    <w:p w14:paraId="58B3577B" w14:textId="77777777" w:rsidR="00912AB7" w:rsidRDefault="00912AB7" w:rsidP="00912AB7">
      <w:pPr>
        <w:pStyle w:val="Recuodecorpodetexto2"/>
        <w:spacing w:after="0" w:line="360" w:lineRule="auto"/>
        <w:ind w:firstLine="0"/>
        <w:rPr>
          <w:b/>
          <w:sz w:val="22"/>
          <w:szCs w:val="22"/>
        </w:rPr>
      </w:pPr>
    </w:p>
    <w:p w14:paraId="732FE3F8" w14:textId="77777777" w:rsidR="00912AB7" w:rsidRDefault="00912AB7" w:rsidP="00912AB7">
      <w:pPr>
        <w:pStyle w:val="Recuodecorpodetexto2"/>
        <w:spacing w:after="0" w:line="360" w:lineRule="auto"/>
        <w:ind w:firstLine="0"/>
        <w:rPr>
          <w:sz w:val="22"/>
          <w:szCs w:val="22"/>
        </w:rPr>
      </w:pPr>
      <w:r>
        <w:rPr>
          <w:b/>
          <w:sz w:val="22"/>
          <w:szCs w:val="22"/>
        </w:rPr>
        <w:t>5.2.2 – Habilitação Fiscal e Trabalhista:</w:t>
      </w:r>
      <w:r>
        <w:rPr>
          <w:sz w:val="22"/>
          <w:szCs w:val="22"/>
        </w:rPr>
        <w:t xml:space="preserve"> </w:t>
      </w:r>
    </w:p>
    <w:p w14:paraId="0F499C94" w14:textId="77777777" w:rsidR="00912AB7" w:rsidRDefault="00912AB7" w:rsidP="00912AB7">
      <w:pPr>
        <w:pStyle w:val="Recuodecorpodetexto2"/>
        <w:numPr>
          <w:ilvl w:val="0"/>
          <w:numId w:val="28"/>
        </w:numPr>
        <w:spacing w:after="0" w:line="360" w:lineRule="auto"/>
        <w:rPr>
          <w:sz w:val="22"/>
          <w:szCs w:val="22"/>
        </w:rPr>
      </w:pPr>
      <w:r>
        <w:rPr>
          <w:sz w:val="22"/>
          <w:szCs w:val="22"/>
        </w:rPr>
        <w:t xml:space="preserve">Prova de inscrição no Cadastro Nacional de Pessoa Jurídica – CNPJ; </w:t>
      </w:r>
    </w:p>
    <w:p w14:paraId="16089A6E" w14:textId="77777777" w:rsidR="00912AB7" w:rsidRDefault="00912AB7" w:rsidP="00912AB7">
      <w:pPr>
        <w:pStyle w:val="Recuodecorpodetexto2"/>
        <w:numPr>
          <w:ilvl w:val="0"/>
          <w:numId w:val="28"/>
        </w:numPr>
        <w:spacing w:after="0" w:line="360" w:lineRule="auto"/>
        <w:rPr>
          <w:sz w:val="22"/>
          <w:szCs w:val="22"/>
        </w:rPr>
      </w:pPr>
      <w:r>
        <w:rPr>
          <w:sz w:val="22"/>
          <w:szCs w:val="22"/>
        </w:rPr>
        <w:t xml:space="preserve">Certidão Conjunta Negativa de Débitos relativos aos Tributos Federais e à Dívida Ativa da União, em vigor; </w:t>
      </w:r>
    </w:p>
    <w:p w14:paraId="63193E6F" w14:textId="77777777" w:rsidR="00912AB7" w:rsidRDefault="00912AB7" w:rsidP="00912AB7">
      <w:pPr>
        <w:pStyle w:val="Recuodecorpodetexto2"/>
        <w:numPr>
          <w:ilvl w:val="0"/>
          <w:numId w:val="28"/>
        </w:numPr>
        <w:spacing w:after="0" w:line="360" w:lineRule="auto"/>
        <w:rPr>
          <w:sz w:val="22"/>
          <w:szCs w:val="22"/>
        </w:rPr>
      </w:pPr>
      <w:r>
        <w:rPr>
          <w:sz w:val="22"/>
          <w:szCs w:val="22"/>
        </w:rPr>
        <w:t xml:space="preserve">Prova de regularidade com a Fazenda Estadual do domicílio do proponente, em vigor; </w:t>
      </w:r>
    </w:p>
    <w:p w14:paraId="5A7D054F" w14:textId="77777777" w:rsidR="00912AB7" w:rsidRDefault="00912AB7" w:rsidP="00912AB7">
      <w:pPr>
        <w:pStyle w:val="Recuodecorpodetexto2"/>
        <w:numPr>
          <w:ilvl w:val="0"/>
          <w:numId w:val="28"/>
        </w:numPr>
        <w:spacing w:after="0" w:line="360" w:lineRule="auto"/>
        <w:rPr>
          <w:sz w:val="22"/>
          <w:szCs w:val="22"/>
        </w:rPr>
      </w:pPr>
      <w:r>
        <w:rPr>
          <w:sz w:val="22"/>
          <w:szCs w:val="22"/>
        </w:rPr>
        <w:t>Prova de regularidade com a Fazenda Municipal do domicílio do proponente, em vigor;</w:t>
      </w:r>
    </w:p>
    <w:p w14:paraId="09419180" w14:textId="77777777" w:rsidR="00912AB7" w:rsidRDefault="00912AB7" w:rsidP="00912AB7">
      <w:pPr>
        <w:pStyle w:val="Recuodecorpodetexto2"/>
        <w:numPr>
          <w:ilvl w:val="0"/>
          <w:numId w:val="28"/>
        </w:numPr>
        <w:spacing w:after="0" w:line="360" w:lineRule="auto"/>
        <w:rPr>
          <w:sz w:val="22"/>
          <w:szCs w:val="22"/>
        </w:rPr>
      </w:pPr>
      <w:r>
        <w:rPr>
          <w:sz w:val="22"/>
          <w:szCs w:val="22"/>
        </w:rPr>
        <w:t xml:space="preserve">Prova de regularidade com o Fundo de Garantia por Tempo de Serviço, em vigor; </w:t>
      </w:r>
    </w:p>
    <w:p w14:paraId="3377A142" w14:textId="77777777" w:rsidR="00912AB7" w:rsidRDefault="00912AB7" w:rsidP="00912AB7">
      <w:pPr>
        <w:pStyle w:val="Recuodecorpodetexto2"/>
        <w:numPr>
          <w:ilvl w:val="0"/>
          <w:numId w:val="28"/>
        </w:numPr>
        <w:spacing w:after="0" w:line="360" w:lineRule="auto"/>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14:paraId="0F723EF1" w14:textId="77777777" w:rsidR="00912AB7" w:rsidRDefault="00912AB7" w:rsidP="00912AB7">
      <w:pPr>
        <w:pStyle w:val="Recuodecorpodetexto2"/>
        <w:numPr>
          <w:ilvl w:val="0"/>
          <w:numId w:val="28"/>
        </w:numPr>
        <w:spacing w:after="0" w:line="360" w:lineRule="auto"/>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14:paraId="2CE54E7C" w14:textId="372E7454" w:rsidR="00912AB7" w:rsidRDefault="00912AB7" w:rsidP="00912AB7">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14:paraId="7400C7F5" w14:textId="77777777" w:rsidR="00912AB7" w:rsidRDefault="00912AB7" w:rsidP="00912AB7">
      <w:pPr>
        <w:pStyle w:val="Recuodecorpodetexto2"/>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5D03E4D5" w14:textId="77777777" w:rsidR="00912AB7" w:rsidRDefault="00912AB7" w:rsidP="00912AB7">
      <w:pPr>
        <w:pStyle w:val="Recuodecorpodetexto2"/>
        <w:spacing w:after="0"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26572438" w14:textId="77777777" w:rsidR="00912AB7" w:rsidRDefault="00912AB7" w:rsidP="00912AB7">
      <w:pPr>
        <w:pStyle w:val="Recuodecorpodetexto2"/>
        <w:spacing w:after="0" w:line="360" w:lineRule="auto"/>
        <w:ind w:firstLine="0"/>
        <w:rPr>
          <w:b/>
          <w:sz w:val="22"/>
          <w:szCs w:val="22"/>
        </w:rPr>
      </w:pPr>
      <w:r>
        <w:rPr>
          <w:b/>
          <w:sz w:val="22"/>
          <w:szCs w:val="22"/>
        </w:rPr>
        <w:t xml:space="preserve">5.2.3 – Qualificação Econômico-Financeira: </w:t>
      </w:r>
    </w:p>
    <w:p w14:paraId="78154930" w14:textId="77777777" w:rsidR="00912AB7" w:rsidRDefault="00912AB7" w:rsidP="00912AB7">
      <w:pPr>
        <w:pStyle w:val="Recuodecorpodetexto2"/>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14:paraId="63A5B643" w14:textId="77777777" w:rsidR="00912AB7" w:rsidRDefault="00912AB7" w:rsidP="00912AB7">
      <w:pPr>
        <w:pStyle w:val="Recuodecorpodetexto2"/>
        <w:spacing w:after="0" w:line="360" w:lineRule="auto"/>
        <w:ind w:firstLine="0"/>
        <w:rPr>
          <w:b/>
          <w:sz w:val="22"/>
          <w:szCs w:val="22"/>
        </w:rPr>
      </w:pPr>
      <w:r>
        <w:rPr>
          <w:b/>
          <w:sz w:val="22"/>
          <w:szCs w:val="22"/>
        </w:rPr>
        <w:t>5.2.4 – Qualificação Técnica:</w:t>
      </w:r>
    </w:p>
    <w:p w14:paraId="674E240B" w14:textId="77777777" w:rsidR="00912AB7" w:rsidRDefault="00912AB7" w:rsidP="00912AB7">
      <w:pPr>
        <w:pStyle w:val="Recuodecorpodetexto2"/>
        <w:spacing w:after="0" w:line="360" w:lineRule="auto"/>
        <w:ind w:firstLine="0"/>
        <w:rPr>
          <w:iCs/>
          <w:color w:val="00000A"/>
          <w:sz w:val="22"/>
          <w:szCs w:val="22"/>
          <w:shd w:val="clear" w:color="auto" w:fill="FFFFFF"/>
        </w:rPr>
      </w:pPr>
      <w:r>
        <w:rPr>
          <w:color w:val="00000A"/>
          <w:sz w:val="22"/>
          <w:szCs w:val="22"/>
        </w:rPr>
        <w:t xml:space="preserve">a) </w:t>
      </w:r>
      <w:r>
        <w:rPr>
          <w:iCs/>
          <w:color w:val="00000A"/>
          <w:sz w:val="22"/>
          <w:szCs w:val="22"/>
          <w:shd w:val="clear" w:color="auto" w:fill="FFFFFF"/>
        </w:rPr>
        <w:t>Atestado de Capacidade Técnica, fornecido por pessoa de direito público ou privado, que comprove que a empresa tenha prestado, fornecido materiais com características compatíveis ao objeto da presente Licitação, demonstrando que o proponente possui experiência anterior satisfatória e bom desempenho;</w:t>
      </w:r>
    </w:p>
    <w:p w14:paraId="44552F92" w14:textId="4C1380A1" w:rsidR="00912AB7" w:rsidRDefault="00912AB7" w:rsidP="00912AB7">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5.2.5.</w:t>
      </w:r>
      <w:r>
        <w:rPr>
          <w:rFonts w:ascii="Arial" w:hAnsi="Arial" w:cs="Arial"/>
          <w:sz w:val="22"/>
          <w:szCs w:val="22"/>
        </w:rPr>
        <w:t xml:space="preserve"> A Comissão verificará, ainda, quanto à habilitação da Licitante, devendo por esta ser apresentada no envelope de habilitação:</w:t>
      </w:r>
    </w:p>
    <w:p w14:paraId="130ED227" w14:textId="77777777" w:rsidR="00912AB7" w:rsidRDefault="00912AB7" w:rsidP="00912AB7">
      <w:pPr>
        <w:pStyle w:val="Recuodecorpodetexto2"/>
        <w:numPr>
          <w:ilvl w:val="0"/>
          <w:numId w:val="30"/>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14:paraId="3AA0DB0A" w14:textId="77777777" w:rsidR="00912AB7" w:rsidRDefault="00912AB7" w:rsidP="00912AB7">
      <w:pPr>
        <w:pStyle w:val="Recuodecorpodetexto2"/>
        <w:numPr>
          <w:ilvl w:val="0"/>
          <w:numId w:val="30"/>
        </w:numPr>
        <w:spacing w:after="0" w:line="360" w:lineRule="auto"/>
        <w:rPr>
          <w:color w:val="00000A"/>
          <w:sz w:val="22"/>
          <w:szCs w:val="22"/>
          <w:shd w:val="clear" w:color="auto" w:fill="FFFF00"/>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14:paraId="47FFE34D" w14:textId="77777777" w:rsidR="00912AB7" w:rsidRDefault="00912AB7" w:rsidP="00912AB7">
      <w:pPr>
        <w:pStyle w:val="Recuodecorpodetexto2"/>
        <w:spacing w:after="0" w:line="360" w:lineRule="auto"/>
        <w:ind w:firstLine="0"/>
        <w:rPr>
          <w:sz w:val="22"/>
          <w:szCs w:val="22"/>
        </w:rPr>
      </w:pPr>
    </w:p>
    <w:p w14:paraId="3EBFE48E" w14:textId="77777777" w:rsidR="00912AB7" w:rsidRDefault="00912AB7" w:rsidP="00912AB7">
      <w:pPr>
        <w:pStyle w:val="Recuodecorpodetexto2"/>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62AFDE6C" w14:textId="77777777" w:rsidR="00912AB7" w:rsidRDefault="00912AB7" w:rsidP="00912AB7">
      <w:pPr>
        <w:pStyle w:val="Recuodecorpodetexto2"/>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14:paraId="0FF4AFFA" w14:textId="77777777" w:rsidR="00912AB7" w:rsidRDefault="00912AB7" w:rsidP="00912AB7">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390FBC0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14:paraId="2BAD007B" w14:textId="77777777" w:rsidR="00912AB7" w:rsidRDefault="00912AB7" w:rsidP="00912AB7">
      <w:pPr>
        <w:spacing w:after="0" w:line="360" w:lineRule="auto"/>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26F84168" w14:textId="77777777" w:rsidR="00912AB7" w:rsidRDefault="00912AB7" w:rsidP="00912AB7">
      <w:pPr>
        <w:spacing w:after="0" w:line="360" w:lineRule="auto"/>
        <w:ind w:left="1134"/>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1CF1FAA4" w14:textId="77777777" w:rsidR="00912AB7" w:rsidRDefault="00912AB7" w:rsidP="00912AB7">
      <w:pPr>
        <w:pStyle w:val="Recuodecorpodetexto2"/>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14:paraId="0A29207A" w14:textId="77777777" w:rsidR="00912AB7" w:rsidRDefault="00912AB7" w:rsidP="00912AB7">
      <w:pPr>
        <w:pStyle w:val="Recuodecorpodetexto2"/>
        <w:numPr>
          <w:ilvl w:val="0"/>
          <w:numId w:val="29"/>
        </w:numPr>
        <w:spacing w:after="0" w:line="360" w:lineRule="auto"/>
        <w:rPr>
          <w:sz w:val="22"/>
          <w:szCs w:val="22"/>
        </w:rPr>
      </w:pPr>
      <w:r>
        <w:rPr>
          <w:sz w:val="22"/>
          <w:szCs w:val="22"/>
        </w:rPr>
        <w:lastRenderedPageBreak/>
        <w:t xml:space="preserve">Se, o licitante for a matriz, todos os documentos deverão estar com o nº do CNPJ da matriz, ou; </w:t>
      </w:r>
    </w:p>
    <w:p w14:paraId="66CF92F4" w14:textId="77777777" w:rsidR="00912AB7" w:rsidRDefault="00912AB7" w:rsidP="00912AB7">
      <w:pPr>
        <w:pStyle w:val="Recuodecorpodetexto2"/>
        <w:numPr>
          <w:ilvl w:val="0"/>
          <w:numId w:val="29"/>
        </w:numPr>
        <w:spacing w:after="0" w:line="360" w:lineRule="auto"/>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4445820B" w14:textId="77777777" w:rsidR="00912AB7" w:rsidRDefault="00912AB7" w:rsidP="00912AB7">
      <w:pPr>
        <w:pStyle w:val="Recuodecorpodetexto2"/>
        <w:numPr>
          <w:ilvl w:val="0"/>
          <w:numId w:val="29"/>
        </w:numPr>
        <w:spacing w:after="0" w:line="360" w:lineRule="auto"/>
        <w:rPr>
          <w:sz w:val="22"/>
          <w:szCs w:val="22"/>
        </w:rPr>
      </w:pPr>
      <w:r>
        <w:rPr>
          <w:sz w:val="22"/>
          <w:szCs w:val="22"/>
        </w:rPr>
        <w:t xml:space="preserve">Serão dispensados da apresentação de documentos com o nº do CNPJ da filial aqueles documentos que, pela própria natureza, forem emitidas somente em nome da matriz; </w:t>
      </w:r>
    </w:p>
    <w:p w14:paraId="399AACF3" w14:textId="68017651" w:rsidR="00912AB7" w:rsidRDefault="00912AB7" w:rsidP="00912AB7">
      <w:pPr>
        <w:pStyle w:val="Recuodecorpodetexto2"/>
        <w:spacing w:after="0" w:line="360" w:lineRule="auto"/>
        <w:ind w:firstLine="0"/>
        <w:rPr>
          <w:sz w:val="22"/>
          <w:szCs w:val="22"/>
        </w:rPr>
      </w:pPr>
      <w:r>
        <w:rPr>
          <w:sz w:val="22"/>
          <w:szCs w:val="22"/>
        </w:rPr>
        <w:t>5.6 – Todos os documentos referente</w:t>
      </w:r>
      <w:r w:rsidR="003A2C89">
        <w:rPr>
          <w:sz w:val="22"/>
          <w:szCs w:val="22"/>
        </w:rPr>
        <w:t>s</w:t>
      </w:r>
      <w:r>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14:paraId="7DE9AEA8" w14:textId="77777777" w:rsidR="00912AB7" w:rsidRDefault="00912AB7" w:rsidP="00912AB7">
      <w:pPr>
        <w:pStyle w:val="Recuodecorpodetexto2"/>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08DE4EB5"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537E29FA" w14:textId="77777777" w:rsidR="00912AB7" w:rsidRDefault="00912AB7" w:rsidP="00912AB7">
      <w:pPr>
        <w:pStyle w:val="Recuodecorpodetexto2"/>
        <w:spacing w:after="0" w:line="360" w:lineRule="auto"/>
        <w:ind w:firstLine="0"/>
        <w:rPr>
          <w:sz w:val="22"/>
          <w:szCs w:val="22"/>
        </w:rPr>
      </w:pPr>
      <w:r>
        <w:rPr>
          <w:sz w:val="22"/>
          <w:szCs w:val="22"/>
        </w:rPr>
        <w:t>5.6.3 - Não será permitido atraso por parte dos licitantes participantes.</w:t>
      </w:r>
    </w:p>
    <w:p w14:paraId="2A1D4CD0" w14:textId="77777777" w:rsidR="00912AB7" w:rsidRDefault="00912AB7" w:rsidP="00912AB7">
      <w:pPr>
        <w:pStyle w:val="Recuodecorpodetexto2"/>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41189E1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687643C7" w14:textId="77777777" w:rsidR="00912AB7" w:rsidRDefault="00912AB7" w:rsidP="00912AB7">
      <w:pPr>
        <w:pStyle w:val="Recuodecorpodetexto2"/>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14:paraId="1C131E8F" w14:textId="77777777" w:rsidR="00912AB7" w:rsidRDefault="00912AB7" w:rsidP="00912AB7">
      <w:pPr>
        <w:pStyle w:val="Recuodecorpodetexto2"/>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14:paraId="248811B1" w14:textId="77777777" w:rsidR="00912AB7" w:rsidRDefault="00912AB7" w:rsidP="00912AB7">
      <w:pPr>
        <w:pStyle w:val="Recuodecorpodetexto2"/>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14:paraId="131B808E" w14:textId="77777777" w:rsidR="00912AB7" w:rsidRDefault="00912AB7" w:rsidP="00912AB7">
      <w:pPr>
        <w:pStyle w:val="Recuodecorpodetexto2"/>
        <w:spacing w:after="0" w:line="360" w:lineRule="auto"/>
        <w:ind w:firstLine="0"/>
        <w:rPr>
          <w:sz w:val="22"/>
          <w:szCs w:val="22"/>
        </w:rPr>
      </w:pPr>
      <w:r>
        <w:rPr>
          <w:sz w:val="22"/>
          <w:szCs w:val="22"/>
        </w:rPr>
        <w:t xml:space="preserve">5.12 - O Pregoeiro, reserva-se o direito de solicitar da licitante, em qualquer tempo, no curso da </w:t>
      </w:r>
      <w:r>
        <w:rPr>
          <w:sz w:val="22"/>
          <w:szCs w:val="22"/>
        </w:rPr>
        <w:lastRenderedPageBreak/>
        <w:t>licitação, quaisquer esclarecimentos sobre documentos já entregues, fixando-lhe prazo para atendimento, ou ainda diligenciar junto às repartições sobre a validade das certidões apresentadas.</w:t>
      </w:r>
    </w:p>
    <w:p w14:paraId="211F857B" w14:textId="77777777" w:rsidR="00912AB7" w:rsidRDefault="00912AB7" w:rsidP="00912AB7">
      <w:pPr>
        <w:pStyle w:val="Recuodecorpodetexto2"/>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51507482" w14:textId="77777777" w:rsidR="00912AB7" w:rsidRDefault="00912AB7" w:rsidP="00912AB7">
      <w:pPr>
        <w:pStyle w:val="Recuodecorpodetexto2"/>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14:paraId="16927B3E" w14:textId="77777777" w:rsidR="00912AB7" w:rsidRDefault="00912AB7" w:rsidP="00912AB7">
      <w:pPr>
        <w:pStyle w:val="Recuodecorpodetexto2"/>
        <w:spacing w:after="0" w:line="360" w:lineRule="auto"/>
        <w:ind w:firstLine="0"/>
        <w:rPr>
          <w:bCs/>
          <w:sz w:val="22"/>
          <w:szCs w:val="22"/>
        </w:rPr>
      </w:pPr>
    </w:p>
    <w:p w14:paraId="0C8EAF1A" w14:textId="77777777" w:rsidR="00912AB7" w:rsidRDefault="00912AB7" w:rsidP="00912AB7">
      <w:pPr>
        <w:spacing w:after="0" w:line="360" w:lineRule="auto"/>
        <w:jc w:val="both"/>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14:paraId="58E0270D" w14:textId="73D964E2" w:rsidR="00912AB7" w:rsidRDefault="00912AB7" w:rsidP="00912AB7">
      <w:pPr>
        <w:spacing w:after="0" w:line="360" w:lineRule="auto"/>
        <w:jc w:val="both"/>
        <w:rPr>
          <w:rFonts w:ascii="Arial" w:hAnsi="Arial" w:cs="Arial"/>
          <w:sz w:val="22"/>
          <w:szCs w:val="22"/>
          <w:highlight w:val="yellow"/>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 xml:space="preserve">Capítulo </w:t>
      </w:r>
      <w:r w:rsidR="003A2C89">
        <w:rPr>
          <w:rFonts w:ascii="Arial" w:hAnsi="Arial" w:cs="Arial"/>
          <w:sz w:val="22"/>
          <w:szCs w:val="22"/>
          <w:shd w:val="clear" w:color="auto" w:fill="FFFF00"/>
        </w:rPr>
        <w:t>3</w:t>
      </w:r>
      <w:r>
        <w:rPr>
          <w:rFonts w:ascii="Arial" w:hAnsi="Arial" w:cs="Arial"/>
          <w:sz w:val="22"/>
          <w:szCs w:val="22"/>
          <w:shd w:val="clear" w:color="auto" w:fill="FFFF00"/>
        </w:rPr>
        <w:t>.</w:t>
      </w:r>
    </w:p>
    <w:p w14:paraId="2A46F6D0" w14:textId="77777777" w:rsidR="00912AB7" w:rsidRDefault="00912AB7" w:rsidP="00912AB7">
      <w:pPr>
        <w:spacing w:after="0" w:line="360" w:lineRule="auto"/>
        <w:jc w:val="both"/>
        <w:rPr>
          <w:rFonts w:ascii="Arial" w:hAnsi="Arial" w:cs="Arial"/>
          <w:sz w:val="22"/>
          <w:szCs w:val="22"/>
          <w:highlight w:val="yellow"/>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14:paraId="7F77624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22021A08"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45AD6F7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2999D171" w14:textId="77777777" w:rsidR="00912AB7" w:rsidRDefault="00912AB7" w:rsidP="00912AB7">
      <w:pPr>
        <w:tabs>
          <w:tab w:val="left" w:pos="150"/>
        </w:tabs>
        <w:spacing w:after="0" w:line="360" w:lineRule="auto"/>
        <w:jc w:val="both"/>
        <w:rPr>
          <w:rFonts w:ascii="Arial" w:hAnsi="Arial" w:cs="Arial"/>
          <w:sz w:val="22"/>
          <w:szCs w:val="22"/>
        </w:rPr>
      </w:pPr>
      <w:r>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Pr>
          <w:rFonts w:ascii="Arial" w:hAnsi="Arial" w:cs="Arial"/>
          <w:sz w:val="22"/>
          <w:szCs w:val="22"/>
        </w:rPr>
        <w:t>superiores</w:t>
      </w:r>
      <w:proofErr w:type="spellEnd"/>
      <w:r>
        <w:rPr>
          <w:rFonts w:ascii="Arial" w:hAnsi="Arial" w:cs="Arial"/>
          <w:sz w:val="22"/>
          <w:szCs w:val="22"/>
        </w:rPr>
        <w:t xml:space="preserve"> àquela poderão fazer lances verbais e sucessivos, em valores distintos e decrescentes.</w:t>
      </w:r>
    </w:p>
    <w:p w14:paraId="0D04B22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083303F8"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14:paraId="282C025C"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lastRenderedPageBreak/>
        <w:t>6.7 - Dos lances ofertados não caberá retratação.</w:t>
      </w:r>
    </w:p>
    <w:p w14:paraId="3B633EEA"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6971796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14:paraId="414AB7C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14:paraId="6A7883C9"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Pr>
          <w:rFonts w:ascii="Arial" w:hAnsi="Arial" w:cs="Arial"/>
          <w:sz w:val="22"/>
          <w:szCs w:val="22"/>
        </w:rPr>
        <w:t>considerado aqueles</w:t>
      </w:r>
      <w:proofErr w:type="gramEnd"/>
      <w:r>
        <w:rPr>
          <w:rFonts w:ascii="Arial" w:hAnsi="Arial" w:cs="Arial"/>
          <w:sz w:val="22"/>
          <w:szCs w:val="22"/>
        </w:rPr>
        <w:t xml:space="preserve"> acima do preço de mercado.</w:t>
      </w:r>
    </w:p>
    <w:p w14:paraId="2C64AEF5"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2D98A6ED" w14:textId="77777777" w:rsidR="00912AB7" w:rsidRDefault="00912AB7" w:rsidP="00912AB7">
      <w:pPr>
        <w:spacing w:after="0"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5448953C"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14:paraId="7F91EF0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6.14 – Se a oferta não for aceitável ou se o licitante desatender às exigências </w:t>
      </w:r>
      <w:proofErr w:type="spellStart"/>
      <w:r>
        <w:rPr>
          <w:rFonts w:ascii="Arial" w:hAnsi="Arial" w:cs="Arial"/>
          <w:sz w:val="22"/>
          <w:szCs w:val="22"/>
        </w:rPr>
        <w:t>habilitatórias</w:t>
      </w:r>
      <w:proofErr w:type="spellEnd"/>
      <w:r>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1C8C6771"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14:paraId="51692A00"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14:paraId="4A7D1492"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3B8B055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14:paraId="5F580449"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6.19 – Da sessão pública do Pregão será lavrada ata circunstanciada contendo, sem prejuízo de outros, o registro dos licitantes credenciados, das propostas escritas e verbais apresentadas, na </w:t>
      </w:r>
      <w:r>
        <w:rPr>
          <w:rFonts w:ascii="Arial" w:hAnsi="Arial" w:cs="Arial"/>
          <w:sz w:val="22"/>
          <w:szCs w:val="22"/>
        </w:rPr>
        <w:lastRenderedPageBreak/>
        <w:t>ordem de classificação, da análise da documentação exigida para habilitação e dos recursos interpostos, devendo esta ser assinada pelo Pregoeiro, pela Equipe de Apoio e por todos os licitantes presentes.</w:t>
      </w:r>
    </w:p>
    <w:p w14:paraId="4EA95B21"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5219EF6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tampouco cópias de documentos ilegíveis em nenhuma das fases do certame.</w:t>
      </w:r>
    </w:p>
    <w:p w14:paraId="4803451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407FA142"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14:paraId="7B5A4980"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14:paraId="51C29C40"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31F11AB1"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14:paraId="0999D12B" w14:textId="77777777" w:rsidR="00912AB7" w:rsidRPr="00EB4CD9" w:rsidRDefault="00912AB7" w:rsidP="00912AB7">
      <w:pPr>
        <w:pStyle w:val="PargrafodaLista"/>
        <w:numPr>
          <w:ilvl w:val="0"/>
          <w:numId w:val="31"/>
        </w:numPr>
        <w:spacing w:after="0" w:line="360" w:lineRule="auto"/>
        <w:ind w:left="0" w:firstLine="0"/>
        <w:jc w:val="both"/>
        <w:rPr>
          <w:rFonts w:ascii="Arial" w:hAnsi="Arial" w:cs="Arial"/>
          <w:sz w:val="22"/>
          <w:szCs w:val="22"/>
        </w:rPr>
      </w:pPr>
      <w:r w:rsidRPr="00EB4CD9">
        <w:rPr>
          <w:rFonts w:ascii="Arial" w:hAnsi="Arial" w:cs="Arial"/>
          <w:sz w:val="22"/>
          <w:szCs w:val="22"/>
        </w:rPr>
        <w:t xml:space="preserve">O Microempreendedor Individual, Microempresa ou Empresa de Pequeno Porte mais bem classificada poderá apresentar proposta de preço inferior àquela considerada vencedora do certame, situação em que será adjudicado em seu favor o objeto licitado. </w:t>
      </w:r>
    </w:p>
    <w:p w14:paraId="6CFA226E" w14:textId="33A77A55" w:rsidR="00912AB7" w:rsidRPr="00EB4CD9" w:rsidRDefault="00912AB7" w:rsidP="00912AB7">
      <w:pPr>
        <w:pStyle w:val="PargrafodaLista"/>
        <w:numPr>
          <w:ilvl w:val="0"/>
          <w:numId w:val="31"/>
        </w:numPr>
        <w:spacing w:after="0" w:line="360" w:lineRule="auto"/>
        <w:ind w:left="0" w:firstLine="0"/>
        <w:jc w:val="both"/>
        <w:rPr>
          <w:rFonts w:ascii="Arial" w:hAnsi="Arial" w:cs="Arial"/>
          <w:sz w:val="22"/>
          <w:szCs w:val="22"/>
        </w:rPr>
      </w:pPr>
      <w:r w:rsidRPr="00EB4CD9">
        <w:rPr>
          <w:rFonts w:ascii="Arial" w:hAnsi="Arial" w:cs="Arial"/>
          <w:sz w:val="22"/>
          <w:szCs w:val="22"/>
        </w:rPr>
        <w:t>Não ocorrendo à contratação do Microempreendedor Individual, Microempresa ou Empresa de Pequeno Porte, na forma da alínea “a” do subitem 6.2</w:t>
      </w:r>
      <w:r w:rsidR="009479AD">
        <w:rPr>
          <w:rFonts w:ascii="Arial" w:hAnsi="Arial" w:cs="Arial"/>
          <w:sz w:val="22"/>
          <w:szCs w:val="22"/>
        </w:rPr>
        <w:t>3</w:t>
      </w:r>
      <w:r w:rsidRPr="00EB4CD9">
        <w:rPr>
          <w:rFonts w:ascii="Arial" w:hAnsi="Arial" w:cs="Arial"/>
          <w:sz w:val="22"/>
          <w:szCs w:val="22"/>
        </w:rPr>
        <w:t>.3, serão convocadas as remanescentes que porventura se enquadrem na hipótese do subitem 6.2</w:t>
      </w:r>
      <w:r w:rsidR="009479AD">
        <w:rPr>
          <w:rFonts w:ascii="Arial" w:hAnsi="Arial" w:cs="Arial"/>
          <w:sz w:val="22"/>
          <w:szCs w:val="22"/>
        </w:rPr>
        <w:t>3</w:t>
      </w:r>
      <w:r w:rsidRPr="00EB4CD9">
        <w:rPr>
          <w:rFonts w:ascii="Arial" w:hAnsi="Arial" w:cs="Arial"/>
          <w:sz w:val="22"/>
          <w:szCs w:val="22"/>
        </w:rPr>
        <w:t xml:space="preserve">.2 deste Edital, na ordem classificatória, para o exercício do mesmo direito. </w:t>
      </w:r>
    </w:p>
    <w:p w14:paraId="5307BE8F" w14:textId="77777777" w:rsidR="00912AB7" w:rsidRPr="00EB4CD9" w:rsidRDefault="00912AB7" w:rsidP="00912AB7">
      <w:pPr>
        <w:pStyle w:val="PargrafodaLista"/>
        <w:numPr>
          <w:ilvl w:val="0"/>
          <w:numId w:val="31"/>
        </w:numPr>
        <w:spacing w:after="0" w:line="360" w:lineRule="auto"/>
        <w:ind w:left="0" w:firstLine="0"/>
        <w:jc w:val="both"/>
        <w:rPr>
          <w:rFonts w:ascii="Arial" w:hAnsi="Arial" w:cs="Arial"/>
          <w:sz w:val="22"/>
          <w:szCs w:val="22"/>
        </w:rPr>
      </w:pPr>
      <w:r w:rsidRPr="00EB4CD9">
        <w:rPr>
          <w:rFonts w:ascii="Arial" w:hAnsi="Arial" w:cs="Arial"/>
          <w:sz w:val="22"/>
          <w:szCs w:val="22"/>
        </w:rPr>
        <w:t>No caso de equivalência dos valores apresentados pelos Microempreendedores Individuais, Microempresas ou Empresas de Pequeno Porte que se encontrem no intervalo estabelecido no subitem 6.2</w:t>
      </w:r>
      <w:r>
        <w:rPr>
          <w:rFonts w:ascii="Arial" w:hAnsi="Arial" w:cs="Arial"/>
          <w:sz w:val="22"/>
          <w:szCs w:val="22"/>
        </w:rPr>
        <w:t>3</w:t>
      </w:r>
      <w:r w:rsidRPr="00EB4CD9">
        <w:rPr>
          <w:rFonts w:ascii="Arial" w:hAnsi="Arial" w:cs="Arial"/>
          <w:sz w:val="22"/>
          <w:szCs w:val="22"/>
        </w:rPr>
        <w:t>.2 deste Edital, será realizado sorteio entre elas para que se identifique àquela que, primeiro, poderá apresentar melhor oferta.</w:t>
      </w:r>
    </w:p>
    <w:p w14:paraId="6B2663AA"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lastRenderedPageBreak/>
        <w:t>6.23.4 - Na hipótese da não contratação nos termos previstos na alínea “a” do subitem 6.23.3, o objeto licitado será adjudicado em favor da proposta originalmente vencedora do certame.</w:t>
      </w:r>
    </w:p>
    <w:p w14:paraId="3ACA6A4B"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025C8AB4"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 xml:space="preserve">6.23.6 - </w:t>
      </w:r>
      <w:r w:rsidRPr="0096137C">
        <w:rPr>
          <w:rFonts w:ascii="Arial" w:hAnsi="Arial" w:cs="Arial"/>
          <w:sz w:val="22"/>
          <w:szCs w:val="22"/>
        </w:rPr>
        <w:t>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 mais bem classificada será convocada para apresentar nova proposta no prazo máximo de 05 (cinco) minutos após o encerramento dos lances, sob pena de preclusão.</w:t>
      </w:r>
    </w:p>
    <w:p w14:paraId="3341CB7F" w14:textId="77777777" w:rsidR="00912AB7" w:rsidRPr="0096137C" w:rsidRDefault="00912AB7" w:rsidP="00912AB7">
      <w:pPr>
        <w:spacing w:line="360" w:lineRule="auto"/>
        <w:jc w:val="both"/>
        <w:rPr>
          <w:rFonts w:ascii="Arial" w:hAnsi="Arial" w:cs="Arial"/>
          <w:sz w:val="22"/>
          <w:szCs w:val="22"/>
        </w:rPr>
      </w:pPr>
      <w:r w:rsidRPr="0096137C">
        <w:rPr>
          <w:rFonts w:ascii="Arial" w:hAnsi="Arial" w:cs="Arial"/>
          <w:sz w:val="22"/>
          <w:szCs w:val="22"/>
        </w:rPr>
        <w:t>6.2</w:t>
      </w:r>
      <w:r>
        <w:rPr>
          <w:rFonts w:ascii="Arial" w:hAnsi="Arial" w:cs="Arial"/>
          <w:sz w:val="22"/>
          <w:szCs w:val="22"/>
        </w:rPr>
        <w:t>3</w:t>
      </w:r>
      <w:r w:rsidRPr="0096137C">
        <w:rPr>
          <w:rFonts w:ascii="Arial" w:hAnsi="Arial" w:cs="Arial"/>
          <w:sz w:val="22"/>
          <w:szCs w:val="22"/>
        </w:rPr>
        <w:t>.7 – 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w:t>
      </w:r>
      <w:r w:rsidRPr="0096137C">
        <w:rPr>
          <w:rFonts w:ascii="Arial" w:hAnsi="Arial" w:cs="Arial"/>
          <w:sz w:val="22"/>
          <w:szCs w:val="22"/>
        </w:rPr>
        <w:t>, de acordo com o artigo 43 da Lei Complementar nº 123/2006, deverão apresentar toda a documentação exigida para efeito de comprovação de regularidade fiscal e trabalhista, mesmo que esta apresente alguma restrição.</w:t>
      </w:r>
    </w:p>
    <w:p w14:paraId="7E289224"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757B5919" w14:textId="77777777" w:rsidR="00912AB7" w:rsidRPr="0096137C" w:rsidRDefault="00912AB7" w:rsidP="00912AB7">
      <w:pPr>
        <w:spacing w:line="360" w:lineRule="auto"/>
        <w:jc w:val="both"/>
        <w:rPr>
          <w:rFonts w:ascii="Arial" w:hAnsi="Arial" w:cs="Arial"/>
          <w:b/>
          <w:sz w:val="22"/>
          <w:szCs w:val="22"/>
        </w:rPr>
      </w:pPr>
      <w:r w:rsidRPr="0096137C">
        <w:rPr>
          <w:rFonts w:ascii="Arial" w:hAnsi="Arial" w:cs="Arial"/>
          <w:b/>
          <w:sz w:val="22"/>
          <w:szCs w:val="22"/>
        </w:rPr>
        <w:t>6.2</w:t>
      </w:r>
      <w:r>
        <w:rPr>
          <w:rFonts w:ascii="Arial" w:hAnsi="Arial" w:cs="Arial"/>
          <w:b/>
          <w:sz w:val="22"/>
          <w:szCs w:val="22"/>
        </w:rPr>
        <w:t>3</w:t>
      </w:r>
      <w:r w:rsidRPr="0096137C">
        <w:rPr>
          <w:rFonts w:ascii="Arial" w:hAnsi="Arial" w:cs="Arial"/>
          <w:b/>
          <w:sz w:val="22"/>
          <w:szCs w:val="22"/>
        </w:rPr>
        <w:t>.7.2 – Entende-se o termo “declarado vencedor” de que trata a cláusula anterior, o momento imediatamente posterior à fase de habilitação.</w:t>
      </w:r>
    </w:p>
    <w:p w14:paraId="18161530"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223784B7" w14:textId="77777777" w:rsidR="00912AB7" w:rsidRDefault="00912AB7" w:rsidP="00912AB7">
      <w:pPr>
        <w:spacing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46EB35C0" w14:textId="77777777" w:rsidR="00912AB7" w:rsidRPr="00DF40AE" w:rsidRDefault="00912AB7" w:rsidP="00912AB7">
      <w:pPr>
        <w:spacing w:line="360" w:lineRule="auto"/>
        <w:jc w:val="both"/>
        <w:rPr>
          <w:rFonts w:ascii="Arial" w:hAnsi="Arial" w:cs="Arial"/>
          <w:b/>
          <w:sz w:val="22"/>
          <w:szCs w:val="22"/>
        </w:rPr>
      </w:pPr>
      <w:r w:rsidRPr="00DF40AE">
        <w:rPr>
          <w:rFonts w:ascii="Arial" w:hAnsi="Arial" w:cs="Arial"/>
          <w:b/>
          <w:sz w:val="22"/>
          <w:szCs w:val="22"/>
        </w:rPr>
        <w:t>6.2</w:t>
      </w:r>
      <w:r>
        <w:rPr>
          <w:rFonts w:ascii="Arial" w:hAnsi="Arial" w:cs="Arial"/>
          <w:b/>
          <w:sz w:val="22"/>
          <w:szCs w:val="22"/>
        </w:rPr>
        <w:t>4</w:t>
      </w:r>
      <w:r w:rsidRPr="00DF40AE">
        <w:rPr>
          <w:rFonts w:ascii="Arial" w:hAnsi="Arial" w:cs="Arial"/>
          <w:b/>
          <w:sz w:val="22"/>
          <w:szCs w:val="22"/>
        </w:rPr>
        <w:t xml:space="preserve"> – DA COTA RESERVADA PARA MICROEMPRESAS, EMPRESAS DE PEQUENO PORTE</w:t>
      </w:r>
      <w:r>
        <w:rPr>
          <w:rFonts w:ascii="Arial" w:hAnsi="Arial" w:cs="Arial"/>
          <w:b/>
          <w:sz w:val="22"/>
          <w:szCs w:val="22"/>
        </w:rPr>
        <w:t>, MICROEMPREENDEDOR INDIVIDUAL</w:t>
      </w:r>
      <w:r w:rsidRPr="00DF40AE">
        <w:rPr>
          <w:rFonts w:ascii="Arial" w:hAnsi="Arial" w:cs="Arial"/>
          <w:b/>
          <w:sz w:val="22"/>
          <w:szCs w:val="22"/>
        </w:rPr>
        <w:t xml:space="preserve"> E/OU SOCIEDADES COOPERATIVAS, QUE SE ENQUADREM NO DISPOSTO NO ARTIGO 34 DA LEI Nº 11.488/2007</w:t>
      </w:r>
    </w:p>
    <w:p w14:paraId="4879D559" w14:textId="77777777" w:rsidR="00912AB7" w:rsidRPr="00DF40AE" w:rsidRDefault="00912AB7" w:rsidP="00912AB7">
      <w:pPr>
        <w:spacing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 xml:space="preserve">.1 – Conforme disposto no inciso III do artigo 48 da Lei Complementar nº 123/2006, fica </w:t>
      </w:r>
      <w:r w:rsidRPr="00DF40AE">
        <w:rPr>
          <w:rFonts w:ascii="Arial" w:hAnsi="Arial" w:cs="Arial"/>
          <w:sz w:val="22"/>
          <w:szCs w:val="22"/>
        </w:rPr>
        <w:lastRenderedPageBreak/>
        <w:t>reservada uma cota no percentual de até 25% (vinte e cinco por cento) do quantitativo do item, assegurada preferência de contratação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de acordo com o previsto no </w:t>
      </w:r>
      <w:r w:rsidRPr="00DF40AE">
        <w:rPr>
          <w:rFonts w:ascii="Arial" w:hAnsi="Arial" w:cs="Arial"/>
          <w:b/>
          <w:sz w:val="22"/>
          <w:szCs w:val="22"/>
        </w:rPr>
        <w:t xml:space="preserve">ANEXO </w:t>
      </w:r>
      <w:r>
        <w:rPr>
          <w:rFonts w:ascii="Arial" w:hAnsi="Arial" w:cs="Arial"/>
          <w:b/>
          <w:sz w:val="22"/>
          <w:szCs w:val="22"/>
        </w:rPr>
        <w:t>I</w:t>
      </w:r>
      <w:r w:rsidRPr="00DF40AE">
        <w:rPr>
          <w:rFonts w:ascii="Arial" w:hAnsi="Arial" w:cs="Arial"/>
          <w:b/>
          <w:sz w:val="22"/>
          <w:szCs w:val="22"/>
        </w:rPr>
        <w:t>I</w:t>
      </w:r>
      <w:r w:rsidRPr="00DF40AE">
        <w:rPr>
          <w:rFonts w:ascii="Arial" w:hAnsi="Arial" w:cs="Arial"/>
          <w:sz w:val="22"/>
          <w:szCs w:val="22"/>
        </w:rPr>
        <w:t>.</w:t>
      </w:r>
    </w:p>
    <w:p w14:paraId="04FAA5EE" w14:textId="77777777" w:rsidR="00912AB7" w:rsidRPr="00DF40AE" w:rsidRDefault="00912AB7" w:rsidP="00912AB7">
      <w:pPr>
        <w:spacing w:line="360" w:lineRule="auto"/>
        <w:jc w:val="both"/>
        <w:rPr>
          <w:rFonts w:ascii="Arial" w:hAnsi="Arial" w:cs="Arial"/>
          <w:sz w:val="22"/>
          <w:szCs w:val="22"/>
        </w:rPr>
      </w:pPr>
      <w:r>
        <w:rPr>
          <w:rFonts w:ascii="Arial" w:hAnsi="Arial" w:cs="Arial"/>
          <w:sz w:val="22"/>
          <w:szCs w:val="22"/>
        </w:rPr>
        <w:t>6.24</w:t>
      </w:r>
      <w:r w:rsidRPr="00DF40AE">
        <w:rPr>
          <w:rFonts w:ascii="Arial" w:hAnsi="Arial" w:cs="Arial"/>
          <w:sz w:val="22"/>
          <w:szCs w:val="22"/>
        </w:rPr>
        <w:t>.2 – Para a cota reservada para as microempresas, empresas de pequeno porte</w:t>
      </w:r>
      <w:r>
        <w:rPr>
          <w:rFonts w:ascii="Arial" w:hAnsi="Arial" w:cs="Arial"/>
          <w:sz w:val="22"/>
          <w:szCs w:val="22"/>
        </w:rPr>
        <w:t>, microempreendedor individual</w:t>
      </w:r>
      <w:r w:rsidRPr="00DF40AE">
        <w:rPr>
          <w:rFonts w:ascii="Arial" w:hAnsi="Arial" w:cs="Arial"/>
          <w:sz w:val="22"/>
          <w:szCs w:val="22"/>
        </w:rPr>
        <w:t xml:space="preserve"> e/ou sociedades cooperativas, que se enquadrem no disposto no artigo 34 da Lei nº 11.488/2007, a proposta de preços, de que trata o Capítulo I</w:t>
      </w:r>
      <w:r>
        <w:rPr>
          <w:rFonts w:ascii="Arial" w:hAnsi="Arial" w:cs="Arial"/>
          <w:sz w:val="22"/>
          <w:szCs w:val="22"/>
        </w:rPr>
        <w:t>V</w:t>
      </w:r>
      <w:r w:rsidRPr="00DF40AE">
        <w:rPr>
          <w:rFonts w:ascii="Arial" w:hAnsi="Arial" w:cs="Arial"/>
          <w:sz w:val="22"/>
          <w:szCs w:val="22"/>
        </w:rPr>
        <w:t>, deverá ser apresentada separadamente da cota principal, se for o caso.</w:t>
      </w:r>
    </w:p>
    <w:p w14:paraId="1EBC52D6" w14:textId="77777777" w:rsidR="00912AB7" w:rsidRPr="00DF40AE" w:rsidRDefault="00912AB7" w:rsidP="00912AB7">
      <w:pPr>
        <w:spacing w:line="360" w:lineRule="auto"/>
        <w:jc w:val="both"/>
        <w:rPr>
          <w:rFonts w:ascii="Arial" w:hAnsi="Arial" w:cs="Arial"/>
          <w:sz w:val="22"/>
          <w:szCs w:val="22"/>
        </w:rPr>
      </w:pPr>
      <w:r w:rsidRPr="00DF40AE">
        <w:rPr>
          <w:rFonts w:ascii="Arial" w:hAnsi="Arial" w:cs="Arial"/>
          <w:sz w:val="22"/>
          <w:szCs w:val="22"/>
        </w:rPr>
        <w:t>6.2</w:t>
      </w:r>
      <w:r>
        <w:rPr>
          <w:rFonts w:ascii="Arial" w:hAnsi="Arial" w:cs="Arial"/>
          <w:sz w:val="22"/>
          <w:szCs w:val="22"/>
        </w:rPr>
        <w:t>4</w:t>
      </w:r>
      <w:r w:rsidRPr="00DF40AE">
        <w:rPr>
          <w:rFonts w:ascii="Arial" w:hAnsi="Arial" w:cs="Arial"/>
          <w:sz w:val="22"/>
          <w:szCs w:val="22"/>
        </w:rPr>
        <w:t>.3 – Não havendo vencedor para a cota reservada, esta poderá ser adjudicada ao vencedor da cota principal, ou diante de sua recusa, aos licitantes remanescentes, desde que pratiquem preço do primeiro colocado.</w:t>
      </w:r>
    </w:p>
    <w:p w14:paraId="39C29823" w14:textId="77777777" w:rsidR="00912AB7" w:rsidRPr="00707084" w:rsidRDefault="00912AB7" w:rsidP="00912AB7">
      <w:pPr>
        <w:pStyle w:val="PargrafodaLista"/>
        <w:spacing w:line="360" w:lineRule="auto"/>
        <w:ind w:left="0"/>
        <w:jc w:val="both"/>
        <w:rPr>
          <w:rFonts w:ascii="Arial" w:hAnsi="Arial" w:cs="Arial"/>
          <w:b/>
          <w:color w:val="000000"/>
          <w:sz w:val="22"/>
          <w:szCs w:val="22"/>
        </w:rPr>
      </w:pPr>
      <w:r w:rsidRPr="00707084">
        <w:rPr>
          <w:rFonts w:ascii="Arial" w:hAnsi="Arial" w:cs="Arial"/>
          <w:b/>
          <w:sz w:val="22"/>
          <w:szCs w:val="22"/>
        </w:rPr>
        <w:t>6.2</w:t>
      </w:r>
      <w:r>
        <w:rPr>
          <w:rFonts w:ascii="Arial" w:hAnsi="Arial" w:cs="Arial"/>
          <w:b/>
          <w:sz w:val="22"/>
          <w:szCs w:val="22"/>
        </w:rPr>
        <w:t>4</w:t>
      </w:r>
      <w:r w:rsidRPr="00707084">
        <w:rPr>
          <w:rFonts w:ascii="Arial" w:hAnsi="Arial" w:cs="Arial"/>
          <w:b/>
          <w:sz w:val="22"/>
          <w:szCs w:val="22"/>
        </w:rPr>
        <w:t>.4 – Se a mesma empresa vencer a cota reservada e a cota principal, a contratação de quaisquer das cotas deverá ocorrer pelo preço da que tenha sido menor.</w:t>
      </w:r>
    </w:p>
    <w:p w14:paraId="7EA11FDB" w14:textId="77777777" w:rsidR="00900171" w:rsidRDefault="00900171" w:rsidP="00912AB7">
      <w:pPr>
        <w:spacing w:after="0" w:line="360" w:lineRule="auto"/>
        <w:jc w:val="both"/>
        <w:rPr>
          <w:rFonts w:ascii="Arial" w:hAnsi="Arial" w:cs="Arial"/>
          <w:b/>
          <w:sz w:val="22"/>
          <w:szCs w:val="22"/>
        </w:rPr>
      </w:pPr>
    </w:p>
    <w:p w14:paraId="2A7F0FD3" w14:textId="1464EB3C"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14:paraId="678EE05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LOTE</w:t>
      </w:r>
      <w:r>
        <w:rPr>
          <w:rFonts w:ascii="Arial" w:hAnsi="Arial" w:cs="Arial"/>
          <w:sz w:val="22"/>
          <w:szCs w:val="22"/>
        </w:rPr>
        <w:t>, desde que atendidas às exigências deste Edital.</w:t>
      </w:r>
    </w:p>
    <w:p w14:paraId="354AC624" w14:textId="77777777" w:rsidR="00900171" w:rsidRDefault="00900171" w:rsidP="00912AB7">
      <w:pPr>
        <w:spacing w:after="0" w:line="360" w:lineRule="auto"/>
        <w:jc w:val="both"/>
        <w:rPr>
          <w:rFonts w:ascii="Arial" w:hAnsi="Arial" w:cs="Arial"/>
          <w:b/>
          <w:sz w:val="22"/>
          <w:szCs w:val="22"/>
        </w:rPr>
      </w:pPr>
    </w:p>
    <w:p w14:paraId="22EDD719" w14:textId="679409D9" w:rsidR="00912AB7" w:rsidRDefault="00912AB7" w:rsidP="00912AB7">
      <w:pPr>
        <w:spacing w:after="0" w:line="360" w:lineRule="auto"/>
        <w:jc w:val="both"/>
        <w:rPr>
          <w:rFonts w:ascii="Arial" w:hAnsi="Arial" w:cs="Arial"/>
          <w:b/>
          <w:sz w:val="22"/>
          <w:szCs w:val="22"/>
        </w:rPr>
      </w:pPr>
      <w:r>
        <w:rPr>
          <w:rFonts w:ascii="Arial" w:hAnsi="Arial" w:cs="Arial"/>
          <w:b/>
          <w:sz w:val="22"/>
          <w:szCs w:val="22"/>
        </w:rPr>
        <w:t>8 – DA IMPUGNAÇÃO DO EDITAL</w:t>
      </w:r>
    </w:p>
    <w:p w14:paraId="196196DA"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4FE4E89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14:paraId="1BBB8F99"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14:paraId="681F50A0" w14:textId="77777777" w:rsidR="00900171" w:rsidRDefault="00900171" w:rsidP="00912AB7">
      <w:pPr>
        <w:spacing w:after="0" w:line="360" w:lineRule="auto"/>
        <w:jc w:val="both"/>
        <w:rPr>
          <w:rFonts w:ascii="Arial" w:hAnsi="Arial" w:cs="Arial"/>
          <w:b/>
          <w:sz w:val="22"/>
          <w:szCs w:val="22"/>
        </w:rPr>
      </w:pPr>
    </w:p>
    <w:p w14:paraId="3035BB33" w14:textId="10A013AB" w:rsidR="00912AB7" w:rsidRDefault="00912AB7" w:rsidP="00912AB7">
      <w:pPr>
        <w:spacing w:after="0" w:line="360" w:lineRule="auto"/>
        <w:jc w:val="both"/>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14:paraId="185B6EC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14:paraId="06B61E5E"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lastRenderedPageBreak/>
        <w:t>9.2 - Não sendo interpostos recursos, o Pregoeiro adjudicará o objeto do certame à(s) empresa(s) declarada(s) vencedora(s), sendo submetido este resultado ao Prefeito Municipal para homologação.</w:t>
      </w:r>
    </w:p>
    <w:p w14:paraId="13B7AD9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14:paraId="088BC24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14:paraId="74A96673"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14:paraId="21CC3441" w14:textId="77777777" w:rsidR="00912AB7" w:rsidRDefault="00912AB7" w:rsidP="00912AB7">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14:paraId="31FD5970"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5F5CDD86" w14:textId="77777777" w:rsidR="00912AB7" w:rsidRDefault="00912AB7" w:rsidP="00912AB7">
      <w:pPr>
        <w:pStyle w:val="Corpodotexto"/>
        <w:spacing w:after="0" w:line="360" w:lineRule="auto"/>
        <w:ind w:firstLine="567"/>
        <w:jc w:val="both"/>
        <w:rPr>
          <w:rFonts w:cs="Arial"/>
          <w:bCs/>
          <w:sz w:val="22"/>
          <w:szCs w:val="22"/>
        </w:rPr>
      </w:pPr>
    </w:p>
    <w:p w14:paraId="08AB5498" w14:textId="77777777" w:rsidR="00912AB7" w:rsidRDefault="00912AB7" w:rsidP="00912AB7">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14:paraId="2FD908D0"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14:paraId="3433D2E1"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432DC7D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14:paraId="4E59907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14:paraId="5D076ED5"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10.4 - No caso do fornecedor primeiro classificado, depois de convocado, não comparecer ou se </w:t>
      </w:r>
      <w:r>
        <w:rPr>
          <w:rFonts w:ascii="Arial" w:hAnsi="Arial" w:cs="Arial"/>
          <w:sz w:val="22"/>
          <w:szCs w:val="22"/>
        </w:rPr>
        <w:lastRenderedPageBreak/>
        <w:t>recusar a assinar a Ata de Registro de Preço, sem prejuízo das cominações a ele previstas neste Edital, a Secretaria Municipal de Administração registrará os demais licitantes, na ordem de classificação.</w:t>
      </w:r>
    </w:p>
    <w:p w14:paraId="0133C02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395FDC7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2D9A30A1"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14:paraId="0F485C8B"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14:paraId="661301FB" w14:textId="77777777" w:rsidR="00912AB7" w:rsidRDefault="00912AB7" w:rsidP="00912AB7">
      <w:pPr>
        <w:pStyle w:val="Corpodotexto"/>
        <w:spacing w:after="0" w:line="360" w:lineRule="auto"/>
        <w:rPr>
          <w:rFonts w:cs="Arial"/>
          <w:sz w:val="22"/>
          <w:szCs w:val="22"/>
        </w:rPr>
      </w:pPr>
    </w:p>
    <w:p w14:paraId="023FF0F3" w14:textId="4681407E" w:rsidR="00912AB7" w:rsidRDefault="00912AB7" w:rsidP="00912AB7">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14:paraId="6A0B49EE"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4E201D62"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14:paraId="411414FD"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14:paraId="3A760654"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14:paraId="5CDD84E1"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14:paraId="393F86B4"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11.3 – Quando o preço de mercado </w:t>
      </w:r>
      <w:proofErr w:type="gramStart"/>
      <w:r>
        <w:rPr>
          <w:rFonts w:ascii="Arial" w:hAnsi="Arial" w:cs="Arial"/>
          <w:sz w:val="22"/>
          <w:szCs w:val="22"/>
        </w:rPr>
        <w:t>tornar-se</w:t>
      </w:r>
      <w:proofErr w:type="gramEnd"/>
      <w:r>
        <w:rPr>
          <w:rFonts w:ascii="Arial" w:hAnsi="Arial" w:cs="Arial"/>
          <w:sz w:val="22"/>
          <w:szCs w:val="22"/>
        </w:rPr>
        <w:t xml:space="preserve"> superior aos preços registrados e o fornecedor, mediante requerimento devidamente comprovado, não puder cumprir o compromisso, o órgão gerenciador poderá:</w:t>
      </w:r>
    </w:p>
    <w:p w14:paraId="551F6E7F"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14:paraId="31DEE670"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14:paraId="4F3B2A88"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bCs/>
          <w:color w:val="000000"/>
          <w:sz w:val="22"/>
          <w:szCs w:val="22"/>
        </w:rPr>
        <w:lastRenderedPageBreak/>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2BDB8710"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14:paraId="1FD93A9F"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6BAA9603" w14:textId="77777777" w:rsidR="00912AB7" w:rsidRDefault="00912AB7" w:rsidP="00912AB7">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14:paraId="0A49F066" w14:textId="77777777" w:rsidR="00912AB7" w:rsidRDefault="00912AB7" w:rsidP="00912AB7">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14:paraId="51981D8B" w14:textId="77777777" w:rsidR="00912AB7" w:rsidRDefault="00912AB7" w:rsidP="00912AB7">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14:paraId="53B248F1" w14:textId="77777777" w:rsidR="00912AB7" w:rsidRDefault="00912AB7" w:rsidP="00912AB7">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79A53185" w14:textId="77777777" w:rsidR="00912AB7" w:rsidRDefault="00912AB7" w:rsidP="00912AB7">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sidRPr="00F05963">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14:paraId="5169B1B4" w14:textId="77777777" w:rsidR="00912AB7" w:rsidRDefault="00912AB7" w:rsidP="00912AB7">
      <w:pPr>
        <w:pStyle w:val="Corpodotexto"/>
        <w:spacing w:after="0" w:line="360" w:lineRule="auto"/>
        <w:rPr>
          <w:rFonts w:ascii="Arial" w:hAnsi="Arial" w:cs="Arial"/>
          <w:sz w:val="22"/>
          <w:szCs w:val="22"/>
        </w:rPr>
      </w:pPr>
    </w:p>
    <w:p w14:paraId="5ED31FEE" w14:textId="77777777" w:rsidR="00912AB7" w:rsidRDefault="00912AB7" w:rsidP="00912AB7">
      <w:pPr>
        <w:pStyle w:val="Padro"/>
        <w:spacing w:line="360" w:lineRule="auto"/>
        <w:jc w:val="both"/>
      </w:pPr>
      <w:r>
        <w:rPr>
          <w:rFonts w:ascii="Arial" w:hAnsi="Arial" w:cs="Arial"/>
          <w:b/>
          <w:color w:val="000000"/>
          <w:sz w:val="22"/>
          <w:szCs w:val="22"/>
        </w:rPr>
        <w:t>12 - DO CANCELAMENTO DO REGISTRO DE FORNECEDOR</w:t>
      </w:r>
    </w:p>
    <w:p w14:paraId="647CC99F"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sidRPr="00672F20">
        <w:rPr>
          <w:rFonts w:ascii="Arial" w:hAnsi="Arial" w:cs="Arial"/>
          <w:color w:val="000000"/>
          <w:sz w:val="22"/>
          <w:szCs w:val="22"/>
        </w:rPr>
        <w:t>–</w:t>
      </w:r>
      <w:r>
        <w:rPr>
          <w:rFonts w:ascii="Arial" w:hAnsi="Arial" w:cs="Arial"/>
          <w:color w:val="000000"/>
          <w:sz w:val="22"/>
          <w:szCs w:val="22"/>
        </w:rPr>
        <w:t xml:space="preserve"> O registro do fornecedor poderá ser cancelado, nos seguintes casos:</w:t>
      </w:r>
    </w:p>
    <w:p w14:paraId="224FC2A3" w14:textId="77777777" w:rsidR="00912AB7" w:rsidRDefault="00912AB7" w:rsidP="00912AB7">
      <w:pPr>
        <w:pStyle w:val="Padro"/>
        <w:numPr>
          <w:ilvl w:val="0"/>
          <w:numId w:val="7"/>
        </w:numPr>
        <w:spacing w:line="360" w:lineRule="auto"/>
        <w:ind w:left="361" w:hanging="361"/>
        <w:jc w:val="both"/>
        <w:rPr>
          <w:rFonts w:ascii="Arial" w:hAnsi="Arial" w:cs="Arial"/>
          <w:color w:val="000000"/>
          <w:sz w:val="22"/>
          <w:szCs w:val="22"/>
        </w:rPr>
      </w:pPr>
      <w:r>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w:t>
      </w:r>
      <w:r>
        <w:rPr>
          <w:rFonts w:ascii="Arial" w:hAnsi="Arial" w:cs="Arial"/>
          <w:color w:val="000000"/>
          <w:sz w:val="22"/>
          <w:szCs w:val="22"/>
        </w:rPr>
        <w:lastRenderedPageBreak/>
        <w:t>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68EAB3F0" w14:textId="77777777" w:rsidR="00912AB7" w:rsidRDefault="00912AB7" w:rsidP="00912AB7">
      <w:pPr>
        <w:pStyle w:val="Padro"/>
        <w:numPr>
          <w:ilvl w:val="0"/>
          <w:numId w:val="7"/>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0F05FE65"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 </w:t>
      </w:r>
      <w:r>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73FD13FF"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4EF51D64"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 </w:t>
      </w:r>
      <w:r>
        <w:rPr>
          <w:rFonts w:ascii="Arial" w:hAnsi="Arial" w:cs="Arial"/>
          <w:color w:val="000000"/>
          <w:sz w:val="22"/>
          <w:szCs w:val="22"/>
        </w:rPr>
        <w:t>O cancelamento dos preços registrados, nos casos previstos nesta cláusula será feito por notificação e formalização por despacho da autoridade competente.</w:t>
      </w:r>
    </w:p>
    <w:p w14:paraId="2C7553A1"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bCs/>
          <w:color w:val="000000"/>
          <w:sz w:val="22"/>
          <w:szCs w:val="22"/>
        </w:rPr>
        <w:t>12.</w:t>
      </w:r>
      <w:r w:rsidRPr="00460741">
        <w:rPr>
          <w:rFonts w:ascii="Arial" w:hAnsi="Arial" w:cs="Arial"/>
          <w:bCs/>
          <w:color w:val="000000"/>
          <w:sz w:val="22"/>
          <w:szCs w:val="22"/>
        </w:rPr>
        <w:t>5</w:t>
      </w:r>
      <w:r w:rsidRPr="00460741">
        <w:rPr>
          <w:rFonts w:ascii="Arial" w:hAnsi="Arial" w:cs="Arial"/>
          <w:color w:val="000000"/>
          <w:sz w:val="22"/>
          <w:szCs w:val="22"/>
        </w:rPr>
        <w:t xml:space="preserve"> -</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14:paraId="2C161A36" w14:textId="77777777" w:rsidR="00912AB7" w:rsidRDefault="00912AB7" w:rsidP="00912AB7">
      <w:pPr>
        <w:pStyle w:val="Padro"/>
        <w:spacing w:line="360" w:lineRule="auto"/>
        <w:jc w:val="both"/>
        <w:rPr>
          <w:color w:val="000000"/>
          <w:sz w:val="22"/>
          <w:szCs w:val="22"/>
        </w:rPr>
      </w:pPr>
    </w:p>
    <w:p w14:paraId="66F85179"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14:paraId="5F5A7036"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sidRPr="008F3EAB">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2B8FBEFB" w14:textId="77777777" w:rsidR="00912AB7" w:rsidRDefault="00912AB7" w:rsidP="00912AB7">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449E6439" w14:textId="77777777" w:rsidR="00912AB7" w:rsidRDefault="00912AB7" w:rsidP="00912AB7">
      <w:pPr>
        <w:spacing w:after="0" w:line="360" w:lineRule="auto"/>
        <w:jc w:val="both"/>
        <w:rPr>
          <w:rFonts w:ascii="Arial" w:hAnsi="Arial" w:cs="Arial"/>
          <w:b/>
          <w:sz w:val="22"/>
          <w:szCs w:val="22"/>
        </w:rPr>
      </w:pPr>
    </w:p>
    <w:p w14:paraId="0B77ABA9"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14:paraId="09013AC7"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14:paraId="0F38A99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14.2 - O número do CNPJ constante das notas fiscais deverá ser aquele fornecido na fase de </w:t>
      </w:r>
      <w:r>
        <w:rPr>
          <w:rFonts w:ascii="Arial" w:hAnsi="Arial" w:cs="Arial"/>
          <w:sz w:val="22"/>
          <w:szCs w:val="22"/>
        </w:rPr>
        <w:lastRenderedPageBreak/>
        <w:t>habilitação (</w:t>
      </w:r>
      <w:r>
        <w:rPr>
          <w:rFonts w:ascii="Arial" w:hAnsi="Arial" w:cs="Arial"/>
          <w:sz w:val="22"/>
          <w:szCs w:val="22"/>
          <w:shd w:val="clear" w:color="auto" w:fill="FFFF00"/>
        </w:rPr>
        <w:t xml:space="preserve">item 4.2. a </w:t>
      </w:r>
      <w:r>
        <w:rPr>
          <w:rFonts w:ascii="Arial" w:hAnsi="Arial" w:cs="Arial"/>
          <w:sz w:val="22"/>
          <w:szCs w:val="22"/>
        </w:rPr>
        <w:t>deste Edital).</w:t>
      </w:r>
    </w:p>
    <w:p w14:paraId="0BCF537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14:paraId="2BC19987"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5E186266" w14:textId="77777777" w:rsidR="00900171" w:rsidRDefault="00900171" w:rsidP="00912AB7">
      <w:pPr>
        <w:spacing w:after="0" w:line="360" w:lineRule="auto"/>
        <w:jc w:val="both"/>
        <w:rPr>
          <w:rFonts w:ascii="Arial" w:hAnsi="Arial" w:cs="Arial"/>
          <w:b/>
          <w:sz w:val="22"/>
          <w:szCs w:val="22"/>
        </w:rPr>
      </w:pPr>
    </w:p>
    <w:p w14:paraId="4F40B35A" w14:textId="5862B721" w:rsidR="00912AB7" w:rsidRDefault="00912AB7" w:rsidP="00912AB7">
      <w:pPr>
        <w:spacing w:after="0" w:line="360" w:lineRule="auto"/>
        <w:jc w:val="both"/>
        <w:rPr>
          <w:rFonts w:ascii="Arial" w:hAnsi="Arial" w:cs="Arial"/>
          <w:b/>
          <w:sz w:val="22"/>
          <w:szCs w:val="22"/>
        </w:rPr>
      </w:pPr>
      <w:r>
        <w:rPr>
          <w:rFonts w:ascii="Arial" w:hAnsi="Arial" w:cs="Arial"/>
          <w:b/>
          <w:sz w:val="22"/>
          <w:szCs w:val="22"/>
        </w:rPr>
        <w:t>15 - DAS OBRIGAÇÕES DA VENCEDORA</w:t>
      </w:r>
    </w:p>
    <w:p w14:paraId="002D561F" w14:textId="23BAF092" w:rsidR="00912AB7" w:rsidRDefault="00912AB7" w:rsidP="00912AB7">
      <w:pPr>
        <w:spacing w:after="0" w:line="360" w:lineRule="auto"/>
        <w:jc w:val="both"/>
        <w:rPr>
          <w:rFonts w:ascii="Arial" w:hAnsi="Arial" w:cs="Arial"/>
          <w:sz w:val="22"/>
          <w:szCs w:val="22"/>
        </w:rPr>
      </w:pPr>
      <w:r>
        <w:rPr>
          <w:rFonts w:ascii="Arial" w:hAnsi="Arial" w:cs="Arial"/>
          <w:sz w:val="22"/>
          <w:szCs w:val="22"/>
        </w:rPr>
        <w:t>15.1 – A(s) licitante(s) vencedora(s) ficará(</w:t>
      </w:r>
      <w:proofErr w:type="spellStart"/>
      <w:r>
        <w:rPr>
          <w:rFonts w:ascii="Arial" w:hAnsi="Arial" w:cs="Arial"/>
          <w:sz w:val="22"/>
          <w:szCs w:val="22"/>
        </w:rPr>
        <w:t>ão</w:t>
      </w:r>
      <w:proofErr w:type="spellEnd"/>
      <w:r>
        <w:rPr>
          <w:rFonts w:ascii="Arial" w:hAnsi="Arial" w:cs="Arial"/>
          <w:sz w:val="22"/>
          <w:szCs w:val="22"/>
        </w:rPr>
        <w:t>) obrigada(s) a entregar o objeto deste Edital, nos preços e prazos estipulados na sua proposta e cumprir as condições estabelecidas no</w:t>
      </w:r>
      <w:r w:rsidRPr="00D64531">
        <w:rPr>
          <w:rFonts w:ascii="Arial" w:hAnsi="Arial" w:cs="Arial"/>
          <w:sz w:val="22"/>
          <w:szCs w:val="22"/>
        </w:rPr>
        <w:t xml:space="preserve"> </w:t>
      </w:r>
      <w:r w:rsidR="00D64531" w:rsidRPr="00D64531">
        <w:rPr>
          <w:rFonts w:ascii="Arial" w:hAnsi="Arial" w:cs="Arial"/>
          <w:sz w:val="22"/>
          <w:szCs w:val="22"/>
          <w:highlight w:val="yellow"/>
        </w:rPr>
        <w:t>Capítulo 1</w:t>
      </w:r>
      <w:r w:rsidR="00D64531" w:rsidRPr="00D64531">
        <w:rPr>
          <w:rFonts w:ascii="Arial" w:hAnsi="Arial" w:cs="Arial"/>
          <w:sz w:val="22"/>
          <w:szCs w:val="22"/>
        </w:rPr>
        <w:t xml:space="preserve"> </w:t>
      </w:r>
      <w:r w:rsidRPr="00D64531">
        <w:rPr>
          <w:rFonts w:ascii="Arial" w:hAnsi="Arial" w:cs="Arial"/>
          <w:sz w:val="22"/>
          <w:szCs w:val="22"/>
        </w:rPr>
        <w:t>do</w:t>
      </w:r>
      <w:r>
        <w:rPr>
          <w:rFonts w:ascii="Arial" w:hAnsi="Arial" w:cs="Arial"/>
          <w:sz w:val="22"/>
          <w:szCs w:val="22"/>
        </w:rPr>
        <w:t xml:space="preserve"> presente Edital.</w:t>
      </w:r>
    </w:p>
    <w:p w14:paraId="664D8F3E" w14:textId="77777777" w:rsidR="00912AB7" w:rsidRDefault="00912AB7" w:rsidP="00912AB7">
      <w:pPr>
        <w:spacing w:after="0"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14:paraId="487D2F44" w14:textId="77777777" w:rsidR="00912AB7" w:rsidRDefault="00912AB7" w:rsidP="00912AB7">
      <w:pPr>
        <w:pStyle w:val="WW-Corpodetexto3"/>
        <w:widowControl/>
        <w:numPr>
          <w:ilvl w:val="0"/>
          <w:numId w:val="4"/>
        </w:numPr>
        <w:spacing w:after="0" w:line="360" w:lineRule="auto"/>
        <w:ind w:left="284" w:hanging="284"/>
        <w:rPr>
          <w:rFonts w:ascii="Arial" w:hAnsi="Arial" w:cs="Arial"/>
          <w:sz w:val="22"/>
          <w:szCs w:val="22"/>
        </w:rPr>
      </w:pPr>
      <w:r>
        <w:rPr>
          <w:rFonts w:ascii="Arial" w:hAnsi="Arial" w:cs="Arial"/>
          <w:sz w:val="22"/>
          <w:szCs w:val="22"/>
        </w:rPr>
        <w:t>Entregar os materiais conforme especificações deste Edital e em consonância com a proposta de preços;</w:t>
      </w:r>
    </w:p>
    <w:p w14:paraId="058B2198" w14:textId="77777777" w:rsidR="00912AB7" w:rsidRDefault="00912AB7" w:rsidP="00912AB7">
      <w:pPr>
        <w:pStyle w:val="WW-Corpodetexto3"/>
        <w:widowControl/>
        <w:numPr>
          <w:ilvl w:val="0"/>
          <w:numId w:val="4"/>
        </w:numPr>
        <w:spacing w:after="0" w:line="360" w:lineRule="auto"/>
        <w:ind w:left="284" w:hanging="284"/>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14:paraId="4594682F" w14:textId="77777777" w:rsidR="00912AB7" w:rsidRDefault="00912AB7" w:rsidP="00912AB7">
      <w:pPr>
        <w:numPr>
          <w:ilvl w:val="0"/>
          <w:numId w:val="4"/>
        </w:numPr>
        <w:spacing w:after="0" w:line="360" w:lineRule="auto"/>
        <w:ind w:left="284" w:hanging="284"/>
        <w:jc w:val="both"/>
        <w:rPr>
          <w:rFonts w:ascii="Arial" w:hAnsi="Arial" w:cs="Arial"/>
          <w:sz w:val="22"/>
          <w:szCs w:val="22"/>
        </w:rPr>
      </w:pPr>
      <w:r>
        <w:rPr>
          <w:rFonts w:ascii="Arial" w:hAnsi="Arial" w:cs="Arial"/>
          <w:sz w:val="22"/>
          <w:szCs w:val="22"/>
        </w:rPr>
        <w:t>providenciar a imediata correção das deficiências e/ou irregularidades apontadas pelo CONTRATANTE;</w:t>
      </w:r>
    </w:p>
    <w:p w14:paraId="696DB41B" w14:textId="77777777" w:rsidR="00912AB7" w:rsidRDefault="00912AB7" w:rsidP="00912AB7">
      <w:pPr>
        <w:numPr>
          <w:ilvl w:val="0"/>
          <w:numId w:val="4"/>
        </w:numPr>
        <w:spacing w:after="0" w:line="360" w:lineRule="auto"/>
        <w:ind w:left="284" w:hanging="284"/>
        <w:jc w:val="both"/>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14:paraId="30A35244" w14:textId="77777777" w:rsidR="00912AB7" w:rsidRDefault="00912AB7" w:rsidP="00912AB7">
      <w:pPr>
        <w:pStyle w:val="WW-Corpodetexto3"/>
        <w:widowControl/>
        <w:numPr>
          <w:ilvl w:val="0"/>
          <w:numId w:val="4"/>
        </w:numPr>
        <w:spacing w:after="0" w:line="360" w:lineRule="auto"/>
        <w:ind w:left="284" w:hanging="284"/>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14:paraId="0497C81C" w14:textId="77777777" w:rsidR="00912AB7" w:rsidRDefault="00912AB7" w:rsidP="00912AB7">
      <w:pPr>
        <w:numPr>
          <w:ilvl w:val="0"/>
          <w:numId w:val="4"/>
        </w:numPr>
        <w:spacing w:after="0" w:line="360" w:lineRule="auto"/>
        <w:ind w:left="284" w:hanging="284"/>
        <w:jc w:val="both"/>
        <w:rPr>
          <w:rFonts w:ascii="Arial" w:hAnsi="Arial" w:cs="Arial"/>
          <w:sz w:val="22"/>
          <w:szCs w:val="22"/>
        </w:rPr>
      </w:pPr>
      <w:r>
        <w:rPr>
          <w:rFonts w:ascii="Arial" w:hAnsi="Arial" w:cs="Arial"/>
          <w:bCs/>
          <w:sz w:val="22"/>
          <w:szCs w:val="22"/>
        </w:rPr>
        <w:t>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14:paraId="4DE47FA3" w14:textId="77777777" w:rsidR="00912AB7" w:rsidRDefault="00912AB7" w:rsidP="00912AB7">
      <w:pPr>
        <w:pStyle w:val="Padro"/>
        <w:spacing w:line="360" w:lineRule="auto"/>
        <w:jc w:val="both"/>
        <w:rPr>
          <w:rFonts w:ascii="Arial" w:hAnsi="Arial" w:cs="Arial"/>
          <w:b/>
          <w:color w:val="000000"/>
          <w:sz w:val="22"/>
          <w:szCs w:val="22"/>
        </w:rPr>
      </w:pPr>
    </w:p>
    <w:p w14:paraId="52016329" w14:textId="77777777" w:rsidR="00912AB7" w:rsidRDefault="00912AB7" w:rsidP="00912AB7">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14:paraId="1A45F8A9"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14:paraId="096119EE"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14:paraId="6D2C6B37" w14:textId="77777777" w:rsidR="00912AB7" w:rsidRDefault="00912AB7" w:rsidP="00912AB7">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w:t>
      </w:r>
      <w:r>
        <w:rPr>
          <w:rFonts w:ascii="Arial" w:hAnsi="Arial" w:cs="Arial"/>
          <w:sz w:val="22"/>
          <w:szCs w:val="22"/>
        </w:rPr>
        <w:lastRenderedPageBreak/>
        <w:t>adjudicatária às penalidades legalmente estabelecidas.</w:t>
      </w:r>
    </w:p>
    <w:p w14:paraId="5C1A202E"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15160A5" w14:textId="77777777" w:rsidR="00912AB7" w:rsidRDefault="00912AB7" w:rsidP="00912AB7">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59F59546" w14:textId="77777777" w:rsidR="00912AB7" w:rsidRDefault="00912AB7" w:rsidP="00912AB7">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3D6C77AB" w14:textId="77777777" w:rsidR="00912AB7" w:rsidRDefault="00912AB7" w:rsidP="00912AB7">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0537C1C7"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47119CED"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09BDFB54"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14:paraId="585F8714"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14:paraId="63CDE1A1"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14:paraId="6C55D5BF"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33F5EEAF"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w:t>
      </w:r>
      <w:r>
        <w:rPr>
          <w:rFonts w:ascii="Arial" w:hAnsi="Arial" w:cs="Arial"/>
          <w:color w:val="000000"/>
          <w:sz w:val="22"/>
          <w:szCs w:val="22"/>
        </w:rPr>
        <w:lastRenderedPageBreak/>
        <w:t>que aplicou a penalidade.</w:t>
      </w:r>
    </w:p>
    <w:p w14:paraId="7CD2716F"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3056A291" w14:textId="77777777" w:rsidR="00912AB7" w:rsidRDefault="00912AB7" w:rsidP="00912AB7">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06A7563E" w14:textId="77777777" w:rsidR="00912AB7" w:rsidRDefault="00912AB7" w:rsidP="00912AB7">
      <w:pPr>
        <w:spacing w:after="0" w:line="360" w:lineRule="auto"/>
        <w:jc w:val="both"/>
        <w:rPr>
          <w:rFonts w:ascii="Arial" w:hAnsi="Arial" w:cs="Arial"/>
          <w:b/>
          <w:sz w:val="22"/>
          <w:szCs w:val="22"/>
        </w:rPr>
      </w:pPr>
    </w:p>
    <w:p w14:paraId="5CA43986"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14:paraId="233FC1F1" w14:textId="77777777" w:rsidR="00912AB7" w:rsidRDefault="00912AB7" w:rsidP="00912AB7">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14:paraId="6000027B" w14:textId="77777777" w:rsidR="00912AB7" w:rsidRDefault="00912AB7" w:rsidP="00912AB7">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14:paraId="7B6C10E8" w14:textId="77777777" w:rsidR="00912AB7" w:rsidRDefault="00912AB7" w:rsidP="00912AB7">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14:paraId="7BD18785"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3048E13E"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14:paraId="76F5DEF6"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51778298"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70D9EB8A"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732E03AB"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474F9EBF"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lastRenderedPageBreak/>
        <w:t>17.10 – Após a autorização de órgão gerenciador, o órgão não participante deverá efetivar a aquisição ou contratação solicitada em até 90 (noventa) dias, observando o prazo de vigência da ata;</w:t>
      </w:r>
    </w:p>
    <w:p w14:paraId="5489E751" w14:textId="77777777" w:rsidR="00912AB7" w:rsidRDefault="00912AB7" w:rsidP="00912AB7">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497BF7C6" w14:textId="77777777" w:rsidR="00912AB7" w:rsidRDefault="00912AB7" w:rsidP="00912AB7">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14:paraId="33DD4F9B" w14:textId="77777777" w:rsidR="00912AB7" w:rsidRDefault="00912AB7" w:rsidP="00912AB7">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14:paraId="4C43BDA2" w14:textId="77777777" w:rsidR="00912AB7" w:rsidRDefault="00912AB7" w:rsidP="00912AB7">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5DCEBEE6" w14:textId="77777777" w:rsidR="00912AB7" w:rsidRDefault="00912AB7" w:rsidP="00912AB7">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14:paraId="5F7E6F98" w14:textId="77777777" w:rsidR="00912AB7" w:rsidRDefault="00912AB7" w:rsidP="00912AB7">
      <w:pPr>
        <w:pStyle w:val="western"/>
        <w:spacing w:after="0" w:line="360" w:lineRule="auto"/>
        <w:jc w:val="both"/>
        <w:rPr>
          <w:rFonts w:ascii="Arial" w:hAnsi="Arial" w:cs="Arial"/>
        </w:rPr>
      </w:pPr>
      <w:r>
        <w:rPr>
          <w:rFonts w:ascii="Arial" w:hAnsi="Arial" w:cs="Arial"/>
        </w:rPr>
        <w:t>17.16 – São partes integrantes deste Edital os seguintes anexos:</w:t>
      </w:r>
    </w:p>
    <w:p w14:paraId="108C0598" w14:textId="77777777" w:rsidR="00912AB7" w:rsidRDefault="00912AB7" w:rsidP="00912AB7">
      <w:pPr>
        <w:widowControl/>
        <w:numPr>
          <w:ilvl w:val="0"/>
          <w:numId w:val="5"/>
        </w:numPr>
        <w:spacing w:after="0" w:line="240" w:lineRule="auto"/>
        <w:ind w:left="0" w:firstLine="0"/>
        <w:jc w:val="both"/>
        <w:rPr>
          <w:rFonts w:ascii="Arial" w:hAnsi="Arial" w:cs="Arial"/>
          <w:sz w:val="20"/>
          <w:szCs w:val="20"/>
        </w:rPr>
      </w:pPr>
      <w:r>
        <w:rPr>
          <w:rFonts w:ascii="Arial" w:hAnsi="Arial" w:cs="Arial"/>
          <w:sz w:val="20"/>
          <w:szCs w:val="20"/>
        </w:rPr>
        <w:t>ANEXO I – Termo de Referência;</w:t>
      </w:r>
    </w:p>
    <w:p w14:paraId="66BF56DB" w14:textId="77777777" w:rsidR="00912AB7" w:rsidRDefault="00912AB7" w:rsidP="00912AB7">
      <w:pPr>
        <w:widowControl/>
        <w:numPr>
          <w:ilvl w:val="0"/>
          <w:numId w:val="5"/>
        </w:numPr>
        <w:spacing w:after="0" w:line="240" w:lineRule="auto"/>
        <w:jc w:val="both"/>
        <w:textAlignment w:val="auto"/>
      </w:pPr>
      <w:r>
        <w:rPr>
          <w:rFonts w:ascii="Arial" w:hAnsi="Arial" w:cs="Arial"/>
          <w:sz w:val="20"/>
          <w:szCs w:val="20"/>
        </w:rPr>
        <w:t>ANEXO II – Proposta;</w:t>
      </w:r>
    </w:p>
    <w:p w14:paraId="55740A11" w14:textId="77777777" w:rsidR="00912AB7" w:rsidRDefault="00912AB7" w:rsidP="00912AB7">
      <w:pPr>
        <w:widowControl/>
        <w:numPr>
          <w:ilvl w:val="0"/>
          <w:numId w:val="5"/>
        </w:numPr>
        <w:spacing w:after="0" w:line="240" w:lineRule="auto"/>
        <w:jc w:val="both"/>
        <w:textAlignment w:val="auto"/>
        <w:rPr>
          <w:rFonts w:ascii="Arial" w:hAnsi="Arial" w:cs="Arial"/>
          <w:sz w:val="20"/>
          <w:szCs w:val="20"/>
        </w:rPr>
      </w:pPr>
      <w:r>
        <w:rPr>
          <w:rFonts w:ascii="Arial" w:hAnsi="Arial" w:cs="Arial"/>
          <w:sz w:val="20"/>
          <w:szCs w:val="20"/>
        </w:rPr>
        <w:t>ANEXO III – Procuração;</w:t>
      </w:r>
    </w:p>
    <w:p w14:paraId="5FB30757" w14:textId="77777777" w:rsidR="00912AB7" w:rsidRDefault="00912AB7" w:rsidP="00912AB7">
      <w:pPr>
        <w:widowControl/>
        <w:numPr>
          <w:ilvl w:val="0"/>
          <w:numId w:val="5"/>
        </w:numPr>
        <w:spacing w:after="0" w:line="240" w:lineRule="auto"/>
        <w:jc w:val="both"/>
        <w:textAlignment w:val="auto"/>
        <w:rPr>
          <w:rFonts w:ascii="Arial" w:hAnsi="Arial" w:cs="Arial"/>
          <w:sz w:val="20"/>
          <w:szCs w:val="20"/>
        </w:rPr>
      </w:pPr>
      <w:r>
        <w:rPr>
          <w:rFonts w:ascii="Arial" w:hAnsi="Arial" w:cs="Arial"/>
          <w:sz w:val="20"/>
          <w:szCs w:val="20"/>
        </w:rPr>
        <w:t>ANEXO IV – Declaração de cumprimento dos requisitos de habilitação;</w:t>
      </w:r>
    </w:p>
    <w:p w14:paraId="722D7449" w14:textId="77777777" w:rsidR="00912AB7" w:rsidRDefault="00912AB7" w:rsidP="00912AB7">
      <w:pPr>
        <w:widowControl/>
        <w:numPr>
          <w:ilvl w:val="0"/>
          <w:numId w:val="5"/>
        </w:numPr>
        <w:spacing w:after="0" w:line="240" w:lineRule="auto"/>
        <w:jc w:val="both"/>
        <w:textAlignment w:val="auto"/>
      </w:pPr>
      <w:r>
        <w:rPr>
          <w:rFonts w:ascii="Arial" w:eastAsia="Arial Unicode MS" w:hAnsi="Arial" w:cs="Arial"/>
          <w:sz w:val="20"/>
          <w:szCs w:val="20"/>
        </w:rPr>
        <w:t xml:space="preserve">ANEXO V - </w:t>
      </w:r>
      <w:r>
        <w:rPr>
          <w:rFonts w:ascii="Arial" w:eastAsia="Arial Unicode MS" w:hAnsi="Arial" w:cs="Arial"/>
          <w:iCs/>
          <w:color w:val="000000"/>
          <w:spacing w:val="-4"/>
          <w:sz w:val="20"/>
          <w:szCs w:val="20"/>
          <w:shd w:val="clear" w:color="auto" w:fill="FFFFFF"/>
        </w:rPr>
        <w:t>Declaração de cumprimento do disposto no inciso XXXIII, Art. 7º da Constituição Federal;</w:t>
      </w:r>
    </w:p>
    <w:p w14:paraId="54D312FF" w14:textId="77777777" w:rsidR="00912AB7" w:rsidRDefault="00912AB7" w:rsidP="00912AB7">
      <w:pPr>
        <w:widowControl/>
        <w:numPr>
          <w:ilvl w:val="0"/>
          <w:numId w:val="5"/>
        </w:numPr>
        <w:spacing w:after="0" w:line="240" w:lineRule="auto"/>
        <w:jc w:val="both"/>
        <w:textAlignment w:val="auto"/>
        <w:rPr>
          <w:rFonts w:ascii="Arial" w:eastAsia="Arial Unicode MS" w:hAnsi="Arial" w:cs="Arial"/>
          <w:iCs/>
          <w:color w:val="000000"/>
          <w:spacing w:val="-4"/>
          <w:sz w:val="20"/>
          <w:szCs w:val="20"/>
          <w:highlight w:val="white"/>
        </w:rPr>
      </w:pPr>
      <w:r>
        <w:rPr>
          <w:rFonts w:ascii="Arial" w:hAnsi="Arial" w:cs="Arial"/>
          <w:sz w:val="20"/>
          <w:szCs w:val="20"/>
        </w:rPr>
        <w:t>ANEXO VI - Modelo de declaração de idoneidade para licitar;</w:t>
      </w:r>
    </w:p>
    <w:p w14:paraId="408CB1DB" w14:textId="77777777" w:rsidR="00912AB7" w:rsidRDefault="00912AB7" w:rsidP="00912AB7">
      <w:pPr>
        <w:widowControl/>
        <w:numPr>
          <w:ilvl w:val="0"/>
          <w:numId w:val="5"/>
        </w:numPr>
        <w:spacing w:after="0" w:line="240" w:lineRule="auto"/>
        <w:jc w:val="both"/>
        <w:textAlignment w:val="auto"/>
        <w:rPr>
          <w:rFonts w:ascii="Arial" w:eastAsia="Arial Unicode MS" w:hAnsi="Arial" w:cs="Arial"/>
          <w:sz w:val="20"/>
          <w:szCs w:val="20"/>
        </w:rPr>
      </w:pPr>
      <w:r>
        <w:rPr>
          <w:rFonts w:ascii="Arial" w:eastAsia="Arial Unicode MS" w:hAnsi="Arial" w:cs="Arial"/>
          <w:sz w:val="20"/>
          <w:szCs w:val="20"/>
        </w:rPr>
        <w:t>ANEXO VII – Declaração de Microempresa, Empresa de Pequeno Porte ou Microempreendedor Individual;</w:t>
      </w:r>
    </w:p>
    <w:p w14:paraId="5B1CF68C" w14:textId="31780574" w:rsidR="00912AB7" w:rsidRPr="00035F58" w:rsidRDefault="00912AB7" w:rsidP="00912AB7">
      <w:pPr>
        <w:widowControl/>
        <w:numPr>
          <w:ilvl w:val="0"/>
          <w:numId w:val="5"/>
        </w:numPr>
        <w:spacing w:after="0" w:line="240" w:lineRule="auto"/>
        <w:jc w:val="both"/>
        <w:textAlignment w:val="auto"/>
        <w:rPr>
          <w:rFonts w:ascii="Arial" w:hAnsi="Arial" w:cs="Arial"/>
          <w:sz w:val="20"/>
          <w:szCs w:val="20"/>
        </w:rPr>
      </w:pPr>
      <w:r>
        <w:rPr>
          <w:rFonts w:ascii="Arial" w:hAnsi="Arial" w:cs="Arial"/>
          <w:sz w:val="20"/>
          <w:szCs w:val="20"/>
        </w:rPr>
        <w:t xml:space="preserve">ANEXO </w:t>
      </w:r>
      <w:r w:rsidR="004B786D">
        <w:rPr>
          <w:rFonts w:ascii="Arial" w:hAnsi="Arial" w:cs="Arial"/>
          <w:sz w:val="20"/>
          <w:szCs w:val="20"/>
        </w:rPr>
        <w:t>VIII</w:t>
      </w:r>
      <w:r>
        <w:rPr>
          <w:rFonts w:ascii="Arial" w:hAnsi="Arial" w:cs="Arial"/>
          <w:sz w:val="20"/>
          <w:szCs w:val="20"/>
        </w:rPr>
        <w:t xml:space="preserve"> - Minuta da Ata de Registro de Preços.</w:t>
      </w:r>
    </w:p>
    <w:p w14:paraId="012B4F53" w14:textId="23C72038" w:rsidR="00912AB7" w:rsidRDefault="00912AB7" w:rsidP="00912AB7">
      <w:pPr>
        <w:spacing w:after="0" w:line="360" w:lineRule="auto"/>
        <w:jc w:val="right"/>
        <w:rPr>
          <w:rFonts w:ascii="Arial" w:eastAsia="Arial Unicode MS" w:hAnsi="Arial" w:cs="Arial"/>
          <w:sz w:val="22"/>
          <w:szCs w:val="22"/>
        </w:rPr>
      </w:pPr>
      <w:r>
        <w:rPr>
          <w:rFonts w:ascii="Arial" w:eastAsia="Arial Unicode MS" w:hAnsi="Arial" w:cs="Arial"/>
          <w:sz w:val="22"/>
          <w:szCs w:val="22"/>
        </w:rPr>
        <w:t xml:space="preserve">Caçador/SC, </w:t>
      </w:r>
      <w:r w:rsidR="00900171">
        <w:rPr>
          <w:rFonts w:ascii="Arial" w:eastAsia="Arial Unicode MS" w:hAnsi="Arial" w:cs="Arial"/>
          <w:sz w:val="22"/>
          <w:szCs w:val="22"/>
        </w:rPr>
        <w:t>19 de novembro</w:t>
      </w:r>
      <w:r>
        <w:rPr>
          <w:rFonts w:ascii="Arial" w:eastAsia="Arial Unicode MS" w:hAnsi="Arial" w:cs="Arial"/>
          <w:sz w:val="22"/>
          <w:szCs w:val="22"/>
        </w:rPr>
        <w:t xml:space="preserve"> de 2018.</w:t>
      </w:r>
    </w:p>
    <w:p w14:paraId="758EDD4B" w14:textId="77777777" w:rsidR="00912AB7" w:rsidRDefault="00912AB7" w:rsidP="00912AB7">
      <w:pPr>
        <w:spacing w:after="0" w:line="360" w:lineRule="auto"/>
        <w:jc w:val="right"/>
        <w:rPr>
          <w:rFonts w:ascii="Arial" w:eastAsia="Arial Unicode MS" w:hAnsi="Arial" w:cs="Arial"/>
          <w:sz w:val="22"/>
          <w:szCs w:val="22"/>
        </w:rPr>
      </w:pPr>
    </w:p>
    <w:p w14:paraId="04CC84A8" w14:textId="7B7A7ADB" w:rsidR="00912AB7" w:rsidRDefault="003A2C89" w:rsidP="00912AB7">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14:paraId="3509CA2B" w14:textId="298D0A24" w:rsidR="00912AB7" w:rsidRDefault="00912AB7" w:rsidP="00912AB7">
      <w:pPr>
        <w:spacing w:after="0"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14:paraId="539DA2BF" w14:textId="77777777" w:rsidR="00912AB7" w:rsidRDefault="00912AB7" w:rsidP="00912AB7">
      <w:pPr>
        <w:pStyle w:val="Recuodecorpodetext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14:paraId="61794C08" w14:textId="77777777" w:rsidR="00912AB7" w:rsidRDefault="00912AB7" w:rsidP="00912AB7">
      <w:pPr>
        <w:pStyle w:val="PargrafodaLista"/>
        <w:numPr>
          <w:ilvl w:val="0"/>
          <w:numId w:val="1"/>
        </w:numPr>
        <w:spacing w:after="0" w:line="360" w:lineRule="auto"/>
        <w:jc w:val="center"/>
      </w:pPr>
    </w:p>
    <w:p w14:paraId="0566B629" w14:textId="77777777" w:rsidR="00912AB7" w:rsidRDefault="00912AB7" w:rsidP="00912AB7">
      <w:pPr>
        <w:pStyle w:val="PargrafodaLista"/>
        <w:numPr>
          <w:ilvl w:val="0"/>
          <w:numId w:val="1"/>
        </w:numPr>
        <w:spacing w:after="0" w:line="360" w:lineRule="auto"/>
        <w:jc w:val="center"/>
      </w:pPr>
    </w:p>
    <w:p w14:paraId="506701E9" w14:textId="77777777" w:rsidR="00912AB7" w:rsidRDefault="00912AB7" w:rsidP="00912AB7">
      <w:pPr>
        <w:spacing w:after="0" w:line="360" w:lineRule="auto"/>
        <w:jc w:val="center"/>
      </w:pPr>
    </w:p>
    <w:p w14:paraId="4A5A9261" w14:textId="77777777" w:rsidR="00900171" w:rsidRPr="00900171" w:rsidRDefault="00900171" w:rsidP="00912AB7">
      <w:pPr>
        <w:pStyle w:val="PargrafodaLista"/>
        <w:numPr>
          <w:ilvl w:val="0"/>
          <w:numId w:val="1"/>
        </w:numPr>
        <w:spacing w:after="0" w:line="360" w:lineRule="auto"/>
        <w:jc w:val="center"/>
      </w:pPr>
    </w:p>
    <w:p w14:paraId="578B178B" w14:textId="03C226E3" w:rsidR="00912AB7" w:rsidRDefault="00912AB7" w:rsidP="00912AB7">
      <w:pPr>
        <w:pStyle w:val="PargrafodaLista"/>
        <w:numPr>
          <w:ilvl w:val="0"/>
          <w:numId w:val="1"/>
        </w:numPr>
        <w:spacing w:after="0" w:line="360" w:lineRule="auto"/>
        <w:jc w:val="center"/>
      </w:pPr>
      <w:r>
        <w:rPr>
          <w:rFonts w:ascii="Arial" w:hAnsi="Arial" w:cs="Arial"/>
          <w:b/>
          <w:sz w:val="22"/>
          <w:szCs w:val="22"/>
        </w:rPr>
        <w:lastRenderedPageBreak/>
        <w:t>ANEXO I</w:t>
      </w:r>
    </w:p>
    <w:p w14:paraId="0E132583" w14:textId="6D27866B" w:rsidR="00912AB7" w:rsidRDefault="00912AB7" w:rsidP="00912AB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900171">
        <w:rPr>
          <w:rFonts w:ascii="Arial" w:hAnsi="Arial" w:cs="Arial"/>
          <w:b/>
          <w:sz w:val="22"/>
          <w:szCs w:val="22"/>
        </w:rPr>
        <w:t>213</w:t>
      </w:r>
      <w:r>
        <w:rPr>
          <w:rFonts w:ascii="Arial" w:hAnsi="Arial" w:cs="Arial"/>
          <w:b/>
          <w:sz w:val="22"/>
          <w:szCs w:val="22"/>
        </w:rPr>
        <w:t>/2018</w:t>
      </w:r>
    </w:p>
    <w:p w14:paraId="0F92C94A" w14:textId="5ED8887C"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900171">
        <w:rPr>
          <w:rFonts w:ascii="Arial" w:hAnsi="Arial" w:cs="Arial"/>
          <w:b/>
          <w:sz w:val="22"/>
          <w:szCs w:val="22"/>
        </w:rPr>
        <w:t>144</w:t>
      </w:r>
      <w:r>
        <w:rPr>
          <w:rFonts w:ascii="Arial" w:hAnsi="Arial" w:cs="Arial"/>
          <w:b/>
          <w:sz w:val="22"/>
          <w:szCs w:val="22"/>
        </w:rPr>
        <w:t>/2018</w:t>
      </w:r>
    </w:p>
    <w:p w14:paraId="0D40E64A" w14:textId="77777777" w:rsidR="00912AB7" w:rsidRDefault="00912AB7" w:rsidP="00912AB7">
      <w:pPr>
        <w:spacing w:after="0" w:line="360" w:lineRule="auto"/>
        <w:jc w:val="center"/>
        <w:rPr>
          <w:rFonts w:ascii="Arial" w:hAnsi="Arial" w:cs="Arial"/>
          <w:b/>
          <w:sz w:val="22"/>
          <w:szCs w:val="22"/>
          <w:u w:val="single"/>
        </w:rPr>
      </w:pPr>
    </w:p>
    <w:p w14:paraId="0DCF6686" w14:textId="77777777" w:rsidR="00912AB7" w:rsidRDefault="00912AB7" w:rsidP="00912AB7">
      <w:pPr>
        <w:spacing w:after="0" w:line="360" w:lineRule="auto"/>
        <w:jc w:val="center"/>
        <w:rPr>
          <w:rFonts w:ascii="Arial" w:hAnsi="Arial" w:cs="Arial"/>
          <w:b/>
          <w:sz w:val="22"/>
          <w:szCs w:val="22"/>
        </w:rPr>
      </w:pPr>
      <w:r>
        <w:rPr>
          <w:rFonts w:ascii="Arial" w:hAnsi="Arial" w:cs="Arial"/>
          <w:b/>
          <w:sz w:val="22"/>
          <w:szCs w:val="22"/>
        </w:rPr>
        <w:t>TERMO DE REFERÊNCIA</w:t>
      </w:r>
    </w:p>
    <w:p w14:paraId="689CDAA6" w14:textId="77777777" w:rsidR="00912AB7" w:rsidRPr="00C053E5" w:rsidRDefault="00912AB7" w:rsidP="00912AB7">
      <w:pPr>
        <w:pStyle w:val="PargrafodaLista"/>
        <w:numPr>
          <w:ilvl w:val="1"/>
          <w:numId w:val="11"/>
        </w:numPr>
        <w:spacing w:after="0" w:line="240" w:lineRule="auto"/>
        <w:ind w:left="426" w:hanging="360"/>
        <w:jc w:val="both"/>
        <w:rPr>
          <w:b/>
          <w:u w:val="single"/>
        </w:rPr>
      </w:pPr>
      <w:r>
        <w:rPr>
          <w:rFonts w:ascii="Arial" w:hAnsi="Arial" w:cs="Arial"/>
          <w:b/>
          <w:bCs/>
          <w:sz w:val="22"/>
          <w:szCs w:val="22"/>
          <w:u w:val="single"/>
        </w:rPr>
        <w:t xml:space="preserve">1- OBJETO </w:t>
      </w:r>
    </w:p>
    <w:p w14:paraId="647D0671" w14:textId="77777777" w:rsidR="00912AB7" w:rsidRDefault="00912AB7" w:rsidP="00912AB7">
      <w:pPr>
        <w:pStyle w:val="PargrafodaLista"/>
        <w:numPr>
          <w:ilvl w:val="1"/>
          <w:numId w:val="11"/>
        </w:numPr>
        <w:spacing w:after="0" w:line="240" w:lineRule="auto"/>
        <w:ind w:left="426" w:hanging="360"/>
        <w:jc w:val="both"/>
        <w:rPr>
          <w:b/>
          <w:u w:val="single"/>
        </w:rPr>
      </w:pPr>
    </w:p>
    <w:p w14:paraId="2B6D0BB9" w14:textId="4D5AB6D8" w:rsidR="00912AB7" w:rsidRDefault="00912AB7" w:rsidP="00912AB7">
      <w:pPr>
        <w:pStyle w:val="PargrafodaLista"/>
        <w:numPr>
          <w:ilvl w:val="1"/>
          <w:numId w:val="11"/>
        </w:numPr>
        <w:spacing w:after="0" w:line="240" w:lineRule="auto"/>
        <w:ind w:left="0" w:firstLine="0"/>
        <w:jc w:val="both"/>
      </w:pPr>
      <w:r>
        <w:rPr>
          <w:rFonts w:ascii="Arial" w:hAnsi="Arial" w:cs="Arial"/>
          <w:sz w:val="22"/>
          <w:szCs w:val="22"/>
        </w:rPr>
        <w:t xml:space="preserve">Constitui objeto da presente o registro de preços para </w:t>
      </w:r>
      <w:r w:rsidR="00900171">
        <w:rPr>
          <w:rFonts w:ascii="Arial" w:hAnsi="Arial" w:cs="Arial"/>
          <w:sz w:val="22"/>
          <w:szCs w:val="22"/>
        </w:rPr>
        <w:t xml:space="preserve">eventual e </w:t>
      </w:r>
      <w:r>
        <w:rPr>
          <w:rFonts w:ascii="Arial" w:hAnsi="Arial" w:cs="Arial"/>
          <w:sz w:val="22"/>
          <w:szCs w:val="22"/>
        </w:rPr>
        <w:t>futura aquisição de materiais de manutenção</w:t>
      </w:r>
      <w:r w:rsidR="00900171">
        <w:rPr>
          <w:rFonts w:ascii="Arial" w:hAnsi="Arial" w:cs="Arial"/>
          <w:sz w:val="22"/>
          <w:szCs w:val="22"/>
        </w:rPr>
        <w:t>, construção, hidráulica e ferramentas destinados às S</w:t>
      </w:r>
      <w:r>
        <w:rPr>
          <w:rFonts w:ascii="Arial" w:hAnsi="Arial" w:cs="Arial"/>
          <w:sz w:val="22"/>
          <w:szCs w:val="22"/>
        </w:rPr>
        <w:t xml:space="preserve">ecretarias, </w:t>
      </w:r>
      <w:r w:rsidR="00900171">
        <w:rPr>
          <w:rFonts w:ascii="Arial" w:hAnsi="Arial" w:cs="Arial"/>
          <w:sz w:val="22"/>
          <w:szCs w:val="22"/>
        </w:rPr>
        <w:t>A</w:t>
      </w:r>
      <w:r>
        <w:rPr>
          <w:rFonts w:ascii="Arial" w:hAnsi="Arial" w:cs="Arial"/>
          <w:sz w:val="22"/>
          <w:szCs w:val="22"/>
        </w:rPr>
        <w:t xml:space="preserve">utarquias e </w:t>
      </w:r>
      <w:r w:rsidR="00900171">
        <w:rPr>
          <w:rFonts w:ascii="Arial" w:hAnsi="Arial" w:cs="Arial"/>
          <w:sz w:val="22"/>
          <w:szCs w:val="22"/>
        </w:rPr>
        <w:t>F</w:t>
      </w:r>
      <w:r>
        <w:rPr>
          <w:rFonts w:ascii="Arial" w:hAnsi="Arial" w:cs="Arial"/>
          <w:sz w:val="22"/>
          <w:szCs w:val="22"/>
        </w:rPr>
        <w:t>undos</w:t>
      </w:r>
      <w:r w:rsidR="00900171">
        <w:rPr>
          <w:rFonts w:ascii="Arial" w:hAnsi="Arial" w:cs="Arial"/>
          <w:sz w:val="22"/>
          <w:szCs w:val="22"/>
        </w:rPr>
        <w:t xml:space="preserve"> do Município de Caçador/SC</w:t>
      </w:r>
      <w:r>
        <w:rPr>
          <w:rFonts w:ascii="Arial" w:hAnsi="Arial" w:cs="Arial"/>
          <w:sz w:val="22"/>
          <w:szCs w:val="22"/>
        </w:rPr>
        <w:t>.</w:t>
      </w:r>
    </w:p>
    <w:p w14:paraId="1167768D" w14:textId="77777777" w:rsidR="00912AB7" w:rsidRDefault="00912AB7" w:rsidP="00912AB7">
      <w:pPr>
        <w:pStyle w:val="PargrafodaLista"/>
        <w:numPr>
          <w:ilvl w:val="1"/>
          <w:numId w:val="11"/>
        </w:numPr>
        <w:spacing w:after="0" w:line="240" w:lineRule="auto"/>
        <w:ind w:left="426" w:hanging="360"/>
        <w:jc w:val="both"/>
        <w:rPr>
          <w:rFonts w:ascii="Arial" w:hAnsi="Arial" w:cs="Arial"/>
          <w:sz w:val="22"/>
          <w:szCs w:val="22"/>
        </w:rPr>
      </w:pPr>
    </w:p>
    <w:p w14:paraId="493BB77E" w14:textId="77777777" w:rsidR="00912AB7" w:rsidRDefault="00912AB7" w:rsidP="00912AB7">
      <w:pPr>
        <w:pStyle w:val="PargrafodaLista"/>
        <w:numPr>
          <w:ilvl w:val="1"/>
          <w:numId w:val="11"/>
        </w:numPr>
        <w:spacing w:after="0" w:line="240" w:lineRule="auto"/>
        <w:ind w:left="426" w:hanging="360"/>
        <w:jc w:val="both"/>
        <w:rPr>
          <w:b/>
          <w:bCs/>
          <w:u w:val="single"/>
        </w:rPr>
      </w:pPr>
      <w:r>
        <w:rPr>
          <w:rFonts w:ascii="Arial" w:hAnsi="Arial" w:cs="Arial"/>
          <w:b/>
          <w:bCs/>
          <w:sz w:val="22"/>
          <w:szCs w:val="22"/>
          <w:u w:val="single"/>
        </w:rPr>
        <w:t xml:space="preserve">2- ESPECIFICAÇÃO DOS SERVIÇOS E QUANTITATIVO ESTIMADO </w:t>
      </w:r>
    </w:p>
    <w:p w14:paraId="12FB466D" w14:textId="77777777" w:rsidR="00912AB7" w:rsidRPr="00FE32DB" w:rsidRDefault="00912AB7" w:rsidP="00912AB7">
      <w:pPr>
        <w:spacing w:after="0" w:line="240" w:lineRule="auto"/>
        <w:jc w:val="center"/>
        <w:rPr>
          <w:rFonts w:ascii="Arial" w:eastAsia="Arial Unicode MS" w:hAnsi="Arial" w:cs="Arial"/>
          <w:sz w:val="22"/>
          <w:szCs w:val="22"/>
          <w:u w:val="single"/>
        </w:rPr>
      </w:pPr>
    </w:p>
    <w:tbl>
      <w:tblPr>
        <w:tblW w:w="9781" w:type="dxa"/>
        <w:tblInd w:w="-5" w:type="dxa"/>
        <w:tblLayout w:type="fixed"/>
        <w:tblCellMar>
          <w:left w:w="70" w:type="dxa"/>
          <w:right w:w="70" w:type="dxa"/>
        </w:tblCellMar>
        <w:tblLook w:val="04A0" w:firstRow="1" w:lastRow="0" w:firstColumn="1" w:lastColumn="0" w:noHBand="0" w:noVBand="1"/>
      </w:tblPr>
      <w:tblGrid>
        <w:gridCol w:w="851"/>
        <w:gridCol w:w="1701"/>
        <w:gridCol w:w="1984"/>
        <w:gridCol w:w="5245"/>
      </w:tblGrid>
      <w:tr w:rsidR="00AE13B2" w14:paraId="38F59E43" w14:textId="77777777" w:rsidTr="003F327B">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3CE2692" w14:textId="77777777" w:rsidR="00AE13B2" w:rsidRPr="004A394D" w:rsidRDefault="00AE13B2" w:rsidP="004A394D">
            <w:pPr>
              <w:spacing w:after="0"/>
              <w:jc w:val="both"/>
              <w:rPr>
                <w:rFonts w:ascii="Arial" w:hAnsi="Arial" w:cs="Arial"/>
                <w:b/>
                <w:bCs/>
                <w:color w:val="000000"/>
                <w:sz w:val="20"/>
                <w:szCs w:val="20"/>
              </w:rPr>
            </w:pPr>
            <w:bookmarkStart w:id="0" w:name="_Hlk530476109"/>
            <w:r w:rsidRPr="004A394D">
              <w:rPr>
                <w:rFonts w:ascii="Arial" w:hAnsi="Arial" w:cs="Arial"/>
                <w:b/>
                <w:bCs/>
                <w:color w:val="000000"/>
                <w:sz w:val="20"/>
                <w:szCs w:val="20"/>
              </w:rPr>
              <w:t xml:space="preserve">ITEM </w:t>
            </w:r>
          </w:p>
        </w:tc>
        <w:tc>
          <w:tcPr>
            <w:tcW w:w="1701"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6AAA5CC" w14:textId="77777777" w:rsidR="00AE13B2" w:rsidRPr="004A394D" w:rsidRDefault="00AE13B2" w:rsidP="000742DD">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1984"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BA77F7E" w14:textId="77777777" w:rsidR="00AE13B2" w:rsidRPr="004A394D" w:rsidRDefault="00AE13B2" w:rsidP="000742DD">
            <w:pPr>
              <w:spacing w:after="0"/>
              <w:jc w:val="center"/>
              <w:rPr>
                <w:rFonts w:ascii="Arial" w:hAnsi="Arial" w:cs="Arial"/>
                <w:b/>
                <w:bCs/>
                <w:color w:val="000000"/>
                <w:sz w:val="20"/>
                <w:szCs w:val="20"/>
              </w:rPr>
            </w:pPr>
            <w:r w:rsidRPr="004A394D">
              <w:rPr>
                <w:rFonts w:ascii="Arial" w:hAnsi="Arial" w:cs="Arial"/>
                <w:b/>
                <w:bCs/>
                <w:color w:val="000000"/>
                <w:sz w:val="20"/>
                <w:szCs w:val="20"/>
              </w:rPr>
              <w:t>QUANTIDADE</w:t>
            </w:r>
          </w:p>
        </w:tc>
        <w:tc>
          <w:tcPr>
            <w:tcW w:w="5245"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3D2CC55" w14:textId="77777777" w:rsidR="00AE13B2" w:rsidRPr="004A394D" w:rsidRDefault="00AE13B2" w:rsidP="004A394D">
            <w:pPr>
              <w:spacing w:after="0"/>
              <w:jc w:val="both"/>
              <w:rPr>
                <w:rFonts w:ascii="Arial" w:hAnsi="Arial" w:cs="Arial"/>
                <w:b/>
                <w:bCs/>
                <w:color w:val="000000"/>
                <w:sz w:val="20"/>
                <w:szCs w:val="20"/>
              </w:rPr>
            </w:pPr>
            <w:r w:rsidRPr="004A394D">
              <w:rPr>
                <w:rFonts w:ascii="Arial" w:hAnsi="Arial" w:cs="Arial"/>
                <w:b/>
                <w:bCs/>
                <w:color w:val="000000"/>
                <w:sz w:val="20"/>
                <w:szCs w:val="20"/>
              </w:rPr>
              <w:t>DESCRIÇÃO</w:t>
            </w:r>
          </w:p>
        </w:tc>
      </w:tr>
      <w:tr w:rsidR="00AE13B2" w14:paraId="04142FE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1C551D2"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w:t>
            </w:r>
          </w:p>
        </w:tc>
        <w:tc>
          <w:tcPr>
            <w:tcW w:w="1701" w:type="dxa"/>
            <w:tcBorders>
              <w:top w:val="nil"/>
              <w:left w:val="nil"/>
              <w:bottom w:val="single" w:sz="4" w:space="0" w:color="auto"/>
              <w:right w:val="single" w:sz="4" w:space="0" w:color="auto"/>
            </w:tcBorders>
            <w:vAlign w:val="center"/>
            <w:hideMark/>
          </w:tcPr>
          <w:p w14:paraId="49E0CB31"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noWrap/>
            <w:vAlign w:val="center"/>
            <w:hideMark/>
          </w:tcPr>
          <w:p w14:paraId="4FDFF1D7"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3000</w:t>
            </w:r>
          </w:p>
        </w:tc>
        <w:tc>
          <w:tcPr>
            <w:tcW w:w="5245" w:type="dxa"/>
            <w:tcBorders>
              <w:top w:val="nil"/>
              <w:left w:val="nil"/>
              <w:bottom w:val="single" w:sz="4" w:space="0" w:color="auto"/>
              <w:right w:val="single" w:sz="4" w:space="0" w:color="auto"/>
            </w:tcBorders>
            <w:noWrap/>
            <w:vAlign w:val="center"/>
            <w:hideMark/>
          </w:tcPr>
          <w:p w14:paraId="5D4D932E"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Espelho em madeira1x6" araucária</w:t>
            </w:r>
          </w:p>
        </w:tc>
      </w:tr>
      <w:tr w:rsidR="00AE13B2" w14:paraId="498C55B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57E120D"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w:t>
            </w:r>
          </w:p>
        </w:tc>
        <w:tc>
          <w:tcPr>
            <w:tcW w:w="1701" w:type="dxa"/>
            <w:tcBorders>
              <w:top w:val="nil"/>
              <w:left w:val="nil"/>
              <w:bottom w:val="single" w:sz="4" w:space="0" w:color="auto"/>
              <w:right w:val="single" w:sz="4" w:space="0" w:color="auto"/>
            </w:tcBorders>
            <w:noWrap/>
            <w:vAlign w:val="center"/>
            <w:hideMark/>
          </w:tcPr>
          <w:p w14:paraId="2087367F"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7E425B55"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3000</w:t>
            </w:r>
          </w:p>
        </w:tc>
        <w:tc>
          <w:tcPr>
            <w:tcW w:w="5245" w:type="dxa"/>
            <w:tcBorders>
              <w:top w:val="nil"/>
              <w:left w:val="nil"/>
              <w:bottom w:val="single" w:sz="4" w:space="0" w:color="auto"/>
              <w:right w:val="single" w:sz="4" w:space="0" w:color="auto"/>
            </w:tcBorders>
            <w:vAlign w:val="center"/>
            <w:hideMark/>
          </w:tcPr>
          <w:p w14:paraId="52B6CABB"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Forro pinus largura 10 cm de 1ª qualidade madeira seca </w:t>
            </w:r>
          </w:p>
        </w:tc>
      </w:tr>
      <w:tr w:rsidR="00AE13B2" w14:paraId="2957C66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7C0B834"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w:t>
            </w:r>
          </w:p>
        </w:tc>
        <w:tc>
          <w:tcPr>
            <w:tcW w:w="1701" w:type="dxa"/>
            <w:tcBorders>
              <w:top w:val="nil"/>
              <w:left w:val="nil"/>
              <w:bottom w:val="single" w:sz="4" w:space="0" w:color="auto"/>
              <w:right w:val="single" w:sz="4" w:space="0" w:color="auto"/>
            </w:tcBorders>
            <w:vAlign w:val="center"/>
            <w:hideMark/>
          </w:tcPr>
          <w:p w14:paraId="27676641"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noWrap/>
            <w:vAlign w:val="center"/>
            <w:hideMark/>
          </w:tcPr>
          <w:p w14:paraId="44CA8A67"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6000</w:t>
            </w:r>
          </w:p>
        </w:tc>
        <w:tc>
          <w:tcPr>
            <w:tcW w:w="5245" w:type="dxa"/>
            <w:tcBorders>
              <w:top w:val="nil"/>
              <w:left w:val="nil"/>
              <w:bottom w:val="single" w:sz="4" w:space="0" w:color="auto"/>
              <w:right w:val="single" w:sz="4" w:space="0" w:color="auto"/>
            </w:tcBorders>
            <w:noWrap/>
            <w:vAlign w:val="center"/>
            <w:hideMark/>
          </w:tcPr>
          <w:p w14:paraId="292C7380"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Ripas 1”x3"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r>
      <w:tr w:rsidR="00AE13B2" w14:paraId="7C83B2A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763FDAB"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w:t>
            </w:r>
          </w:p>
        </w:tc>
        <w:tc>
          <w:tcPr>
            <w:tcW w:w="1701" w:type="dxa"/>
            <w:tcBorders>
              <w:top w:val="nil"/>
              <w:left w:val="nil"/>
              <w:bottom w:val="single" w:sz="4" w:space="0" w:color="auto"/>
              <w:right w:val="single" w:sz="4" w:space="0" w:color="auto"/>
            </w:tcBorders>
            <w:vAlign w:val="center"/>
            <w:hideMark/>
          </w:tcPr>
          <w:p w14:paraId="42075A32"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noWrap/>
            <w:vAlign w:val="center"/>
            <w:hideMark/>
          </w:tcPr>
          <w:p w14:paraId="2F1BF82C"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6000</w:t>
            </w:r>
          </w:p>
        </w:tc>
        <w:tc>
          <w:tcPr>
            <w:tcW w:w="5245" w:type="dxa"/>
            <w:tcBorders>
              <w:top w:val="nil"/>
              <w:left w:val="nil"/>
              <w:bottom w:val="single" w:sz="4" w:space="0" w:color="auto"/>
              <w:right w:val="single" w:sz="4" w:space="0" w:color="auto"/>
            </w:tcBorders>
            <w:noWrap/>
            <w:vAlign w:val="center"/>
            <w:hideMark/>
          </w:tcPr>
          <w:p w14:paraId="5F0C78D0"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Ripas 1x4"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r>
      <w:tr w:rsidR="00AE13B2" w14:paraId="45D92B3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36AA55C"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w:t>
            </w:r>
          </w:p>
        </w:tc>
        <w:tc>
          <w:tcPr>
            <w:tcW w:w="1701" w:type="dxa"/>
            <w:tcBorders>
              <w:top w:val="nil"/>
              <w:left w:val="nil"/>
              <w:bottom w:val="single" w:sz="4" w:space="0" w:color="auto"/>
              <w:right w:val="single" w:sz="4" w:space="0" w:color="auto"/>
            </w:tcBorders>
            <w:vAlign w:val="center"/>
            <w:hideMark/>
          </w:tcPr>
          <w:p w14:paraId="0D56A6D9"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noWrap/>
            <w:vAlign w:val="center"/>
            <w:hideMark/>
          </w:tcPr>
          <w:p w14:paraId="504B7FF0"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520</w:t>
            </w:r>
          </w:p>
        </w:tc>
        <w:tc>
          <w:tcPr>
            <w:tcW w:w="5245" w:type="dxa"/>
            <w:tcBorders>
              <w:top w:val="nil"/>
              <w:left w:val="nil"/>
              <w:bottom w:val="single" w:sz="4" w:space="0" w:color="auto"/>
              <w:right w:val="single" w:sz="4" w:space="0" w:color="auto"/>
            </w:tcBorders>
            <w:noWrap/>
            <w:vAlign w:val="center"/>
            <w:hideMark/>
          </w:tcPr>
          <w:p w14:paraId="7B78015C"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Tábuas 1”x12"x3,00 araucária</w:t>
            </w:r>
          </w:p>
        </w:tc>
      </w:tr>
      <w:tr w:rsidR="00AE13B2" w14:paraId="20E0286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75AF1E9"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w:t>
            </w:r>
          </w:p>
        </w:tc>
        <w:tc>
          <w:tcPr>
            <w:tcW w:w="1701" w:type="dxa"/>
            <w:tcBorders>
              <w:top w:val="nil"/>
              <w:left w:val="nil"/>
              <w:bottom w:val="single" w:sz="4" w:space="0" w:color="auto"/>
              <w:right w:val="single" w:sz="4" w:space="0" w:color="auto"/>
            </w:tcBorders>
            <w:vAlign w:val="center"/>
            <w:hideMark/>
          </w:tcPr>
          <w:p w14:paraId="36FF3BD5"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noWrap/>
            <w:vAlign w:val="center"/>
            <w:hideMark/>
          </w:tcPr>
          <w:p w14:paraId="78A71917"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620</w:t>
            </w:r>
          </w:p>
        </w:tc>
        <w:tc>
          <w:tcPr>
            <w:tcW w:w="5245" w:type="dxa"/>
            <w:tcBorders>
              <w:top w:val="nil"/>
              <w:left w:val="nil"/>
              <w:bottom w:val="single" w:sz="4" w:space="0" w:color="auto"/>
              <w:right w:val="single" w:sz="4" w:space="0" w:color="auto"/>
            </w:tcBorders>
            <w:noWrap/>
            <w:vAlign w:val="center"/>
            <w:hideMark/>
          </w:tcPr>
          <w:p w14:paraId="3D7A88D5"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Ripas 1”x2”x 3,</w:t>
            </w:r>
            <w:proofErr w:type="gramStart"/>
            <w:r w:rsidRPr="004A394D">
              <w:rPr>
                <w:rFonts w:ascii="Arial" w:hAnsi="Arial" w:cs="Arial"/>
                <w:color w:val="000000"/>
                <w:sz w:val="20"/>
                <w:szCs w:val="20"/>
              </w:rPr>
              <w:t>50  pinus</w:t>
            </w:r>
            <w:proofErr w:type="gramEnd"/>
          </w:p>
        </w:tc>
      </w:tr>
      <w:tr w:rsidR="00AE13B2" w14:paraId="489A37D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27B974B"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w:t>
            </w:r>
          </w:p>
        </w:tc>
        <w:tc>
          <w:tcPr>
            <w:tcW w:w="1701" w:type="dxa"/>
            <w:tcBorders>
              <w:top w:val="nil"/>
              <w:left w:val="nil"/>
              <w:bottom w:val="single" w:sz="4" w:space="0" w:color="auto"/>
              <w:right w:val="single" w:sz="4" w:space="0" w:color="auto"/>
            </w:tcBorders>
            <w:vAlign w:val="center"/>
            <w:hideMark/>
          </w:tcPr>
          <w:p w14:paraId="6A67ECD6"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FF5D0B8"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noWrap/>
            <w:vAlign w:val="center"/>
            <w:hideMark/>
          </w:tcPr>
          <w:p w14:paraId="0454E9CE"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Caibro pinheiro 2x4"x4,20 metros</w:t>
            </w:r>
          </w:p>
        </w:tc>
      </w:tr>
      <w:tr w:rsidR="00AE13B2" w14:paraId="37EBBE6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F5CE8D4" w14:textId="77777777" w:rsidR="00AE13B2" w:rsidRPr="004A394D" w:rsidRDefault="00AE13B2"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w:t>
            </w:r>
          </w:p>
        </w:tc>
        <w:tc>
          <w:tcPr>
            <w:tcW w:w="1701" w:type="dxa"/>
            <w:tcBorders>
              <w:top w:val="nil"/>
              <w:left w:val="nil"/>
              <w:bottom w:val="single" w:sz="4" w:space="0" w:color="auto"/>
              <w:right w:val="single" w:sz="4" w:space="0" w:color="auto"/>
            </w:tcBorders>
            <w:vAlign w:val="center"/>
            <w:hideMark/>
          </w:tcPr>
          <w:p w14:paraId="0A5CEFED"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1984" w:type="dxa"/>
            <w:tcBorders>
              <w:top w:val="nil"/>
              <w:left w:val="nil"/>
              <w:bottom w:val="single" w:sz="4" w:space="0" w:color="auto"/>
              <w:right w:val="single" w:sz="4" w:space="0" w:color="auto"/>
            </w:tcBorders>
            <w:noWrap/>
            <w:vAlign w:val="center"/>
            <w:hideMark/>
          </w:tcPr>
          <w:p w14:paraId="2A6D0195" w14:textId="77777777" w:rsidR="00AE13B2" w:rsidRPr="004A394D" w:rsidRDefault="00AE13B2"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noWrap/>
            <w:vAlign w:val="center"/>
            <w:hideMark/>
          </w:tcPr>
          <w:p w14:paraId="32E28A98" w14:textId="77777777" w:rsidR="00AE13B2" w:rsidRPr="004A394D" w:rsidRDefault="00AE13B2" w:rsidP="004A394D">
            <w:pPr>
              <w:spacing w:after="0"/>
              <w:jc w:val="both"/>
              <w:rPr>
                <w:rFonts w:ascii="Arial" w:hAnsi="Arial" w:cs="Arial"/>
                <w:color w:val="000000"/>
                <w:sz w:val="20"/>
                <w:szCs w:val="20"/>
              </w:rPr>
            </w:pPr>
            <w:r w:rsidRPr="004A394D">
              <w:rPr>
                <w:rFonts w:ascii="Arial" w:hAnsi="Arial" w:cs="Arial"/>
                <w:color w:val="000000"/>
                <w:sz w:val="20"/>
                <w:szCs w:val="20"/>
              </w:rPr>
              <w:t>Cantoneira meia cana de pinus 1x1"</w:t>
            </w:r>
          </w:p>
        </w:tc>
      </w:tr>
      <w:tr w:rsidR="00026BD0" w14:paraId="3D4ADC9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F958B4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w:t>
            </w:r>
          </w:p>
        </w:tc>
        <w:tc>
          <w:tcPr>
            <w:tcW w:w="1701" w:type="dxa"/>
            <w:tcBorders>
              <w:top w:val="nil"/>
              <w:left w:val="nil"/>
              <w:bottom w:val="single" w:sz="4" w:space="0" w:color="auto"/>
              <w:right w:val="single" w:sz="4" w:space="0" w:color="auto"/>
            </w:tcBorders>
            <w:vAlign w:val="center"/>
            <w:hideMark/>
          </w:tcPr>
          <w:p w14:paraId="570C4A8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0D93F81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center"/>
            <w:hideMark/>
          </w:tcPr>
          <w:p w14:paraId="00A10BB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liso transparente 3mm colocado</w:t>
            </w:r>
          </w:p>
        </w:tc>
      </w:tr>
      <w:tr w:rsidR="00026BD0" w14:paraId="6CD9E9B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BFCA14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w:t>
            </w:r>
          </w:p>
        </w:tc>
        <w:tc>
          <w:tcPr>
            <w:tcW w:w="1701" w:type="dxa"/>
            <w:tcBorders>
              <w:top w:val="nil"/>
              <w:left w:val="nil"/>
              <w:bottom w:val="single" w:sz="4" w:space="0" w:color="auto"/>
              <w:right w:val="single" w:sz="4" w:space="0" w:color="auto"/>
            </w:tcBorders>
            <w:vAlign w:val="center"/>
            <w:hideMark/>
          </w:tcPr>
          <w:p w14:paraId="25C34C9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505D76F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noWrap/>
            <w:vAlign w:val="center"/>
            <w:hideMark/>
          </w:tcPr>
          <w:p w14:paraId="2CA9100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10mm fume colocado</w:t>
            </w:r>
          </w:p>
        </w:tc>
      </w:tr>
      <w:tr w:rsidR="00026BD0" w14:paraId="256341D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EE8CCC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w:t>
            </w:r>
          </w:p>
        </w:tc>
        <w:tc>
          <w:tcPr>
            <w:tcW w:w="1701" w:type="dxa"/>
            <w:tcBorders>
              <w:top w:val="nil"/>
              <w:left w:val="nil"/>
              <w:bottom w:val="single" w:sz="4" w:space="0" w:color="auto"/>
              <w:right w:val="single" w:sz="4" w:space="0" w:color="auto"/>
            </w:tcBorders>
            <w:vAlign w:val="center"/>
            <w:hideMark/>
          </w:tcPr>
          <w:p w14:paraId="4404D55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08787B5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1120763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10mm transparente colocado</w:t>
            </w:r>
          </w:p>
        </w:tc>
      </w:tr>
      <w:tr w:rsidR="00026BD0" w14:paraId="68EF6509"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BE1C19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w:t>
            </w:r>
          </w:p>
        </w:tc>
        <w:tc>
          <w:tcPr>
            <w:tcW w:w="1701" w:type="dxa"/>
            <w:tcBorders>
              <w:top w:val="nil"/>
              <w:left w:val="nil"/>
              <w:bottom w:val="single" w:sz="4" w:space="0" w:color="auto"/>
              <w:right w:val="single" w:sz="4" w:space="0" w:color="auto"/>
            </w:tcBorders>
            <w:vAlign w:val="center"/>
            <w:hideMark/>
          </w:tcPr>
          <w:p w14:paraId="4ECD0B6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2B3A91B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00F598B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5mm fume colocado</w:t>
            </w:r>
          </w:p>
        </w:tc>
      </w:tr>
      <w:tr w:rsidR="00026BD0" w14:paraId="1B8BEF2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30406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w:t>
            </w:r>
          </w:p>
        </w:tc>
        <w:tc>
          <w:tcPr>
            <w:tcW w:w="1701" w:type="dxa"/>
            <w:tcBorders>
              <w:top w:val="nil"/>
              <w:left w:val="nil"/>
              <w:bottom w:val="single" w:sz="4" w:space="0" w:color="auto"/>
              <w:right w:val="single" w:sz="4" w:space="0" w:color="auto"/>
            </w:tcBorders>
            <w:vAlign w:val="center"/>
            <w:hideMark/>
          </w:tcPr>
          <w:p w14:paraId="0C8B872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5FCD763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683D87B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5mm transparente colocado</w:t>
            </w:r>
          </w:p>
        </w:tc>
      </w:tr>
      <w:tr w:rsidR="00026BD0" w14:paraId="066D168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262F1E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w:t>
            </w:r>
          </w:p>
        </w:tc>
        <w:tc>
          <w:tcPr>
            <w:tcW w:w="1701" w:type="dxa"/>
            <w:tcBorders>
              <w:top w:val="nil"/>
              <w:left w:val="nil"/>
              <w:bottom w:val="single" w:sz="4" w:space="0" w:color="auto"/>
              <w:right w:val="single" w:sz="4" w:space="0" w:color="auto"/>
            </w:tcBorders>
            <w:vAlign w:val="center"/>
            <w:hideMark/>
          </w:tcPr>
          <w:p w14:paraId="08E6137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7D86789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2ACC9B4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8mm fume colocado</w:t>
            </w:r>
          </w:p>
        </w:tc>
      </w:tr>
      <w:tr w:rsidR="00026BD0" w14:paraId="70B6485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2072EC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w:t>
            </w:r>
          </w:p>
        </w:tc>
        <w:tc>
          <w:tcPr>
            <w:tcW w:w="1701" w:type="dxa"/>
            <w:tcBorders>
              <w:top w:val="nil"/>
              <w:left w:val="nil"/>
              <w:bottom w:val="single" w:sz="4" w:space="0" w:color="auto"/>
              <w:right w:val="single" w:sz="4" w:space="0" w:color="auto"/>
            </w:tcBorders>
            <w:vAlign w:val="center"/>
            <w:hideMark/>
          </w:tcPr>
          <w:p w14:paraId="089AAFC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31557E0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37D13A4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Vidro temperado 8mm transparente colocado</w:t>
            </w:r>
          </w:p>
        </w:tc>
      </w:tr>
      <w:tr w:rsidR="00026BD0" w14:paraId="019F721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064C0C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w:t>
            </w:r>
          </w:p>
        </w:tc>
        <w:tc>
          <w:tcPr>
            <w:tcW w:w="1701" w:type="dxa"/>
            <w:tcBorders>
              <w:top w:val="nil"/>
              <w:left w:val="nil"/>
              <w:bottom w:val="single" w:sz="4" w:space="0" w:color="auto"/>
              <w:right w:val="single" w:sz="4" w:space="0" w:color="auto"/>
            </w:tcBorders>
            <w:noWrap/>
            <w:vAlign w:val="center"/>
            <w:hideMark/>
          </w:tcPr>
          <w:p w14:paraId="7444933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05D1A28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5654787F" w14:textId="77777777" w:rsidR="00026BD0" w:rsidRPr="004A394D" w:rsidRDefault="00026BD0" w:rsidP="004A394D">
            <w:pPr>
              <w:spacing w:after="0"/>
              <w:jc w:val="both"/>
              <w:rPr>
                <w:rFonts w:ascii="Arial" w:hAnsi="Arial" w:cs="Arial"/>
                <w:bCs/>
                <w:color w:val="000000"/>
                <w:sz w:val="20"/>
                <w:szCs w:val="20"/>
              </w:rPr>
            </w:pPr>
            <w:proofErr w:type="spellStart"/>
            <w:r w:rsidRPr="004A394D">
              <w:rPr>
                <w:rFonts w:ascii="Arial" w:hAnsi="Arial" w:cs="Arial"/>
                <w:bCs/>
                <w:color w:val="000000"/>
                <w:sz w:val="20"/>
                <w:szCs w:val="20"/>
              </w:rPr>
              <w:t>Thiner</w:t>
            </w:r>
            <w:proofErr w:type="spellEnd"/>
            <w:r w:rsidRPr="004A394D">
              <w:rPr>
                <w:rFonts w:ascii="Arial" w:hAnsi="Arial" w:cs="Arial"/>
                <w:bCs/>
                <w:color w:val="000000"/>
                <w:sz w:val="20"/>
                <w:szCs w:val="20"/>
              </w:rPr>
              <w:t xml:space="preserve"> multiuso 5L</w:t>
            </w:r>
          </w:p>
        </w:tc>
      </w:tr>
      <w:tr w:rsidR="00026BD0" w14:paraId="13A3688D" w14:textId="77777777" w:rsidTr="003F327B">
        <w:trPr>
          <w:trHeight w:val="362"/>
        </w:trPr>
        <w:tc>
          <w:tcPr>
            <w:tcW w:w="851" w:type="dxa"/>
            <w:tcBorders>
              <w:top w:val="nil"/>
              <w:left w:val="single" w:sz="4" w:space="0" w:color="auto"/>
              <w:bottom w:val="single" w:sz="4" w:space="0" w:color="auto"/>
              <w:right w:val="single" w:sz="4" w:space="0" w:color="auto"/>
            </w:tcBorders>
            <w:noWrap/>
            <w:vAlign w:val="center"/>
            <w:hideMark/>
          </w:tcPr>
          <w:p w14:paraId="5CE96B1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w:t>
            </w:r>
          </w:p>
        </w:tc>
        <w:tc>
          <w:tcPr>
            <w:tcW w:w="1701" w:type="dxa"/>
            <w:tcBorders>
              <w:top w:val="nil"/>
              <w:left w:val="nil"/>
              <w:bottom w:val="single" w:sz="4" w:space="0" w:color="auto"/>
              <w:right w:val="single" w:sz="4" w:space="0" w:color="auto"/>
            </w:tcBorders>
            <w:noWrap/>
            <w:vAlign w:val="center"/>
            <w:hideMark/>
          </w:tcPr>
          <w:p w14:paraId="01BD75A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1984" w:type="dxa"/>
            <w:tcBorders>
              <w:top w:val="nil"/>
              <w:left w:val="nil"/>
              <w:bottom w:val="single" w:sz="4" w:space="0" w:color="auto"/>
              <w:right w:val="single" w:sz="4" w:space="0" w:color="auto"/>
            </w:tcBorders>
            <w:noWrap/>
            <w:vAlign w:val="center"/>
            <w:hideMark/>
          </w:tcPr>
          <w:p w14:paraId="5C5713A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vAlign w:val="center"/>
            <w:hideMark/>
          </w:tcPr>
          <w:p w14:paraId="1399F04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 LINHA PREMIUM COM ACABAMENTO FOSCO </w:t>
            </w:r>
          </w:p>
        </w:tc>
      </w:tr>
      <w:tr w:rsidR="00026BD0" w14:paraId="137C1E49"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EEEA8C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w:t>
            </w:r>
          </w:p>
        </w:tc>
        <w:tc>
          <w:tcPr>
            <w:tcW w:w="1701" w:type="dxa"/>
            <w:tcBorders>
              <w:top w:val="single" w:sz="4" w:space="0" w:color="auto"/>
              <w:left w:val="nil"/>
              <w:bottom w:val="single" w:sz="4" w:space="0" w:color="auto"/>
              <w:right w:val="single" w:sz="4" w:space="0" w:color="auto"/>
            </w:tcBorders>
            <w:noWrap/>
            <w:vAlign w:val="center"/>
            <w:hideMark/>
          </w:tcPr>
          <w:p w14:paraId="24CD1BE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1984" w:type="dxa"/>
            <w:tcBorders>
              <w:top w:val="single" w:sz="4" w:space="0" w:color="auto"/>
              <w:left w:val="nil"/>
              <w:bottom w:val="single" w:sz="4" w:space="0" w:color="auto"/>
              <w:right w:val="single" w:sz="4" w:space="0" w:color="auto"/>
            </w:tcBorders>
            <w:noWrap/>
            <w:vAlign w:val="center"/>
            <w:hideMark/>
          </w:tcPr>
          <w:p w14:paraId="6BB354E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single" w:sz="4" w:space="0" w:color="auto"/>
              <w:left w:val="nil"/>
              <w:bottom w:val="single" w:sz="4" w:space="0" w:color="auto"/>
              <w:right w:val="single" w:sz="4" w:space="0" w:color="auto"/>
            </w:tcBorders>
            <w:vAlign w:val="center"/>
            <w:hideMark/>
          </w:tcPr>
          <w:p w14:paraId="59CC739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branca LINHA PREMIUM COM ACABAMENTO FOSCO </w:t>
            </w:r>
          </w:p>
        </w:tc>
      </w:tr>
      <w:tr w:rsidR="00026BD0" w14:paraId="5BB3EB6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BA29E9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w:t>
            </w:r>
          </w:p>
        </w:tc>
        <w:tc>
          <w:tcPr>
            <w:tcW w:w="1701" w:type="dxa"/>
            <w:tcBorders>
              <w:top w:val="nil"/>
              <w:left w:val="nil"/>
              <w:bottom w:val="single" w:sz="4" w:space="0" w:color="auto"/>
              <w:right w:val="single" w:sz="4" w:space="0" w:color="auto"/>
            </w:tcBorders>
            <w:noWrap/>
            <w:vAlign w:val="center"/>
            <w:hideMark/>
          </w:tcPr>
          <w:p w14:paraId="48AB49B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1984" w:type="dxa"/>
            <w:tcBorders>
              <w:top w:val="nil"/>
              <w:left w:val="nil"/>
              <w:bottom w:val="single" w:sz="4" w:space="0" w:color="auto"/>
              <w:right w:val="single" w:sz="4" w:space="0" w:color="auto"/>
            </w:tcBorders>
            <w:noWrap/>
            <w:vAlign w:val="center"/>
            <w:hideMark/>
          </w:tcPr>
          <w:p w14:paraId="6E38E90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vAlign w:val="center"/>
            <w:hideMark/>
          </w:tcPr>
          <w:p w14:paraId="18504D5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vermelho LINHA PREMIUM COM ACABAMENTO FOSCO </w:t>
            </w:r>
          </w:p>
        </w:tc>
      </w:tr>
      <w:tr w:rsidR="00026BD0" w14:paraId="302307D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05BB93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20</w:t>
            </w:r>
          </w:p>
        </w:tc>
        <w:tc>
          <w:tcPr>
            <w:tcW w:w="1701" w:type="dxa"/>
            <w:tcBorders>
              <w:top w:val="nil"/>
              <w:left w:val="nil"/>
              <w:bottom w:val="single" w:sz="4" w:space="0" w:color="auto"/>
              <w:right w:val="single" w:sz="4" w:space="0" w:color="auto"/>
            </w:tcBorders>
            <w:noWrap/>
            <w:vAlign w:val="center"/>
            <w:hideMark/>
          </w:tcPr>
          <w:p w14:paraId="79DD868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427E42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00C5679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epóxi azul piscina 3,6L</w:t>
            </w:r>
          </w:p>
        </w:tc>
      </w:tr>
      <w:tr w:rsidR="00026BD0" w14:paraId="389B16B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AF04E4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w:t>
            </w:r>
          </w:p>
        </w:tc>
        <w:tc>
          <w:tcPr>
            <w:tcW w:w="1701" w:type="dxa"/>
            <w:tcBorders>
              <w:top w:val="nil"/>
              <w:left w:val="nil"/>
              <w:bottom w:val="single" w:sz="4" w:space="0" w:color="auto"/>
              <w:right w:val="single" w:sz="4" w:space="0" w:color="auto"/>
            </w:tcBorders>
            <w:noWrap/>
            <w:vAlign w:val="center"/>
            <w:hideMark/>
          </w:tcPr>
          <w:p w14:paraId="7FF794E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58175BC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32975D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esmalte sintético cor amarela 3,6L</w:t>
            </w:r>
          </w:p>
        </w:tc>
      </w:tr>
      <w:tr w:rsidR="00026BD0" w14:paraId="11844F59"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0C45C1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w:t>
            </w:r>
          </w:p>
        </w:tc>
        <w:tc>
          <w:tcPr>
            <w:tcW w:w="1701" w:type="dxa"/>
            <w:tcBorders>
              <w:top w:val="nil"/>
              <w:left w:val="nil"/>
              <w:bottom w:val="single" w:sz="4" w:space="0" w:color="auto"/>
              <w:right w:val="single" w:sz="4" w:space="0" w:color="auto"/>
            </w:tcBorders>
            <w:noWrap/>
            <w:vAlign w:val="center"/>
            <w:hideMark/>
          </w:tcPr>
          <w:p w14:paraId="780E2C8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52D03EF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A0D766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r>
      <w:tr w:rsidR="00026BD0" w14:paraId="601A980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BE4BB7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w:t>
            </w:r>
          </w:p>
        </w:tc>
        <w:tc>
          <w:tcPr>
            <w:tcW w:w="1701" w:type="dxa"/>
            <w:tcBorders>
              <w:top w:val="nil"/>
              <w:left w:val="nil"/>
              <w:bottom w:val="single" w:sz="4" w:space="0" w:color="auto"/>
              <w:right w:val="single" w:sz="4" w:space="0" w:color="auto"/>
            </w:tcBorders>
            <w:noWrap/>
            <w:vAlign w:val="center"/>
            <w:hideMark/>
          </w:tcPr>
          <w:p w14:paraId="30F8653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444F2C5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C65FFF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esmalte sintético cor branco 3,6L</w:t>
            </w:r>
          </w:p>
        </w:tc>
      </w:tr>
      <w:tr w:rsidR="00026BD0" w14:paraId="54E0771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748105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w:t>
            </w:r>
          </w:p>
        </w:tc>
        <w:tc>
          <w:tcPr>
            <w:tcW w:w="1701" w:type="dxa"/>
            <w:tcBorders>
              <w:top w:val="nil"/>
              <w:left w:val="nil"/>
              <w:bottom w:val="single" w:sz="4" w:space="0" w:color="auto"/>
              <w:right w:val="single" w:sz="4" w:space="0" w:color="auto"/>
            </w:tcBorders>
            <w:noWrap/>
            <w:vAlign w:val="center"/>
            <w:hideMark/>
          </w:tcPr>
          <w:p w14:paraId="22A725A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015D62D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76A5E21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esmalte sintético cor laranja 3,6L</w:t>
            </w:r>
          </w:p>
        </w:tc>
      </w:tr>
      <w:tr w:rsidR="00026BD0" w14:paraId="296F689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245527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w:t>
            </w:r>
          </w:p>
        </w:tc>
        <w:tc>
          <w:tcPr>
            <w:tcW w:w="1701" w:type="dxa"/>
            <w:tcBorders>
              <w:top w:val="nil"/>
              <w:left w:val="nil"/>
              <w:bottom w:val="single" w:sz="4" w:space="0" w:color="auto"/>
              <w:right w:val="single" w:sz="4" w:space="0" w:color="auto"/>
            </w:tcBorders>
            <w:noWrap/>
            <w:vAlign w:val="center"/>
            <w:hideMark/>
          </w:tcPr>
          <w:p w14:paraId="7878B5E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49E66A1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78160E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verde 3,6L</w:t>
            </w:r>
          </w:p>
        </w:tc>
      </w:tr>
      <w:tr w:rsidR="00026BD0" w14:paraId="079F798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20D420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w:t>
            </w:r>
          </w:p>
        </w:tc>
        <w:tc>
          <w:tcPr>
            <w:tcW w:w="1701" w:type="dxa"/>
            <w:tcBorders>
              <w:top w:val="nil"/>
              <w:left w:val="nil"/>
              <w:bottom w:val="single" w:sz="4" w:space="0" w:color="auto"/>
              <w:right w:val="single" w:sz="4" w:space="0" w:color="auto"/>
            </w:tcBorders>
            <w:noWrap/>
            <w:vAlign w:val="center"/>
            <w:hideMark/>
          </w:tcPr>
          <w:p w14:paraId="41ABBF9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74E2000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D274C1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vermelha 3,6L</w:t>
            </w:r>
          </w:p>
        </w:tc>
      </w:tr>
      <w:tr w:rsidR="00026BD0" w14:paraId="48ECA9C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0C071CF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EE3A0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349DF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180</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9C155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automotivo </w:t>
            </w:r>
            <w:proofErr w:type="spellStart"/>
            <w:r w:rsidRPr="004A394D">
              <w:rPr>
                <w:rFonts w:ascii="Arial" w:hAnsi="Arial" w:cs="Arial"/>
                <w:color w:val="000000"/>
                <w:sz w:val="20"/>
                <w:szCs w:val="20"/>
              </w:rPr>
              <w:t>plus</w:t>
            </w:r>
            <w:proofErr w:type="spellEnd"/>
            <w:r w:rsidRPr="004A394D">
              <w:rPr>
                <w:rFonts w:ascii="Arial" w:hAnsi="Arial" w:cs="Arial"/>
                <w:color w:val="000000"/>
                <w:sz w:val="20"/>
                <w:szCs w:val="20"/>
              </w:rPr>
              <w:t xml:space="preserve"> preto chassis </w:t>
            </w:r>
            <w:proofErr w:type="spellStart"/>
            <w:r w:rsidRPr="004A394D">
              <w:rPr>
                <w:rFonts w:ascii="Arial" w:hAnsi="Arial" w:cs="Arial"/>
                <w:color w:val="000000"/>
                <w:sz w:val="20"/>
                <w:szCs w:val="20"/>
              </w:rPr>
              <w:t>semi-</w:t>
            </w:r>
            <w:proofErr w:type="gramStart"/>
            <w:r w:rsidRPr="004A394D">
              <w:rPr>
                <w:rFonts w:ascii="Arial" w:hAnsi="Arial" w:cs="Arial"/>
                <w:color w:val="000000"/>
                <w:sz w:val="20"/>
                <w:szCs w:val="20"/>
              </w:rPr>
              <w:t>brilho</w:t>
            </w:r>
            <w:proofErr w:type="spellEnd"/>
            <w:r w:rsidRPr="004A394D">
              <w:rPr>
                <w:rFonts w:ascii="Arial" w:hAnsi="Arial" w:cs="Arial"/>
                <w:color w:val="000000"/>
                <w:sz w:val="20"/>
                <w:szCs w:val="20"/>
              </w:rPr>
              <w:t xml:space="preserve">  900</w:t>
            </w:r>
            <w:proofErr w:type="gramEnd"/>
            <w:r w:rsidRPr="004A394D">
              <w:rPr>
                <w:rFonts w:ascii="Arial" w:hAnsi="Arial" w:cs="Arial"/>
                <w:color w:val="000000"/>
                <w:sz w:val="20"/>
                <w:szCs w:val="20"/>
              </w:rPr>
              <w:t>ml</w:t>
            </w:r>
          </w:p>
        </w:tc>
      </w:tr>
      <w:tr w:rsidR="00026BD0" w14:paraId="00095D2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A3A80C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w:t>
            </w:r>
          </w:p>
        </w:tc>
        <w:tc>
          <w:tcPr>
            <w:tcW w:w="1701" w:type="dxa"/>
            <w:tcBorders>
              <w:top w:val="nil"/>
              <w:left w:val="nil"/>
              <w:bottom w:val="single" w:sz="4" w:space="0" w:color="auto"/>
              <w:right w:val="single" w:sz="4" w:space="0" w:color="auto"/>
            </w:tcBorders>
            <w:noWrap/>
            <w:vAlign w:val="center"/>
            <w:hideMark/>
          </w:tcPr>
          <w:p w14:paraId="716B165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34446BA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3FE2EF7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fundo branco fosco 18L - PARA ALVENARIA</w:t>
            </w:r>
          </w:p>
        </w:tc>
      </w:tr>
      <w:tr w:rsidR="00026BD0" w14:paraId="709BE979"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2469DF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w:t>
            </w:r>
          </w:p>
        </w:tc>
        <w:tc>
          <w:tcPr>
            <w:tcW w:w="1701" w:type="dxa"/>
            <w:tcBorders>
              <w:top w:val="nil"/>
              <w:left w:val="nil"/>
              <w:bottom w:val="single" w:sz="4" w:space="0" w:color="auto"/>
              <w:right w:val="single" w:sz="4" w:space="0" w:color="auto"/>
            </w:tcBorders>
            <w:noWrap/>
            <w:vAlign w:val="center"/>
            <w:hideMark/>
          </w:tcPr>
          <w:p w14:paraId="6A270AE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76DA6FA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34F9DCE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r>
      <w:tr w:rsidR="00026BD0" w14:paraId="01F6A07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2858AE3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30</w:t>
            </w:r>
          </w:p>
        </w:tc>
        <w:tc>
          <w:tcPr>
            <w:tcW w:w="1701" w:type="dxa"/>
            <w:tcBorders>
              <w:top w:val="nil"/>
              <w:left w:val="nil"/>
              <w:bottom w:val="single" w:sz="4" w:space="0" w:color="auto"/>
              <w:right w:val="single" w:sz="4" w:space="0" w:color="auto"/>
            </w:tcBorders>
            <w:noWrap/>
            <w:vAlign w:val="center"/>
            <w:hideMark/>
          </w:tcPr>
          <w:p w14:paraId="6D200CC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0197333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094A7D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18L</w:t>
            </w:r>
          </w:p>
        </w:tc>
      </w:tr>
      <w:tr w:rsidR="00026BD0" w14:paraId="0580FBB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6D75F82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lastRenderedPageBreak/>
              <w:t>31</w:t>
            </w:r>
          </w:p>
        </w:tc>
        <w:tc>
          <w:tcPr>
            <w:tcW w:w="1701" w:type="dxa"/>
            <w:tcBorders>
              <w:top w:val="nil"/>
              <w:left w:val="nil"/>
              <w:bottom w:val="single" w:sz="4" w:space="0" w:color="auto"/>
              <w:right w:val="single" w:sz="4" w:space="0" w:color="auto"/>
            </w:tcBorders>
            <w:noWrap/>
            <w:vAlign w:val="center"/>
            <w:hideMark/>
          </w:tcPr>
          <w:p w14:paraId="61BD3A2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336DFFC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DF971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para piso cor cinza 18L</w:t>
            </w:r>
          </w:p>
        </w:tc>
      </w:tr>
      <w:tr w:rsidR="00026BD0" w14:paraId="0961598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4044D61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32</w:t>
            </w:r>
          </w:p>
        </w:tc>
        <w:tc>
          <w:tcPr>
            <w:tcW w:w="1701" w:type="dxa"/>
            <w:tcBorders>
              <w:top w:val="nil"/>
              <w:left w:val="nil"/>
              <w:bottom w:val="single" w:sz="4" w:space="0" w:color="auto"/>
              <w:right w:val="single" w:sz="4" w:space="0" w:color="auto"/>
            </w:tcBorders>
            <w:noWrap/>
            <w:vAlign w:val="center"/>
            <w:hideMark/>
          </w:tcPr>
          <w:p w14:paraId="2BD64F4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57AC3A9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0550D75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para piso cor cinza 3,6L</w:t>
            </w:r>
          </w:p>
        </w:tc>
      </w:tr>
      <w:tr w:rsidR="00026BD0" w14:paraId="7037167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76B469B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33</w:t>
            </w:r>
          </w:p>
        </w:tc>
        <w:tc>
          <w:tcPr>
            <w:tcW w:w="1701" w:type="dxa"/>
            <w:tcBorders>
              <w:top w:val="nil"/>
              <w:left w:val="nil"/>
              <w:bottom w:val="single" w:sz="4" w:space="0" w:color="auto"/>
              <w:right w:val="single" w:sz="4" w:space="0" w:color="auto"/>
            </w:tcBorders>
            <w:noWrap/>
            <w:vAlign w:val="center"/>
            <w:hideMark/>
          </w:tcPr>
          <w:p w14:paraId="0249150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48B8B58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71193C9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para piso cor vermelha 18L</w:t>
            </w:r>
          </w:p>
        </w:tc>
      </w:tr>
      <w:tr w:rsidR="00026BD0" w14:paraId="19812B8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0C65E5B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34</w:t>
            </w:r>
          </w:p>
        </w:tc>
        <w:tc>
          <w:tcPr>
            <w:tcW w:w="1701" w:type="dxa"/>
            <w:tcBorders>
              <w:top w:val="nil"/>
              <w:left w:val="nil"/>
              <w:bottom w:val="single" w:sz="4" w:space="0" w:color="auto"/>
              <w:right w:val="single" w:sz="4" w:space="0" w:color="auto"/>
            </w:tcBorders>
            <w:noWrap/>
            <w:vAlign w:val="center"/>
            <w:hideMark/>
          </w:tcPr>
          <w:p w14:paraId="3C2A7B8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44D14F3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CD8F02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Tinta para piso cor vermelha 3,6L</w:t>
            </w:r>
          </w:p>
        </w:tc>
      </w:tr>
      <w:tr w:rsidR="00026BD0" w14:paraId="57415AA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0B70D34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35</w:t>
            </w:r>
          </w:p>
        </w:tc>
        <w:tc>
          <w:tcPr>
            <w:tcW w:w="1701" w:type="dxa"/>
            <w:tcBorders>
              <w:top w:val="nil"/>
              <w:left w:val="nil"/>
              <w:bottom w:val="single" w:sz="4" w:space="0" w:color="auto"/>
              <w:right w:val="single" w:sz="4" w:space="0" w:color="auto"/>
            </w:tcBorders>
            <w:noWrap/>
            <w:vAlign w:val="center"/>
            <w:hideMark/>
          </w:tcPr>
          <w:p w14:paraId="026746A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F0F57E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AAC18D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Bandeja plástica p/ pintura 23 cm</w:t>
            </w:r>
          </w:p>
        </w:tc>
      </w:tr>
      <w:tr w:rsidR="00026BD0" w14:paraId="3294C221" w14:textId="77777777" w:rsidTr="003F327B">
        <w:trPr>
          <w:trHeight w:val="20"/>
        </w:trPr>
        <w:tc>
          <w:tcPr>
            <w:tcW w:w="851" w:type="dxa"/>
            <w:vMerge w:val="restart"/>
            <w:tcBorders>
              <w:top w:val="nil"/>
              <w:left w:val="single" w:sz="4" w:space="0" w:color="auto"/>
              <w:bottom w:val="single" w:sz="4" w:space="0" w:color="auto"/>
              <w:right w:val="single" w:sz="4" w:space="0" w:color="auto"/>
            </w:tcBorders>
            <w:noWrap/>
            <w:vAlign w:val="center"/>
          </w:tcPr>
          <w:p w14:paraId="01407AA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36</w:t>
            </w:r>
          </w:p>
        </w:tc>
        <w:tc>
          <w:tcPr>
            <w:tcW w:w="1701" w:type="dxa"/>
            <w:vMerge w:val="restart"/>
            <w:tcBorders>
              <w:top w:val="nil"/>
              <w:left w:val="nil"/>
              <w:bottom w:val="single" w:sz="4" w:space="0" w:color="auto"/>
              <w:right w:val="single" w:sz="4" w:space="0" w:color="auto"/>
            </w:tcBorders>
            <w:noWrap/>
            <w:vAlign w:val="center"/>
            <w:hideMark/>
          </w:tcPr>
          <w:p w14:paraId="21AD864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nil"/>
            </w:tcBorders>
            <w:noWrap/>
            <w:vAlign w:val="center"/>
            <w:hideMark/>
          </w:tcPr>
          <w:p w14:paraId="1904003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single" w:sz="4" w:space="0" w:color="auto"/>
              <w:bottom w:val="nil"/>
              <w:right w:val="single" w:sz="4" w:space="0" w:color="auto"/>
            </w:tcBorders>
            <w:vAlign w:val="center"/>
            <w:hideMark/>
          </w:tcPr>
          <w:p w14:paraId="498947D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Cabo para rolo 23 cm                                      </w:t>
            </w:r>
          </w:p>
        </w:tc>
      </w:tr>
      <w:tr w:rsidR="00026BD0" w14:paraId="6A662A5E"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tcPr>
          <w:p w14:paraId="0FE839C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5AFCDC8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31A44BE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701C819" w14:textId="34B0B4D0"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Composição</w:t>
            </w:r>
          </w:p>
        </w:tc>
      </w:tr>
      <w:tr w:rsidR="00026BD0" w14:paraId="61DEB4CC" w14:textId="77777777" w:rsidTr="003F327B">
        <w:trPr>
          <w:trHeight w:val="70"/>
        </w:trPr>
        <w:tc>
          <w:tcPr>
            <w:tcW w:w="851" w:type="dxa"/>
            <w:vMerge/>
            <w:tcBorders>
              <w:top w:val="nil"/>
              <w:left w:val="single" w:sz="4" w:space="0" w:color="auto"/>
              <w:bottom w:val="single" w:sz="4" w:space="0" w:color="auto"/>
              <w:right w:val="single" w:sz="4" w:space="0" w:color="auto"/>
            </w:tcBorders>
            <w:vAlign w:val="center"/>
          </w:tcPr>
          <w:p w14:paraId="6C74365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4155411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7EAE932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A51094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Suporte em aço galvanizado e cabo anatômico</w:t>
            </w:r>
          </w:p>
        </w:tc>
      </w:tr>
      <w:tr w:rsidR="00026BD0" w14:paraId="49C0CE99"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tcPr>
          <w:p w14:paraId="37CAF08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7F7AD6B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268B281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38E6B8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Formas de Utilização</w:t>
            </w:r>
          </w:p>
        </w:tc>
      </w:tr>
      <w:tr w:rsidR="00026BD0" w14:paraId="46CB9948"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tcPr>
          <w:p w14:paraId="04C29D4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39184A2A"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73E20EE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2620E4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Suporte para rolos nos tamanhos 23,18 e 10cm</w:t>
            </w:r>
          </w:p>
        </w:tc>
      </w:tr>
      <w:tr w:rsidR="00026BD0" w14:paraId="38565647" w14:textId="77777777" w:rsidTr="003F327B">
        <w:trPr>
          <w:trHeight w:val="70"/>
        </w:trPr>
        <w:tc>
          <w:tcPr>
            <w:tcW w:w="851" w:type="dxa"/>
            <w:vMerge/>
            <w:tcBorders>
              <w:top w:val="nil"/>
              <w:left w:val="single" w:sz="4" w:space="0" w:color="auto"/>
              <w:bottom w:val="single" w:sz="4" w:space="0" w:color="auto"/>
              <w:right w:val="single" w:sz="4" w:space="0" w:color="auto"/>
            </w:tcBorders>
            <w:vAlign w:val="center"/>
          </w:tcPr>
          <w:p w14:paraId="0BC43BE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023B7B4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3EF4B1D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C56C87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Características Técnicas</w:t>
            </w:r>
          </w:p>
        </w:tc>
      </w:tr>
      <w:tr w:rsidR="00026BD0" w14:paraId="3118F402" w14:textId="77777777" w:rsidTr="003F327B">
        <w:trPr>
          <w:trHeight w:val="400"/>
        </w:trPr>
        <w:tc>
          <w:tcPr>
            <w:tcW w:w="851" w:type="dxa"/>
            <w:vMerge/>
            <w:tcBorders>
              <w:top w:val="nil"/>
              <w:left w:val="single" w:sz="4" w:space="0" w:color="auto"/>
              <w:bottom w:val="single" w:sz="4" w:space="0" w:color="auto"/>
              <w:right w:val="single" w:sz="4" w:space="0" w:color="auto"/>
            </w:tcBorders>
            <w:vAlign w:val="center"/>
          </w:tcPr>
          <w:p w14:paraId="6338A6BA"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0F610B9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1907119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3F3A0D3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plástico anatômico e ferro galvanizado, garantindo maior resistência.</w:t>
            </w:r>
          </w:p>
        </w:tc>
      </w:tr>
      <w:tr w:rsidR="00026BD0" w14:paraId="17244A24"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tcPr>
          <w:p w14:paraId="2555B71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37</w:t>
            </w:r>
          </w:p>
        </w:tc>
        <w:tc>
          <w:tcPr>
            <w:tcW w:w="1701" w:type="dxa"/>
            <w:tcBorders>
              <w:top w:val="nil"/>
              <w:left w:val="nil"/>
              <w:bottom w:val="single" w:sz="4" w:space="0" w:color="auto"/>
              <w:right w:val="single" w:sz="4" w:space="0" w:color="auto"/>
            </w:tcBorders>
            <w:noWrap/>
            <w:vAlign w:val="center"/>
            <w:hideMark/>
          </w:tcPr>
          <w:p w14:paraId="645D8FF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4691A2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7F1D03B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extensor p/ pintura 5 metros</w:t>
            </w:r>
          </w:p>
        </w:tc>
      </w:tr>
      <w:tr w:rsidR="00026BD0" w14:paraId="5EA8813D"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tcPr>
          <w:p w14:paraId="663D05A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38</w:t>
            </w:r>
          </w:p>
        </w:tc>
        <w:tc>
          <w:tcPr>
            <w:tcW w:w="1701" w:type="dxa"/>
            <w:tcBorders>
              <w:top w:val="nil"/>
              <w:left w:val="nil"/>
              <w:bottom w:val="single" w:sz="4" w:space="0" w:color="auto"/>
              <w:right w:val="single" w:sz="4" w:space="0" w:color="auto"/>
            </w:tcBorders>
            <w:noWrap/>
            <w:vAlign w:val="center"/>
            <w:hideMark/>
          </w:tcPr>
          <w:p w14:paraId="4E0E581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757543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vAlign w:val="center"/>
            <w:hideMark/>
          </w:tcPr>
          <w:p w14:paraId="0C456E6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Pincel 1 e1/2" cabo de plástico para pintura </w:t>
            </w:r>
          </w:p>
        </w:tc>
      </w:tr>
      <w:tr w:rsidR="00026BD0" w14:paraId="580E6EA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0172E09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39</w:t>
            </w:r>
          </w:p>
        </w:tc>
        <w:tc>
          <w:tcPr>
            <w:tcW w:w="1701" w:type="dxa"/>
            <w:tcBorders>
              <w:top w:val="nil"/>
              <w:left w:val="nil"/>
              <w:bottom w:val="single" w:sz="4" w:space="0" w:color="auto"/>
              <w:right w:val="single" w:sz="4" w:space="0" w:color="auto"/>
            </w:tcBorders>
            <w:noWrap/>
            <w:vAlign w:val="center"/>
            <w:hideMark/>
          </w:tcPr>
          <w:p w14:paraId="2F1FF6F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85285A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vAlign w:val="center"/>
            <w:hideMark/>
          </w:tcPr>
          <w:p w14:paraId="10DF0D50" w14:textId="77777777" w:rsidR="00026BD0" w:rsidRPr="004A394D" w:rsidRDefault="00026BD0" w:rsidP="004A394D">
            <w:pPr>
              <w:spacing w:after="0"/>
              <w:jc w:val="both"/>
              <w:rPr>
                <w:rFonts w:ascii="Arial" w:hAnsi="Arial" w:cs="Arial"/>
                <w:color w:val="000000"/>
                <w:sz w:val="20"/>
                <w:szCs w:val="20"/>
              </w:rPr>
            </w:pPr>
            <w:proofErr w:type="gramStart"/>
            <w:r w:rsidRPr="004A394D">
              <w:rPr>
                <w:rFonts w:ascii="Arial" w:hAnsi="Arial" w:cs="Arial"/>
                <w:color w:val="000000"/>
                <w:sz w:val="20"/>
                <w:szCs w:val="20"/>
              </w:rPr>
              <w:t>Pincel  2</w:t>
            </w:r>
            <w:proofErr w:type="gramEnd"/>
            <w:r w:rsidRPr="004A394D">
              <w:rPr>
                <w:rFonts w:ascii="Arial" w:hAnsi="Arial" w:cs="Arial"/>
                <w:color w:val="000000"/>
                <w:sz w:val="20"/>
                <w:szCs w:val="20"/>
              </w:rPr>
              <w:t xml:space="preserve"> " cabo de plástico pinturas em geral</w:t>
            </w:r>
          </w:p>
        </w:tc>
      </w:tr>
      <w:tr w:rsidR="00026BD0" w14:paraId="792AC76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3CB71C0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40</w:t>
            </w:r>
          </w:p>
        </w:tc>
        <w:tc>
          <w:tcPr>
            <w:tcW w:w="1701" w:type="dxa"/>
            <w:tcBorders>
              <w:top w:val="nil"/>
              <w:left w:val="nil"/>
              <w:bottom w:val="single" w:sz="4" w:space="0" w:color="auto"/>
              <w:right w:val="single" w:sz="4" w:space="0" w:color="auto"/>
            </w:tcBorders>
            <w:noWrap/>
            <w:vAlign w:val="center"/>
            <w:hideMark/>
          </w:tcPr>
          <w:p w14:paraId="57BA6CC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5EC691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vAlign w:val="center"/>
            <w:hideMark/>
          </w:tcPr>
          <w:p w14:paraId="7988337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Pincel 1" cabo de plástico pinturas em geral </w:t>
            </w:r>
          </w:p>
        </w:tc>
      </w:tr>
      <w:tr w:rsidR="00026BD0" w14:paraId="61229FA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7930815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41</w:t>
            </w:r>
          </w:p>
        </w:tc>
        <w:tc>
          <w:tcPr>
            <w:tcW w:w="1701" w:type="dxa"/>
            <w:tcBorders>
              <w:top w:val="nil"/>
              <w:left w:val="nil"/>
              <w:bottom w:val="single" w:sz="4" w:space="0" w:color="auto"/>
              <w:right w:val="single" w:sz="4" w:space="0" w:color="auto"/>
            </w:tcBorders>
            <w:noWrap/>
            <w:vAlign w:val="center"/>
            <w:hideMark/>
          </w:tcPr>
          <w:p w14:paraId="54E01A5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45E523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vAlign w:val="center"/>
            <w:hideMark/>
          </w:tcPr>
          <w:p w14:paraId="2184078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Pincel 1/2" cabo de plástico pintura em geral</w:t>
            </w:r>
          </w:p>
        </w:tc>
      </w:tr>
      <w:tr w:rsidR="00026BD0" w14:paraId="0C4333D3" w14:textId="77777777" w:rsidTr="003F327B">
        <w:trPr>
          <w:trHeight w:val="450"/>
        </w:trPr>
        <w:tc>
          <w:tcPr>
            <w:tcW w:w="851" w:type="dxa"/>
            <w:vMerge w:val="restart"/>
            <w:tcBorders>
              <w:top w:val="nil"/>
              <w:left w:val="single" w:sz="4" w:space="0" w:color="auto"/>
              <w:bottom w:val="single" w:sz="4" w:space="0" w:color="auto"/>
              <w:right w:val="single" w:sz="4" w:space="0" w:color="auto"/>
            </w:tcBorders>
            <w:noWrap/>
            <w:vAlign w:val="center"/>
          </w:tcPr>
          <w:p w14:paraId="0854F942" w14:textId="77777777" w:rsidR="00026BD0" w:rsidRPr="004A394D" w:rsidRDefault="00026BD0" w:rsidP="00344786">
            <w:pPr>
              <w:spacing w:after="0" w:line="240" w:lineRule="auto"/>
              <w:jc w:val="center"/>
              <w:rPr>
                <w:rFonts w:ascii="Arial" w:hAnsi="Arial" w:cs="Arial"/>
                <w:b/>
                <w:bCs/>
                <w:color w:val="000000"/>
                <w:sz w:val="20"/>
                <w:szCs w:val="20"/>
              </w:rPr>
            </w:pPr>
            <w:r w:rsidRPr="004A394D">
              <w:rPr>
                <w:rFonts w:ascii="Arial" w:hAnsi="Arial" w:cs="Arial"/>
                <w:b/>
                <w:bCs/>
                <w:color w:val="000000"/>
                <w:sz w:val="20"/>
                <w:szCs w:val="20"/>
              </w:rPr>
              <w:t>42</w:t>
            </w:r>
          </w:p>
        </w:tc>
        <w:tc>
          <w:tcPr>
            <w:tcW w:w="1701" w:type="dxa"/>
            <w:vMerge w:val="restart"/>
            <w:tcBorders>
              <w:top w:val="nil"/>
              <w:left w:val="nil"/>
              <w:bottom w:val="single" w:sz="4" w:space="0" w:color="auto"/>
              <w:right w:val="single" w:sz="4" w:space="0" w:color="auto"/>
            </w:tcBorders>
            <w:noWrap/>
            <w:vAlign w:val="center"/>
            <w:hideMark/>
          </w:tcPr>
          <w:p w14:paraId="3EEB160B"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single" w:sz="4" w:space="0" w:color="auto"/>
            </w:tcBorders>
            <w:noWrap/>
            <w:vAlign w:val="center"/>
            <w:hideMark/>
          </w:tcPr>
          <w:p w14:paraId="5BB97F42"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100</w:t>
            </w:r>
          </w:p>
        </w:tc>
        <w:tc>
          <w:tcPr>
            <w:tcW w:w="5245" w:type="dxa"/>
            <w:vMerge w:val="restart"/>
            <w:tcBorders>
              <w:top w:val="nil"/>
              <w:left w:val="single" w:sz="4" w:space="0" w:color="auto"/>
              <w:bottom w:val="single" w:sz="4" w:space="0" w:color="auto"/>
              <w:right w:val="single" w:sz="4" w:space="0" w:color="auto"/>
            </w:tcBorders>
            <w:noWrap/>
            <w:vAlign w:val="center"/>
            <w:hideMark/>
          </w:tcPr>
          <w:p w14:paraId="7653E9F4" w14:textId="77777777" w:rsidR="00026BD0" w:rsidRPr="004A394D" w:rsidRDefault="00026BD0" w:rsidP="00344786">
            <w:pPr>
              <w:spacing w:after="0" w:line="240" w:lineRule="auto"/>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23 cm sem cabo </w:t>
            </w:r>
          </w:p>
        </w:tc>
      </w:tr>
      <w:tr w:rsidR="00026BD0" w14:paraId="61265F7F" w14:textId="77777777" w:rsidTr="003F327B">
        <w:trPr>
          <w:trHeight w:val="230"/>
        </w:trPr>
        <w:tc>
          <w:tcPr>
            <w:tcW w:w="851" w:type="dxa"/>
            <w:vMerge/>
            <w:tcBorders>
              <w:top w:val="nil"/>
              <w:left w:val="single" w:sz="4" w:space="0" w:color="auto"/>
              <w:bottom w:val="single" w:sz="4" w:space="0" w:color="auto"/>
              <w:right w:val="single" w:sz="4" w:space="0" w:color="auto"/>
            </w:tcBorders>
            <w:vAlign w:val="center"/>
          </w:tcPr>
          <w:p w14:paraId="0927D4A3" w14:textId="77777777" w:rsidR="00026BD0" w:rsidRPr="004A394D" w:rsidRDefault="00026BD0" w:rsidP="00344786">
            <w:pPr>
              <w:spacing w:after="0" w:line="240" w:lineRule="auto"/>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5815206B" w14:textId="77777777" w:rsidR="00026BD0" w:rsidRPr="004A394D" w:rsidRDefault="00026BD0" w:rsidP="00344786">
            <w:pPr>
              <w:spacing w:after="0" w:line="240" w:lineRule="auto"/>
              <w:jc w:val="center"/>
              <w:rPr>
                <w:rFonts w:ascii="Arial" w:hAnsi="Arial" w:cs="Arial"/>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14:paraId="3D899358" w14:textId="77777777" w:rsidR="00026BD0" w:rsidRPr="004A394D" w:rsidRDefault="00026BD0" w:rsidP="00344786">
            <w:pPr>
              <w:spacing w:after="0" w:line="240" w:lineRule="auto"/>
              <w:jc w:val="center"/>
              <w:rPr>
                <w:rFonts w:ascii="Arial" w:hAnsi="Arial" w:cs="Arial"/>
                <w:color w:val="000000"/>
                <w:sz w:val="20"/>
                <w:szCs w:val="20"/>
              </w:rPr>
            </w:pPr>
          </w:p>
        </w:tc>
        <w:tc>
          <w:tcPr>
            <w:tcW w:w="5245" w:type="dxa"/>
            <w:vMerge/>
            <w:tcBorders>
              <w:top w:val="nil"/>
              <w:left w:val="single" w:sz="4" w:space="0" w:color="auto"/>
              <w:bottom w:val="single" w:sz="4" w:space="0" w:color="auto"/>
              <w:right w:val="single" w:sz="4" w:space="0" w:color="auto"/>
            </w:tcBorders>
            <w:vAlign w:val="center"/>
            <w:hideMark/>
          </w:tcPr>
          <w:p w14:paraId="61E67514" w14:textId="77777777" w:rsidR="00026BD0" w:rsidRPr="004A394D" w:rsidRDefault="00026BD0" w:rsidP="00344786">
            <w:pPr>
              <w:spacing w:after="0" w:line="240" w:lineRule="auto"/>
              <w:jc w:val="both"/>
              <w:rPr>
                <w:rFonts w:ascii="Arial" w:hAnsi="Arial" w:cs="Arial"/>
                <w:color w:val="000000"/>
                <w:sz w:val="20"/>
                <w:szCs w:val="20"/>
              </w:rPr>
            </w:pPr>
          </w:p>
        </w:tc>
      </w:tr>
      <w:tr w:rsidR="00026BD0" w14:paraId="6E260543" w14:textId="77777777" w:rsidTr="003F327B">
        <w:trPr>
          <w:trHeight w:val="450"/>
        </w:trPr>
        <w:tc>
          <w:tcPr>
            <w:tcW w:w="851" w:type="dxa"/>
            <w:vMerge w:val="restart"/>
            <w:tcBorders>
              <w:top w:val="nil"/>
              <w:left w:val="single" w:sz="4" w:space="0" w:color="auto"/>
              <w:bottom w:val="single" w:sz="4" w:space="0" w:color="auto"/>
              <w:right w:val="single" w:sz="4" w:space="0" w:color="auto"/>
            </w:tcBorders>
            <w:noWrap/>
            <w:vAlign w:val="center"/>
          </w:tcPr>
          <w:p w14:paraId="182A862C" w14:textId="77777777" w:rsidR="00026BD0" w:rsidRPr="004A394D" w:rsidRDefault="00026BD0" w:rsidP="00344786">
            <w:pPr>
              <w:spacing w:after="0" w:line="240" w:lineRule="auto"/>
              <w:jc w:val="center"/>
              <w:rPr>
                <w:rFonts w:ascii="Arial" w:hAnsi="Arial" w:cs="Arial"/>
                <w:b/>
                <w:bCs/>
                <w:color w:val="000000"/>
                <w:sz w:val="20"/>
                <w:szCs w:val="20"/>
              </w:rPr>
            </w:pPr>
            <w:r w:rsidRPr="004A394D">
              <w:rPr>
                <w:rFonts w:ascii="Arial" w:hAnsi="Arial" w:cs="Arial"/>
                <w:b/>
                <w:bCs/>
                <w:color w:val="000000"/>
                <w:sz w:val="20"/>
                <w:szCs w:val="20"/>
              </w:rPr>
              <w:t>43</w:t>
            </w:r>
          </w:p>
        </w:tc>
        <w:tc>
          <w:tcPr>
            <w:tcW w:w="1701" w:type="dxa"/>
            <w:vMerge w:val="restart"/>
            <w:tcBorders>
              <w:top w:val="nil"/>
              <w:left w:val="nil"/>
              <w:bottom w:val="single" w:sz="4" w:space="0" w:color="auto"/>
              <w:right w:val="single" w:sz="4" w:space="0" w:color="auto"/>
            </w:tcBorders>
            <w:noWrap/>
            <w:vAlign w:val="center"/>
            <w:hideMark/>
          </w:tcPr>
          <w:p w14:paraId="326A0334"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single" w:sz="4" w:space="0" w:color="auto"/>
            </w:tcBorders>
            <w:noWrap/>
            <w:vAlign w:val="center"/>
            <w:hideMark/>
          </w:tcPr>
          <w:p w14:paraId="2809A4BA"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100</w:t>
            </w:r>
          </w:p>
        </w:tc>
        <w:tc>
          <w:tcPr>
            <w:tcW w:w="5245" w:type="dxa"/>
            <w:vMerge w:val="restart"/>
            <w:tcBorders>
              <w:top w:val="nil"/>
              <w:left w:val="single" w:sz="4" w:space="0" w:color="auto"/>
              <w:bottom w:val="single" w:sz="4" w:space="0" w:color="auto"/>
              <w:right w:val="single" w:sz="4" w:space="0" w:color="auto"/>
            </w:tcBorders>
            <w:noWrap/>
            <w:vAlign w:val="center"/>
            <w:hideMark/>
          </w:tcPr>
          <w:p w14:paraId="15014E50" w14:textId="77777777" w:rsidR="00026BD0" w:rsidRPr="004A394D" w:rsidRDefault="00026BD0" w:rsidP="00344786">
            <w:pPr>
              <w:spacing w:after="0" w:line="240" w:lineRule="auto"/>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8 cm  com cabo</w:t>
            </w:r>
          </w:p>
        </w:tc>
      </w:tr>
      <w:tr w:rsidR="00026BD0" w14:paraId="73AB398E" w14:textId="77777777" w:rsidTr="003F327B">
        <w:trPr>
          <w:trHeight w:val="230"/>
        </w:trPr>
        <w:tc>
          <w:tcPr>
            <w:tcW w:w="851" w:type="dxa"/>
            <w:vMerge/>
            <w:tcBorders>
              <w:top w:val="nil"/>
              <w:left w:val="single" w:sz="4" w:space="0" w:color="auto"/>
              <w:bottom w:val="single" w:sz="4" w:space="0" w:color="auto"/>
              <w:right w:val="single" w:sz="4" w:space="0" w:color="auto"/>
            </w:tcBorders>
            <w:vAlign w:val="center"/>
          </w:tcPr>
          <w:p w14:paraId="43A4D001" w14:textId="77777777" w:rsidR="00026BD0" w:rsidRPr="004A394D" w:rsidRDefault="00026BD0" w:rsidP="00344786">
            <w:pPr>
              <w:spacing w:after="0" w:line="240" w:lineRule="auto"/>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24CC8929" w14:textId="77777777" w:rsidR="00026BD0" w:rsidRPr="004A394D" w:rsidRDefault="00026BD0" w:rsidP="00344786">
            <w:pPr>
              <w:spacing w:after="0" w:line="240" w:lineRule="auto"/>
              <w:jc w:val="center"/>
              <w:rPr>
                <w:rFonts w:ascii="Arial" w:hAnsi="Arial" w:cs="Arial"/>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14:paraId="55B6B8B8" w14:textId="77777777" w:rsidR="00026BD0" w:rsidRPr="004A394D" w:rsidRDefault="00026BD0" w:rsidP="00344786">
            <w:pPr>
              <w:spacing w:after="0" w:line="240" w:lineRule="auto"/>
              <w:jc w:val="center"/>
              <w:rPr>
                <w:rFonts w:ascii="Arial" w:hAnsi="Arial" w:cs="Arial"/>
                <w:color w:val="000000"/>
                <w:sz w:val="20"/>
                <w:szCs w:val="20"/>
              </w:rPr>
            </w:pPr>
          </w:p>
        </w:tc>
        <w:tc>
          <w:tcPr>
            <w:tcW w:w="5245" w:type="dxa"/>
            <w:vMerge/>
            <w:tcBorders>
              <w:top w:val="nil"/>
              <w:left w:val="single" w:sz="4" w:space="0" w:color="auto"/>
              <w:bottom w:val="single" w:sz="4" w:space="0" w:color="auto"/>
              <w:right w:val="single" w:sz="4" w:space="0" w:color="auto"/>
            </w:tcBorders>
            <w:vAlign w:val="center"/>
            <w:hideMark/>
          </w:tcPr>
          <w:p w14:paraId="5DD947FA" w14:textId="77777777" w:rsidR="00026BD0" w:rsidRPr="004A394D" w:rsidRDefault="00026BD0" w:rsidP="00344786">
            <w:pPr>
              <w:spacing w:after="0" w:line="240" w:lineRule="auto"/>
              <w:jc w:val="both"/>
              <w:rPr>
                <w:rFonts w:ascii="Arial" w:hAnsi="Arial" w:cs="Arial"/>
                <w:color w:val="000000"/>
                <w:sz w:val="20"/>
                <w:szCs w:val="20"/>
              </w:rPr>
            </w:pPr>
          </w:p>
        </w:tc>
      </w:tr>
      <w:tr w:rsidR="00026BD0" w14:paraId="2BA14456" w14:textId="77777777" w:rsidTr="003F327B">
        <w:trPr>
          <w:trHeight w:val="450"/>
        </w:trPr>
        <w:tc>
          <w:tcPr>
            <w:tcW w:w="851" w:type="dxa"/>
            <w:vMerge w:val="restart"/>
            <w:tcBorders>
              <w:top w:val="nil"/>
              <w:left w:val="single" w:sz="4" w:space="0" w:color="auto"/>
              <w:bottom w:val="single" w:sz="4" w:space="0" w:color="auto"/>
              <w:right w:val="single" w:sz="4" w:space="0" w:color="auto"/>
            </w:tcBorders>
            <w:noWrap/>
            <w:vAlign w:val="center"/>
          </w:tcPr>
          <w:p w14:paraId="0ACBE078" w14:textId="77777777" w:rsidR="00026BD0" w:rsidRPr="004A394D" w:rsidRDefault="00026BD0" w:rsidP="00344786">
            <w:pPr>
              <w:spacing w:after="0" w:line="240" w:lineRule="auto"/>
              <w:jc w:val="center"/>
              <w:rPr>
                <w:rFonts w:ascii="Arial" w:hAnsi="Arial" w:cs="Arial"/>
                <w:b/>
                <w:bCs/>
                <w:color w:val="000000"/>
                <w:sz w:val="20"/>
                <w:szCs w:val="20"/>
              </w:rPr>
            </w:pPr>
            <w:r w:rsidRPr="004A394D">
              <w:rPr>
                <w:rFonts w:ascii="Arial" w:hAnsi="Arial" w:cs="Arial"/>
                <w:b/>
                <w:bCs/>
                <w:color w:val="000000"/>
                <w:sz w:val="20"/>
                <w:szCs w:val="20"/>
              </w:rPr>
              <w:t>44</w:t>
            </w:r>
          </w:p>
        </w:tc>
        <w:tc>
          <w:tcPr>
            <w:tcW w:w="1701" w:type="dxa"/>
            <w:vMerge w:val="restart"/>
            <w:tcBorders>
              <w:top w:val="nil"/>
              <w:left w:val="nil"/>
              <w:bottom w:val="single" w:sz="4" w:space="0" w:color="auto"/>
              <w:right w:val="single" w:sz="4" w:space="0" w:color="auto"/>
            </w:tcBorders>
            <w:noWrap/>
            <w:vAlign w:val="center"/>
            <w:hideMark/>
          </w:tcPr>
          <w:p w14:paraId="4A6F1404"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single" w:sz="4" w:space="0" w:color="auto"/>
            </w:tcBorders>
            <w:noWrap/>
            <w:vAlign w:val="center"/>
            <w:hideMark/>
          </w:tcPr>
          <w:p w14:paraId="225FAEAD"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100</w:t>
            </w:r>
          </w:p>
        </w:tc>
        <w:tc>
          <w:tcPr>
            <w:tcW w:w="5245" w:type="dxa"/>
            <w:vMerge w:val="restart"/>
            <w:tcBorders>
              <w:top w:val="nil"/>
              <w:left w:val="single" w:sz="4" w:space="0" w:color="auto"/>
              <w:bottom w:val="single" w:sz="4" w:space="0" w:color="auto"/>
              <w:right w:val="single" w:sz="4" w:space="0" w:color="auto"/>
            </w:tcBorders>
            <w:noWrap/>
            <w:vAlign w:val="center"/>
            <w:hideMark/>
          </w:tcPr>
          <w:p w14:paraId="4BBCF8CA" w14:textId="77777777" w:rsidR="00026BD0" w:rsidRPr="004A394D" w:rsidRDefault="00026BD0" w:rsidP="00344786">
            <w:pPr>
              <w:spacing w:after="0" w:line="240" w:lineRule="auto"/>
              <w:jc w:val="both"/>
              <w:rPr>
                <w:rFonts w:ascii="Arial" w:hAnsi="Arial" w:cs="Arial"/>
                <w:color w:val="000000"/>
                <w:sz w:val="20"/>
                <w:szCs w:val="20"/>
              </w:rPr>
            </w:pPr>
            <w:r w:rsidRPr="004A394D">
              <w:rPr>
                <w:rFonts w:ascii="Arial" w:hAnsi="Arial" w:cs="Arial"/>
                <w:color w:val="000000"/>
                <w:sz w:val="20"/>
                <w:szCs w:val="20"/>
              </w:rPr>
              <w:t xml:space="preserve">Rolo p/ pintura antigotas 8 cm com </w:t>
            </w:r>
            <w:proofErr w:type="gramStart"/>
            <w:r w:rsidRPr="004A394D">
              <w:rPr>
                <w:rFonts w:ascii="Arial" w:hAnsi="Arial" w:cs="Arial"/>
                <w:color w:val="000000"/>
                <w:sz w:val="20"/>
                <w:szCs w:val="20"/>
              </w:rPr>
              <w:t>cabo  indicado</w:t>
            </w:r>
            <w:proofErr w:type="gramEnd"/>
            <w:r w:rsidRPr="004A394D">
              <w:rPr>
                <w:rFonts w:ascii="Arial" w:hAnsi="Arial" w:cs="Arial"/>
                <w:color w:val="000000"/>
                <w:sz w:val="20"/>
                <w:szCs w:val="20"/>
              </w:rPr>
              <w:t xml:space="preserve"> para pinturas com tintas esmalte, verniz e acrílica.</w:t>
            </w:r>
          </w:p>
        </w:tc>
      </w:tr>
      <w:tr w:rsidR="00026BD0" w14:paraId="25CFAD67" w14:textId="77777777" w:rsidTr="003F327B">
        <w:trPr>
          <w:trHeight w:val="230"/>
        </w:trPr>
        <w:tc>
          <w:tcPr>
            <w:tcW w:w="851" w:type="dxa"/>
            <w:vMerge/>
            <w:tcBorders>
              <w:top w:val="nil"/>
              <w:left w:val="single" w:sz="4" w:space="0" w:color="auto"/>
              <w:bottom w:val="single" w:sz="4" w:space="0" w:color="auto"/>
              <w:right w:val="single" w:sz="4" w:space="0" w:color="auto"/>
            </w:tcBorders>
            <w:vAlign w:val="center"/>
          </w:tcPr>
          <w:p w14:paraId="64C760BF" w14:textId="77777777" w:rsidR="00026BD0" w:rsidRPr="004A394D" w:rsidRDefault="00026BD0" w:rsidP="00344786">
            <w:pPr>
              <w:spacing w:after="0" w:line="240" w:lineRule="auto"/>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4FD7607E" w14:textId="77777777" w:rsidR="00026BD0" w:rsidRPr="004A394D" w:rsidRDefault="00026BD0" w:rsidP="00344786">
            <w:pPr>
              <w:spacing w:after="0" w:line="240" w:lineRule="auto"/>
              <w:jc w:val="center"/>
              <w:rPr>
                <w:rFonts w:ascii="Arial" w:hAnsi="Arial" w:cs="Arial"/>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14:paraId="149DAB33" w14:textId="77777777" w:rsidR="00026BD0" w:rsidRPr="004A394D" w:rsidRDefault="00026BD0" w:rsidP="00344786">
            <w:pPr>
              <w:spacing w:after="0" w:line="240" w:lineRule="auto"/>
              <w:jc w:val="center"/>
              <w:rPr>
                <w:rFonts w:ascii="Arial" w:hAnsi="Arial" w:cs="Arial"/>
                <w:color w:val="000000"/>
                <w:sz w:val="20"/>
                <w:szCs w:val="20"/>
              </w:rPr>
            </w:pPr>
          </w:p>
        </w:tc>
        <w:tc>
          <w:tcPr>
            <w:tcW w:w="5245" w:type="dxa"/>
            <w:vMerge/>
            <w:tcBorders>
              <w:top w:val="nil"/>
              <w:left w:val="single" w:sz="4" w:space="0" w:color="auto"/>
              <w:bottom w:val="single" w:sz="4" w:space="0" w:color="auto"/>
              <w:right w:val="single" w:sz="4" w:space="0" w:color="auto"/>
            </w:tcBorders>
            <w:vAlign w:val="center"/>
            <w:hideMark/>
          </w:tcPr>
          <w:p w14:paraId="7FBD8CCE" w14:textId="77777777" w:rsidR="00026BD0" w:rsidRPr="004A394D" w:rsidRDefault="00026BD0" w:rsidP="00344786">
            <w:pPr>
              <w:spacing w:after="0" w:line="240" w:lineRule="auto"/>
              <w:jc w:val="both"/>
              <w:rPr>
                <w:rFonts w:ascii="Arial" w:hAnsi="Arial" w:cs="Arial"/>
                <w:color w:val="000000"/>
                <w:sz w:val="20"/>
                <w:szCs w:val="20"/>
              </w:rPr>
            </w:pPr>
          </w:p>
        </w:tc>
      </w:tr>
      <w:tr w:rsidR="00026BD0" w14:paraId="24C0BBA9" w14:textId="77777777" w:rsidTr="003F327B">
        <w:trPr>
          <w:trHeight w:val="450"/>
        </w:trPr>
        <w:tc>
          <w:tcPr>
            <w:tcW w:w="851" w:type="dxa"/>
            <w:vMerge w:val="restart"/>
            <w:tcBorders>
              <w:top w:val="nil"/>
              <w:left w:val="single" w:sz="4" w:space="0" w:color="auto"/>
              <w:bottom w:val="single" w:sz="4" w:space="0" w:color="auto"/>
              <w:right w:val="single" w:sz="4" w:space="0" w:color="auto"/>
            </w:tcBorders>
            <w:noWrap/>
            <w:vAlign w:val="center"/>
          </w:tcPr>
          <w:p w14:paraId="2B3C17EB" w14:textId="77777777" w:rsidR="00026BD0" w:rsidRPr="004A394D" w:rsidRDefault="00026BD0" w:rsidP="00344786">
            <w:pPr>
              <w:spacing w:after="0" w:line="240" w:lineRule="auto"/>
              <w:jc w:val="center"/>
              <w:rPr>
                <w:rFonts w:ascii="Arial" w:hAnsi="Arial" w:cs="Arial"/>
                <w:b/>
                <w:bCs/>
                <w:color w:val="000000"/>
                <w:sz w:val="20"/>
                <w:szCs w:val="20"/>
              </w:rPr>
            </w:pPr>
            <w:r w:rsidRPr="004A394D">
              <w:rPr>
                <w:rFonts w:ascii="Arial" w:hAnsi="Arial" w:cs="Arial"/>
                <w:b/>
                <w:bCs/>
                <w:color w:val="000000"/>
                <w:sz w:val="20"/>
                <w:szCs w:val="20"/>
              </w:rPr>
              <w:t>45</w:t>
            </w:r>
          </w:p>
        </w:tc>
        <w:tc>
          <w:tcPr>
            <w:tcW w:w="1701" w:type="dxa"/>
            <w:vMerge w:val="restart"/>
            <w:tcBorders>
              <w:top w:val="nil"/>
              <w:left w:val="nil"/>
              <w:bottom w:val="single" w:sz="4" w:space="0" w:color="auto"/>
              <w:right w:val="single" w:sz="4" w:space="0" w:color="auto"/>
            </w:tcBorders>
            <w:noWrap/>
            <w:vAlign w:val="center"/>
            <w:hideMark/>
          </w:tcPr>
          <w:p w14:paraId="3B6E617F"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single" w:sz="4" w:space="0" w:color="auto"/>
            </w:tcBorders>
            <w:noWrap/>
            <w:vAlign w:val="center"/>
            <w:hideMark/>
          </w:tcPr>
          <w:p w14:paraId="149F17C9" w14:textId="77777777" w:rsidR="00026BD0" w:rsidRPr="004A394D" w:rsidRDefault="00026BD0" w:rsidP="00344786">
            <w:pPr>
              <w:spacing w:after="0" w:line="240" w:lineRule="auto"/>
              <w:jc w:val="center"/>
              <w:rPr>
                <w:rFonts w:ascii="Arial" w:hAnsi="Arial" w:cs="Arial"/>
                <w:color w:val="000000"/>
                <w:sz w:val="20"/>
                <w:szCs w:val="20"/>
              </w:rPr>
            </w:pPr>
            <w:r w:rsidRPr="004A394D">
              <w:rPr>
                <w:rFonts w:ascii="Arial" w:hAnsi="Arial" w:cs="Arial"/>
                <w:color w:val="000000"/>
                <w:sz w:val="20"/>
                <w:szCs w:val="20"/>
              </w:rPr>
              <w:t>100</w:t>
            </w:r>
          </w:p>
        </w:tc>
        <w:tc>
          <w:tcPr>
            <w:tcW w:w="5245" w:type="dxa"/>
            <w:vMerge w:val="restart"/>
            <w:tcBorders>
              <w:top w:val="nil"/>
              <w:left w:val="single" w:sz="4" w:space="0" w:color="auto"/>
              <w:bottom w:val="single" w:sz="4" w:space="0" w:color="auto"/>
              <w:right w:val="single" w:sz="4" w:space="0" w:color="auto"/>
            </w:tcBorders>
            <w:noWrap/>
            <w:vAlign w:val="center"/>
            <w:hideMark/>
          </w:tcPr>
          <w:p w14:paraId="36603AE9" w14:textId="77777777" w:rsidR="00026BD0" w:rsidRPr="004A394D" w:rsidRDefault="00026BD0" w:rsidP="00344786">
            <w:pPr>
              <w:spacing w:after="0" w:line="240" w:lineRule="auto"/>
              <w:jc w:val="both"/>
              <w:rPr>
                <w:rFonts w:ascii="Arial" w:hAnsi="Arial" w:cs="Arial"/>
                <w:color w:val="000000"/>
                <w:sz w:val="20"/>
                <w:szCs w:val="20"/>
              </w:rPr>
            </w:pPr>
            <w:r w:rsidRPr="004A394D">
              <w:rPr>
                <w:rFonts w:ascii="Arial" w:hAnsi="Arial" w:cs="Arial"/>
                <w:color w:val="000000"/>
                <w:sz w:val="20"/>
                <w:szCs w:val="20"/>
              </w:rPr>
              <w:t>Rolo p/ pintura antigotas 23 cm sem cabo indicado para pinturas com tintas esmalte, verniz e acrílica.</w:t>
            </w:r>
          </w:p>
        </w:tc>
      </w:tr>
      <w:tr w:rsidR="00026BD0" w14:paraId="06AC054D" w14:textId="77777777" w:rsidTr="003F327B">
        <w:trPr>
          <w:trHeight w:val="241"/>
        </w:trPr>
        <w:tc>
          <w:tcPr>
            <w:tcW w:w="851" w:type="dxa"/>
            <w:vMerge/>
            <w:tcBorders>
              <w:top w:val="nil"/>
              <w:left w:val="single" w:sz="4" w:space="0" w:color="auto"/>
              <w:bottom w:val="single" w:sz="4" w:space="0" w:color="auto"/>
              <w:right w:val="single" w:sz="4" w:space="0" w:color="auto"/>
            </w:tcBorders>
            <w:vAlign w:val="center"/>
          </w:tcPr>
          <w:p w14:paraId="10EC130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4BA26B6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single" w:sz="4" w:space="0" w:color="auto"/>
            </w:tcBorders>
            <w:vAlign w:val="center"/>
            <w:hideMark/>
          </w:tcPr>
          <w:p w14:paraId="30FE236F" w14:textId="77777777" w:rsidR="00026BD0" w:rsidRPr="004A394D" w:rsidRDefault="00026BD0" w:rsidP="004A394D">
            <w:pPr>
              <w:spacing w:after="0"/>
              <w:jc w:val="center"/>
              <w:rPr>
                <w:rFonts w:ascii="Arial" w:hAnsi="Arial" w:cs="Arial"/>
                <w:color w:val="000000"/>
                <w:sz w:val="20"/>
                <w:szCs w:val="20"/>
              </w:rPr>
            </w:pPr>
          </w:p>
        </w:tc>
        <w:tc>
          <w:tcPr>
            <w:tcW w:w="5245" w:type="dxa"/>
            <w:vMerge/>
            <w:tcBorders>
              <w:top w:val="nil"/>
              <w:left w:val="single" w:sz="4" w:space="0" w:color="auto"/>
              <w:bottom w:val="single" w:sz="4" w:space="0" w:color="auto"/>
              <w:right w:val="single" w:sz="4" w:space="0" w:color="auto"/>
            </w:tcBorders>
            <w:vAlign w:val="center"/>
            <w:hideMark/>
          </w:tcPr>
          <w:p w14:paraId="20A21FD5" w14:textId="77777777" w:rsidR="00026BD0" w:rsidRPr="004A394D" w:rsidRDefault="00026BD0" w:rsidP="004A394D">
            <w:pPr>
              <w:spacing w:after="0"/>
              <w:jc w:val="both"/>
              <w:rPr>
                <w:rFonts w:ascii="Arial" w:hAnsi="Arial" w:cs="Arial"/>
                <w:color w:val="000000"/>
                <w:sz w:val="20"/>
                <w:szCs w:val="20"/>
              </w:rPr>
            </w:pPr>
          </w:p>
        </w:tc>
      </w:tr>
      <w:tr w:rsidR="00026BD0" w14:paraId="27249681"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054031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46</w:t>
            </w:r>
          </w:p>
        </w:tc>
        <w:tc>
          <w:tcPr>
            <w:tcW w:w="1701" w:type="dxa"/>
            <w:tcBorders>
              <w:top w:val="single" w:sz="4" w:space="0" w:color="auto"/>
              <w:left w:val="nil"/>
              <w:bottom w:val="single" w:sz="4" w:space="0" w:color="auto"/>
              <w:right w:val="single" w:sz="4" w:space="0" w:color="auto"/>
            </w:tcBorders>
            <w:noWrap/>
            <w:vAlign w:val="center"/>
            <w:hideMark/>
          </w:tcPr>
          <w:p w14:paraId="0206371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437CECC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80</w:t>
            </w:r>
          </w:p>
        </w:tc>
        <w:tc>
          <w:tcPr>
            <w:tcW w:w="5245" w:type="dxa"/>
            <w:tcBorders>
              <w:top w:val="single" w:sz="4" w:space="0" w:color="auto"/>
              <w:left w:val="nil"/>
              <w:bottom w:val="single" w:sz="4" w:space="0" w:color="auto"/>
              <w:right w:val="single" w:sz="4" w:space="0" w:color="auto"/>
            </w:tcBorders>
            <w:noWrap/>
            <w:vAlign w:val="center"/>
            <w:hideMark/>
          </w:tcPr>
          <w:p w14:paraId="2A94BD0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Solvente </w:t>
            </w:r>
            <w:proofErr w:type="gramStart"/>
            <w:r w:rsidRPr="004A394D">
              <w:rPr>
                <w:rFonts w:ascii="Arial" w:hAnsi="Arial" w:cs="Arial"/>
                <w:color w:val="000000"/>
                <w:sz w:val="20"/>
                <w:szCs w:val="20"/>
              </w:rPr>
              <w:t>multiuso  900</w:t>
            </w:r>
            <w:proofErr w:type="gramEnd"/>
            <w:r w:rsidRPr="004A394D">
              <w:rPr>
                <w:rFonts w:ascii="Arial" w:hAnsi="Arial" w:cs="Arial"/>
                <w:color w:val="000000"/>
                <w:sz w:val="20"/>
                <w:szCs w:val="20"/>
              </w:rPr>
              <w:t>ml</w:t>
            </w:r>
          </w:p>
        </w:tc>
      </w:tr>
      <w:tr w:rsidR="00026BD0" w14:paraId="5455228D"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124D5A7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47</w:t>
            </w:r>
          </w:p>
        </w:tc>
        <w:tc>
          <w:tcPr>
            <w:tcW w:w="1701" w:type="dxa"/>
            <w:tcBorders>
              <w:top w:val="nil"/>
              <w:left w:val="nil"/>
              <w:bottom w:val="single" w:sz="8" w:space="0" w:color="auto"/>
              <w:right w:val="single" w:sz="8" w:space="0" w:color="auto"/>
            </w:tcBorders>
            <w:noWrap/>
            <w:vAlign w:val="center"/>
            <w:hideMark/>
          </w:tcPr>
          <w:p w14:paraId="3C9398A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05537B2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6EA8947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10mm</w:t>
            </w:r>
          </w:p>
        </w:tc>
      </w:tr>
      <w:tr w:rsidR="00026BD0" w14:paraId="1A7382CC"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611B5C6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48</w:t>
            </w:r>
          </w:p>
        </w:tc>
        <w:tc>
          <w:tcPr>
            <w:tcW w:w="1701" w:type="dxa"/>
            <w:tcBorders>
              <w:top w:val="nil"/>
              <w:left w:val="nil"/>
              <w:bottom w:val="single" w:sz="8" w:space="0" w:color="auto"/>
              <w:right w:val="single" w:sz="8" w:space="0" w:color="auto"/>
            </w:tcBorders>
            <w:noWrap/>
            <w:vAlign w:val="center"/>
            <w:hideMark/>
          </w:tcPr>
          <w:p w14:paraId="71B4CBC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3FFBAFB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359118D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2,5mm</w:t>
            </w:r>
          </w:p>
        </w:tc>
      </w:tr>
      <w:tr w:rsidR="00026BD0" w14:paraId="0BE4441B"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5C6D7B8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49</w:t>
            </w:r>
          </w:p>
        </w:tc>
        <w:tc>
          <w:tcPr>
            <w:tcW w:w="1701" w:type="dxa"/>
            <w:tcBorders>
              <w:top w:val="nil"/>
              <w:left w:val="nil"/>
              <w:bottom w:val="single" w:sz="8" w:space="0" w:color="auto"/>
              <w:right w:val="single" w:sz="8" w:space="0" w:color="auto"/>
            </w:tcBorders>
            <w:noWrap/>
            <w:vAlign w:val="center"/>
            <w:hideMark/>
          </w:tcPr>
          <w:p w14:paraId="6F29362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1B0F218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2E86FEA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3,5mm</w:t>
            </w:r>
          </w:p>
        </w:tc>
      </w:tr>
      <w:tr w:rsidR="00026BD0" w14:paraId="50004F66"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4F1587D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50</w:t>
            </w:r>
          </w:p>
        </w:tc>
        <w:tc>
          <w:tcPr>
            <w:tcW w:w="1701" w:type="dxa"/>
            <w:tcBorders>
              <w:top w:val="nil"/>
              <w:left w:val="nil"/>
              <w:bottom w:val="single" w:sz="8" w:space="0" w:color="auto"/>
              <w:right w:val="single" w:sz="8" w:space="0" w:color="auto"/>
            </w:tcBorders>
            <w:noWrap/>
            <w:vAlign w:val="center"/>
            <w:hideMark/>
          </w:tcPr>
          <w:p w14:paraId="080825C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3B9D4C3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1C825B9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3mm</w:t>
            </w:r>
          </w:p>
        </w:tc>
      </w:tr>
      <w:tr w:rsidR="00026BD0" w14:paraId="152ED196"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36F2E7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51</w:t>
            </w:r>
          </w:p>
        </w:tc>
        <w:tc>
          <w:tcPr>
            <w:tcW w:w="1701" w:type="dxa"/>
            <w:tcBorders>
              <w:top w:val="nil"/>
              <w:left w:val="nil"/>
              <w:bottom w:val="single" w:sz="8" w:space="0" w:color="auto"/>
              <w:right w:val="single" w:sz="8" w:space="0" w:color="auto"/>
            </w:tcBorders>
            <w:noWrap/>
            <w:vAlign w:val="center"/>
            <w:hideMark/>
          </w:tcPr>
          <w:p w14:paraId="1FB944B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218D3E5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429CD1F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4mm</w:t>
            </w:r>
          </w:p>
        </w:tc>
      </w:tr>
      <w:tr w:rsidR="00026BD0" w14:paraId="0D333C12"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402B227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52</w:t>
            </w:r>
          </w:p>
        </w:tc>
        <w:tc>
          <w:tcPr>
            <w:tcW w:w="1701" w:type="dxa"/>
            <w:tcBorders>
              <w:top w:val="nil"/>
              <w:left w:val="nil"/>
              <w:bottom w:val="single" w:sz="8" w:space="0" w:color="auto"/>
              <w:right w:val="single" w:sz="8" w:space="0" w:color="auto"/>
            </w:tcBorders>
            <w:noWrap/>
            <w:vAlign w:val="center"/>
            <w:hideMark/>
          </w:tcPr>
          <w:p w14:paraId="51D5E0D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151F2EA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684DD6B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5,5mm</w:t>
            </w:r>
          </w:p>
        </w:tc>
      </w:tr>
      <w:tr w:rsidR="00026BD0" w14:paraId="396ADB92"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01942F3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53</w:t>
            </w:r>
          </w:p>
        </w:tc>
        <w:tc>
          <w:tcPr>
            <w:tcW w:w="1701" w:type="dxa"/>
            <w:tcBorders>
              <w:top w:val="nil"/>
              <w:left w:val="nil"/>
              <w:bottom w:val="single" w:sz="8" w:space="0" w:color="auto"/>
              <w:right w:val="single" w:sz="8" w:space="0" w:color="auto"/>
            </w:tcBorders>
            <w:noWrap/>
            <w:vAlign w:val="center"/>
            <w:hideMark/>
          </w:tcPr>
          <w:p w14:paraId="2CE539E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70EB780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1469C9A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5mm</w:t>
            </w:r>
          </w:p>
        </w:tc>
      </w:tr>
      <w:tr w:rsidR="00026BD0" w14:paraId="091F2F1C"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5376553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54</w:t>
            </w:r>
          </w:p>
        </w:tc>
        <w:tc>
          <w:tcPr>
            <w:tcW w:w="1701" w:type="dxa"/>
            <w:tcBorders>
              <w:top w:val="nil"/>
              <w:left w:val="nil"/>
              <w:bottom w:val="single" w:sz="8" w:space="0" w:color="auto"/>
              <w:right w:val="single" w:sz="8" w:space="0" w:color="auto"/>
            </w:tcBorders>
            <w:noWrap/>
            <w:vAlign w:val="center"/>
            <w:hideMark/>
          </w:tcPr>
          <w:p w14:paraId="7DAF1AE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41A7210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43AAC39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7mm</w:t>
            </w:r>
          </w:p>
        </w:tc>
      </w:tr>
      <w:tr w:rsidR="00026BD0" w14:paraId="7FCE9B79"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0C5F0D2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55</w:t>
            </w:r>
          </w:p>
        </w:tc>
        <w:tc>
          <w:tcPr>
            <w:tcW w:w="1701" w:type="dxa"/>
            <w:tcBorders>
              <w:top w:val="nil"/>
              <w:left w:val="nil"/>
              <w:bottom w:val="single" w:sz="8" w:space="0" w:color="auto"/>
              <w:right w:val="single" w:sz="8" w:space="0" w:color="auto"/>
            </w:tcBorders>
            <w:noWrap/>
            <w:vAlign w:val="center"/>
            <w:hideMark/>
          </w:tcPr>
          <w:p w14:paraId="3589668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732FAB4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06C99E6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8mm</w:t>
            </w:r>
          </w:p>
        </w:tc>
      </w:tr>
      <w:tr w:rsidR="00026BD0" w14:paraId="36684E4A"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342F6AC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56</w:t>
            </w:r>
          </w:p>
        </w:tc>
        <w:tc>
          <w:tcPr>
            <w:tcW w:w="1701" w:type="dxa"/>
            <w:tcBorders>
              <w:top w:val="nil"/>
              <w:left w:val="nil"/>
              <w:bottom w:val="single" w:sz="8" w:space="0" w:color="auto"/>
              <w:right w:val="single" w:sz="8" w:space="0" w:color="auto"/>
            </w:tcBorders>
            <w:noWrap/>
            <w:vAlign w:val="center"/>
            <w:hideMark/>
          </w:tcPr>
          <w:p w14:paraId="1A20AEB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72DB421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6083ABF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rápido 9mm</w:t>
            </w:r>
          </w:p>
        </w:tc>
      </w:tr>
      <w:tr w:rsidR="00026BD0" w14:paraId="422117DD"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5A902B8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57</w:t>
            </w:r>
          </w:p>
        </w:tc>
        <w:tc>
          <w:tcPr>
            <w:tcW w:w="1701" w:type="dxa"/>
            <w:tcBorders>
              <w:top w:val="nil"/>
              <w:left w:val="nil"/>
              <w:bottom w:val="single" w:sz="8" w:space="0" w:color="auto"/>
              <w:right w:val="single" w:sz="8" w:space="0" w:color="auto"/>
            </w:tcBorders>
            <w:noWrap/>
            <w:vAlign w:val="center"/>
            <w:hideMark/>
          </w:tcPr>
          <w:p w14:paraId="67E287D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788182D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noWrap/>
            <w:vAlign w:val="center"/>
            <w:hideMark/>
          </w:tcPr>
          <w:p w14:paraId="1B846B9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aço rapido6mm</w:t>
            </w:r>
          </w:p>
        </w:tc>
      </w:tr>
      <w:tr w:rsidR="00026BD0" w14:paraId="45FD0757"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0A9D4B1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58</w:t>
            </w:r>
          </w:p>
        </w:tc>
        <w:tc>
          <w:tcPr>
            <w:tcW w:w="1701" w:type="dxa"/>
            <w:tcBorders>
              <w:top w:val="nil"/>
              <w:left w:val="nil"/>
              <w:bottom w:val="single" w:sz="8" w:space="0" w:color="auto"/>
              <w:right w:val="single" w:sz="8" w:space="0" w:color="auto"/>
            </w:tcBorders>
            <w:noWrap/>
            <w:vAlign w:val="center"/>
            <w:hideMark/>
          </w:tcPr>
          <w:p w14:paraId="4F57322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5F2B2EB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vAlign w:val="center"/>
            <w:hideMark/>
          </w:tcPr>
          <w:p w14:paraId="16AB558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10mm em aço temperado </w:t>
            </w:r>
          </w:p>
        </w:tc>
      </w:tr>
      <w:tr w:rsidR="00026BD0" w14:paraId="53CC746E"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170F72A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59</w:t>
            </w:r>
          </w:p>
        </w:tc>
        <w:tc>
          <w:tcPr>
            <w:tcW w:w="1701" w:type="dxa"/>
            <w:tcBorders>
              <w:top w:val="nil"/>
              <w:left w:val="nil"/>
              <w:bottom w:val="single" w:sz="8" w:space="0" w:color="auto"/>
              <w:right w:val="single" w:sz="8" w:space="0" w:color="auto"/>
            </w:tcBorders>
            <w:noWrap/>
            <w:vAlign w:val="center"/>
            <w:hideMark/>
          </w:tcPr>
          <w:p w14:paraId="46ADD5D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15F1984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vAlign w:val="center"/>
            <w:hideMark/>
          </w:tcPr>
          <w:p w14:paraId="706AFF2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10mmx10" em aço temperado </w:t>
            </w:r>
          </w:p>
        </w:tc>
      </w:tr>
      <w:tr w:rsidR="00026BD0" w14:paraId="6F568454"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659B8F6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60</w:t>
            </w:r>
          </w:p>
        </w:tc>
        <w:tc>
          <w:tcPr>
            <w:tcW w:w="1701" w:type="dxa"/>
            <w:tcBorders>
              <w:top w:val="nil"/>
              <w:left w:val="nil"/>
              <w:bottom w:val="single" w:sz="8" w:space="0" w:color="auto"/>
              <w:right w:val="single" w:sz="8" w:space="0" w:color="auto"/>
            </w:tcBorders>
            <w:noWrap/>
            <w:vAlign w:val="center"/>
            <w:hideMark/>
          </w:tcPr>
          <w:p w14:paraId="1BD859E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55FDA85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vAlign w:val="center"/>
            <w:hideMark/>
          </w:tcPr>
          <w:p w14:paraId="7F2FFEF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p/concreto 5mm em aço temperado</w:t>
            </w:r>
          </w:p>
        </w:tc>
      </w:tr>
      <w:tr w:rsidR="00026BD0" w14:paraId="371CB644"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651F88E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61</w:t>
            </w:r>
          </w:p>
        </w:tc>
        <w:tc>
          <w:tcPr>
            <w:tcW w:w="1701" w:type="dxa"/>
            <w:tcBorders>
              <w:top w:val="nil"/>
              <w:left w:val="nil"/>
              <w:bottom w:val="single" w:sz="8" w:space="0" w:color="auto"/>
              <w:right w:val="single" w:sz="8" w:space="0" w:color="auto"/>
            </w:tcBorders>
            <w:noWrap/>
            <w:vAlign w:val="center"/>
            <w:hideMark/>
          </w:tcPr>
          <w:p w14:paraId="05D489B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45B341D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vAlign w:val="center"/>
            <w:hideMark/>
          </w:tcPr>
          <w:p w14:paraId="08F1963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p/concreto 6mm em aço temperado</w:t>
            </w:r>
          </w:p>
        </w:tc>
      </w:tr>
      <w:tr w:rsidR="00026BD0" w14:paraId="7C8C0AE7"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tcPr>
          <w:p w14:paraId="638912F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62</w:t>
            </w:r>
          </w:p>
        </w:tc>
        <w:tc>
          <w:tcPr>
            <w:tcW w:w="1701" w:type="dxa"/>
            <w:tcBorders>
              <w:top w:val="nil"/>
              <w:left w:val="nil"/>
              <w:bottom w:val="single" w:sz="8" w:space="0" w:color="auto"/>
              <w:right w:val="single" w:sz="8" w:space="0" w:color="auto"/>
            </w:tcBorders>
            <w:noWrap/>
            <w:vAlign w:val="center"/>
            <w:hideMark/>
          </w:tcPr>
          <w:p w14:paraId="1CA9536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26F1E08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8" w:space="0" w:color="auto"/>
              <w:right w:val="single" w:sz="4" w:space="0" w:color="auto"/>
            </w:tcBorders>
            <w:vAlign w:val="center"/>
            <w:hideMark/>
          </w:tcPr>
          <w:p w14:paraId="283E63E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8mm em aço temperado </w:t>
            </w:r>
          </w:p>
        </w:tc>
      </w:tr>
      <w:tr w:rsidR="00026BD0" w14:paraId="00B5401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238B4CA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63</w:t>
            </w:r>
          </w:p>
        </w:tc>
        <w:tc>
          <w:tcPr>
            <w:tcW w:w="1701" w:type="dxa"/>
            <w:tcBorders>
              <w:top w:val="nil"/>
              <w:left w:val="nil"/>
              <w:bottom w:val="single" w:sz="4" w:space="0" w:color="auto"/>
              <w:right w:val="single" w:sz="8" w:space="0" w:color="auto"/>
            </w:tcBorders>
            <w:noWrap/>
            <w:vAlign w:val="center"/>
            <w:hideMark/>
          </w:tcPr>
          <w:p w14:paraId="3207C17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8" w:space="0" w:color="auto"/>
            </w:tcBorders>
            <w:noWrap/>
            <w:vAlign w:val="center"/>
            <w:hideMark/>
          </w:tcPr>
          <w:p w14:paraId="6E969B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center"/>
            <w:hideMark/>
          </w:tcPr>
          <w:p w14:paraId="22DFD9D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Broca p/concreto 8mmx10" em aço temperado</w:t>
            </w:r>
          </w:p>
        </w:tc>
      </w:tr>
      <w:tr w:rsidR="00026BD0" w14:paraId="3C5BC6FB" w14:textId="77777777" w:rsidTr="003F327B">
        <w:trPr>
          <w:trHeight w:val="70"/>
        </w:trPr>
        <w:tc>
          <w:tcPr>
            <w:tcW w:w="851" w:type="dxa"/>
            <w:vMerge w:val="restart"/>
            <w:tcBorders>
              <w:top w:val="nil"/>
              <w:left w:val="single" w:sz="4" w:space="0" w:color="auto"/>
              <w:bottom w:val="single" w:sz="8" w:space="0" w:color="000000"/>
              <w:right w:val="single" w:sz="4" w:space="0" w:color="auto"/>
            </w:tcBorders>
            <w:noWrap/>
            <w:vAlign w:val="center"/>
          </w:tcPr>
          <w:p w14:paraId="446949B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64</w:t>
            </w:r>
          </w:p>
        </w:tc>
        <w:tc>
          <w:tcPr>
            <w:tcW w:w="1701" w:type="dxa"/>
            <w:vMerge w:val="restart"/>
            <w:tcBorders>
              <w:top w:val="nil"/>
              <w:left w:val="nil"/>
              <w:bottom w:val="single" w:sz="8" w:space="0" w:color="000000"/>
              <w:right w:val="single" w:sz="8" w:space="0" w:color="auto"/>
            </w:tcBorders>
            <w:vAlign w:val="center"/>
            <w:hideMark/>
          </w:tcPr>
          <w:p w14:paraId="163CC4C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1984" w:type="dxa"/>
            <w:vMerge w:val="restart"/>
            <w:tcBorders>
              <w:top w:val="nil"/>
              <w:left w:val="single" w:sz="8" w:space="0" w:color="auto"/>
              <w:bottom w:val="single" w:sz="8" w:space="0" w:color="000000"/>
              <w:right w:val="nil"/>
            </w:tcBorders>
            <w:noWrap/>
            <w:vAlign w:val="center"/>
            <w:hideMark/>
          </w:tcPr>
          <w:p w14:paraId="3455AB1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single" w:sz="4" w:space="0" w:color="auto"/>
              <w:bottom w:val="nil"/>
              <w:right w:val="single" w:sz="4" w:space="0" w:color="auto"/>
            </w:tcBorders>
            <w:vAlign w:val="center"/>
            <w:hideMark/>
          </w:tcPr>
          <w:p w14:paraId="5591259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r>
      <w:tr w:rsidR="00026BD0" w14:paraId="10CBD0A4"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27ED5CB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80A573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FC062B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2981E3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Diâmetro: 10mm</w:t>
            </w:r>
          </w:p>
        </w:tc>
      </w:tr>
      <w:tr w:rsidR="00026BD0" w14:paraId="6305639D"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760FE0F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A3574A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FCA569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2068796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r>
      <w:tr w:rsidR="00026BD0" w14:paraId="751F2EED"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60CB750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65</w:t>
            </w:r>
          </w:p>
        </w:tc>
        <w:tc>
          <w:tcPr>
            <w:tcW w:w="1701" w:type="dxa"/>
            <w:vMerge w:val="restart"/>
            <w:tcBorders>
              <w:top w:val="nil"/>
              <w:left w:val="nil"/>
              <w:bottom w:val="single" w:sz="8" w:space="0" w:color="000000"/>
              <w:right w:val="single" w:sz="8" w:space="0" w:color="auto"/>
            </w:tcBorders>
            <w:vAlign w:val="center"/>
            <w:hideMark/>
          </w:tcPr>
          <w:p w14:paraId="78552BB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 xml:space="preserve">Embalagem com </w:t>
            </w:r>
            <w:r w:rsidRPr="004A394D">
              <w:rPr>
                <w:rFonts w:ascii="Arial" w:hAnsi="Arial" w:cs="Arial"/>
                <w:color w:val="000000"/>
                <w:sz w:val="20"/>
                <w:szCs w:val="20"/>
              </w:rPr>
              <w:lastRenderedPageBreak/>
              <w:t>100 Unidades</w:t>
            </w:r>
          </w:p>
        </w:tc>
        <w:tc>
          <w:tcPr>
            <w:tcW w:w="1984" w:type="dxa"/>
            <w:vMerge w:val="restart"/>
            <w:tcBorders>
              <w:top w:val="nil"/>
              <w:left w:val="single" w:sz="8" w:space="0" w:color="auto"/>
              <w:bottom w:val="single" w:sz="8" w:space="0" w:color="000000"/>
              <w:right w:val="nil"/>
            </w:tcBorders>
            <w:noWrap/>
            <w:vAlign w:val="center"/>
            <w:hideMark/>
          </w:tcPr>
          <w:p w14:paraId="767BD33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lastRenderedPageBreak/>
              <w:t>60</w:t>
            </w:r>
          </w:p>
        </w:tc>
        <w:tc>
          <w:tcPr>
            <w:tcW w:w="5245" w:type="dxa"/>
            <w:tcBorders>
              <w:top w:val="nil"/>
              <w:left w:val="single" w:sz="4" w:space="0" w:color="auto"/>
              <w:bottom w:val="nil"/>
              <w:right w:val="single" w:sz="4" w:space="0" w:color="auto"/>
            </w:tcBorders>
            <w:vAlign w:val="center"/>
            <w:hideMark/>
          </w:tcPr>
          <w:p w14:paraId="0762D20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Buchas de nylon com maior durabilidade e resistência na </w:t>
            </w:r>
            <w:r w:rsidRPr="004A394D">
              <w:rPr>
                <w:rFonts w:ascii="Arial" w:hAnsi="Arial" w:cs="Arial"/>
                <w:color w:val="000000"/>
                <w:sz w:val="20"/>
                <w:szCs w:val="20"/>
              </w:rPr>
              <w:lastRenderedPageBreak/>
              <w:t>fixação</w:t>
            </w:r>
          </w:p>
        </w:tc>
      </w:tr>
      <w:tr w:rsidR="00026BD0" w14:paraId="7E61156B"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48582DA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9DBA3A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A22048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61568C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Diâmetro: 5mm</w:t>
            </w:r>
          </w:p>
        </w:tc>
      </w:tr>
      <w:tr w:rsidR="00026BD0" w14:paraId="7BEE212F"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6D7FB17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6C8FFE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80ECFC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6B461DB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r>
      <w:tr w:rsidR="00026BD0" w14:paraId="6D4A4ACF" w14:textId="77777777" w:rsidTr="003F327B">
        <w:trPr>
          <w:trHeight w:val="227"/>
        </w:trPr>
        <w:tc>
          <w:tcPr>
            <w:tcW w:w="851" w:type="dxa"/>
            <w:vMerge w:val="restart"/>
            <w:tcBorders>
              <w:top w:val="nil"/>
              <w:left w:val="single" w:sz="4" w:space="0" w:color="auto"/>
              <w:bottom w:val="nil"/>
              <w:right w:val="single" w:sz="4" w:space="0" w:color="auto"/>
            </w:tcBorders>
            <w:noWrap/>
            <w:vAlign w:val="center"/>
          </w:tcPr>
          <w:p w14:paraId="797BFB1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66</w:t>
            </w:r>
          </w:p>
        </w:tc>
        <w:tc>
          <w:tcPr>
            <w:tcW w:w="1701" w:type="dxa"/>
            <w:vMerge w:val="restart"/>
            <w:tcBorders>
              <w:top w:val="nil"/>
              <w:left w:val="nil"/>
              <w:bottom w:val="nil"/>
              <w:right w:val="single" w:sz="8" w:space="0" w:color="auto"/>
            </w:tcBorders>
            <w:vAlign w:val="center"/>
            <w:hideMark/>
          </w:tcPr>
          <w:p w14:paraId="245C744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1984" w:type="dxa"/>
            <w:vMerge w:val="restart"/>
            <w:tcBorders>
              <w:top w:val="nil"/>
              <w:left w:val="single" w:sz="8" w:space="0" w:color="auto"/>
              <w:bottom w:val="nil"/>
              <w:right w:val="nil"/>
            </w:tcBorders>
            <w:noWrap/>
            <w:vAlign w:val="center"/>
            <w:hideMark/>
          </w:tcPr>
          <w:p w14:paraId="09E68AD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single" w:sz="4" w:space="0" w:color="auto"/>
              <w:bottom w:val="nil"/>
              <w:right w:val="single" w:sz="4" w:space="0" w:color="auto"/>
            </w:tcBorders>
            <w:vAlign w:val="center"/>
            <w:hideMark/>
          </w:tcPr>
          <w:p w14:paraId="6C68030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r>
      <w:tr w:rsidR="00026BD0" w14:paraId="4A22ADF7" w14:textId="77777777" w:rsidTr="003F327B">
        <w:trPr>
          <w:trHeight w:val="227"/>
        </w:trPr>
        <w:tc>
          <w:tcPr>
            <w:tcW w:w="851" w:type="dxa"/>
            <w:vMerge/>
            <w:tcBorders>
              <w:top w:val="nil"/>
              <w:left w:val="single" w:sz="4" w:space="0" w:color="auto"/>
              <w:bottom w:val="nil"/>
              <w:right w:val="single" w:sz="4" w:space="0" w:color="auto"/>
            </w:tcBorders>
            <w:vAlign w:val="center"/>
          </w:tcPr>
          <w:p w14:paraId="5624EAD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6152663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31282E96"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D900BD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Diâmetro: 6mm</w:t>
            </w:r>
          </w:p>
        </w:tc>
      </w:tr>
      <w:tr w:rsidR="00026BD0" w14:paraId="2C52CC60" w14:textId="77777777" w:rsidTr="003F327B">
        <w:trPr>
          <w:trHeight w:val="80"/>
        </w:trPr>
        <w:tc>
          <w:tcPr>
            <w:tcW w:w="851" w:type="dxa"/>
            <w:vMerge/>
            <w:tcBorders>
              <w:top w:val="nil"/>
              <w:left w:val="single" w:sz="4" w:space="0" w:color="auto"/>
              <w:bottom w:val="nil"/>
              <w:right w:val="single" w:sz="4" w:space="0" w:color="auto"/>
            </w:tcBorders>
            <w:vAlign w:val="center"/>
          </w:tcPr>
          <w:p w14:paraId="2F78B09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441ADB0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5552984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CA7CC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r>
      <w:tr w:rsidR="00026BD0" w14:paraId="09D2ADD4" w14:textId="77777777" w:rsidTr="003F327B">
        <w:trPr>
          <w:trHeight w:val="254"/>
        </w:trPr>
        <w:tc>
          <w:tcPr>
            <w:tcW w:w="851" w:type="dxa"/>
            <w:vMerge w:val="restart"/>
            <w:tcBorders>
              <w:top w:val="single" w:sz="4" w:space="0" w:color="auto"/>
              <w:left w:val="single" w:sz="4" w:space="0" w:color="auto"/>
              <w:bottom w:val="single" w:sz="4" w:space="0" w:color="auto"/>
              <w:right w:val="single" w:sz="4" w:space="0" w:color="auto"/>
            </w:tcBorders>
            <w:noWrap/>
            <w:vAlign w:val="center"/>
          </w:tcPr>
          <w:p w14:paraId="7F7749A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67</w:t>
            </w:r>
          </w:p>
        </w:tc>
        <w:tc>
          <w:tcPr>
            <w:tcW w:w="1701" w:type="dxa"/>
            <w:vMerge w:val="restart"/>
            <w:tcBorders>
              <w:top w:val="single" w:sz="4" w:space="0" w:color="auto"/>
              <w:left w:val="nil"/>
              <w:bottom w:val="single" w:sz="4" w:space="0" w:color="auto"/>
              <w:right w:val="single" w:sz="4" w:space="0" w:color="auto"/>
            </w:tcBorders>
            <w:vAlign w:val="center"/>
            <w:hideMark/>
          </w:tcPr>
          <w:p w14:paraId="1E51702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1984" w:type="dxa"/>
            <w:vMerge w:val="restart"/>
            <w:tcBorders>
              <w:top w:val="single" w:sz="4" w:space="0" w:color="auto"/>
              <w:left w:val="single" w:sz="4" w:space="0" w:color="auto"/>
              <w:bottom w:val="single" w:sz="4" w:space="0" w:color="auto"/>
              <w:right w:val="single" w:sz="4" w:space="0" w:color="auto"/>
            </w:tcBorders>
            <w:noWrap/>
            <w:vAlign w:val="center"/>
            <w:hideMark/>
          </w:tcPr>
          <w:p w14:paraId="35482B9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single" w:sz="4" w:space="0" w:color="auto"/>
              <w:left w:val="nil"/>
              <w:right w:val="single" w:sz="4" w:space="0" w:color="auto"/>
            </w:tcBorders>
            <w:vAlign w:val="center"/>
            <w:hideMark/>
          </w:tcPr>
          <w:p w14:paraId="2CBDD64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r>
      <w:tr w:rsidR="00026BD0" w14:paraId="71F0D949" w14:textId="77777777" w:rsidTr="003F327B">
        <w:trPr>
          <w:trHeight w:val="227"/>
        </w:trPr>
        <w:tc>
          <w:tcPr>
            <w:tcW w:w="851" w:type="dxa"/>
            <w:vMerge/>
            <w:tcBorders>
              <w:top w:val="single" w:sz="4" w:space="0" w:color="auto"/>
              <w:left w:val="single" w:sz="4" w:space="0" w:color="auto"/>
              <w:bottom w:val="single" w:sz="4" w:space="0" w:color="auto"/>
              <w:right w:val="single" w:sz="4" w:space="0" w:color="auto"/>
            </w:tcBorders>
            <w:vAlign w:val="center"/>
          </w:tcPr>
          <w:p w14:paraId="7263426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nil"/>
              <w:bottom w:val="single" w:sz="4" w:space="0" w:color="auto"/>
              <w:right w:val="single" w:sz="4" w:space="0" w:color="auto"/>
            </w:tcBorders>
            <w:vAlign w:val="center"/>
            <w:hideMark/>
          </w:tcPr>
          <w:p w14:paraId="64F85A7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6B26AD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right w:val="single" w:sz="4" w:space="0" w:color="auto"/>
            </w:tcBorders>
            <w:vAlign w:val="center"/>
            <w:hideMark/>
          </w:tcPr>
          <w:p w14:paraId="25BA2A2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Diâmetro: 8mm</w:t>
            </w:r>
          </w:p>
        </w:tc>
      </w:tr>
      <w:tr w:rsidR="00026BD0" w14:paraId="57FEB0F8" w14:textId="77777777" w:rsidTr="003F327B">
        <w:trPr>
          <w:trHeight w:val="177"/>
        </w:trPr>
        <w:tc>
          <w:tcPr>
            <w:tcW w:w="851" w:type="dxa"/>
            <w:vMerge/>
            <w:tcBorders>
              <w:top w:val="single" w:sz="4" w:space="0" w:color="auto"/>
              <w:left w:val="single" w:sz="4" w:space="0" w:color="auto"/>
              <w:bottom w:val="single" w:sz="4" w:space="0" w:color="auto"/>
              <w:right w:val="single" w:sz="4" w:space="0" w:color="auto"/>
            </w:tcBorders>
            <w:vAlign w:val="center"/>
          </w:tcPr>
          <w:p w14:paraId="3FCCB6A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nil"/>
              <w:bottom w:val="single" w:sz="4" w:space="0" w:color="auto"/>
              <w:right w:val="single" w:sz="4" w:space="0" w:color="auto"/>
            </w:tcBorders>
            <w:vAlign w:val="center"/>
            <w:hideMark/>
          </w:tcPr>
          <w:p w14:paraId="2B88560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858FBD9" w14:textId="77777777" w:rsidR="00026BD0" w:rsidRPr="004A394D" w:rsidRDefault="00026BD0" w:rsidP="004A394D">
            <w:pPr>
              <w:spacing w:after="0"/>
              <w:jc w:val="center"/>
              <w:rPr>
                <w:rFonts w:ascii="Arial" w:hAnsi="Arial" w:cs="Arial"/>
                <w:color w:val="000000"/>
                <w:sz w:val="20"/>
                <w:szCs w:val="20"/>
              </w:rPr>
            </w:pPr>
          </w:p>
        </w:tc>
        <w:tc>
          <w:tcPr>
            <w:tcW w:w="5245" w:type="dxa"/>
            <w:tcBorders>
              <w:left w:val="nil"/>
              <w:bottom w:val="single" w:sz="4" w:space="0" w:color="auto"/>
              <w:right w:val="single" w:sz="4" w:space="0" w:color="auto"/>
            </w:tcBorders>
            <w:vAlign w:val="center"/>
            <w:hideMark/>
          </w:tcPr>
          <w:p w14:paraId="78C27B3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r>
      <w:tr w:rsidR="00026BD0" w14:paraId="6E59F80B"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0D803D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68</w:t>
            </w:r>
          </w:p>
        </w:tc>
        <w:tc>
          <w:tcPr>
            <w:tcW w:w="1701" w:type="dxa"/>
            <w:tcBorders>
              <w:top w:val="nil"/>
              <w:left w:val="nil"/>
              <w:bottom w:val="single" w:sz="4" w:space="0" w:color="auto"/>
              <w:right w:val="single" w:sz="4" w:space="0" w:color="auto"/>
            </w:tcBorders>
            <w:noWrap/>
            <w:vAlign w:val="center"/>
            <w:hideMark/>
          </w:tcPr>
          <w:p w14:paraId="5A174E1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B1B375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6E27224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10mm</w:t>
            </w:r>
          </w:p>
        </w:tc>
      </w:tr>
      <w:tr w:rsidR="00026BD0" w14:paraId="11DDD4BD"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0C8DB58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69</w:t>
            </w:r>
          </w:p>
        </w:tc>
        <w:tc>
          <w:tcPr>
            <w:tcW w:w="1701" w:type="dxa"/>
            <w:tcBorders>
              <w:top w:val="nil"/>
              <w:left w:val="nil"/>
              <w:bottom w:val="single" w:sz="4" w:space="0" w:color="auto"/>
              <w:right w:val="single" w:sz="4" w:space="0" w:color="auto"/>
            </w:tcBorders>
            <w:noWrap/>
            <w:vAlign w:val="center"/>
            <w:hideMark/>
          </w:tcPr>
          <w:p w14:paraId="33790B4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5B26E7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6944DCF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11mm</w:t>
            </w:r>
          </w:p>
        </w:tc>
      </w:tr>
      <w:tr w:rsidR="00026BD0" w14:paraId="7E77BA3A" w14:textId="77777777" w:rsidTr="003F327B">
        <w:trPr>
          <w:trHeight w:val="227"/>
        </w:trPr>
        <w:tc>
          <w:tcPr>
            <w:tcW w:w="851" w:type="dxa"/>
            <w:tcBorders>
              <w:top w:val="single" w:sz="4" w:space="0" w:color="auto"/>
              <w:left w:val="single" w:sz="4" w:space="0" w:color="auto"/>
              <w:bottom w:val="single" w:sz="4" w:space="0" w:color="auto"/>
              <w:right w:val="single" w:sz="4" w:space="0" w:color="auto"/>
            </w:tcBorders>
            <w:noWrap/>
            <w:vAlign w:val="center"/>
          </w:tcPr>
          <w:p w14:paraId="0637047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70</w:t>
            </w:r>
          </w:p>
        </w:tc>
        <w:tc>
          <w:tcPr>
            <w:tcW w:w="1701" w:type="dxa"/>
            <w:tcBorders>
              <w:top w:val="single" w:sz="4" w:space="0" w:color="auto"/>
              <w:left w:val="nil"/>
              <w:bottom w:val="single" w:sz="4" w:space="0" w:color="auto"/>
              <w:right w:val="single" w:sz="4" w:space="0" w:color="auto"/>
            </w:tcBorders>
            <w:noWrap/>
            <w:vAlign w:val="center"/>
            <w:hideMark/>
          </w:tcPr>
          <w:p w14:paraId="07B23C3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5BBCE9A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single" w:sz="4" w:space="0" w:color="auto"/>
              <w:left w:val="nil"/>
              <w:bottom w:val="single" w:sz="4" w:space="0" w:color="auto"/>
              <w:right w:val="single" w:sz="4" w:space="0" w:color="auto"/>
            </w:tcBorders>
            <w:noWrap/>
            <w:vAlign w:val="center"/>
            <w:hideMark/>
          </w:tcPr>
          <w:p w14:paraId="795CF6D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12mm</w:t>
            </w:r>
          </w:p>
        </w:tc>
      </w:tr>
      <w:tr w:rsidR="00026BD0" w14:paraId="1E708335"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52302E9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71</w:t>
            </w:r>
          </w:p>
        </w:tc>
        <w:tc>
          <w:tcPr>
            <w:tcW w:w="1701" w:type="dxa"/>
            <w:tcBorders>
              <w:top w:val="nil"/>
              <w:left w:val="nil"/>
              <w:bottom w:val="single" w:sz="4" w:space="0" w:color="auto"/>
              <w:right w:val="single" w:sz="4" w:space="0" w:color="auto"/>
            </w:tcBorders>
            <w:noWrap/>
            <w:vAlign w:val="center"/>
            <w:hideMark/>
          </w:tcPr>
          <w:p w14:paraId="1D7849D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AB6C2E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405F2DE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13mm</w:t>
            </w:r>
          </w:p>
        </w:tc>
      </w:tr>
      <w:tr w:rsidR="00026BD0" w14:paraId="55873070"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5D665A0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72</w:t>
            </w:r>
          </w:p>
        </w:tc>
        <w:tc>
          <w:tcPr>
            <w:tcW w:w="1701" w:type="dxa"/>
            <w:tcBorders>
              <w:top w:val="nil"/>
              <w:left w:val="nil"/>
              <w:bottom w:val="single" w:sz="4" w:space="0" w:color="auto"/>
              <w:right w:val="single" w:sz="4" w:space="0" w:color="auto"/>
            </w:tcBorders>
            <w:noWrap/>
            <w:vAlign w:val="center"/>
            <w:hideMark/>
          </w:tcPr>
          <w:p w14:paraId="3A97925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3D69D8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3B66102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14mm</w:t>
            </w:r>
          </w:p>
        </w:tc>
      </w:tr>
      <w:tr w:rsidR="00026BD0" w14:paraId="13A8370E"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E5A2B5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73</w:t>
            </w:r>
          </w:p>
        </w:tc>
        <w:tc>
          <w:tcPr>
            <w:tcW w:w="1701" w:type="dxa"/>
            <w:tcBorders>
              <w:top w:val="nil"/>
              <w:left w:val="nil"/>
              <w:bottom w:val="single" w:sz="4" w:space="0" w:color="auto"/>
              <w:right w:val="single" w:sz="4" w:space="0" w:color="auto"/>
            </w:tcBorders>
            <w:noWrap/>
            <w:vAlign w:val="center"/>
            <w:hideMark/>
          </w:tcPr>
          <w:p w14:paraId="243D0BE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4FEADA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4959C35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15mm</w:t>
            </w:r>
          </w:p>
        </w:tc>
      </w:tr>
      <w:tr w:rsidR="00026BD0" w14:paraId="3857E9F5"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754C20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74</w:t>
            </w:r>
          </w:p>
        </w:tc>
        <w:tc>
          <w:tcPr>
            <w:tcW w:w="1701" w:type="dxa"/>
            <w:tcBorders>
              <w:top w:val="nil"/>
              <w:left w:val="nil"/>
              <w:bottom w:val="single" w:sz="4" w:space="0" w:color="auto"/>
              <w:right w:val="single" w:sz="4" w:space="0" w:color="auto"/>
            </w:tcBorders>
            <w:noWrap/>
            <w:vAlign w:val="center"/>
            <w:hideMark/>
          </w:tcPr>
          <w:p w14:paraId="49A3FA8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2CFF10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6E5E726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16mm</w:t>
            </w:r>
          </w:p>
        </w:tc>
      </w:tr>
      <w:tr w:rsidR="00026BD0" w14:paraId="0149022E"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FB71E5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75</w:t>
            </w:r>
          </w:p>
        </w:tc>
        <w:tc>
          <w:tcPr>
            <w:tcW w:w="1701" w:type="dxa"/>
            <w:tcBorders>
              <w:top w:val="nil"/>
              <w:left w:val="nil"/>
              <w:bottom w:val="single" w:sz="4" w:space="0" w:color="auto"/>
              <w:right w:val="single" w:sz="4" w:space="0" w:color="auto"/>
            </w:tcBorders>
            <w:noWrap/>
            <w:vAlign w:val="center"/>
            <w:hideMark/>
          </w:tcPr>
          <w:p w14:paraId="4F12D9C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13869C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0C3FA92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17mm</w:t>
            </w:r>
          </w:p>
        </w:tc>
      </w:tr>
      <w:tr w:rsidR="00026BD0" w14:paraId="29505B4A"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8E55D5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76</w:t>
            </w:r>
          </w:p>
        </w:tc>
        <w:tc>
          <w:tcPr>
            <w:tcW w:w="1701" w:type="dxa"/>
            <w:tcBorders>
              <w:top w:val="nil"/>
              <w:left w:val="nil"/>
              <w:bottom w:val="single" w:sz="4" w:space="0" w:color="auto"/>
              <w:right w:val="single" w:sz="4" w:space="0" w:color="auto"/>
            </w:tcBorders>
            <w:noWrap/>
            <w:vAlign w:val="center"/>
            <w:hideMark/>
          </w:tcPr>
          <w:p w14:paraId="423B19D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05B31B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758FD0F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18mm</w:t>
            </w:r>
          </w:p>
        </w:tc>
      </w:tr>
      <w:tr w:rsidR="00026BD0" w14:paraId="3DADAF5E"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0ACAEB5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77</w:t>
            </w:r>
          </w:p>
        </w:tc>
        <w:tc>
          <w:tcPr>
            <w:tcW w:w="1701" w:type="dxa"/>
            <w:tcBorders>
              <w:top w:val="nil"/>
              <w:left w:val="nil"/>
              <w:bottom w:val="single" w:sz="4" w:space="0" w:color="auto"/>
              <w:right w:val="single" w:sz="4" w:space="0" w:color="auto"/>
            </w:tcBorders>
            <w:noWrap/>
            <w:vAlign w:val="center"/>
            <w:hideMark/>
          </w:tcPr>
          <w:p w14:paraId="25B3510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B3967D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14528B1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19mm</w:t>
            </w:r>
          </w:p>
        </w:tc>
      </w:tr>
      <w:tr w:rsidR="00026BD0" w14:paraId="5A3CC8B2"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4B2D78B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78</w:t>
            </w:r>
          </w:p>
        </w:tc>
        <w:tc>
          <w:tcPr>
            <w:tcW w:w="1701" w:type="dxa"/>
            <w:tcBorders>
              <w:top w:val="nil"/>
              <w:left w:val="nil"/>
              <w:bottom w:val="single" w:sz="4" w:space="0" w:color="auto"/>
              <w:right w:val="single" w:sz="4" w:space="0" w:color="auto"/>
            </w:tcBorders>
            <w:noWrap/>
            <w:vAlign w:val="center"/>
            <w:hideMark/>
          </w:tcPr>
          <w:p w14:paraId="2A7D274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E59838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6B1686C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1/8x5" aço vanádio</w:t>
            </w:r>
          </w:p>
        </w:tc>
      </w:tr>
      <w:tr w:rsidR="00026BD0" w14:paraId="795DC3D1"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8EC373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79</w:t>
            </w:r>
          </w:p>
        </w:tc>
        <w:tc>
          <w:tcPr>
            <w:tcW w:w="1701" w:type="dxa"/>
            <w:tcBorders>
              <w:top w:val="nil"/>
              <w:left w:val="nil"/>
              <w:bottom w:val="single" w:sz="4" w:space="0" w:color="auto"/>
              <w:right w:val="single" w:sz="4" w:space="0" w:color="auto"/>
            </w:tcBorders>
            <w:noWrap/>
            <w:vAlign w:val="center"/>
            <w:hideMark/>
          </w:tcPr>
          <w:p w14:paraId="490E4D8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4C1487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460643A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3/16" cabo curto aço vanádio</w:t>
            </w:r>
          </w:p>
        </w:tc>
      </w:tr>
      <w:tr w:rsidR="00026BD0" w14:paraId="0489E939"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D2E0F9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80</w:t>
            </w:r>
          </w:p>
        </w:tc>
        <w:tc>
          <w:tcPr>
            <w:tcW w:w="1701" w:type="dxa"/>
            <w:tcBorders>
              <w:top w:val="nil"/>
              <w:left w:val="nil"/>
              <w:bottom w:val="single" w:sz="4" w:space="0" w:color="auto"/>
              <w:right w:val="single" w:sz="4" w:space="0" w:color="auto"/>
            </w:tcBorders>
            <w:noWrap/>
            <w:vAlign w:val="center"/>
            <w:hideMark/>
          </w:tcPr>
          <w:p w14:paraId="0B1874E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449E7C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624ECFE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grifo 14" em aço forjado e temperado</w:t>
            </w:r>
          </w:p>
        </w:tc>
      </w:tr>
      <w:tr w:rsidR="00026BD0" w14:paraId="39316F45"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39C4D43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81</w:t>
            </w:r>
          </w:p>
        </w:tc>
        <w:tc>
          <w:tcPr>
            <w:tcW w:w="1701" w:type="dxa"/>
            <w:vMerge w:val="restart"/>
            <w:tcBorders>
              <w:top w:val="nil"/>
              <w:left w:val="nil"/>
              <w:bottom w:val="single" w:sz="8" w:space="0" w:color="000000"/>
              <w:right w:val="single" w:sz="8" w:space="0" w:color="auto"/>
            </w:tcBorders>
            <w:noWrap/>
            <w:vAlign w:val="center"/>
            <w:hideMark/>
          </w:tcPr>
          <w:p w14:paraId="4F0D6D9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5132E5A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28A0BAF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1/8x3"</w:t>
            </w:r>
          </w:p>
        </w:tc>
      </w:tr>
      <w:tr w:rsidR="00026BD0" w14:paraId="63B26B8B"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3886863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BD848F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37338A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650C5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Fabricada em aço vanádio</w:t>
            </w:r>
          </w:p>
        </w:tc>
      </w:tr>
      <w:tr w:rsidR="00026BD0" w14:paraId="3EB43FB2"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4ED48CE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B2DAEB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293880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0D74D1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r>
      <w:tr w:rsidR="00026BD0" w14:paraId="41DD9CD1"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23FC642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49C34B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79F41E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3B0D4B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Cabo em polipropileno • Ponta </w:t>
            </w:r>
            <w:proofErr w:type="spellStart"/>
            <w:r w:rsidRPr="004A394D">
              <w:rPr>
                <w:rFonts w:ascii="Arial" w:hAnsi="Arial" w:cs="Arial"/>
                <w:color w:val="000000"/>
                <w:sz w:val="20"/>
                <w:szCs w:val="20"/>
              </w:rPr>
              <w:t>fosfatizada</w:t>
            </w:r>
            <w:proofErr w:type="spellEnd"/>
          </w:p>
        </w:tc>
      </w:tr>
      <w:tr w:rsidR="00026BD0" w14:paraId="6BE48EB0"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6DD5CF1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E75DAE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A5AAE9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3E8FAA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r>
      <w:tr w:rsidR="00026BD0" w14:paraId="5A97C214"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3A42F4B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5B2F73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DC2873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1ACA367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r>
      <w:tr w:rsidR="00026BD0" w14:paraId="6C31B738"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0AFD4D1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82</w:t>
            </w:r>
          </w:p>
        </w:tc>
        <w:tc>
          <w:tcPr>
            <w:tcW w:w="1701" w:type="dxa"/>
            <w:vMerge w:val="restart"/>
            <w:tcBorders>
              <w:top w:val="nil"/>
              <w:left w:val="nil"/>
              <w:bottom w:val="single" w:sz="8" w:space="0" w:color="000000"/>
              <w:right w:val="single" w:sz="8" w:space="0" w:color="auto"/>
            </w:tcBorders>
            <w:noWrap/>
            <w:vAlign w:val="center"/>
            <w:hideMark/>
          </w:tcPr>
          <w:p w14:paraId="32840E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0F39A4D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3174E2E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1/8x5"Fabricada em aço vanádio</w:t>
            </w:r>
          </w:p>
        </w:tc>
      </w:tr>
      <w:tr w:rsidR="00026BD0" w14:paraId="3079AB3C"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4A4ED07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CA109A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8FD098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E62D45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r>
      <w:tr w:rsidR="00026BD0" w14:paraId="4486DC13"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46AAE02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46643B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23F72A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71E67F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r>
      <w:tr w:rsidR="00026BD0" w14:paraId="7D9931EC"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04B5ACF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8B9D82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CA50D4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2FB4BD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r>
      <w:tr w:rsidR="00026BD0" w14:paraId="02F331FF"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791D1B2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CA69D3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EEA84A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5EEBDC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r>
      <w:tr w:rsidR="00026BD0" w14:paraId="6560E689"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46D1A7A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41A7FD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7A79D2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344565D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r>
      <w:tr w:rsidR="00026BD0" w14:paraId="0F544B9B"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5178F22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83</w:t>
            </w:r>
          </w:p>
        </w:tc>
        <w:tc>
          <w:tcPr>
            <w:tcW w:w="1701" w:type="dxa"/>
            <w:vMerge w:val="restart"/>
            <w:tcBorders>
              <w:top w:val="nil"/>
              <w:left w:val="nil"/>
              <w:bottom w:val="single" w:sz="8" w:space="0" w:color="000000"/>
              <w:right w:val="single" w:sz="8" w:space="0" w:color="auto"/>
            </w:tcBorders>
            <w:noWrap/>
            <w:vAlign w:val="center"/>
            <w:hideMark/>
          </w:tcPr>
          <w:p w14:paraId="27EEC0F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0D6CEAA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2672708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3/16" cabo curto Fabricada em aço vanádio</w:t>
            </w:r>
          </w:p>
        </w:tc>
      </w:tr>
      <w:tr w:rsidR="00026BD0" w14:paraId="44551C03"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2FE53B3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81EB3B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CE1F09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2D79AA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r>
      <w:tr w:rsidR="00026BD0" w14:paraId="70B4B292"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1020780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8A995A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CE03F0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1DFC5D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r>
      <w:tr w:rsidR="00026BD0" w14:paraId="10CBBB97"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5F338E7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7ED35C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2352F9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D6FB05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r>
      <w:tr w:rsidR="00026BD0" w14:paraId="105219C6"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72E8511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57CCDC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FEE47A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33F594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r>
      <w:tr w:rsidR="00026BD0" w14:paraId="5F02FE80"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38B36DE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68B76B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F55BE0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57687FF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r>
      <w:tr w:rsidR="00026BD0" w14:paraId="31A16E19"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10EA5C6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84</w:t>
            </w:r>
          </w:p>
        </w:tc>
        <w:tc>
          <w:tcPr>
            <w:tcW w:w="1701" w:type="dxa"/>
            <w:vMerge w:val="restart"/>
            <w:tcBorders>
              <w:top w:val="nil"/>
              <w:left w:val="nil"/>
              <w:bottom w:val="single" w:sz="8" w:space="0" w:color="000000"/>
              <w:right w:val="single" w:sz="8" w:space="0" w:color="auto"/>
            </w:tcBorders>
            <w:noWrap/>
            <w:vAlign w:val="center"/>
            <w:hideMark/>
          </w:tcPr>
          <w:p w14:paraId="09E898F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3B410DA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single" w:sz="4" w:space="0" w:color="auto"/>
              <w:bottom w:val="nil"/>
              <w:right w:val="single" w:sz="4" w:space="0" w:color="auto"/>
            </w:tcBorders>
            <w:vAlign w:val="center"/>
            <w:hideMark/>
          </w:tcPr>
          <w:p w14:paraId="49B4A16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5/16" cabo longo Fabricada em aço vanádio</w:t>
            </w:r>
          </w:p>
        </w:tc>
      </w:tr>
      <w:tr w:rsidR="00026BD0" w14:paraId="62716688"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190981F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CCB7BC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5587116"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CF7332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r>
      <w:tr w:rsidR="00026BD0" w14:paraId="4781BE67"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33775ED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57DA25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FC8B2D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1821C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r>
      <w:tr w:rsidR="00026BD0" w14:paraId="1615895C"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57724D6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70F8BE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A762A6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24682D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r>
      <w:tr w:rsidR="00026BD0" w14:paraId="581EEEC1"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5343449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6AB619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7CAFC8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1467C6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r>
      <w:tr w:rsidR="00026BD0" w14:paraId="4760D318"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35BA479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6585D4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6FEE08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3AF796C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r>
      <w:tr w:rsidR="00026BD0" w14:paraId="12374882" w14:textId="77777777" w:rsidTr="003F327B">
        <w:trPr>
          <w:trHeight w:val="227"/>
        </w:trPr>
        <w:tc>
          <w:tcPr>
            <w:tcW w:w="851" w:type="dxa"/>
            <w:vMerge w:val="restart"/>
            <w:tcBorders>
              <w:top w:val="nil"/>
              <w:left w:val="single" w:sz="4" w:space="0" w:color="auto"/>
              <w:bottom w:val="single" w:sz="8" w:space="0" w:color="000000"/>
              <w:right w:val="single" w:sz="4" w:space="0" w:color="auto"/>
            </w:tcBorders>
            <w:noWrap/>
            <w:vAlign w:val="center"/>
          </w:tcPr>
          <w:p w14:paraId="688F286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85</w:t>
            </w:r>
          </w:p>
        </w:tc>
        <w:tc>
          <w:tcPr>
            <w:tcW w:w="1701" w:type="dxa"/>
            <w:vMerge w:val="restart"/>
            <w:tcBorders>
              <w:top w:val="nil"/>
              <w:left w:val="nil"/>
              <w:bottom w:val="single" w:sz="8" w:space="0" w:color="000000"/>
              <w:right w:val="single" w:sz="8" w:space="0" w:color="auto"/>
            </w:tcBorders>
            <w:noWrap/>
            <w:vAlign w:val="center"/>
            <w:hideMark/>
          </w:tcPr>
          <w:p w14:paraId="570D7B0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3B35178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7ED37B8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ponta cruzada 8x150(5/16x6")</w:t>
            </w:r>
          </w:p>
        </w:tc>
      </w:tr>
      <w:tr w:rsidR="00026BD0" w14:paraId="1130B501"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6DE561F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3EB35A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1768FC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C778B8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Aço Vanádio.</w:t>
            </w:r>
          </w:p>
        </w:tc>
      </w:tr>
      <w:tr w:rsidR="00026BD0" w14:paraId="60BB313F" w14:textId="77777777" w:rsidTr="003F327B">
        <w:trPr>
          <w:trHeight w:val="227"/>
        </w:trPr>
        <w:tc>
          <w:tcPr>
            <w:tcW w:w="851" w:type="dxa"/>
            <w:vMerge/>
            <w:tcBorders>
              <w:top w:val="nil"/>
              <w:left w:val="single" w:sz="4" w:space="0" w:color="auto"/>
              <w:bottom w:val="single" w:sz="8" w:space="0" w:color="000000"/>
              <w:right w:val="single" w:sz="4" w:space="0" w:color="auto"/>
            </w:tcBorders>
            <w:vAlign w:val="center"/>
          </w:tcPr>
          <w:p w14:paraId="149C9DB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75A36D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AF7928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6BD218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r>
      <w:tr w:rsidR="00026BD0" w14:paraId="34A8B177" w14:textId="77777777" w:rsidTr="003F327B">
        <w:trPr>
          <w:trHeight w:val="227"/>
        </w:trPr>
        <w:tc>
          <w:tcPr>
            <w:tcW w:w="851" w:type="dxa"/>
            <w:vMerge/>
            <w:tcBorders>
              <w:top w:val="nil"/>
              <w:left w:val="single" w:sz="4" w:space="0" w:color="auto"/>
              <w:bottom w:val="single" w:sz="4" w:space="0" w:color="auto"/>
              <w:right w:val="single" w:sz="4" w:space="0" w:color="auto"/>
            </w:tcBorders>
            <w:vAlign w:val="center"/>
          </w:tcPr>
          <w:p w14:paraId="085D207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77B45D1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5D64E51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02B6AA1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r>
      <w:tr w:rsidR="00026BD0" w14:paraId="124F3C6C" w14:textId="77777777" w:rsidTr="003F327B">
        <w:trPr>
          <w:trHeight w:val="227"/>
        </w:trPr>
        <w:tc>
          <w:tcPr>
            <w:tcW w:w="851" w:type="dxa"/>
            <w:vMerge w:val="restart"/>
            <w:tcBorders>
              <w:top w:val="single" w:sz="4" w:space="0" w:color="auto"/>
              <w:left w:val="single" w:sz="4" w:space="0" w:color="auto"/>
              <w:bottom w:val="single" w:sz="8" w:space="0" w:color="000000"/>
              <w:right w:val="single" w:sz="4" w:space="0" w:color="auto"/>
            </w:tcBorders>
            <w:noWrap/>
            <w:vAlign w:val="center"/>
          </w:tcPr>
          <w:p w14:paraId="46ACEC0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86</w:t>
            </w:r>
          </w:p>
        </w:tc>
        <w:tc>
          <w:tcPr>
            <w:tcW w:w="1701" w:type="dxa"/>
            <w:vMerge w:val="restart"/>
            <w:tcBorders>
              <w:top w:val="single" w:sz="4" w:space="0" w:color="auto"/>
              <w:left w:val="nil"/>
              <w:bottom w:val="single" w:sz="8" w:space="0" w:color="000000"/>
              <w:right w:val="single" w:sz="8" w:space="0" w:color="auto"/>
            </w:tcBorders>
            <w:noWrap/>
            <w:vAlign w:val="center"/>
            <w:hideMark/>
          </w:tcPr>
          <w:p w14:paraId="72E802E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4" w:space="0" w:color="auto"/>
              <w:left w:val="single" w:sz="8" w:space="0" w:color="auto"/>
              <w:bottom w:val="single" w:sz="8" w:space="0" w:color="000000"/>
              <w:right w:val="nil"/>
            </w:tcBorders>
            <w:noWrap/>
            <w:vAlign w:val="center"/>
            <w:hideMark/>
          </w:tcPr>
          <w:p w14:paraId="49C3B4B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3F8292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ponta cruzada 6x100(1/4x6) Aço vanádio.</w:t>
            </w:r>
          </w:p>
        </w:tc>
      </w:tr>
      <w:tr w:rsidR="00026BD0" w14:paraId="0B9BEEB6" w14:textId="77777777" w:rsidTr="003F327B">
        <w:trPr>
          <w:trHeight w:val="227"/>
        </w:trPr>
        <w:tc>
          <w:tcPr>
            <w:tcW w:w="851" w:type="dxa"/>
            <w:vMerge/>
            <w:tcBorders>
              <w:top w:val="single" w:sz="4" w:space="0" w:color="auto"/>
              <w:left w:val="single" w:sz="4" w:space="0" w:color="auto"/>
              <w:bottom w:val="single" w:sz="8" w:space="0" w:color="000000"/>
              <w:right w:val="single" w:sz="4" w:space="0" w:color="auto"/>
            </w:tcBorders>
            <w:vAlign w:val="center"/>
          </w:tcPr>
          <w:p w14:paraId="04CDB5E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nil"/>
              <w:bottom w:val="single" w:sz="8" w:space="0" w:color="000000"/>
              <w:right w:val="single" w:sz="8" w:space="0" w:color="auto"/>
            </w:tcBorders>
            <w:vAlign w:val="center"/>
            <w:hideMark/>
          </w:tcPr>
          <w:p w14:paraId="62C8415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8" w:space="0" w:color="000000"/>
              <w:left w:val="single" w:sz="8" w:space="0" w:color="auto"/>
              <w:bottom w:val="single" w:sz="8" w:space="0" w:color="000000"/>
              <w:right w:val="nil"/>
            </w:tcBorders>
            <w:vAlign w:val="center"/>
            <w:hideMark/>
          </w:tcPr>
          <w:p w14:paraId="3780CD4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single" w:sz="4" w:space="0" w:color="auto"/>
              <w:left w:val="single" w:sz="4" w:space="0" w:color="auto"/>
              <w:bottom w:val="nil"/>
              <w:right w:val="single" w:sz="4" w:space="0" w:color="auto"/>
            </w:tcBorders>
            <w:vAlign w:val="center"/>
            <w:hideMark/>
          </w:tcPr>
          <w:p w14:paraId="634FE89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r>
      <w:tr w:rsidR="00026BD0" w14:paraId="174DCB13" w14:textId="77777777" w:rsidTr="003F327B">
        <w:trPr>
          <w:trHeight w:val="227"/>
        </w:trPr>
        <w:tc>
          <w:tcPr>
            <w:tcW w:w="851" w:type="dxa"/>
            <w:vMerge/>
            <w:tcBorders>
              <w:top w:val="single" w:sz="4" w:space="0" w:color="auto"/>
              <w:left w:val="single" w:sz="4" w:space="0" w:color="auto"/>
              <w:bottom w:val="single" w:sz="8" w:space="0" w:color="000000"/>
              <w:right w:val="single" w:sz="4" w:space="0" w:color="auto"/>
            </w:tcBorders>
            <w:vAlign w:val="center"/>
          </w:tcPr>
          <w:p w14:paraId="7821728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nil"/>
              <w:bottom w:val="single" w:sz="8" w:space="0" w:color="000000"/>
              <w:right w:val="single" w:sz="8" w:space="0" w:color="auto"/>
            </w:tcBorders>
            <w:vAlign w:val="center"/>
            <w:hideMark/>
          </w:tcPr>
          <w:p w14:paraId="363306D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8" w:space="0" w:color="000000"/>
              <w:left w:val="single" w:sz="8" w:space="0" w:color="auto"/>
              <w:bottom w:val="single" w:sz="8" w:space="0" w:color="000000"/>
              <w:right w:val="nil"/>
            </w:tcBorders>
            <w:vAlign w:val="center"/>
            <w:hideMark/>
          </w:tcPr>
          <w:p w14:paraId="5E9A850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68EE415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r>
      <w:tr w:rsidR="00026BD0" w14:paraId="47C7E55C" w14:textId="77777777" w:rsidTr="003F327B">
        <w:trPr>
          <w:trHeight w:val="227"/>
        </w:trPr>
        <w:tc>
          <w:tcPr>
            <w:tcW w:w="851" w:type="dxa"/>
            <w:vMerge w:val="restart"/>
            <w:tcBorders>
              <w:top w:val="nil"/>
              <w:left w:val="single" w:sz="4" w:space="0" w:color="auto"/>
              <w:bottom w:val="nil"/>
              <w:right w:val="single" w:sz="4" w:space="0" w:color="auto"/>
            </w:tcBorders>
            <w:noWrap/>
            <w:vAlign w:val="center"/>
          </w:tcPr>
          <w:p w14:paraId="1E74664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87</w:t>
            </w:r>
          </w:p>
        </w:tc>
        <w:tc>
          <w:tcPr>
            <w:tcW w:w="1701" w:type="dxa"/>
            <w:vMerge w:val="restart"/>
            <w:tcBorders>
              <w:top w:val="nil"/>
              <w:left w:val="nil"/>
              <w:bottom w:val="nil"/>
              <w:right w:val="single" w:sz="8" w:space="0" w:color="auto"/>
            </w:tcBorders>
            <w:noWrap/>
            <w:vAlign w:val="center"/>
            <w:hideMark/>
          </w:tcPr>
          <w:p w14:paraId="72848B7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nil"/>
              <w:right w:val="nil"/>
            </w:tcBorders>
            <w:noWrap/>
            <w:vAlign w:val="center"/>
            <w:hideMark/>
          </w:tcPr>
          <w:p w14:paraId="61E7D7C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164DF54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de fenda 3x75mm (1/8x3”) Aço vanádio.</w:t>
            </w:r>
          </w:p>
        </w:tc>
      </w:tr>
      <w:tr w:rsidR="00026BD0" w14:paraId="41CF79B6" w14:textId="77777777" w:rsidTr="003F327B">
        <w:trPr>
          <w:trHeight w:val="227"/>
        </w:trPr>
        <w:tc>
          <w:tcPr>
            <w:tcW w:w="851" w:type="dxa"/>
            <w:vMerge/>
            <w:tcBorders>
              <w:top w:val="nil"/>
              <w:left w:val="single" w:sz="4" w:space="0" w:color="auto"/>
              <w:bottom w:val="nil"/>
              <w:right w:val="single" w:sz="4" w:space="0" w:color="auto"/>
            </w:tcBorders>
            <w:vAlign w:val="center"/>
          </w:tcPr>
          <w:p w14:paraId="5AB6CD3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31EBAC2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3938CAC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2C745D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r>
      <w:tr w:rsidR="00026BD0" w14:paraId="18D7ACB5" w14:textId="77777777" w:rsidTr="003F327B">
        <w:trPr>
          <w:trHeight w:val="227"/>
        </w:trPr>
        <w:tc>
          <w:tcPr>
            <w:tcW w:w="851" w:type="dxa"/>
            <w:vMerge/>
            <w:tcBorders>
              <w:top w:val="nil"/>
              <w:left w:val="single" w:sz="4" w:space="0" w:color="auto"/>
              <w:bottom w:val="nil"/>
              <w:right w:val="single" w:sz="4" w:space="0" w:color="auto"/>
            </w:tcBorders>
            <w:vAlign w:val="center"/>
          </w:tcPr>
          <w:p w14:paraId="4F7D19D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0D54A44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032EC52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44D699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r>
      <w:tr w:rsidR="00026BD0" w14:paraId="7B9B398F" w14:textId="77777777" w:rsidTr="003F327B">
        <w:trPr>
          <w:trHeight w:val="227"/>
        </w:trPr>
        <w:tc>
          <w:tcPr>
            <w:tcW w:w="851" w:type="dxa"/>
            <w:tcBorders>
              <w:top w:val="single" w:sz="4" w:space="0" w:color="auto"/>
              <w:left w:val="single" w:sz="4" w:space="0" w:color="auto"/>
              <w:bottom w:val="single" w:sz="4" w:space="0" w:color="auto"/>
              <w:right w:val="single" w:sz="4" w:space="0" w:color="auto"/>
            </w:tcBorders>
            <w:noWrap/>
            <w:vAlign w:val="center"/>
          </w:tcPr>
          <w:p w14:paraId="25095BB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88</w:t>
            </w:r>
          </w:p>
        </w:tc>
        <w:tc>
          <w:tcPr>
            <w:tcW w:w="1701" w:type="dxa"/>
            <w:tcBorders>
              <w:top w:val="single" w:sz="4" w:space="0" w:color="auto"/>
              <w:left w:val="nil"/>
              <w:bottom w:val="single" w:sz="4" w:space="0" w:color="auto"/>
              <w:right w:val="single" w:sz="4" w:space="0" w:color="auto"/>
            </w:tcBorders>
            <w:noWrap/>
            <w:vAlign w:val="center"/>
            <w:hideMark/>
          </w:tcPr>
          <w:p w14:paraId="7311668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1984" w:type="dxa"/>
            <w:tcBorders>
              <w:top w:val="single" w:sz="4" w:space="0" w:color="auto"/>
              <w:left w:val="nil"/>
              <w:bottom w:val="single" w:sz="4" w:space="0" w:color="auto"/>
              <w:right w:val="single" w:sz="4" w:space="0" w:color="auto"/>
            </w:tcBorders>
            <w:noWrap/>
            <w:vAlign w:val="center"/>
            <w:hideMark/>
          </w:tcPr>
          <w:p w14:paraId="7D9664E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single" w:sz="4" w:space="0" w:color="auto"/>
              <w:left w:val="nil"/>
              <w:bottom w:val="single" w:sz="4" w:space="0" w:color="auto"/>
              <w:right w:val="single" w:sz="4" w:space="0" w:color="auto"/>
            </w:tcBorders>
            <w:vAlign w:val="center"/>
            <w:hideMark/>
          </w:tcPr>
          <w:p w14:paraId="0DAB319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Jogo de chaves </w:t>
            </w:r>
            <w:proofErr w:type="spellStart"/>
            <w:r w:rsidRPr="004A394D">
              <w:rPr>
                <w:rFonts w:ascii="Arial" w:hAnsi="Arial" w:cs="Arial"/>
                <w:color w:val="000000"/>
                <w:sz w:val="20"/>
                <w:szCs w:val="20"/>
              </w:rPr>
              <w:t>allen</w:t>
            </w:r>
            <w:proofErr w:type="spellEnd"/>
            <w:r w:rsidRPr="004A394D">
              <w:rPr>
                <w:rFonts w:ascii="Arial" w:hAnsi="Arial" w:cs="Arial"/>
                <w:color w:val="000000"/>
                <w:sz w:val="20"/>
                <w:szCs w:val="20"/>
              </w:rPr>
              <w:t xml:space="preserve"> 2 a 10 mm -08 peças</w:t>
            </w:r>
          </w:p>
        </w:tc>
      </w:tr>
      <w:tr w:rsidR="00026BD0" w14:paraId="74DF5330"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0CFC27E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89</w:t>
            </w:r>
          </w:p>
        </w:tc>
        <w:tc>
          <w:tcPr>
            <w:tcW w:w="1701" w:type="dxa"/>
            <w:tcBorders>
              <w:top w:val="nil"/>
              <w:left w:val="nil"/>
              <w:bottom w:val="single" w:sz="4" w:space="0" w:color="auto"/>
              <w:right w:val="single" w:sz="4" w:space="0" w:color="auto"/>
            </w:tcBorders>
            <w:noWrap/>
            <w:vAlign w:val="center"/>
            <w:hideMark/>
          </w:tcPr>
          <w:p w14:paraId="409278D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1984" w:type="dxa"/>
            <w:tcBorders>
              <w:top w:val="nil"/>
              <w:left w:val="nil"/>
              <w:bottom w:val="single" w:sz="4" w:space="0" w:color="auto"/>
              <w:right w:val="single" w:sz="4" w:space="0" w:color="auto"/>
            </w:tcBorders>
            <w:noWrap/>
            <w:vAlign w:val="center"/>
            <w:hideMark/>
          </w:tcPr>
          <w:p w14:paraId="4E32C05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single" w:sz="4" w:space="0" w:color="auto"/>
              <w:right w:val="single" w:sz="4" w:space="0" w:color="auto"/>
            </w:tcBorders>
            <w:vAlign w:val="center"/>
            <w:hideMark/>
          </w:tcPr>
          <w:p w14:paraId="0C09F3E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Jogo de chaves </w:t>
            </w:r>
            <w:proofErr w:type="spellStart"/>
            <w:r w:rsidRPr="004A394D">
              <w:rPr>
                <w:rFonts w:ascii="Arial" w:hAnsi="Arial" w:cs="Arial"/>
                <w:color w:val="000000"/>
                <w:sz w:val="20"/>
                <w:szCs w:val="20"/>
              </w:rPr>
              <w:t>tork</w:t>
            </w:r>
            <w:proofErr w:type="spellEnd"/>
            <w:r w:rsidRPr="004A394D">
              <w:rPr>
                <w:rFonts w:ascii="Arial" w:hAnsi="Arial" w:cs="Arial"/>
                <w:color w:val="000000"/>
                <w:sz w:val="20"/>
                <w:szCs w:val="20"/>
              </w:rPr>
              <w:t xml:space="preserve"> de precisão T4 a T20 cabo anatômico com apoio giratório </w:t>
            </w:r>
          </w:p>
        </w:tc>
      </w:tr>
      <w:tr w:rsidR="00026BD0" w14:paraId="502AD449"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68749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90</w:t>
            </w:r>
          </w:p>
        </w:tc>
        <w:tc>
          <w:tcPr>
            <w:tcW w:w="1701" w:type="dxa"/>
            <w:tcBorders>
              <w:top w:val="nil"/>
              <w:left w:val="nil"/>
              <w:bottom w:val="single" w:sz="4" w:space="0" w:color="auto"/>
              <w:right w:val="single" w:sz="4" w:space="0" w:color="auto"/>
            </w:tcBorders>
            <w:noWrap/>
            <w:vAlign w:val="center"/>
            <w:hideMark/>
          </w:tcPr>
          <w:p w14:paraId="7F2CF6A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1984" w:type="dxa"/>
            <w:tcBorders>
              <w:top w:val="nil"/>
              <w:left w:val="nil"/>
              <w:bottom w:val="single" w:sz="4" w:space="0" w:color="auto"/>
              <w:right w:val="single" w:sz="4" w:space="0" w:color="auto"/>
            </w:tcBorders>
            <w:noWrap/>
            <w:vAlign w:val="center"/>
            <w:hideMark/>
          </w:tcPr>
          <w:p w14:paraId="7B0006F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7</w:t>
            </w:r>
          </w:p>
        </w:tc>
        <w:tc>
          <w:tcPr>
            <w:tcW w:w="5245" w:type="dxa"/>
            <w:tcBorders>
              <w:top w:val="nil"/>
              <w:left w:val="nil"/>
              <w:bottom w:val="single" w:sz="4" w:space="0" w:color="auto"/>
              <w:right w:val="single" w:sz="4" w:space="0" w:color="auto"/>
            </w:tcBorders>
            <w:vAlign w:val="center"/>
            <w:hideMark/>
          </w:tcPr>
          <w:p w14:paraId="4B17191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Jogo de chave </w:t>
            </w:r>
            <w:proofErr w:type="spellStart"/>
            <w:r w:rsidRPr="004A394D">
              <w:rPr>
                <w:rFonts w:ascii="Arial" w:hAnsi="Arial" w:cs="Arial"/>
                <w:color w:val="000000"/>
                <w:sz w:val="20"/>
                <w:szCs w:val="20"/>
              </w:rPr>
              <w:t>allen</w:t>
            </w:r>
            <w:proofErr w:type="spellEnd"/>
            <w:r w:rsidRPr="004A394D">
              <w:rPr>
                <w:rFonts w:ascii="Arial" w:hAnsi="Arial" w:cs="Arial"/>
                <w:color w:val="000000"/>
                <w:sz w:val="20"/>
                <w:szCs w:val="20"/>
              </w:rPr>
              <w:t xml:space="preserve"> abaulada em cromo vanádio com 10 peças</w:t>
            </w:r>
          </w:p>
        </w:tc>
      </w:tr>
      <w:tr w:rsidR="00026BD0" w14:paraId="5B861896"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61EC63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91</w:t>
            </w:r>
          </w:p>
        </w:tc>
        <w:tc>
          <w:tcPr>
            <w:tcW w:w="1701" w:type="dxa"/>
            <w:tcBorders>
              <w:top w:val="nil"/>
              <w:left w:val="nil"/>
              <w:bottom w:val="single" w:sz="4" w:space="0" w:color="auto"/>
              <w:right w:val="single" w:sz="4" w:space="0" w:color="auto"/>
            </w:tcBorders>
            <w:noWrap/>
            <w:vAlign w:val="center"/>
            <w:hideMark/>
          </w:tcPr>
          <w:p w14:paraId="35A61F3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1984" w:type="dxa"/>
            <w:tcBorders>
              <w:top w:val="nil"/>
              <w:left w:val="nil"/>
              <w:bottom w:val="single" w:sz="4" w:space="0" w:color="auto"/>
              <w:right w:val="single" w:sz="4" w:space="0" w:color="auto"/>
            </w:tcBorders>
            <w:noWrap/>
            <w:vAlign w:val="center"/>
            <w:hideMark/>
          </w:tcPr>
          <w:p w14:paraId="4107690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single" w:sz="4" w:space="0" w:color="auto"/>
              <w:right w:val="single" w:sz="4" w:space="0" w:color="auto"/>
            </w:tcBorders>
            <w:vAlign w:val="center"/>
            <w:hideMark/>
          </w:tcPr>
          <w:p w14:paraId="5454FD4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Jogo de chave L tipo </w:t>
            </w:r>
            <w:proofErr w:type="spellStart"/>
            <w:r w:rsidRPr="004A394D">
              <w:rPr>
                <w:rFonts w:ascii="Arial" w:hAnsi="Arial" w:cs="Arial"/>
                <w:color w:val="000000"/>
                <w:sz w:val="20"/>
                <w:szCs w:val="20"/>
              </w:rPr>
              <w:t>tork</w:t>
            </w:r>
            <w:proofErr w:type="spellEnd"/>
            <w:r w:rsidRPr="004A394D">
              <w:rPr>
                <w:rFonts w:ascii="Arial" w:hAnsi="Arial" w:cs="Arial"/>
                <w:color w:val="000000"/>
                <w:sz w:val="20"/>
                <w:szCs w:val="20"/>
              </w:rPr>
              <w:t xml:space="preserve"> com 10 peças em aço cromo vanádio</w:t>
            </w:r>
          </w:p>
        </w:tc>
      </w:tr>
      <w:tr w:rsidR="00026BD0" w14:paraId="201087A7"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426A136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92</w:t>
            </w:r>
          </w:p>
        </w:tc>
        <w:tc>
          <w:tcPr>
            <w:tcW w:w="1701" w:type="dxa"/>
            <w:tcBorders>
              <w:top w:val="nil"/>
              <w:left w:val="nil"/>
              <w:bottom w:val="single" w:sz="4" w:space="0" w:color="auto"/>
              <w:right w:val="single" w:sz="4" w:space="0" w:color="auto"/>
            </w:tcBorders>
            <w:noWrap/>
            <w:vAlign w:val="center"/>
            <w:hideMark/>
          </w:tcPr>
          <w:p w14:paraId="7A761E6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078DE5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57F6546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3.5x25 cabeça chata </w:t>
            </w:r>
            <w:proofErr w:type="spellStart"/>
            <w:r w:rsidRPr="004A394D">
              <w:rPr>
                <w:rFonts w:ascii="Arial" w:hAnsi="Arial" w:cs="Arial"/>
                <w:color w:val="000000"/>
                <w:sz w:val="20"/>
                <w:szCs w:val="20"/>
              </w:rPr>
              <w:t>philips</w:t>
            </w:r>
            <w:proofErr w:type="spellEnd"/>
          </w:p>
        </w:tc>
      </w:tr>
      <w:tr w:rsidR="00026BD0" w14:paraId="6D69A705"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530C6C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93</w:t>
            </w:r>
          </w:p>
        </w:tc>
        <w:tc>
          <w:tcPr>
            <w:tcW w:w="1701" w:type="dxa"/>
            <w:tcBorders>
              <w:top w:val="nil"/>
              <w:left w:val="nil"/>
              <w:bottom w:val="single" w:sz="4" w:space="0" w:color="auto"/>
              <w:right w:val="single" w:sz="4" w:space="0" w:color="auto"/>
            </w:tcBorders>
            <w:noWrap/>
            <w:vAlign w:val="center"/>
            <w:hideMark/>
          </w:tcPr>
          <w:p w14:paraId="2B472B4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453C18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7C33E1C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3.5x40 cabeça chata </w:t>
            </w:r>
            <w:proofErr w:type="spellStart"/>
            <w:r w:rsidRPr="004A394D">
              <w:rPr>
                <w:rFonts w:ascii="Arial" w:hAnsi="Arial" w:cs="Arial"/>
                <w:color w:val="000000"/>
                <w:sz w:val="20"/>
                <w:szCs w:val="20"/>
              </w:rPr>
              <w:t>philips</w:t>
            </w:r>
            <w:proofErr w:type="spellEnd"/>
          </w:p>
        </w:tc>
      </w:tr>
      <w:tr w:rsidR="00026BD0" w14:paraId="4C2449C6"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0939644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94</w:t>
            </w:r>
          </w:p>
        </w:tc>
        <w:tc>
          <w:tcPr>
            <w:tcW w:w="1701" w:type="dxa"/>
            <w:tcBorders>
              <w:top w:val="nil"/>
              <w:left w:val="nil"/>
              <w:bottom w:val="single" w:sz="4" w:space="0" w:color="auto"/>
              <w:right w:val="single" w:sz="4" w:space="0" w:color="auto"/>
            </w:tcBorders>
            <w:noWrap/>
            <w:vAlign w:val="center"/>
            <w:hideMark/>
          </w:tcPr>
          <w:p w14:paraId="79C8BC3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4E8EA8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1679725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4.0x35 cabeça chata </w:t>
            </w:r>
            <w:proofErr w:type="spellStart"/>
            <w:r w:rsidRPr="004A394D">
              <w:rPr>
                <w:rFonts w:ascii="Arial" w:hAnsi="Arial" w:cs="Arial"/>
                <w:color w:val="000000"/>
                <w:sz w:val="20"/>
                <w:szCs w:val="20"/>
              </w:rPr>
              <w:t>philips</w:t>
            </w:r>
            <w:proofErr w:type="spellEnd"/>
          </w:p>
        </w:tc>
      </w:tr>
      <w:tr w:rsidR="00026BD0" w14:paraId="3DC09121"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272F066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95</w:t>
            </w:r>
          </w:p>
        </w:tc>
        <w:tc>
          <w:tcPr>
            <w:tcW w:w="1701" w:type="dxa"/>
            <w:tcBorders>
              <w:top w:val="nil"/>
              <w:left w:val="nil"/>
              <w:bottom w:val="single" w:sz="4" w:space="0" w:color="auto"/>
              <w:right w:val="single" w:sz="4" w:space="0" w:color="auto"/>
            </w:tcBorders>
            <w:noWrap/>
            <w:vAlign w:val="center"/>
            <w:hideMark/>
          </w:tcPr>
          <w:p w14:paraId="521640B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ABE74E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37972DB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4.5x16 cabeça chata </w:t>
            </w:r>
            <w:proofErr w:type="spellStart"/>
            <w:r w:rsidRPr="004A394D">
              <w:rPr>
                <w:rFonts w:ascii="Arial" w:hAnsi="Arial" w:cs="Arial"/>
                <w:color w:val="000000"/>
                <w:sz w:val="20"/>
                <w:szCs w:val="20"/>
              </w:rPr>
              <w:t>philips</w:t>
            </w:r>
            <w:proofErr w:type="spellEnd"/>
          </w:p>
        </w:tc>
      </w:tr>
      <w:tr w:rsidR="00026BD0" w14:paraId="05E63B4D"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F8C70D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96</w:t>
            </w:r>
          </w:p>
        </w:tc>
        <w:tc>
          <w:tcPr>
            <w:tcW w:w="1701" w:type="dxa"/>
            <w:tcBorders>
              <w:top w:val="nil"/>
              <w:left w:val="nil"/>
              <w:bottom w:val="single" w:sz="4" w:space="0" w:color="auto"/>
              <w:right w:val="single" w:sz="4" w:space="0" w:color="auto"/>
            </w:tcBorders>
            <w:noWrap/>
            <w:vAlign w:val="center"/>
            <w:hideMark/>
          </w:tcPr>
          <w:p w14:paraId="69D09C8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311AD0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noWrap/>
            <w:vAlign w:val="center"/>
            <w:hideMark/>
          </w:tcPr>
          <w:p w14:paraId="5827B20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parabolt</w:t>
            </w:r>
            <w:proofErr w:type="spellEnd"/>
            <w:r w:rsidRPr="004A394D">
              <w:rPr>
                <w:rFonts w:ascii="Arial" w:hAnsi="Arial" w:cs="Arial"/>
                <w:color w:val="000000"/>
                <w:sz w:val="20"/>
                <w:szCs w:val="20"/>
              </w:rPr>
              <w:t xml:space="preserve"> 10mmx3"</w:t>
            </w:r>
          </w:p>
        </w:tc>
      </w:tr>
      <w:tr w:rsidR="00026BD0" w14:paraId="65D96D7E"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C7DA14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97</w:t>
            </w:r>
          </w:p>
        </w:tc>
        <w:tc>
          <w:tcPr>
            <w:tcW w:w="1701" w:type="dxa"/>
            <w:tcBorders>
              <w:top w:val="nil"/>
              <w:left w:val="nil"/>
              <w:bottom w:val="single" w:sz="4" w:space="0" w:color="auto"/>
              <w:right w:val="single" w:sz="4" w:space="0" w:color="auto"/>
            </w:tcBorders>
            <w:noWrap/>
            <w:vAlign w:val="center"/>
            <w:hideMark/>
          </w:tcPr>
          <w:p w14:paraId="2AA13CB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6A3388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noWrap/>
            <w:vAlign w:val="center"/>
            <w:hideMark/>
          </w:tcPr>
          <w:p w14:paraId="3EBCA38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parabolt</w:t>
            </w:r>
            <w:proofErr w:type="spellEnd"/>
            <w:r w:rsidRPr="004A394D">
              <w:rPr>
                <w:rFonts w:ascii="Arial" w:hAnsi="Arial" w:cs="Arial"/>
                <w:color w:val="000000"/>
                <w:sz w:val="20"/>
                <w:szCs w:val="20"/>
              </w:rPr>
              <w:t xml:space="preserve"> 8mmx2"</w:t>
            </w:r>
          </w:p>
        </w:tc>
      </w:tr>
      <w:tr w:rsidR="00026BD0" w14:paraId="0C327AEB"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14A6E9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98</w:t>
            </w:r>
          </w:p>
        </w:tc>
        <w:tc>
          <w:tcPr>
            <w:tcW w:w="1701" w:type="dxa"/>
            <w:tcBorders>
              <w:top w:val="nil"/>
              <w:left w:val="nil"/>
              <w:bottom w:val="single" w:sz="4" w:space="0" w:color="auto"/>
              <w:right w:val="single" w:sz="4" w:space="0" w:color="auto"/>
            </w:tcBorders>
            <w:noWrap/>
            <w:vAlign w:val="center"/>
            <w:hideMark/>
          </w:tcPr>
          <w:p w14:paraId="7F824F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53D6D3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6093410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Parafuso porta agulha p/ forro de PVC 4.2x13mm</w:t>
            </w:r>
          </w:p>
        </w:tc>
      </w:tr>
      <w:tr w:rsidR="00026BD0" w14:paraId="7A16E63F"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07A246E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99</w:t>
            </w:r>
          </w:p>
        </w:tc>
        <w:tc>
          <w:tcPr>
            <w:tcW w:w="1701" w:type="dxa"/>
            <w:tcBorders>
              <w:top w:val="nil"/>
              <w:left w:val="nil"/>
              <w:bottom w:val="single" w:sz="4" w:space="0" w:color="auto"/>
              <w:right w:val="single" w:sz="4" w:space="0" w:color="auto"/>
            </w:tcBorders>
            <w:noWrap/>
            <w:vAlign w:val="center"/>
            <w:hideMark/>
          </w:tcPr>
          <w:p w14:paraId="7786512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6E4F59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48AEEF1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Parafuso telheiro 8x110mm chupeta e arruela</w:t>
            </w:r>
          </w:p>
        </w:tc>
      </w:tr>
      <w:tr w:rsidR="00026BD0" w14:paraId="5CAA8DCE"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5B8BF51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100</w:t>
            </w:r>
          </w:p>
        </w:tc>
        <w:tc>
          <w:tcPr>
            <w:tcW w:w="1701" w:type="dxa"/>
            <w:tcBorders>
              <w:top w:val="nil"/>
              <w:left w:val="nil"/>
              <w:bottom w:val="single" w:sz="4" w:space="0" w:color="auto"/>
              <w:right w:val="single" w:sz="4" w:space="0" w:color="auto"/>
            </w:tcBorders>
            <w:noWrap/>
            <w:vAlign w:val="center"/>
            <w:hideMark/>
          </w:tcPr>
          <w:p w14:paraId="234798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CAD8D3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single" w:sz="4" w:space="0" w:color="auto"/>
              <w:right w:val="single" w:sz="4" w:space="0" w:color="auto"/>
            </w:tcBorders>
            <w:vAlign w:val="center"/>
            <w:hideMark/>
          </w:tcPr>
          <w:p w14:paraId="790F57D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Ponteiro redondo 12"descriçãoaço forjado ponta temperada (maior </w:t>
            </w:r>
            <w:proofErr w:type="gramStart"/>
            <w:r w:rsidRPr="004A394D">
              <w:rPr>
                <w:rFonts w:ascii="Arial" w:hAnsi="Arial" w:cs="Arial"/>
                <w:color w:val="000000"/>
                <w:sz w:val="20"/>
                <w:szCs w:val="20"/>
              </w:rPr>
              <w:t>resistência)Haste</w:t>
            </w:r>
            <w:proofErr w:type="gramEnd"/>
            <w:r w:rsidRPr="004A394D">
              <w:rPr>
                <w:rFonts w:ascii="Arial" w:hAnsi="Arial" w:cs="Arial"/>
                <w:color w:val="000000"/>
                <w:sz w:val="20"/>
                <w:szCs w:val="20"/>
              </w:rPr>
              <w:t>: 3/4''</w:t>
            </w:r>
          </w:p>
        </w:tc>
      </w:tr>
      <w:tr w:rsidR="00026BD0" w14:paraId="76B51B45"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60EED7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101</w:t>
            </w:r>
          </w:p>
        </w:tc>
        <w:tc>
          <w:tcPr>
            <w:tcW w:w="1701" w:type="dxa"/>
            <w:tcBorders>
              <w:top w:val="nil"/>
              <w:left w:val="nil"/>
              <w:bottom w:val="single" w:sz="4" w:space="0" w:color="auto"/>
              <w:right w:val="single" w:sz="4" w:space="0" w:color="auto"/>
            </w:tcBorders>
            <w:noWrap/>
            <w:vAlign w:val="center"/>
            <w:hideMark/>
          </w:tcPr>
          <w:p w14:paraId="55B952C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1A8DC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062C90A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Porta cadeado 2" material zincado</w:t>
            </w:r>
          </w:p>
        </w:tc>
      </w:tr>
      <w:tr w:rsidR="00026BD0" w14:paraId="2AA1B3AD"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CE41B6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102</w:t>
            </w:r>
          </w:p>
        </w:tc>
        <w:tc>
          <w:tcPr>
            <w:tcW w:w="1701" w:type="dxa"/>
            <w:tcBorders>
              <w:top w:val="nil"/>
              <w:left w:val="nil"/>
              <w:bottom w:val="single" w:sz="4" w:space="0" w:color="auto"/>
              <w:right w:val="single" w:sz="4" w:space="0" w:color="auto"/>
            </w:tcBorders>
            <w:noWrap/>
            <w:vAlign w:val="center"/>
            <w:hideMark/>
          </w:tcPr>
          <w:p w14:paraId="75FC29A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5D64FA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69BA497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Porta cadeado 3" material zincado</w:t>
            </w:r>
          </w:p>
        </w:tc>
      </w:tr>
      <w:tr w:rsidR="00026BD0" w14:paraId="4D597756"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1876ABF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103</w:t>
            </w:r>
          </w:p>
        </w:tc>
        <w:tc>
          <w:tcPr>
            <w:tcW w:w="1701" w:type="dxa"/>
            <w:tcBorders>
              <w:top w:val="nil"/>
              <w:left w:val="nil"/>
              <w:bottom w:val="single" w:sz="4" w:space="0" w:color="auto"/>
              <w:right w:val="single" w:sz="4" w:space="0" w:color="auto"/>
            </w:tcBorders>
            <w:noWrap/>
            <w:vAlign w:val="center"/>
            <w:hideMark/>
          </w:tcPr>
          <w:p w14:paraId="1BB024C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4F80D94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single" w:sz="4" w:space="0" w:color="auto"/>
              <w:right w:val="single" w:sz="4" w:space="0" w:color="auto"/>
            </w:tcBorders>
            <w:noWrap/>
            <w:vAlign w:val="center"/>
            <w:hideMark/>
          </w:tcPr>
          <w:p w14:paraId="1D1BC4C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10x10</w:t>
            </w:r>
          </w:p>
        </w:tc>
      </w:tr>
      <w:tr w:rsidR="00026BD0" w14:paraId="5ABA3F91"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7C44050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104</w:t>
            </w:r>
          </w:p>
        </w:tc>
        <w:tc>
          <w:tcPr>
            <w:tcW w:w="1701" w:type="dxa"/>
            <w:tcBorders>
              <w:top w:val="nil"/>
              <w:left w:val="nil"/>
              <w:bottom w:val="single" w:sz="4" w:space="0" w:color="auto"/>
              <w:right w:val="single" w:sz="4" w:space="0" w:color="auto"/>
            </w:tcBorders>
            <w:noWrap/>
            <w:vAlign w:val="center"/>
            <w:hideMark/>
          </w:tcPr>
          <w:p w14:paraId="588258E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1B9A658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center"/>
            <w:hideMark/>
          </w:tcPr>
          <w:p w14:paraId="0D358EF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12x15 </w:t>
            </w:r>
          </w:p>
        </w:tc>
      </w:tr>
      <w:tr w:rsidR="00026BD0" w14:paraId="22DACA2D"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625937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105</w:t>
            </w:r>
          </w:p>
        </w:tc>
        <w:tc>
          <w:tcPr>
            <w:tcW w:w="1701" w:type="dxa"/>
            <w:tcBorders>
              <w:top w:val="nil"/>
              <w:left w:val="nil"/>
              <w:bottom w:val="single" w:sz="4" w:space="0" w:color="auto"/>
              <w:right w:val="single" w:sz="4" w:space="0" w:color="auto"/>
            </w:tcBorders>
            <w:noWrap/>
            <w:vAlign w:val="center"/>
            <w:hideMark/>
          </w:tcPr>
          <w:p w14:paraId="5A97046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6E9020B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center"/>
            <w:hideMark/>
          </w:tcPr>
          <w:p w14:paraId="2A448CD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15x21</w:t>
            </w:r>
          </w:p>
        </w:tc>
      </w:tr>
      <w:tr w:rsidR="00026BD0" w14:paraId="0EB9001C"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3E8AE62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106</w:t>
            </w:r>
          </w:p>
        </w:tc>
        <w:tc>
          <w:tcPr>
            <w:tcW w:w="1701" w:type="dxa"/>
            <w:tcBorders>
              <w:top w:val="nil"/>
              <w:left w:val="nil"/>
              <w:bottom w:val="single" w:sz="4" w:space="0" w:color="auto"/>
              <w:right w:val="single" w:sz="4" w:space="0" w:color="auto"/>
            </w:tcBorders>
            <w:noWrap/>
            <w:vAlign w:val="center"/>
            <w:hideMark/>
          </w:tcPr>
          <w:p w14:paraId="71AD57A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2207FBC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center"/>
            <w:hideMark/>
          </w:tcPr>
          <w:p w14:paraId="2751F88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16x24</w:t>
            </w:r>
          </w:p>
        </w:tc>
      </w:tr>
      <w:tr w:rsidR="00026BD0" w14:paraId="60823B7C"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6A45DF3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107</w:t>
            </w:r>
          </w:p>
        </w:tc>
        <w:tc>
          <w:tcPr>
            <w:tcW w:w="1701" w:type="dxa"/>
            <w:tcBorders>
              <w:top w:val="nil"/>
              <w:left w:val="nil"/>
              <w:bottom w:val="single" w:sz="4" w:space="0" w:color="auto"/>
              <w:right w:val="single" w:sz="4" w:space="0" w:color="auto"/>
            </w:tcBorders>
            <w:noWrap/>
            <w:vAlign w:val="center"/>
            <w:hideMark/>
          </w:tcPr>
          <w:p w14:paraId="1590AE1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6A73D79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5245" w:type="dxa"/>
            <w:tcBorders>
              <w:top w:val="nil"/>
              <w:left w:val="nil"/>
              <w:bottom w:val="single" w:sz="4" w:space="0" w:color="auto"/>
              <w:right w:val="single" w:sz="4" w:space="0" w:color="auto"/>
            </w:tcBorders>
            <w:noWrap/>
            <w:vAlign w:val="center"/>
            <w:hideMark/>
          </w:tcPr>
          <w:p w14:paraId="7923766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17x27</w:t>
            </w:r>
          </w:p>
        </w:tc>
      </w:tr>
      <w:tr w:rsidR="00026BD0" w14:paraId="1E062D37"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tcPr>
          <w:p w14:paraId="7F30FDC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108</w:t>
            </w:r>
          </w:p>
        </w:tc>
        <w:tc>
          <w:tcPr>
            <w:tcW w:w="1701" w:type="dxa"/>
            <w:tcBorders>
              <w:top w:val="nil"/>
              <w:left w:val="nil"/>
              <w:bottom w:val="single" w:sz="4" w:space="0" w:color="auto"/>
              <w:right w:val="single" w:sz="4" w:space="0" w:color="auto"/>
            </w:tcBorders>
            <w:noWrap/>
            <w:vAlign w:val="center"/>
            <w:hideMark/>
          </w:tcPr>
          <w:p w14:paraId="1585A80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438C908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5245" w:type="dxa"/>
            <w:tcBorders>
              <w:top w:val="nil"/>
              <w:left w:val="nil"/>
              <w:bottom w:val="single" w:sz="4" w:space="0" w:color="auto"/>
              <w:right w:val="single" w:sz="4" w:space="0" w:color="auto"/>
            </w:tcBorders>
            <w:noWrap/>
            <w:vAlign w:val="center"/>
            <w:hideMark/>
          </w:tcPr>
          <w:p w14:paraId="02915F6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Prego com cabeça 18x30</w:t>
            </w:r>
          </w:p>
        </w:tc>
      </w:tr>
      <w:tr w:rsidR="00026BD0" w14:paraId="465283D5" w14:textId="77777777" w:rsidTr="003F327B">
        <w:trPr>
          <w:trHeight w:val="632"/>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6AFE64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109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227B3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76DD36F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F92304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Bucha grampo p/ fixar fios e cabos 6mm</w:t>
            </w:r>
          </w:p>
        </w:tc>
      </w:tr>
      <w:tr w:rsidR="00026BD0" w14:paraId="30B7E417" w14:textId="77777777" w:rsidTr="003F327B">
        <w:trPr>
          <w:trHeight w:val="4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698682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110</w:t>
            </w:r>
          </w:p>
        </w:tc>
        <w:tc>
          <w:tcPr>
            <w:tcW w:w="1701" w:type="dxa"/>
            <w:tcBorders>
              <w:top w:val="single" w:sz="4" w:space="0" w:color="auto"/>
              <w:left w:val="nil"/>
              <w:bottom w:val="single" w:sz="4" w:space="0" w:color="auto"/>
              <w:right w:val="single" w:sz="4" w:space="0" w:color="auto"/>
            </w:tcBorders>
            <w:vAlign w:val="center"/>
            <w:hideMark/>
          </w:tcPr>
          <w:p w14:paraId="7FDFAD7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1984" w:type="dxa"/>
            <w:tcBorders>
              <w:top w:val="single" w:sz="4" w:space="0" w:color="auto"/>
              <w:left w:val="nil"/>
              <w:bottom w:val="single" w:sz="4" w:space="0" w:color="auto"/>
              <w:right w:val="single" w:sz="4" w:space="0" w:color="auto"/>
            </w:tcBorders>
            <w:noWrap/>
            <w:vAlign w:val="center"/>
            <w:hideMark/>
          </w:tcPr>
          <w:p w14:paraId="430E117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w:t>
            </w:r>
          </w:p>
        </w:tc>
        <w:tc>
          <w:tcPr>
            <w:tcW w:w="5245" w:type="dxa"/>
            <w:tcBorders>
              <w:top w:val="single" w:sz="4" w:space="0" w:color="auto"/>
              <w:left w:val="nil"/>
              <w:bottom w:val="single" w:sz="4" w:space="0" w:color="auto"/>
              <w:right w:val="single" w:sz="4" w:space="0" w:color="auto"/>
            </w:tcBorders>
            <w:noWrap/>
            <w:vAlign w:val="center"/>
            <w:hideMark/>
          </w:tcPr>
          <w:p w14:paraId="0DC098F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 preto </w:t>
            </w:r>
          </w:p>
        </w:tc>
      </w:tr>
      <w:tr w:rsidR="00026BD0" w14:paraId="1B337B8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9B602F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111</w:t>
            </w:r>
          </w:p>
        </w:tc>
        <w:tc>
          <w:tcPr>
            <w:tcW w:w="1701" w:type="dxa"/>
            <w:tcBorders>
              <w:top w:val="nil"/>
              <w:left w:val="nil"/>
              <w:bottom w:val="single" w:sz="4" w:space="0" w:color="auto"/>
              <w:right w:val="single" w:sz="4" w:space="0" w:color="auto"/>
            </w:tcBorders>
            <w:vAlign w:val="center"/>
            <w:hideMark/>
          </w:tcPr>
          <w:p w14:paraId="769CE24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1984" w:type="dxa"/>
            <w:tcBorders>
              <w:top w:val="nil"/>
              <w:left w:val="nil"/>
              <w:bottom w:val="single" w:sz="4" w:space="0" w:color="auto"/>
              <w:right w:val="single" w:sz="4" w:space="0" w:color="auto"/>
            </w:tcBorders>
            <w:noWrap/>
            <w:vAlign w:val="center"/>
            <w:hideMark/>
          </w:tcPr>
          <w:p w14:paraId="7BA16CC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w:t>
            </w:r>
          </w:p>
        </w:tc>
        <w:tc>
          <w:tcPr>
            <w:tcW w:w="5245" w:type="dxa"/>
            <w:tcBorders>
              <w:top w:val="nil"/>
              <w:left w:val="nil"/>
              <w:bottom w:val="single" w:sz="4" w:space="0" w:color="auto"/>
              <w:right w:val="single" w:sz="4" w:space="0" w:color="auto"/>
            </w:tcBorders>
            <w:noWrap/>
            <w:vAlign w:val="center"/>
            <w:hideMark/>
          </w:tcPr>
          <w:p w14:paraId="7AD6BD9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 preto </w:t>
            </w:r>
          </w:p>
        </w:tc>
      </w:tr>
      <w:tr w:rsidR="00026BD0" w14:paraId="3212161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117D79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112</w:t>
            </w:r>
          </w:p>
        </w:tc>
        <w:tc>
          <w:tcPr>
            <w:tcW w:w="1701" w:type="dxa"/>
            <w:tcBorders>
              <w:top w:val="nil"/>
              <w:left w:val="nil"/>
              <w:bottom w:val="single" w:sz="4" w:space="0" w:color="auto"/>
              <w:right w:val="single" w:sz="4" w:space="0" w:color="auto"/>
            </w:tcBorders>
            <w:vAlign w:val="center"/>
            <w:hideMark/>
          </w:tcPr>
          <w:p w14:paraId="2AB7AAD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1984" w:type="dxa"/>
            <w:tcBorders>
              <w:top w:val="nil"/>
              <w:left w:val="nil"/>
              <w:bottom w:val="single" w:sz="4" w:space="0" w:color="auto"/>
              <w:right w:val="single" w:sz="4" w:space="0" w:color="auto"/>
            </w:tcBorders>
            <w:noWrap/>
            <w:vAlign w:val="center"/>
            <w:hideMark/>
          </w:tcPr>
          <w:p w14:paraId="632260F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w:t>
            </w:r>
          </w:p>
        </w:tc>
        <w:tc>
          <w:tcPr>
            <w:tcW w:w="5245" w:type="dxa"/>
            <w:tcBorders>
              <w:top w:val="nil"/>
              <w:left w:val="nil"/>
              <w:bottom w:val="single" w:sz="4" w:space="0" w:color="auto"/>
              <w:right w:val="single" w:sz="4" w:space="0" w:color="auto"/>
            </w:tcBorders>
            <w:noWrap/>
            <w:vAlign w:val="center"/>
            <w:hideMark/>
          </w:tcPr>
          <w:p w14:paraId="38EE89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3/4" preto </w:t>
            </w:r>
          </w:p>
        </w:tc>
      </w:tr>
      <w:tr w:rsidR="00026BD0" w14:paraId="66A1E96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AE70CE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113</w:t>
            </w:r>
          </w:p>
        </w:tc>
        <w:tc>
          <w:tcPr>
            <w:tcW w:w="1701" w:type="dxa"/>
            <w:tcBorders>
              <w:top w:val="nil"/>
              <w:left w:val="nil"/>
              <w:bottom w:val="single" w:sz="4" w:space="0" w:color="auto"/>
              <w:right w:val="single" w:sz="4" w:space="0" w:color="auto"/>
            </w:tcBorders>
            <w:vAlign w:val="center"/>
            <w:hideMark/>
          </w:tcPr>
          <w:p w14:paraId="0CE801B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3B96C20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nil"/>
              <w:left w:val="nil"/>
              <w:bottom w:val="single" w:sz="4" w:space="0" w:color="auto"/>
              <w:right w:val="single" w:sz="4" w:space="0" w:color="auto"/>
            </w:tcBorders>
            <w:noWrap/>
            <w:vAlign w:val="center"/>
            <w:hideMark/>
          </w:tcPr>
          <w:p w14:paraId="219EDD7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PP 2x2,5mm² flexível - preto</w:t>
            </w:r>
          </w:p>
        </w:tc>
      </w:tr>
      <w:tr w:rsidR="00026BD0" w14:paraId="2A133D7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C84EF5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114</w:t>
            </w:r>
          </w:p>
        </w:tc>
        <w:tc>
          <w:tcPr>
            <w:tcW w:w="1701" w:type="dxa"/>
            <w:tcBorders>
              <w:top w:val="nil"/>
              <w:left w:val="nil"/>
              <w:bottom w:val="single" w:sz="4" w:space="0" w:color="auto"/>
              <w:right w:val="single" w:sz="4" w:space="0" w:color="auto"/>
            </w:tcBorders>
            <w:vAlign w:val="center"/>
            <w:hideMark/>
          </w:tcPr>
          <w:p w14:paraId="42DE8FE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6F4487A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nil"/>
              <w:left w:val="nil"/>
              <w:bottom w:val="single" w:sz="4" w:space="0" w:color="auto"/>
              <w:right w:val="single" w:sz="4" w:space="0" w:color="auto"/>
            </w:tcBorders>
            <w:noWrap/>
            <w:vAlign w:val="center"/>
            <w:hideMark/>
          </w:tcPr>
          <w:p w14:paraId="33143A7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PP 2x1,5mm² flexível - preto</w:t>
            </w:r>
          </w:p>
        </w:tc>
      </w:tr>
      <w:tr w:rsidR="00026BD0" w14:paraId="0237FB0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F2B044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115</w:t>
            </w:r>
          </w:p>
        </w:tc>
        <w:tc>
          <w:tcPr>
            <w:tcW w:w="1701" w:type="dxa"/>
            <w:tcBorders>
              <w:top w:val="nil"/>
              <w:left w:val="nil"/>
              <w:bottom w:val="single" w:sz="4" w:space="0" w:color="auto"/>
              <w:right w:val="single" w:sz="4" w:space="0" w:color="auto"/>
            </w:tcBorders>
            <w:vAlign w:val="center"/>
            <w:hideMark/>
          </w:tcPr>
          <w:p w14:paraId="705116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1C5ECE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vAlign w:val="center"/>
            <w:hideMark/>
          </w:tcPr>
          <w:p w14:paraId="511DE07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Caixa de sobrepor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p/ um disjuntor Caixa de Sobrepor para 1 ou 2 Disjuntores Monopolares DIN ou 1 Disjuntor Bipolar DIN</w:t>
            </w:r>
          </w:p>
        </w:tc>
      </w:tr>
      <w:tr w:rsidR="00026BD0" w14:paraId="025249C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8A653A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116</w:t>
            </w:r>
          </w:p>
        </w:tc>
        <w:tc>
          <w:tcPr>
            <w:tcW w:w="1701" w:type="dxa"/>
            <w:tcBorders>
              <w:top w:val="nil"/>
              <w:left w:val="nil"/>
              <w:bottom w:val="single" w:sz="4" w:space="0" w:color="auto"/>
              <w:right w:val="single" w:sz="4" w:space="0" w:color="auto"/>
            </w:tcBorders>
            <w:vAlign w:val="center"/>
            <w:hideMark/>
          </w:tcPr>
          <w:p w14:paraId="5FE3D6C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2B482F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1100</w:t>
            </w:r>
          </w:p>
        </w:tc>
        <w:tc>
          <w:tcPr>
            <w:tcW w:w="5245" w:type="dxa"/>
            <w:tcBorders>
              <w:top w:val="nil"/>
              <w:left w:val="nil"/>
              <w:bottom w:val="single" w:sz="4" w:space="0" w:color="auto"/>
              <w:right w:val="single" w:sz="4" w:space="0" w:color="auto"/>
            </w:tcBorders>
            <w:vAlign w:val="center"/>
            <w:hideMark/>
          </w:tcPr>
          <w:p w14:paraId="2211075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Caixas para tomada sobrepor sistema x com 01 tomada</w:t>
            </w:r>
          </w:p>
        </w:tc>
      </w:tr>
      <w:tr w:rsidR="00026BD0" w14:paraId="6359106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9E5163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117</w:t>
            </w:r>
          </w:p>
        </w:tc>
        <w:tc>
          <w:tcPr>
            <w:tcW w:w="1701" w:type="dxa"/>
            <w:tcBorders>
              <w:top w:val="nil"/>
              <w:left w:val="nil"/>
              <w:bottom w:val="single" w:sz="4" w:space="0" w:color="auto"/>
              <w:right w:val="single" w:sz="4" w:space="0" w:color="auto"/>
            </w:tcBorders>
            <w:vAlign w:val="center"/>
            <w:hideMark/>
          </w:tcPr>
          <w:p w14:paraId="5492C57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DADD2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vAlign w:val="center"/>
            <w:hideMark/>
          </w:tcPr>
          <w:p w14:paraId="307DC0C5" w14:textId="224FB51B"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Canaleta PVC 50x20x2000 mm autoadesiva</w:t>
            </w:r>
          </w:p>
        </w:tc>
      </w:tr>
      <w:tr w:rsidR="00026BD0" w14:paraId="69036CC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AD7C45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118</w:t>
            </w:r>
          </w:p>
        </w:tc>
        <w:tc>
          <w:tcPr>
            <w:tcW w:w="1701" w:type="dxa"/>
            <w:tcBorders>
              <w:top w:val="nil"/>
              <w:left w:val="nil"/>
              <w:bottom w:val="single" w:sz="4" w:space="0" w:color="auto"/>
              <w:right w:val="single" w:sz="4" w:space="0" w:color="auto"/>
            </w:tcBorders>
            <w:vAlign w:val="center"/>
            <w:hideMark/>
          </w:tcPr>
          <w:p w14:paraId="7293436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68D702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vAlign w:val="center"/>
            <w:hideMark/>
          </w:tcPr>
          <w:p w14:paraId="4B1468C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Canaleta de PVC  20x10x2000 com fita dupla face</w:t>
            </w:r>
          </w:p>
        </w:tc>
      </w:tr>
      <w:tr w:rsidR="00026BD0" w14:paraId="58C7C85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370349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119</w:t>
            </w:r>
          </w:p>
        </w:tc>
        <w:tc>
          <w:tcPr>
            <w:tcW w:w="1701" w:type="dxa"/>
            <w:tcBorders>
              <w:top w:val="nil"/>
              <w:left w:val="nil"/>
              <w:bottom w:val="single" w:sz="4" w:space="0" w:color="auto"/>
              <w:right w:val="single" w:sz="4" w:space="0" w:color="auto"/>
            </w:tcBorders>
            <w:vAlign w:val="center"/>
            <w:hideMark/>
          </w:tcPr>
          <w:p w14:paraId="429EE7E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6532D78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6A83AE6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1x10mm² azul</w:t>
            </w:r>
          </w:p>
        </w:tc>
      </w:tr>
      <w:tr w:rsidR="00026BD0" w14:paraId="2DDC1A3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35DA0A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120</w:t>
            </w:r>
          </w:p>
        </w:tc>
        <w:tc>
          <w:tcPr>
            <w:tcW w:w="1701" w:type="dxa"/>
            <w:tcBorders>
              <w:top w:val="nil"/>
              <w:left w:val="nil"/>
              <w:bottom w:val="single" w:sz="4" w:space="0" w:color="auto"/>
              <w:right w:val="single" w:sz="4" w:space="0" w:color="auto"/>
            </w:tcBorders>
            <w:vAlign w:val="center"/>
            <w:hideMark/>
          </w:tcPr>
          <w:p w14:paraId="39E8E17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361F427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6844AE3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1x10mm² preto</w:t>
            </w:r>
          </w:p>
        </w:tc>
      </w:tr>
      <w:tr w:rsidR="00026BD0" w14:paraId="76F8260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FE5BC1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121</w:t>
            </w:r>
          </w:p>
        </w:tc>
        <w:tc>
          <w:tcPr>
            <w:tcW w:w="1701" w:type="dxa"/>
            <w:tcBorders>
              <w:top w:val="nil"/>
              <w:left w:val="nil"/>
              <w:bottom w:val="single" w:sz="4" w:space="0" w:color="auto"/>
              <w:right w:val="single" w:sz="4" w:space="0" w:color="auto"/>
            </w:tcBorders>
            <w:vAlign w:val="center"/>
            <w:hideMark/>
          </w:tcPr>
          <w:p w14:paraId="5B6CB2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73F8F4F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400</w:t>
            </w:r>
          </w:p>
        </w:tc>
        <w:tc>
          <w:tcPr>
            <w:tcW w:w="5245" w:type="dxa"/>
            <w:tcBorders>
              <w:top w:val="nil"/>
              <w:left w:val="nil"/>
              <w:bottom w:val="single" w:sz="4" w:space="0" w:color="auto"/>
              <w:right w:val="single" w:sz="4" w:space="0" w:color="auto"/>
            </w:tcBorders>
            <w:noWrap/>
            <w:vAlign w:val="center"/>
            <w:hideMark/>
          </w:tcPr>
          <w:p w14:paraId="30DBAFE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verde</w:t>
            </w:r>
          </w:p>
        </w:tc>
      </w:tr>
      <w:tr w:rsidR="00026BD0" w14:paraId="32C5E4B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8D7D71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122</w:t>
            </w:r>
          </w:p>
        </w:tc>
        <w:tc>
          <w:tcPr>
            <w:tcW w:w="1701" w:type="dxa"/>
            <w:tcBorders>
              <w:top w:val="nil"/>
              <w:left w:val="nil"/>
              <w:bottom w:val="single" w:sz="4" w:space="0" w:color="auto"/>
              <w:right w:val="single" w:sz="4" w:space="0" w:color="auto"/>
            </w:tcBorders>
            <w:vAlign w:val="center"/>
            <w:hideMark/>
          </w:tcPr>
          <w:p w14:paraId="7B62C98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17DACAF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3FA8335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vermelho</w:t>
            </w:r>
          </w:p>
        </w:tc>
      </w:tr>
      <w:tr w:rsidR="00026BD0" w14:paraId="0FAE947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CE36FE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123</w:t>
            </w:r>
          </w:p>
        </w:tc>
        <w:tc>
          <w:tcPr>
            <w:tcW w:w="1701" w:type="dxa"/>
            <w:tcBorders>
              <w:top w:val="nil"/>
              <w:left w:val="nil"/>
              <w:bottom w:val="single" w:sz="4" w:space="0" w:color="auto"/>
              <w:right w:val="single" w:sz="4" w:space="0" w:color="auto"/>
            </w:tcBorders>
            <w:vAlign w:val="center"/>
            <w:hideMark/>
          </w:tcPr>
          <w:p w14:paraId="6C49F38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6C1125E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68E7622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1x2,5mm² azul</w:t>
            </w:r>
          </w:p>
        </w:tc>
      </w:tr>
      <w:tr w:rsidR="00026BD0" w14:paraId="273290B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783836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lastRenderedPageBreak/>
              <w:t>124</w:t>
            </w:r>
          </w:p>
        </w:tc>
        <w:tc>
          <w:tcPr>
            <w:tcW w:w="1701" w:type="dxa"/>
            <w:tcBorders>
              <w:top w:val="nil"/>
              <w:left w:val="nil"/>
              <w:bottom w:val="single" w:sz="4" w:space="0" w:color="auto"/>
              <w:right w:val="single" w:sz="4" w:space="0" w:color="auto"/>
            </w:tcBorders>
            <w:vAlign w:val="center"/>
            <w:hideMark/>
          </w:tcPr>
          <w:p w14:paraId="4B56151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4074C09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5A0C5C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1x2,5mm² preto</w:t>
            </w:r>
          </w:p>
        </w:tc>
      </w:tr>
      <w:tr w:rsidR="00026BD0" w14:paraId="2861989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9E5B99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125</w:t>
            </w:r>
          </w:p>
        </w:tc>
        <w:tc>
          <w:tcPr>
            <w:tcW w:w="1701" w:type="dxa"/>
            <w:tcBorders>
              <w:top w:val="nil"/>
              <w:left w:val="nil"/>
              <w:bottom w:val="single" w:sz="4" w:space="0" w:color="auto"/>
              <w:right w:val="single" w:sz="4" w:space="0" w:color="auto"/>
            </w:tcBorders>
            <w:vAlign w:val="center"/>
            <w:hideMark/>
          </w:tcPr>
          <w:p w14:paraId="5D0D567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63BA8B5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068145D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verde</w:t>
            </w:r>
          </w:p>
        </w:tc>
      </w:tr>
      <w:tr w:rsidR="00026BD0" w14:paraId="4A955A2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327648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126</w:t>
            </w:r>
          </w:p>
        </w:tc>
        <w:tc>
          <w:tcPr>
            <w:tcW w:w="1701" w:type="dxa"/>
            <w:tcBorders>
              <w:top w:val="nil"/>
              <w:left w:val="nil"/>
              <w:bottom w:val="single" w:sz="4" w:space="0" w:color="auto"/>
              <w:right w:val="single" w:sz="4" w:space="0" w:color="auto"/>
            </w:tcBorders>
            <w:vAlign w:val="center"/>
            <w:hideMark/>
          </w:tcPr>
          <w:p w14:paraId="59490F3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62D9D8A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5A5A059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vermelho</w:t>
            </w:r>
          </w:p>
        </w:tc>
      </w:tr>
      <w:tr w:rsidR="00026BD0" w14:paraId="473E31B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EB0846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127</w:t>
            </w:r>
          </w:p>
        </w:tc>
        <w:tc>
          <w:tcPr>
            <w:tcW w:w="1701" w:type="dxa"/>
            <w:tcBorders>
              <w:top w:val="nil"/>
              <w:left w:val="nil"/>
              <w:bottom w:val="single" w:sz="4" w:space="0" w:color="auto"/>
              <w:right w:val="single" w:sz="4" w:space="0" w:color="auto"/>
            </w:tcBorders>
            <w:vAlign w:val="center"/>
            <w:hideMark/>
          </w:tcPr>
          <w:p w14:paraId="34D33A8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26793D3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142E173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1x6mm² azul</w:t>
            </w:r>
          </w:p>
        </w:tc>
      </w:tr>
      <w:tr w:rsidR="00026BD0" w14:paraId="681F670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806EA7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128</w:t>
            </w:r>
          </w:p>
        </w:tc>
        <w:tc>
          <w:tcPr>
            <w:tcW w:w="1701" w:type="dxa"/>
            <w:tcBorders>
              <w:top w:val="nil"/>
              <w:left w:val="nil"/>
              <w:bottom w:val="single" w:sz="4" w:space="0" w:color="auto"/>
              <w:right w:val="single" w:sz="4" w:space="0" w:color="auto"/>
            </w:tcBorders>
            <w:vAlign w:val="center"/>
            <w:hideMark/>
          </w:tcPr>
          <w:p w14:paraId="7C5CAF2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0AB8CE5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6ED1225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1x6mm² preto</w:t>
            </w:r>
          </w:p>
        </w:tc>
      </w:tr>
      <w:tr w:rsidR="00026BD0" w14:paraId="6BD84B5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7C0687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129</w:t>
            </w:r>
          </w:p>
        </w:tc>
        <w:tc>
          <w:tcPr>
            <w:tcW w:w="1701" w:type="dxa"/>
            <w:tcBorders>
              <w:top w:val="nil"/>
              <w:left w:val="nil"/>
              <w:bottom w:val="single" w:sz="4" w:space="0" w:color="auto"/>
              <w:right w:val="single" w:sz="4" w:space="0" w:color="auto"/>
            </w:tcBorders>
            <w:vAlign w:val="center"/>
            <w:hideMark/>
          </w:tcPr>
          <w:p w14:paraId="4B74467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46BF332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nil"/>
              <w:left w:val="nil"/>
              <w:bottom w:val="single" w:sz="4" w:space="0" w:color="auto"/>
              <w:right w:val="single" w:sz="4" w:space="0" w:color="auto"/>
            </w:tcBorders>
            <w:noWrap/>
            <w:vAlign w:val="center"/>
            <w:hideMark/>
          </w:tcPr>
          <w:p w14:paraId="3019E0F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1x6mm² verde</w:t>
            </w:r>
          </w:p>
        </w:tc>
      </w:tr>
      <w:tr w:rsidR="00026BD0" w14:paraId="7D18E45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3CFC3E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130</w:t>
            </w:r>
          </w:p>
        </w:tc>
        <w:tc>
          <w:tcPr>
            <w:tcW w:w="1701" w:type="dxa"/>
            <w:tcBorders>
              <w:top w:val="nil"/>
              <w:left w:val="nil"/>
              <w:bottom w:val="single" w:sz="4" w:space="0" w:color="auto"/>
              <w:right w:val="single" w:sz="4" w:space="0" w:color="auto"/>
            </w:tcBorders>
            <w:vAlign w:val="center"/>
            <w:hideMark/>
          </w:tcPr>
          <w:p w14:paraId="349BCA8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57B5E48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780BF09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flexível 1x6mm² vermelho</w:t>
            </w:r>
          </w:p>
        </w:tc>
      </w:tr>
      <w:tr w:rsidR="00026BD0" w14:paraId="286436A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EFD76A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131</w:t>
            </w:r>
          </w:p>
        </w:tc>
        <w:tc>
          <w:tcPr>
            <w:tcW w:w="1701" w:type="dxa"/>
            <w:tcBorders>
              <w:top w:val="nil"/>
              <w:left w:val="nil"/>
              <w:bottom w:val="single" w:sz="4" w:space="0" w:color="auto"/>
              <w:right w:val="single" w:sz="4" w:space="0" w:color="auto"/>
            </w:tcBorders>
            <w:vAlign w:val="center"/>
            <w:hideMark/>
          </w:tcPr>
          <w:p w14:paraId="1CBE182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43B0383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5A69D02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paralelo 2x2,5mm</w:t>
            </w:r>
            <w:proofErr w:type="gramStart"/>
            <w:r w:rsidRPr="004A394D">
              <w:rPr>
                <w:rFonts w:ascii="Arial" w:hAnsi="Arial" w:cs="Arial"/>
                <w:color w:val="000000"/>
                <w:sz w:val="20"/>
                <w:szCs w:val="20"/>
              </w:rPr>
              <w:t>²  branco</w:t>
            </w:r>
            <w:proofErr w:type="gramEnd"/>
          </w:p>
        </w:tc>
      </w:tr>
      <w:tr w:rsidR="00026BD0" w14:paraId="6550DA62"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791522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095F7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B9FFBA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0386CC1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rígido 1x2,5mm² azul</w:t>
            </w:r>
          </w:p>
        </w:tc>
      </w:tr>
      <w:tr w:rsidR="00026BD0" w14:paraId="3A1370C9"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9D6D2B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133</w:t>
            </w:r>
          </w:p>
        </w:tc>
        <w:tc>
          <w:tcPr>
            <w:tcW w:w="1701" w:type="dxa"/>
            <w:tcBorders>
              <w:top w:val="single" w:sz="4" w:space="0" w:color="auto"/>
              <w:left w:val="nil"/>
              <w:bottom w:val="single" w:sz="4" w:space="0" w:color="auto"/>
              <w:right w:val="single" w:sz="4" w:space="0" w:color="auto"/>
            </w:tcBorders>
            <w:vAlign w:val="center"/>
            <w:hideMark/>
          </w:tcPr>
          <w:p w14:paraId="715FA78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single" w:sz="4" w:space="0" w:color="auto"/>
              <w:left w:val="nil"/>
              <w:bottom w:val="single" w:sz="4" w:space="0" w:color="auto"/>
              <w:right w:val="single" w:sz="4" w:space="0" w:color="auto"/>
            </w:tcBorders>
            <w:noWrap/>
            <w:vAlign w:val="center"/>
            <w:hideMark/>
          </w:tcPr>
          <w:p w14:paraId="7DA9C99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single" w:sz="4" w:space="0" w:color="auto"/>
              <w:left w:val="nil"/>
              <w:bottom w:val="single" w:sz="4" w:space="0" w:color="auto"/>
              <w:right w:val="single" w:sz="4" w:space="0" w:color="auto"/>
            </w:tcBorders>
            <w:noWrap/>
            <w:vAlign w:val="center"/>
            <w:hideMark/>
          </w:tcPr>
          <w:p w14:paraId="75A79BD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Condutor rígido 1x2,5mm² preto</w:t>
            </w:r>
          </w:p>
        </w:tc>
      </w:tr>
      <w:tr w:rsidR="00026BD0" w14:paraId="05EA74FC"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16DAA07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134</w:t>
            </w:r>
          </w:p>
        </w:tc>
        <w:tc>
          <w:tcPr>
            <w:tcW w:w="1701" w:type="dxa"/>
            <w:tcBorders>
              <w:top w:val="nil"/>
              <w:left w:val="nil"/>
              <w:bottom w:val="single" w:sz="4" w:space="0" w:color="auto"/>
              <w:right w:val="single" w:sz="4" w:space="0" w:color="auto"/>
            </w:tcBorders>
            <w:vAlign w:val="center"/>
            <w:hideMark/>
          </w:tcPr>
          <w:p w14:paraId="5C4AE01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F8339D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284F513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Conector de cobre para haste de </w:t>
            </w:r>
            <w:proofErr w:type="gramStart"/>
            <w:r w:rsidRPr="004A394D">
              <w:rPr>
                <w:rFonts w:ascii="Arial" w:hAnsi="Arial" w:cs="Arial"/>
                <w:color w:val="000000"/>
                <w:sz w:val="20"/>
                <w:szCs w:val="20"/>
              </w:rPr>
              <w:t>aterramento  1</w:t>
            </w:r>
            <w:proofErr w:type="gramEnd"/>
            <w:r w:rsidRPr="004A394D">
              <w:rPr>
                <w:rFonts w:ascii="Arial" w:hAnsi="Arial" w:cs="Arial"/>
                <w:color w:val="000000"/>
                <w:sz w:val="20"/>
                <w:szCs w:val="20"/>
              </w:rPr>
              <w:t>/2 "</w:t>
            </w:r>
          </w:p>
        </w:tc>
      </w:tr>
      <w:tr w:rsidR="00026BD0" w14:paraId="5D6FF2D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E96932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135</w:t>
            </w:r>
          </w:p>
        </w:tc>
        <w:tc>
          <w:tcPr>
            <w:tcW w:w="1701" w:type="dxa"/>
            <w:tcBorders>
              <w:top w:val="nil"/>
              <w:left w:val="nil"/>
              <w:bottom w:val="single" w:sz="4" w:space="0" w:color="auto"/>
              <w:right w:val="single" w:sz="4" w:space="0" w:color="auto"/>
            </w:tcBorders>
            <w:vAlign w:val="center"/>
            <w:hideMark/>
          </w:tcPr>
          <w:p w14:paraId="4198346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720441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noWrap/>
            <w:vAlign w:val="center"/>
            <w:hideMark/>
          </w:tcPr>
          <w:p w14:paraId="7BE00D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Conector louça 30A tripolar</w:t>
            </w:r>
          </w:p>
        </w:tc>
      </w:tr>
      <w:tr w:rsidR="00026BD0" w14:paraId="5590676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AC4708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136</w:t>
            </w:r>
          </w:p>
        </w:tc>
        <w:tc>
          <w:tcPr>
            <w:tcW w:w="1701" w:type="dxa"/>
            <w:tcBorders>
              <w:top w:val="nil"/>
              <w:left w:val="nil"/>
              <w:bottom w:val="single" w:sz="4" w:space="0" w:color="auto"/>
              <w:right w:val="single" w:sz="4" w:space="0" w:color="auto"/>
            </w:tcBorders>
            <w:vAlign w:val="center"/>
            <w:hideMark/>
          </w:tcPr>
          <w:p w14:paraId="4D1DFB5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240A5C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5523B2D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Conector tipo cunha p/ condutor 10mm²</w:t>
            </w:r>
          </w:p>
        </w:tc>
      </w:tr>
      <w:tr w:rsidR="00026BD0" w14:paraId="0C44DD9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FDC967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137</w:t>
            </w:r>
          </w:p>
        </w:tc>
        <w:tc>
          <w:tcPr>
            <w:tcW w:w="1701" w:type="dxa"/>
            <w:tcBorders>
              <w:top w:val="nil"/>
              <w:left w:val="nil"/>
              <w:bottom w:val="single" w:sz="4" w:space="0" w:color="auto"/>
              <w:right w:val="single" w:sz="4" w:space="0" w:color="auto"/>
            </w:tcBorders>
            <w:vAlign w:val="center"/>
            <w:hideMark/>
          </w:tcPr>
          <w:p w14:paraId="6C85333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D0A929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29A7250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Disjuntor monopolar 32A </w:t>
            </w:r>
          </w:p>
        </w:tc>
      </w:tr>
      <w:tr w:rsidR="00026BD0" w14:paraId="32D6E82B"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8F554A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138</w:t>
            </w:r>
          </w:p>
        </w:tc>
        <w:tc>
          <w:tcPr>
            <w:tcW w:w="1701" w:type="dxa"/>
            <w:tcBorders>
              <w:top w:val="single" w:sz="4" w:space="0" w:color="auto"/>
              <w:left w:val="nil"/>
              <w:bottom w:val="single" w:sz="4" w:space="0" w:color="auto"/>
              <w:right w:val="single" w:sz="4" w:space="0" w:color="auto"/>
            </w:tcBorders>
            <w:vAlign w:val="center"/>
            <w:hideMark/>
          </w:tcPr>
          <w:p w14:paraId="06BD55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28729BA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nil"/>
              <w:bottom w:val="single" w:sz="4" w:space="0" w:color="auto"/>
              <w:right w:val="single" w:sz="4" w:space="0" w:color="auto"/>
            </w:tcBorders>
            <w:noWrap/>
            <w:vAlign w:val="center"/>
            <w:hideMark/>
          </w:tcPr>
          <w:p w14:paraId="4FCAD19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Disjuntor monopolar 40A </w:t>
            </w:r>
          </w:p>
        </w:tc>
      </w:tr>
      <w:tr w:rsidR="00026BD0" w14:paraId="625223D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995857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139</w:t>
            </w:r>
          </w:p>
        </w:tc>
        <w:tc>
          <w:tcPr>
            <w:tcW w:w="1701" w:type="dxa"/>
            <w:tcBorders>
              <w:top w:val="nil"/>
              <w:left w:val="nil"/>
              <w:bottom w:val="single" w:sz="4" w:space="0" w:color="auto"/>
              <w:right w:val="single" w:sz="4" w:space="0" w:color="auto"/>
            </w:tcBorders>
            <w:vAlign w:val="center"/>
            <w:hideMark/>
          </w:tcPr>
          <w:p w14:paraId="782D5FB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FBE190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noWrap/>
            <w:vAlign w:val="center"/>
            <w:hideMark/>
          </w:tcPr>
          <w:p w14:paraId="3AD396E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Grampo fixador p/ condutor paralelo </w:t>
            </w:r>
          </w:p>
        </w:tc>
      </w:tr>
      <w:tr w:rsidR="00026BD0" w14:paraId="6D43B85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436DBB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140</w:t>
            </w:r>
          </w:p>
        </w:tc>
        <w:tc>
          <w:tcPr>
            <w:tcW w:w="1701" w:type="dxa"/>
            <w:tcBorders>
              <w:top w:val="nil"/>
              <w:left w:val="nil"/>
              <w:bottom w:val="single" w:sz="4" w:space="0" w:color="auto"/>
              <w:right w:val="single" w:sz="4" w:space="0" w:color="auto"/>
            </w:tcBorders>
            <w:vAlign w:val="center"/>
            <w:hideMark/>
          </w:tcPr>
          <w:p w14:paraId="4797835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A96C9F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25CE0FE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Haste de cobre para aterramento 1/2" x 2400 mm  </w:t>
            </w:r>
          </w:p>
        </w:tc>
      </w:tr>
      <w:tr w:rsidR="00026BD0" w14:paraId="0E55666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A0516F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141</w:t>
            </w:r>
          </w:p>
        </w:tc>
        <w:tc>
          <w:tcPr>
            <w:tcW w:w="1701" w:type="dxa"/>
            <w:tcBorders>
              <w:top w:val="nil"/>
              <w:left w:val="nil"/>
              <w:bottom w:val="single" w:sz="4" w:space="0" w:color="auto"/>
              <w:right w:val="single" w:sz="4" w:space="0" w:color="auto"/>
            </w:tcBorders>
            <w:vAlign w:val="center"/>
            <w:hideMark/>
          </w:tcPr>
          <w:p w14:paraId="104EBE5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7E9342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08826B2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1 </w:t>
            </w:r>
            <w:proofErr w:type="gramStart"/>
            <w:r w:rsidRPr="004A394D">
              <w:rPr>
                <w:rFonts w:ascii="Arial" w:hAnsi="Arial" w:cs="Arial"/>
                <w:color w:val="000000"/>
                <w:sz w:val="20"/>
                <w:szCs w:val="20"/>
              </w:rPr>
              <w:t>tecla  10</w:t>
            </w:r>
            <w:proofErr w:type="gramEnd"/>
            <w:r w:rsidRPr="004A394D">
              <w:rPr>
                <w:rFonts w:ascii="Arial" w:hAnsi="Arial" w:cs="Arial"/>
                <w:color w:val="000000"/>
                <w:sz w:val="20"/>
                <w:szCs w:val="20"/>
              </w:rPr>
              <w:t>A 250 V cor branca</w:t>
            </w:r>
          </w:p>
        </w:tc>
      </w:tr>
      <w:tr w:rsidR="00026BD0" w14:paraId="1F21F61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D4534F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142</w:t>
            </w:r>
          </w:p>
        </w:tc>
        <w:tc>
          <w:tcPr>
            <w:tcW w:w="1701" w:type="dxa"/>
            <w:tcBorders>
              <w:top w:val="nil"/>
              <w:left w:val="nil"/>
              <w:bottom w:val="single" w:sz="4" w:space="0" w:color="auto"/>
              <w:right w:val="single" w:sz="4" w:space="0" w:color="auto"/>
            </w:tcBorders>
            <w:vAlign w:val="center"/>
            <w:hideMark/>
          </w:tcPr>
          <w:p w14:paraId="630E85A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F2A5D4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5748CE5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w:t>
            </w:r>
            <w:proofErr w:type="gramStart"/>
            <w:r w:rsidRPr="004A394D">
              <w:rPr>
                <w:rFonts w:ascii="Arial" w:hAnsi="Arial" w:cs="Arial"/>
                <w:color w:val="000000"/>
                <w:sz w:val="20"/>
                <w:szCs w:val="20"/>
              </w:rPr>
              <w:t>2 tecla</w:t>
            </w:r>
            <w:proofErr w:type="gramEnd"/>
            <w:r w:rsidRPr="004A394D">
              <w:rPr>
                <w:rFonts w:ascii="Arial" w:hAnsi="Arial" w:cs="Arial"/>
                <w:color w:val="000000"/>
                <w:sz w:val="20"/>
                <w:szCs w:val="20"/>
              </w:rPr>
              <w:t xml:space="preserve"> 10 A 250 V cor branca</w:t>
            </w:r>
          </w:p>
        </w:tc>
      </w:tr>
      <w:tr w:rsidR="00026BD0" w14:paraId="4AB91FE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4EAB98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143</w:t>
            </w:r>
          </w:p>
        </w:tc>
        <w:tc>
          <w:tcPr>
            <w:tcW w:w="1701" w:type="dxa"/>
            <w:tcBorders>
              <w:top w:val="nil"/>
              <w:left w:val="nil"/>
              <w:bottom w:val="single" w:sz="4" w:space="0" w:color="auto"/>
              <w:right w:val="single" w:sz="4" w:space="0" w:color="auto"/>
            </w:tcBorders>
            <w:vAlign w:val="center"/>
            <w:hideMark/>
          </w:tcPr>
          <w:p w14:paraId="6BDD575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56BE3C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vAlign w:val="center"/>
            <w:hideMark/>
          </w:tcPr>
          <w:p w14:paraId="370EB81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18w c/ 120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r>
      <w:tr w:rsidR="00026BD0" w14:paraId="2E8E49A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B0A8B3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144</w:t>
            </w:r>
          </w:p>
        </w:tc>
        <w:tc>
          <w:tcPr>
            <w:tcW w:w="1701" w:type="dxa"/>
            <w:tcBorders>
              <w:top w:val="nil"/>
              <w:left w:val="nil"/>
              <w:bottom w:val="single" w:sz="4" w:space="0" w:color="auto"/>
              <w:right w:val="single" w:sz="4" w:space="0" w:color="auto"/>
            </w:tcBorders>
            <w:vAlign w:val="center"/>
            <w:hideMark/>
          </w:tcPr>
          <w:p w14:paraId="1E8B4E5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14A250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vAlign w:val="center"/>
            <w:hideMark/>
          </w:tcPr>
          <w:p w14:paraId="747B057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9w c/ 60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r>
      <w:tr w:rsidR="00026BD0" w14:paraId="47D0B65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3AB686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145</w:t>
            </w:r>
          </w:p>
        </w:tc>
        <w:tc>
          <w:tcPr>
            <w:tcW w:w="1701" w:type="dxa"/>
            <w:tcBorders>
              <w:top w:val="nil"/>
              <w:left w:val="nil"/>
              <w:bottom w:val="single" w:sz="4" w:space="0" w:color="auto"/>
              <w:right w:val="single" w:sz="4" w:space="0" w:color="auto"/>
            </w:tcBorders>
            <w:vAlign w:val="center"/>
            <w:hideMark/>
          </w:tcPr>
          <w:p w14:paraId="01D0F2C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7FDF74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vAlign w:val="center"/>
            <w:hideMark/>
          </w:tcPr>
          <w:p w14:paraId="75047A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Lanterna recarregável com carregador de tomada e veicular</w:t>
            </w:r>
          </w:p>
        </w:tc>
      </w:tr>
      <w:tr w:rsidR="00026BD0" w14:paraId="0DF9337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CF104B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146</w:t>
            </w:r>
          </w:p>
        </w:tc>
        <w:tc>
          <w:tcPr>
            <w:tcW w:w="1701" w:type="dxa"/>
            <w:tcBorders>
              <w:top w:val="nil"/>
              <w:left w:val="nil"/>
              <w:bottom w:val="single" w:sz="4" w:space="0" w:color="auto"/>
              <w:right w:val="single" w:sz="4" w:space="0" w:color="auto"/>
            </w:tcBorders>
            <w:vAlign w:val="center"/>
            <w:hideMark/>
          </w:tcPr>
          <w:p w14:paraId="354E049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D14071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5460506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Placa sega 2x4 </w:t>
            </w:r>
          </w:p>
        </w:tc>
      </w:tr>
      <w:tr w:rsidR="00026BD0" w14:paraId="4E48564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C394BD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147</w:t>
            </w:r>
          </w:p>
        </w:tc>
        <w:tc>
          <w:tcPr>
            <w:tcW w:w="1701" w:type="dxa"/>
            <w:tcBorders>
              <w:top w:val="nil"/>
              <w:left w:val="nil"/>
              <w:bottom w:val="single" w:sz="4" w:space="0" w:color="auto"/>
              <w:right w:val="single" w:sz="4" w:space="0" w:color="auto"/>
            </w:tcBorders>
            <w:vAlign w:val="center"/>
            <w:hideMark/>
          </w:tcPr>
          <w:p w14:paraId="2D1EE2C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4EFA3B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4867B99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Placa sega 4x4 </w:t>
            </w:r>
          </w:p>
        </w:tc>
      </w:tr>
      <w:tr w:rsidR="00026BD0" w14:paraId="47BB51D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82211D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148</w:t>
            </w:r>
          </w:p>
        </w:tc>
        <w:tc>
          <w:tcPr>
            <w:tcW w:w="1701" w:type="dxa"/>
            <w:tcBorders>
              <w:top w:val="nil"/>
              <w:left w:val="nil"/>
              <w:bottom w:val="single" w:sz="4" w:space="0" w:color="auto"/>
              <w:right w:val="single" w:sz="4" w:space="0" w:color="auto"/>
            </w:tcBorders>
            <w:vAlign w:val="center"/>
            <w:hideMark/>
          </w:tcPr>
          <w:p w14:paraId="5E136C9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A392C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center"/>
            <w:hideMark/>
          </w:tcPr>
          <w:p w14:paraId="6E798A4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Plug </w:t>
            </w:r>
            <w:proofErr w:type="spellStart"/>
            <w:r w:rsidRPr="004A394D">
              <w:rPr>
                <w:rFonts w:ascii="Arial" w:hAnsi="Arial" w:cs="Arial"/>
                <w:color w:val="000000"/>
                <w:sz w:val="20"/>
                <w:szCs w:val="20"/>
              </w:rPr>
              <w:t>roscável</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1/2"Material:</w:t>
            </w:r>
            <w:proofErr w:type="gramStart"/>
            <w:r w:rsidRPr="004A394D">
              <w:rPr>
                <w:rFonts w:ascii="Arial" w:hAnsi="Arial" w:cs="Arial"/>
                <w:color w:val="000000"/>
                <w:sz w:val="20"/>
                <w:szCs w:val="20"/>
              </w:rPr>
              <w:t>PVC .Cor</w:t>
            </w:r>
            <w:proofErr w:type="gramEnd"/>
            <w:r w:rsidRPr="004A394D">
              <w:rPr>
                <w:rFonts w:ascii="Arial" w:hAnsi="Arial" w:cs="Arial"/>
                <w:color w:val="000000"/>
                <w:sz w:val="20"/>
                <w:szCs w:val="20"/>
              </w:rPr>
              <w:t xml:space="preserve">:Branco.Bitola:1/2".Pressão de Serviço:7,5Kgf/cm² (75 </w:t>
            </w:r>
            <w:proofErr w:type="spellStart"/>
            <w:r w:rsidRPr="004A394D">
              <w:rPr>
                <w:rFonts w:ascii="Arial" w:hAnsi="Arial" w:cs="Arial"/>
                <w:color w:val="000000"/>
                <w:sz w:val="20"/>
                <w:szCs w:val="20"/>
              </w:rPr>
              <w:t>m.c.a</w:t>
            </w:r>
            <w:proofErr w:type="spellEnd"/>
            <w:r w:rsidRPr="004A394D">
              <w:rPr>
                <w:rFonts w:ascii="Arial" w:hAnsi="Arial" w:cs="Arial"/>
                <w:color w:val="000000"/>
                <w:sz w:val="20"/>
                <w:szCs w:val="20"/>
              </w:rPr>
              <w:t>).Temperatura de Trabalho:20ºc</w:t>
            </w:r>
          </w:p>
        </w:tc>
      </w:tr>
      <w:tr w:rsidR="00026BD0" w14:paraId="01030CD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83E680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149</w:t>
            </w:r>
          </w:p>
        </w:tc>
        <w:tc>
          <w:tcPr>
            <w:tcW w:w="1701" w:type="dxa"/>
            <w:tcBorders>
              <w:top w:val="nil"/>
              <w:left w:val="nil"/>
              <w:bottom w:val="single" w:sz="4" w:space="0" w:color="auto"/>
              <w:right w:val="single" w:sz="4" w:space="0" w:color="auto"/>
            </w:tcBorders>
            <w:vAlign w:val="center"/>
            <w:hideMark/>
          </w:tcPr>
          <w:p w14:paraId="0D2AFCF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53655D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vAlign w:val="center"/>
            <w:hideMark/>
          </w:tcPr>
          <w:p w14:paraId="5087B3A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Guia passa de fio com alma de aço 20mts</w:t>
            </w:r>
          </w:p>
        </w:tc>
      </w:tr>
      <w:tr w:rsidR="00026BD0" w14:paraId="608690AA"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6D117145" w14:textId="77777777" w:rsidR="00026BD0" w:rsidRPr="004A394D" w:rsidRDefault="00026BD0" w:rsidP="004A394D">
            <w:pPr>
              <w:spacing w:after="0"/>
              <w:jc w:val="center"/>
              <w:rPr>
                <w:rFonts w:ascii="Arial" w:hAnsi="Arial" w:cs="Arial"/>
                <w:b/>
                <w:bCs/>
                <w:color w:val="000000"/>
                <w:sz w:val="20"/>
                <w:szCs w:val="20"/>
              </w:rPr>
            </w:pPr>
          </w:p>
          <w:p w14:paraId="51334EF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150</w:t>
            </w:r>
          </w:p>
        </w:tc>
        <w:tc>
          <w:tcPr>
            <w:tcW w:w="1701" w:type="dxa"/>
            <w:vMerge w:val="restart"/>
            <w:tcBorders>
              <w:top w:val="nil"/>
              <w:left w:val="nil"/>
              <w:bottom w:val="single" w:sz="8" w:space="0" w:color="000000"/>
              <w:right w:val="single" w:sz="8" w:space="0" w:color="auto"/>
            </w:tcBorders>
            <w:vAlign w:val="center"/>
            <w:hideMark/>
          </w:tcPr>
          <w:p w14:paraId="386A2D1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5C504B0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single" w:sz="4" w:space="0" w:color="auto"/>
              <w:bottom w:val="nil"/>
              <w:right w:val="single" w:sz="4" w:space="0" w:color="auto"/>
            </w:tcBorders>
            <w:vAlign w:val="center"/>
            <w:hideMark/>
          </w:tcPr>
          <w:p w14:paraId="0F5C3C6B" w14:textId="26C837A8"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Quadro de distribuição c/ barramento p/16 disjuntor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Quadro Embutir PVC Barramento Neutro Terra Branco 6UL/8DIN 33048491 </w:t>
            </w:r>
          </w:p>
        </w:tc>
      </w:tr>
      <w:tr w:rsidR="00026BD0" w14:paraId="2FDE8E04" w14:textId="77777777" w:rsidTr="003F327B">
        <w:trPr>
          <w:trHeight w:val="60"/>
        </w:trPr>
        <w:tc>
          <w:tcPr>
            <w:tcW w:w="851" w:type="dxa"/>
            <w:vMerge/>
            <w:tcBorders>
              <w:top w:val="nil"/>
              <w:left w:val="single" w:sz="4" w:space="0" w:color="auto"/>
              <w:bottom w:val="single" w:sz="8" w:space="0" w:color="000000"/>
              <w:right w:val="single" w:sz="4" w:space="0" w:color="auto"/>
            </w:tcBorders>
            <w:vAlign w:val="center"/>
            <w:hideMark/>
          </w:tcPr>
          <w:p w14:paraId="2568A1A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A0E399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EC533D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E62D05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
        </w:tc>
      </w:tr>
      <w:tr w:rsidR="00026BD0" w14:paraId="40FA216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7FAFA2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25BAE0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230A9D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FF0B91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-Modelo Universal que permite a instalação de disjuntores padrão DIN ou NEMA</w:t>
            </w:r>
          </w:p>
        </w:tc>
      </w:tr>
      <w:tr w:rsidR="00026BD0" w14:paraId="67400E43"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6DFD85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47B415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6787A31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988916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-Embutir</w:t>
            </w:r>
          </w:p>
        </w:tc>
      </w:tr>
      <w:tr w:rsidR="00026BD0" w14:paraId="2F21157A"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1F70105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930621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03060A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AF7CA8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 Barramento</w:t>
            </w:r>
          </w:p>
        </w:tc>
      </w:tr>
      <w:tr w:rsidR="00026BD0" w14:paraId="1AF539DC"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2341B5E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AEC047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B73D66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65F59F8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-Porta Branca</w:t>
            </w:r>
          </w:p>
        </w:tc>
      </w:tr>
      <w:tr w:rsidR="00026BD0" w14:paraId="08A5AE8E"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4CB97B8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151</w:t>
            </w:r>
          </w:p>
        </w:tc>
        <w:tc>
          <w:tcPr>
            <w:tcW w:w="1701" w:type="dxa"/>
            <w:tcBorders>
              <w:top w:val="nil"/>
              <w:left w:val="nil"/>
              <w:bottom w:val="single" w:sz="8" w:space="0" w:color="auto"/>
              <w:right w:val="single" w:sz="8" w:space="0" w:color="auto"/>
            </w:tcBorders>
            <w:vAlign w:val="center"/>
            <w:hideMark/>
          </w:tcPr>
          <w:p w14:paraId="02C48BE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493847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5245" w:type="dxa"/>
            <w:tcBorders>
              <w:right w:val="single" w:sz="4" w:space="0" w:color="auto"/>
            </w:tcBorders>
            <w:noWrap/>
            <w:vAlign w:val="center"/>
            <w:hideMark/>
          </w:tcPr>
          <w:p w14:paraId="0F17370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Rele fotoelétrico NF 220w </w:t>
            </w:r>
          </w:p>
        </w:tc>
      </w:tr>
      <w:tr w:rsidR="00026BD0" w14:paraId="68843C13" w14:textId="77777777" w:rsidTr="003F327B">
        <w:trPr>
          <w:trHeight w:val="60"/>
        </w:trPr>
        <w:tc>
          <w:tcPr>
            <w:tcW w:w="851" w:type="dxa"/>
            <w:vMerge w:val="restart"/>
            <w:tcBorders>
              <w:top w:val="nil"/>
              <w:left w:val="single" w:sz="4" w:space="0" w:color="auto"/>
              <w:bottom w:val="single" w:sz="8" w:space="0" w:color="000000"/>
              <w:right w:val="single" w:sz="4" w:space="0" w:color="auto"/>
            </w:tcBorders>
            <w:noWrap/>
            <w:vAlign w:val="center"/>
            <w:hideMark/>
          </w:tcPr>
          <w:p w14:paraId="57262FDD" w14:textId="77777777" w:rsidR="00026BD0" w:rsidRPr="004A394D" w:rsidRDefault="00026BD0" w:rsidP="004A394D">
            <w:pPr>
              <w:spacing w:after="0"/>
              <w:jc w:val="center"/>
              <w:rPr>
                <w:rFonts w:ascii="Arial" w:hAnsi="Arial" w:cs="Arial"/>
                <w:b/>
                <w:bCs/>
                <w:color w:val="000000"/>
                <w:sz w:val="20"/>
                <w:szCs w:val="20"/>
              </w:rPr>
            </w:pPr>
          </w:p>
          <w:p w14:paraId="6F07068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152</w:t>
            </w:r>
          </w:p>
        </w:tc>
        <w:tc>
          <w:tcPr>
            <w:tcW w:w="1701" w:type="dxa"/>
            <w:vMerge w:val="restart"/>
            <w:tcBorders>
              <w:top w:val="nil"/>
              <w:left w:val="nil"/>
              <w:bottom w:val="single" w:sz="8" w:space="0" w:color="000000"/>
              <w:right w:val="single" w:sz="8" w:space="0" w:color="auto"/>
            </w:tcBorders>
            <w:vAlign w:val="center"/>
            <w:hideMark/>
          </w:tcPr>
          <w:p w14:paraId="7B93442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5BABADB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5245" w:type="dxa"/>
            <w:tcBorders>
              <w:top w:val="single" w:sz="4" w:space="0" w:color="auto"/>
              <w:left w:val="single" w:sz="4" w:space="0" w:color="auto"/>
              <w:bottom w:val="nil"/>
              <w:right w:val="single" w:sz="4" w:space="0" w:color="auto"/>
            </w:tcBorders>
            <w:vAlign w:val="center"/>
            <w:hideMark/>
          </w:tcPr>
          <w:p w14:paraId="643536C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Sensor </w:t>
            </w:r>
            <w:proofErr w:type="spellStart"/>
            <w:r w:rsidRPr="004A394D">
              <w:rPr>
                <w:rFonts w:ascii="Arial" w:hAnsi="Arial" w:cs="Arial"/>
                <w:color w:val="000000"/>
                <w:sz w:val="20"/>
                <w:szCs w:val="20"/>
              </w:rPr>
              <w:t>ivp</w:t>
            </w:r>
            <w:proofErr w:type="spellEnd"/>
            <w:r w:rsidRPr="004A394D">
              <w:rPr>
                <w:rFonts w:ascii="Arial" w:hAnsi="Arial" w:cs="Arial"/>
                <w:color w:val="000000"/>
                <w:sz w:val="20"/>
                <w:szCs w:val="20"/>
              </w:rPr>
              <w:t xml:space="preserve"> de iluminação acende apaga luz automática (parede) Especificação Técnica:</w:t>
            </w:r>
          </w:p>
        </w:tc>
      </w:tr>
      <w:tr w:rsidR="00026BD0" w14:paraId="404E7761"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4018A6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A287C8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E3DDCF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65404F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Alimentação Bivolt 127V ou 220V</w:t>
            </w:r>
          </w:p>
        </w:tc>
      </w:tr>
      <w:tr w:rsidR="00026BD0" w14:paraId="1EB4A19E"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1D46984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84DE0E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EB9950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095D26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Circuito com 3 Fios</w:t>
            </w:r>
          </w:p>
        </w:tc>
      </w:tr>
      <w:tr w:rsidR="00026BD0" w14:paraId="6C37C3B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12A8DDBA"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34EEC4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5CC4DF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9D7F0A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Fusível Contra Curto-circuito (7A)</w:t>
            </w:r>
          </w:p>
        </w:tc>
      </w:tr>
      <w:tr w:rsidR="00026BD0" w14:paraId="22DAD133"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25BC19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51F42D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B53B1F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4DECFE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Acende e Apaga a Luz Automaticamente</w:t>
            </w:r>
          </w:p>
        </w:tc>
      </w:tr>
      <w:tr w:rsidR="00026BD0" w14:paraId="1DFA959D"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F9843C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F6E0B1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BACD96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11D596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Detecta Presença por Infravermelho Passivo</w:t>
            </w:r>
          </w:p>
        </w:tc>
      </w:tr>
      <w:tr w:rsidR="00026BD0" w14:paraId="577ED68E"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14A646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DFB92E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73E56B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D91A54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Ideal para Residências, Condomínios, Hall de Elevadores, Escadas, Garagens e Outros</w:t>
            </w:r>
          </w:p>
        </w:tc>
      </w:tr>
      <w:tr w:rsidR="00026BD0" w14:paraId="5A1186F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7F9FB4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C2A7A2A"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49D51C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2574C2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Função Sensibilidade: Detecção de Movimento Mais ou Menos Sensível</w:t>
            </w:r>
          </w:p>
        </w:tc>
      </w:tr>
      <w:tr w:rsidR="00026BD0" w14:paraId="59E68F83"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D73121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28AA35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BA96BD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D9A0CB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Função Fotocélula</w:t>
            </w:r>
          </w:p>
        </w:tc>
      </w:tr>
      <w:tr w:rsidR="00026BD0" w14:paraId="7D19AD2E"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D1C75E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7E4B6B3"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C41D47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48067C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Ajuste de Tempo</w:t>
            </w:r>
          </w:p>
        </w:tc>
      </w:tr>
      <w:tr w:rsidR="00026BD0" w14:paraId="57B3F158"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D15BBF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5D8CF1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98E8A5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right w:val="single" w:sz="4" w:space="0" w:color="auto"/>
            </w:tcBorders>
            <w:vAlign w:val="center"/>
            <w:hideMark/>
          </w:tcPr>
          <w:p w14:paraId="3C5D05C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Alcance de Até 5 Metros</w:t>
            </w:r>
          </w:p>
        </w:tc>
      </w:tr>
      <w:tr w:rsidR="00026BD0" w14:paraId="31172186"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2D3EAA7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81D72F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CD127C0" w14:textId="77777777" w:rsidR="00026BD0" w:rsidRPr="004A394D" w:rsidRDefault="00026BD0" w:rsidP="004A394D">
            <w:pPr>
              <w:spacing w:after="0"/>
              <w:jc w:val="center"/>
              <w:rPr>
                <w:rFonts w:ascii="Arial" w:hAnsi="Arial" w:cs="Arial"/>
                <w:color w:val="000000"/>
                <w:sz w:val="20"/>
                <w:szCs w:val="20"/>
              </w:rPr>
            </w:pPr>
          </w:p>
        </w:tc>
        <w:tc>
          <w:tcPr>
            <w:tcW w:w="5245" w:type="dxa"/>
            <w:tcBorders>
              <w:left w:val="single" w:sz="4" w:space="0" w:color="auto"/>
              <w:bottom w:val="single" w:sz="4" w:space="0" w:color="auto"/>
              <w:right w:val="single" w:sz="4" w:space="0" w:color="auto"/>
            </w:tcBorders>
            <w:vAlign w:val="center"/>
            <w:hideMark/>
          </w:tcPr>
          <w:p w14:paraId="7EEEFAC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Cobertura de 120° Horizontal e 80° Vertical</w:t>
            </w:r>
          </w:p>
        </w:tc>
      </w:tr>
      <w:tr w:rsidR="00026BD0" w14:paraId="357A7D90" w14:textId="77777777" w:rsidTr="003F327B">
        <w:trPr>
          <w:trHeight w:val="20"/>
        </w:trPr>
        <w:tc>
          <w:tcPr>
            <w:tcW w:w="851" w:type="dxa"/>
            <w:vMerge w:val="restart"/>
            <w:tcBorders>
              <w:top w:val="nil"/>
              <w:left w:val="single" w:sz="4" w:space="0" w:color="auto"/>
              <w:bottom w:val="nil"/>
              <w:right w:val="single" w:sz="4" w:space="0" w:color="auto"/>
            </w:tcBorders>
            <w:noWrap/>
            <w:vAlign w:val="center"/>
            <w:hideMark/>
          </w:tcPr>
          <w:p w14:paraId="5F6DCFF2" w14:textId="77777777" w:rsidR="00026BD0" w:rsidRPr="004A394D" w:rsidRDefault="00026BD0" w:rsidP="004A394D">
            <w:pPr>
              <w:spacing w:after="0"/>
              <w:jc w:val="center"/>
              <w:rPr>
                <w:rFonts w:ascii="Arial" w:hAnsi="Arial" w:cs="Arial"/>
                <w:b/>
                <w:bCs/>
                <w:color w:val="000000"/>
                <w:sz w:val="20"/>
                <w:szCs w:val="20"/>
              </w:rPr>
            </w:pPr>
          </w:p>
          <w:p w14:paraId="12CF4E9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153</w:t>
            </w:r>
          </w:p>
        </w:tc>
        <w:tc>
          <w:tcPr>
            <w:tcW w:w="1701" w:type="dxa"/>
            <w:vMerge w:val="restart"/>
            <w:tcBorders>
              <w:top w:val="nil"/>
              <w:left w:val="nil"/>
              <w:bottom w:val="nil"/>
              <w:right w:val="single" w:sz="8" w:space="0" w:color="auto"/>
            </w:tcBorders>
            <w:vAlign w:val="center"/>
            <w:hideMark/>
          </w:tcPr>
          <w:p w14:paraId="3606718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nil"/>
              <w:right w:val="nil"/>
            </w:tcBorders>
            <w:noWrap/>
            <w:vAlign w:val="center"/>
            <w:hideMark/>
          </w:tcPr>
          <w:p w14:paraId="303E729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single" w:sz="4" w:space="0" w:color="auto"/>
              <w:bottom w:val="nil"/>
              <w:right w:val="single" w:sz="4" w:space="0" w:color="auto"/>
            </w:tcBorders>
            <w:vAlign w:val="center"/>
            <w:hideMark/>
          </w:tcPr>
          <w:p w14:paraId="66BE817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Soquete sem chave com borne 2A, 250w, E-27</w:t>
            </w:r>
          </w:p>
        </w:tc>
      </w:tr>
      <w:tr w:rsidR="00026BD0" w14:paraId="67703120"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372FDF6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4299F69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2796C57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E225DAA"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Qtde</w:t>
            </w:r>
            <w:proofErr w:type="spellEnd"/>
            <w:r w:rsidRPr="004A394D">
              <w:rPr>
                <w:rFonts w:ascii="Arial" w:hAnsi="Arial" w:cs="Arial"/>
                <w:color w:val="000000"/>
                <w:sz w:val="20"/>
                <w:szCs w:val="20"/>
              </w:rPr>
              <w:t xml:space="preserve"> Lâmpadas 1 lâmpada</w:t>
            </w:r>
          </w:p>
        </w:tc>
      </w:tr>
      <w:tr w:rsidR="00026BD0" w14:paraId="3B986704"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561987D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2C7C4C0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377E2A26"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E23B9B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Amperagem 2A</w:t>
            </w:r>
          </w:p>
        </w:tc>
      </w:tr>
      <w:tr w:rsidR="00026BD0" w14:paraId="03918447"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60B4CD8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133CD1E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1F4CCD4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06AFDA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 3,2cm de diâmetro x 5,5cm de comprimento</w:t>
            </w:r>
          </w:p>
        </w:tc>
      </w:tr>
      <w:tr w:rsidR="00026BD0" w14:paraId="644AB8F4"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008C496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20E88AF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14283FC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723D26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Tensão 250V</w:t>
            </w:r>
          </w:p>
        </w:tc>
      </w:tr>
      <w:tr w:rsidR="00026BD0" w14:paraId="1530F883"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1A6456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154</w:t>
            </w:r>
          </w:p>
        </w:tc>
        <w:tc>
          <w:tcPr>
            <w:tcW w:w="1701" w:type="dxa"/>
            <w:tcBorders>
              <w:top w:val="single" w:sz="4" w:space="0" w:color="auto"/>
              <w:left w:val="nil"/>
              <w:bottom w:val="single" w:sz="4" w:space="0" w:color="auto"/>
              <w:right w:val="single" w:sz="4" w:space="0" w:color="auto"/>
            </w:tcBorders>
            <w:vAlign w:val="center"/>
            <w:hideMark/>
          </w:tcPr>
          <w:p w14:paraId="02C1555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4DF2B02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4000</w:t>
            </w:r>
          </w:p>
        </w:tc>
        <w:tc>
          <w:tcPr>
            <w:tcW w:w="5245" w:type="dxa"/>
            <w:tcBorders>
              <w:top w:val="single" w:sz="4" w:space="0" w:color="auto"/>
              <w:left w:val="nil"/>
              <w:bottom w:val="single" w:sz="4" w:space="0" w:color="auto"/>
              <w:right w:val="single" w:sz="4" w:space="0" w:color="auto"/>
            </w:tcBorders>
            <w:vAlign w:val="center"/>
            <w:hideMark/>
          </w:tcPr>
          <w:p w14:paraId="725DD7E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Soquete fixo </w:t>
            </w:r>
            <w:proofErr w:type="spellStart"/>
            <w:r w:rsidRPr="004A394D">
              <w:rPr>
                <w:rFonts w:ascii="Arial" w:hAnsi="Arial" w:cs="Arial"/>
                <w:color w:val="000000"/>
                <w:sz w:val="20"/>
                <w:szCs w:val="20"/>
              </w:rPr>
              <w:t>antivibratório</w:t>
            </w:r>
            <w:proofErr w:type="spellEnd"/>
            <w:r w:rsidRPr="004A394D">
              <w:rPr>
                <w:rFonts w:ascii="Arial" w:hAnsi="Arial" w:cs="Arial"/>
                <w:color w:val="000000"/>
                <w:sz w:val="20"/>
                <w:szCs w:val="20"/>
              </w:rPr>
              <w:t xml:space="preserve"> para lâmpada fluorescente comercial com parafuso cor branco</w:t>
            </w:r>
          </w:p>
        </w:tc>
      </w:tr>
      <w:tr w:rsidR="00026BD0" w14:paraId="3E0E0CE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2BA7E9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155</w:t>
            </w:r>
          </w:p>
        </w:tc>
        <w:tc>
          <w:tcPr>
            <w:tcW w:w="1701" w:type="dxa"/>
            <w:tcBorders>
              <w:top w:val="nil"/>
              <w:left w:val="nil"/>
              <w:bottom w:val="single" w:sz="4" w:space="0" w:color="auto"/>
              <w:right w:val="single" w:sz="4" w:space="0" w:color="auto"/>
            </w:tcBorders>
            <w:vAlign w:val="center"/>
            <w:hideMark/>
          </w:tcPr>
          <w:p w14:paraId="1797989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DC586A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0DCAF46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Tomada de sobrepor 2p+T 20A</w:t>
            </w:r>
          </w:p>
        </w:tc>
      </w:tr>
      <w:tr w:rsidR="00026BD0" w14:paraId="104B953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C1291D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156</w:t>
            </w:r>
          </w:p>
        </w:tc>
        <w:tc>
          <w:tcPr>
            <w:tcW w:w="1701" w:type="dxa"/>
            <w:tcBorders>
              <w:top w:val="nil"/>
              <w:left w:val="nil"/>
              <w:bottom w:val="single" w:sz="4" w:space="0" w:color="auto"/>
              <w:right w:val="single" w:sz="4" w:space="0" w:color="auto"/>
            </w:tcBorders>
            <w:vAlign w:val="center"/>
            <w:hideMark/>
          </w:tcPr>
          <w:p w14:paraId="2F72230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8B76EC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800</w:t>
            </w:r>
          </w:p>
        </w:tc>
        <w:tc>
          <w:tcPr>
            <w:tcW w:w="5245" w:type="dxa"/>
            <w:tcBorders>
              <w:top w:val="nil"/>
              <w:left w:val="nil"/>
              <w:bottom w:val="single" w:sz="4" w:space="0" w:color="auto"/>
              <w:right w:val="single" w:sz="4" w:space="0" w:color="auto"/>
            </w:tcBorders>
            <w:vAlign w:val="center"/>
            <w:hideMark/>
          </w:tcPr>
          <w:p w14:paraId="4022C0C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Tomada de sobrepor sistema x 2P+T 20A</w:t>
            </w:r>
          </w:p>
        </w:tc>
      </w:tr>
      <w:tr w:rsidR="00026BD0" w14:paraId="12A14C8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EA8853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157</w:t>
            </w:r>
          </w:p>
        </w:tc>
        <w:tc>
          <w:tcPr>
            <w:tcW w:w="1701" w:type="dxa"/>
            <w:tcBorders>
              <w:top w:val="nil"/>
              <w:left w:val="nil"/>
              <w:bottom w:val="single" w:sz="4" w:space="0" w:color="auto"/>
              <w:right w:val="single" w:sz="4" w:space="0" w:color="auto"/>
            </w:tcBorders>
            <w:vAlign w:val="center"/>
            <w:hideMark/>
          </w:tcPr>
          <w:p w14:paraId="620C9E0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9181C3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4CFFF68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Tomada plug fêmea p/ extensão 10A</w:t>
            </w:r>
          </w:p>
        </w:tc>
      </w:tr>
      <w:tr w:rsidR="00026BD0" w14:paraId="5847782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1015BF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158</w:t>
            </w:r>
          </w:p>
        </w:tc>
        <w:tc>
          <w:tcPr>
            <w:tcW w:w="1701" w:type="dxa"/>
            <w:tcBorders>
              <w:top w:val="nil"/>
              <w:left w:val="nil"/>
              <w:bottom w:val="single" w:sz="4" w:space="0" w:color="auto"/>
              <w:right w:val="single" w:sz="4" w:space="0" w:color="auto"/>
            </w:tcBorders>
            <w:vAlign w:val="center"/>
            <w:hideMark/>
          </w:tcPr>
          <w:p w14:paraId="3C32D24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4BAA23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06ED4A4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Tomada plug macho p/ extensão 10A</w:t>
            </w:r>
          </w:p>
        </w:tc>
      </w:tr>
      <w:tr w:rsidR="00026BD0" w14:paraId="0C40D0D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E23EB5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159</w:t>
            </w:r>
          </w:p>
        </w:tc>
        <w:tc>
          <w:tcPr>
            <w:tcW w:w="1701" w:type="dxa"/>
            <w:tcBorders>
              <w:top w:val="nil"/>
              <w:left w:val="nil"/>
              <w:bottom w:val="single" w:sz="4" w:space="0" w:color="auto"/>
              <w:right w:val="single" w:sz="4" w:space="0" w:color="auto"/>
            </w:tcBorders>
            <w:noWrap/>
            <w:vAlign w:val="center"/>
            <w:hideMark/>
          </w:tcPr>
          <w:p w14:paraId="730796B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52D899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3F03B4E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d'água em polietileno 1000L com tampa</w:t>
            </w:r>
          </w:p>
        </w:tc>
      </w:tr>
      <w:tr w:rsidR="00026BD0" w14:paraId="4C59C29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D98EC2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160</w:t>
            </w:r>
          </w:p>
        </w:tc>
        <w:tc>
          <w:tcPr>
            <w:tcW w:w="1701" w:type="dxa"/>
            <w:tcBorders>
              <w:top w:val="nil"/>
              <w:left w:val="nil"/>
              <w:bottom w:val="single" w:sz="4" w:space="0" w:color="auto"/>
              <w:right w:val="single" w:sz="4" w:space="0" w:color="auto"/>
            </w:tcBorders>
            <w:noWrap/>
            <w:vAlign w:val="center"/>
            <w:hideMark/>
          </w:tcPr>
          <w:p w14:paraId="5EA7528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416DDA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0C419E1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d'água em polietileno 2000L com tampa</w:t>
            </w:r>
          </w:p>
        </w:tc>
      </w:tr>
      <w:tr w:rsidR="00026BD0" w14:paraId="0AB3D68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A8A576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161</w:t>
            </w:r>
          </w:p>
        </w:tc>
        <w:tc>
          <w:tcPr>
            <w:tcW w:w="1701" w:type="dxa"/>
            <w:tcBorders>
              <w:top w:val="nil"/>
              <w:left w:val="nil"/>
              <w:bottom w:val="single" w:sz="4" w:space="0" w:color="auto"/>
              <w:right w:val="single" w:sz="4" w:space="0" w:color="auto"/>
            </w:tcBorders>
            <w:noWrap/>
            <w:vAlign w:val="center"/>
            <w:hideMark/>
          </w:tcPr>
          <w:p w14:paraId="184891C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30DDE2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7</w:t>
            </w:r>
          </w:p>
        </w:tc>
        <w:tc>
          <w:tcPr>
            <w:tcW w:w="5245" w:type="dxa"/>
            <w:tcBorders>
              <w:top w:val="nil"/>
              <w:left w:val="nil"/>
              <w:bottom w:val="single" w:sz="4" w:space="0" w:color="auto"/>
              <w:right w:val="single" w:sz="4" w:space="0" w:color="auto"/>
            </w:tcBorders>
            <w:vAlign w:val="center"/>
            <w:hideMark/>
          </w:tcPr>
          <w:p w14:paraId="360F797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d'água em polietileno 5000L com tampa</w:t>
            </w:r>
          </w:p>
        </w:tc>
      </w:tr>
      <w:tr w:rsidR="00026BD0" w14:paraId="1D39F5B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038A12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162</w:t>
            </w:r>
          </w:p>
        </w:tc>
        <w:tc>
          <w:tcPr>
            <w:tcW w:w="1701" w:type="dxa"/>
            <w:tcBorders>
              <w:top w:val="nil"/>
              <w:left w:val="nil"/>
              <w:bottom w:val="single" w:sz="4" w:space="0" w:color="auto"/>
              <w:right w:val="single" w:sz="4" w:space="0" w:color="auto"/>
            </w:tcBorders>
            <w:noWrap/>
            <w:vAlign w:val="center"/>
            <w:hideMark/>
          </w:tcPr>
          <w:p w14:paraId="078C096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252586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15</w:t>
            </w:r>
          </w:p>
        </w:tc>
        <w:tc>
          <w:tcPr>
            <w:tcW w:w="5245" w:type="dxa"/>
            <w:tcBorders>
              <w:top w:val="nil"/>
              <w:left w:val="nil"/>
              <w:bottom w:val="single" w:sz="4" w:space="0" w:color="auto"/>
              <w:right w:val="single" w:sz="4" w:space="0" w:color="auto"/>
            </w:tcBorders>
            <w:vAlign w:val="center"/>
            <w:hideMark/>
          </w:tcPr>
          <w:p w14:paraId="4C16AEB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d'água em polietileno 500L com tampa</w:t>
            </w:r>
          </w:p>
        </w:tc>
      </w:tr>
      <w:tr w:rsidR="00026BD0" w14:paraId="35803F52" w14:textId="77777777" w:rsidTr="003F327B">
        <w:trPr>
          <w:trHeight w:val="20"/>
        </w:trPr>
        <w:tc>
          <w:tcPr>
            <w:tcW w:w="851" w:type="dxa"/>
            <w:tcBorders>
              <w:top w:val="nil"/>
              <w:left w:val="single" w:sz="4" w:space="0" w:color="auto"/>
              <w:bottom w:val="single" w:sz="8" w:space="0" w:color="000000"/>
              <w:right w:val="single" w:sz="4" w:space="0" w:color="auto"/>
            </w:tcBorders>
            <w:noWrap/>
            <w:vAlign w:val="center"/>
            <w:hideMark/>
          </w:tcPr>
          <w:p w14:paraId="5393D5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163</w:t>
            </w:r>
          </w:p>
        </w:tc>
        <w:tc>
          <w:tcPr>
            <w:tcW w:w="1701" w:type="dxa"/>
            <w:tcBorders>
              <w:top w:val="nil"/>
              <w:left w:val="nil"/>
              <w:bottom w:val="single" w:sz="8" w:space="0" w:color="000000"/>
              <w:right w:val="single" w:sz="8" w:space="0" w:color="auto"/>
            </w:tcBorders>
            <w:noWrap/>
            <w:vAlign w:val="center"/>
            <w:hideMark/>
          </w:tcPr>
          <w:p w14:paraId="6983CA2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single" w:sz="8" w:space="0" w:color="auto"/>
              <w:bottom w:val="single" w:sz="8" w:space="0" w:color="000000"/>
              <w:right w:val="single" w:sz="4" w:space="0" w:color="auto"/>
            </w:tcBorders>
            <w:noWrap/>
            <w:vAlign w:val="center"/>
            <w:hideMark/>
          </w:tcPr>
          <w:p w14:paraId="7FEE41A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25AAD6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de Descarga 6,8 a 9 Litros</w:t>
            </w:r>
          </w:p>
          <w:p w14:paraId="1BBBA96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Caixa de Descarga com descarga controlada, suporte e parafusos para fixação.</w:t>
            </w:r>
          </w:p>
          <w:p w14:paraId="095FA6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Volume regulável de 6,8 a 9 litros.</w:t>
            </w:r>
          </w:p>
        </w:tc>
      </w:tr>
      <w:tr w:rsidR="00026BD0" w14:paraId="24480837" w14:textId="77777777" w:rsidTr="003F327B">
        <w:trPr>
          <w:trHeight w:val="20"/>
        </w:trPr>
        <w:tc>
          <w:tcPr>
            <w:tcW w:w="851" w:type="dxa"/>
            <w:tcBorders>
              <w:top w:val="nil"/>
              <w:left w:val="single" w:sz="4" w:space="0" w:color="auto"/>
              <w:bottom w:val="single" w:sz="8" w:space="0" w:color="000000"/>
              <w:right w:val="single" w:sz="4" w:space="0" w:color="auto"/>
            </w:tcBorders>
            <w:noWrap/>
            <w:vAlign w:val="center"/>
            <w:hideMark/>
          </w:tcPr>
          <w:p w14:paraId="140A0E9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164</w:t>
            </w:r>
          </w:p>
        </w:tc>
        <w:tc>
          <w:tcPr>
            <w:tcW w:w="1701" w:type="dxa"/>
            <w:tcBorders>
              <w:top w:val="nil"/>
              <w:left w:val="nil"/>
              <w:bottom w:val="single" w:sz="8" w:space="0" w:color="000000"/>
              <w:right w:val="single" w:sz="8" w:space="0" w:color="auto"/>
            </w:tcBorders>
            <w:noWrap/>
            <w:vAlign w:val="center"/>
            <w:hideMark/>
          </w:tcPr>
          <w:p w14:paraId="60DDD27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single" w:sz="8" w:space="0" w:color="auto"/>
              <w:bottom w:val="single" w:sz="8" w:space="0" w:color="000000"/>
              <w:right w:val="single" w:sz="4" w:space="0" w:color="auto"/>
            </w:tcBorders>
            <w:noWrap/>
            <w:vAlign w:val="center"/>
            <w:hideMark/>
          </w:tcPr>
          <w:p w14:paraId="38DF76B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FD95A3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Válvula - </w:t>
            </w:r>
            <w:proofErr w:type="spellStart"/>
            <w:r w:rsidRPr="004A394D">
              <w:rPr>
                <w:rFonts w:ascii="Arial" w:hAnsi="Arial" w:cs="Arial"/>
                <w:color w:val="000000"/>
                <w:sz w:val="20"/>
                <w:szCs w:val="20"/>
              </w:rPr>
              <w:t>Bóia</w:t>
            </w:r>
            <w:proofErr w:type="spellEnd"/>
            <w:r w:rsidRPr="004A394D">
              <w:rPr>
                <w:rFonts w:ascii="Arial" w:hAnsi="Arial" w:cs="Arial"/>
                <w:color w:val="000000"/>
                <w:sz w:val="20"/>
                <w:szCs w:val="20"/>
              </w:rPr>
              <w:t xml:space="preserve"> para caixa d'água alta pressão 3\4"Haste em alumínio anodizado, que não enferruja e não contamina a água. Enche uma caixa de 500 litros em até 10 minutos. Pode ser utilizada em qualquer tipo de caixa-d'água. Regulagem da haste através de sistema de cremalheira. Opera em alta e baixa pressão</w:t>
            </w:r>
          </w:p>
          <w:p w14:paraId="0067AC4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material alumínio e polipropileno correto</w:t>
            </w:r>
          </w:p>
        </w:tc>
      </w:tr>
      <w:tr w:rsidR="00026BD0" w14:paraId="0ACE844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A6FEE3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165</w:t>
            </w:r>
          </w:p>
        </w:tc>
        <w:tc>
          <w:tcPr>
            <w:tcW w:w="1701" w:type="dxa"/>
            <w:tcBorders>
              <w:top w:val="nil"/>
              <w:left w:val="nil"/>
              <w:bottom w:val="single" w:sz="4" w:space="0" w:color="auto"/>
              <w:right w:val="single" w:sz="8" w:space="0" w:color="auto"/>
            </w:tcBorders>
            <w:vAlign w:val="center"/>
            <w:hideMark/>
          </w:tcPr>
          <w:p w14:paraId="331279B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nil"/>
            </w:tcBorders>
            <w:noWrap/>
            <w:vAlign w:val="center"/>
            <w:hideMark/>
          </w:tcPr>
          <w:p w14:paraId="66D525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A13F5E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Fita adesiva 10mm x 10 metros multiuso impermeável autoadesiva, composta de uma camada de adesivo asfáltico, coberto com uma lâmina de alumínio e protegido por um filme plástico, ideal para remendos em telhados</w:t>
            </w:r>
          </w:p>
        </w:tc>
      </w:tr>
      <w:tr w:rsidR="00026BD0" w14:paraId="7724F49D" w14:textId="77777777" w:rsidTr="003F327B">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2FB46E75" w14:textId="77777777" w:rsidR="00026BD0" w:rsidRPr="004A394D" w:rsidRDefault="00026BD0" w:rsidP="004A394D">
            <w:pPr>
              <w:spacing w:after="0"/>
              <w:jc w:val="center"/>
              <w:rPr>
                <w:rFonts w:ascii="Arial" w:hAnsi="Arial" w:cs="Arial"/>
                <w:b/>
                <w:bCs/>
                <w:color w:val="000000"/>
                <w:sz w:val="20"/>
                <w:szCs w:val="20"/>
              </w:rPr>
            </w:pPr>
          </w:p>
          <w:p w14:paraId="37FE44D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166</w:t>
            </w:r>
          </w:p>
        </w:tc>
        <w:tc>
          <w:tcPr>
            <w:tcW w:w="1701" w:type="dxa"/>
            <w:vMerge w:val="restart"/>
            <w:tcBorders>
              <w:top w:val="single" w:sz="4" w:space="0" w:color="auto"/>
              <w:left w:val="single" w:sz="4" w:space="0" w:color="auto"/>
              <w:right w:val="single" w:sz="4" w:space="0" w:color="auto"/>
            </w:tcBorders>
            <w:vAlign w:val="center"/>
            <w:hideMark/>
          </w:tcPr>
          <w:p w14:paraId="30A49B44" w14:textId="77777777" w:rsidR="00026BD0" w:rsidRPr="004A394D" w:rsidRDefault="00026BD0" w:rsidP="004A394D">
            <w:pPr>
              <w:spacing w:after="0"/>
              <w:jc w:val="center"/>
              <w:rPr>
                <w:rFonts w:ascii="Arial" w:hAnsi="Arial" w:cs="Arial"/>
                <w:color w:val="000000"/>
                <w:sz w:val="20"/>
                <w:szCs w:val="20"/>
              </w:rPr>
            </w:pPr>
          </w:p>
          <w:p w14:paraId="35E5566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4" w:space="0" w:color="auto"/>
              <w:left w:val="single" w:sz="4" w:space="0" w:color="auto"/>
              <w:right w:val="nil"/>
            </w:tcBorders>
            <w:noWrap/>
            <w:vAlign w:val="center"/>
            <w:hideMark/>
          </w:tcPr>
          <w:p w14:paraId="3A30409A" w14:textId="77777777" w:rsidR="00026BD0" w:rsidRPr="004A394D" w:rsidRDefault="00026BD0" w:rsidP="004A394D">
            <w:pPr>
              <w:spacing w:after="0"/>
              <w:jc w:val="center"/>
              <w:rPr>
                <w:rFonts w:ascii="Arial" w:hAnsi="Arial" w:cs="Arial"/>
                <w:color w:val="000000"/>
                <w:sz w:val="20"/>
                <w:szCs w:val="20"/>
              </w:rPr>
            </w:pPr>
          </w:p>
          <w:p w14:paraId="682B1A9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501600A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Fita isolante auto/fusão Fita à base de borracha </w:t>
            </w:r>
            <w:proofErr w:type="spellStart"/>
            <w:r w:rsidRPr="004A394D">
              <w:rPr>
                <w:rFonts w:ascii="Arial" w:hAnsi="Arial" w:cs="Arial"/>
                <w:color w:val="000000"/>
                <w:sz w:val="20"/>
                <w:szCs w:val="20"/>
              </w:rPr>
              <w:t>etilenopropileno</w:t>
            </w:r>
            <w:proofErr w:type="spellEnd"/>
            <w:r w:rsidRPr="004A394D">
              <w:rPr>
                <w:rFonts w:ascii="Arial" w:hAnsi="Arial" w:cs="Arial"/>
                <w:color w:val="000000"/>
                <w:sz w:val="20"/>
                <w:szCs w:val="20"/>
              </w:rPr>
              <w:t xml:space="preserve"> (EPR)</w:t>
            </w:r>
          </w:p>
        </w:tc>
      </w:tr>
      <w:tr w:rsidR="00026BD0" w14:paraId="481BABCB" w14:textId="77777777" w:rsidTr="003F327B">
        <w:trPr>
          <w:trHeight w:val="20"/>
        </w:trPr>
        <w:tc>
          <w:tcPr>
            <w:tcW w:w="851" w:type="dxa"/>
            <w:vMerge/>
            <w:tcBorders>
              <w:top w:val="single" w:sz="4" w:space="0" w:color="auto"/>
              <w:left w:val="single" w:sz="4" w:space="0" w:color="auto"/>
              <w:right w:val="single" w:sz="4" w:space="0" w:color="auto"/>
            </w:tcBorders>
            <w:vAlign w:val="center"/>
            <w:hideMark/>
          </w:tcPr>
          <w:p w14:paraId="5FC9305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single" w:sz="4" w:space="0" w:color="auto"/>
              <w:right w:val="single" w:sz="4" w:space="0" w:color="auto"/>
            </w:tcBorders>
            <w:vAlign w:val="center"/>
            <w:hideMark/>
          </w:tcPr>
          <w:p w14:paraId="44500C1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right w:val="nil"/>
            </w:tcBorders>
            <w:vAlign w:val="center"/>
            <w:hideMark/>
          </w:tcPr>
          <w:p w14:paraId="4DED893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CB5737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Especialmente formulada para fusão instantânea</w:t>
            </w:r>
          </w:p>
        </w:tc>
      </w:tr>
      <w:tr w:rsidR="00026BD0" w14:paraId="6222DF96" w14:textId="77777777" w:rsidTr="003F327B">
        <w:trPr>
          <w:trHeight w:val="20"/>
        </w:trPr>
        <w:tc>
          <w:tcPr>
            <w:tcW w:w="851" w:type="dxa"/>
            <w:vMerge/>
            <w:tcBorders>
              <w:top w:val="single" w:sz="4" w:space="0" w:color="auto"/>
              <w:left w:val="single" w:sz="4" w:space="0" w:color="auto"/>
              <w:right w:val="single" w:sz="4" w:space="0" w:color="auto"/>
            </w:tcBorders>
            <w:vAlign w:val="center"/>
            <w:hideMark/>
          </w:tcPr>
          <w:p w14:paraId="689A657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single" w:sz="4" w:space="0" w:color="auto"/>
              <w:right w:val="single" w:sz="4" w:space="0" w:color="auto"/>
            </w:tcBorders>
            <w:vAlign w:val="center"/>
            <w:hideMark/>
          </w:tcPr>
          <w:p w14:paraId="06341E9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right w:val="nil"/>
            </w:tcBorders>
            <w:vAlign w:val="center"/>
            <w:hideMark/>
          </w:tcPr>
          <w:p w14:paraId="18873B5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6FC24F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Ao ser aplicada, não deixa bolhas de ar</w:t>
            </w:r>
          </w:p>
        </w:tc>
      </w:tr>
      <w:tr w:rsidR="00026BD0" w14:paraId="32C08184" w14:textId="77777777" w:rsidTr="003F327B">
        <w:trPr>
          <w:trHeight w:val="20"/>
        </w:trPr>
        <w:tc>
          <w:tcPr>
            <w:tcW w:w="851" w:type="dxa"/>
            <w:vMerge/>
            <w:tcBorders>
              <w:top w:val="single" w:sz="4" w:space="0" w:color="auto"/>
              <w:left w:val="single" w:sz="4" w:space="0" w:color="auto"/>
              <w:right w:val="single" w:sz="4" w:space="0" w:color="auto"/>
            </w:tcBorders>
            <w:vAlign w:val="center"/>
            <w:hideMark/>
          </w:tcPr>
          <w:p w14:paraId="6EE85EB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single" w:sz="4" w:space="0" w:color="auto"/>
              <w:right w:val="single" w:sz="4" w:space="0" w:color="auto"/>
            </w:tcBorders>
            <w:vAlign w:val="center"/>
            <w:hideMark/>
          </w:tcPr>
          <w:p w14:paraId="6387BCB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right w:val="nil"/>
            </w:tcBorders>
            <w:vAlign w:val="center"/>
            <w:hideMark/>
          </w:tcPr>
          <w:p w14:paraId="6960D2D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2863C3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Excelentes propriedades elétricas</w:t>
            </w:r>
          </w:p>
        </w:tc>
      </w:tr>
      <w:tr w:rsidR="00026BD0" w14:paraId="138298C3" w14:textId="77777777" w:rsidTr="003F327B">
        <w:trPr>
          <w:trHeight w:val="8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E356AA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48C63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bottom w:val="single" w:sz="4" w:space="0" w:color="auto"/>
              <w:right w:val="nil"/>
            </w:tcBorders>
            <w:vAlign w:val="center"/>
            <w:hideMark/>
          </w:tcPr>
          <w:p w14:paraId="3CE8B4A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4668070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ESPECIFICAÇÕES</w:t>
            </w:r>
          </w:p>
          <w:p w14:paraId="1FE2482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COR PRETA</w:t>
            </w:r>
          </w:p>
          <w:p w14:paraId="46F7956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 (MM X M) 10MM X 10M</w:t>
            </w:r>
          </w:p>
          <w:p w14:paraId="232B6CF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(MM) 0,76</w:t>
            </w:r>
          </w:p>
          <w:p w14:paraId="53FFB2F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CLASSE DE ISOLAÇÃO 69.000V</w:t>
            </w:r>
          </w:p>
        </w:tc>
      </w:tr>
      <w:tr w:rsidR="00026BD0" w14:paraId="637E9420"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42B263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167</w:t>
            </w:r>
          </w:p>
        </w:tc>
        <w:tc>
          <w:tcPr>
            <w:tcW w:w="1701" w:type="dxa"/>
            <w:tcBorders>
              <w:top w:val="single" w:sz="4" w:space="0" w:color="auto"/>
              <w:left w:val="nil"/>
              <w:bottom w:val="single" w:sz="4" w:space="0" w:color="auto"/>
              <w:right w:val="single" w:sz="4" w:space="0" w:color="auto"/>
            </w:tcBorders>
            <w:noWrap/>
            <w:vAlign w:val="center"/>
            <w:hideMark/>
          </w:tcPr>
          <w:p w14:paraId="5664E5D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77D334B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single" w:sz="4" w:space="0" w:color="auto"/>
              <w:left w:val="nil"/>
              <w:bottom w:val="single" w:sz="4" w:space="0" w:color="auto"/>
              <w:right w:val="single" w:sz="4" w:space="0" w:color="auto"/>
            </w:tcBorders>
            <w:noWrap/>
            <w:vAlign w:val="center"/>
            <w:hideMark/>
          </w:tcPr>
          <w:p w14:paraId="7C9B0E3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Fita isolante preta com 20m </w:t>
            </w:r>
          </w:p>
        </w:tc>
      </w:tr>
      <w:tr w:rsidR="00026BD0" w14:paraId="49783A6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A05789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168</w:t>
            </w:r>
          </w:p>
        </w:tc>
        <w:tc>
          <w:tcPr>
            <w:tcW w:w="1701" w:type="dxa"/>
            <w:tcBorders>
              <w:top w:val="nil"/>
              <w:left w:val="nil"/>
              <w:bottom w:val="single" w:sz="4" w:space="0" w:color="auto"/>
              <w:right w:val="single" w:sz="4" w:space="0" w:color="auto"/>
            </w:tcBorders>
            <w:noWrap/>
            <w:vAlign w:val="center"/>
            <w:hideMark/>
          </w:tcPr>
          <w:p w14:paraId="0EF071C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949C43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5DF98BE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barra esgoto 100mm</w:t>
            </w:r>
          </w:p>
        </w:tc>
      </w:tr>
      <w:tr w:rsidR="00026BD0" w14:paraId="352DD3D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464C74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169</w:t>
            </w:r>
          </w:p>
        </w:tc>
        <w:tc>
          <w:tcPr>
            <w:tcW w:w="1701" w:type="dxa"/>
            <w:tcBorders>
              <w:top w:val="nil"/>
              <w:left w:val="nil"/>
              <w:bottom w:val="single" w:sz="4" w:space="0" w:color="auto"/>
              <w:right w:val="single" w:sz="4" w:space="0" w:color="auto"/>
            </w:tcBorders>
            <w:noWrap/>
            <w:vAlign w:val="center"/>
            <w:hideMark/>
          </w:tcPr>
          <w:p w14:paraId="493DA41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CCBFFA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191AD36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barra esgoto 40mm</w:t>
            </w:r>
          </w:p>
        </w:tc>
      </w:tr>
      <w:tr w:rsidR="00026BD0" w14:paraId="0C6A94F8"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A23BCE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170</w:t>
            </w:r>
          </w:p>
        </w:tc>
        <w:tc>
          <w:tcPr>
            <w:tcW w:w="1701" w:type="dxa"/>
            <w:tcBorders>
              <w:top w:val="single" w:sz="4" w:space="0" w:color="auto"/>
              <w:left w:val="nil"/>
              <w:bottom w:val="single" w:sz="4" w:space="0" w:color="auto"/>
              <w:right w:val="single" w:sz="4" w:space="0" w:color="auto"/>
            </w:tcBorders>
            <w:noWrap/>
            <w:vAlign w:val="center"/>
            <w:hideMark/>
          </w:tcPr>
          <w:p w14:paraId="081220A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3A7AF4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single" w:sz="4" w:space="0" w:color="auto"/>
              <w:left w:val="nil"/>
              <w:bottom w:val="single" w:sz="4" w:space="0" w:color="auto"/>
              <w:right w:val="single" w:sz="4" w:space="0" w:color="auto"/>
            </w:tcBorders>
            <w:noWrap/>
            <w:vAlign w:val="center"/>
            <w:hideMark/>
          </w:tcPr>
          <w:p w14:paraId="1A09FE3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com rosca 1" preto</w:t>
            </w:r>
          </w:p>
        </w:tc>
      </w:tr>
      <w:tr w:rsidR="00026BD0" w14:paraId="23BDCD7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FE1B3C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171</w:t>
            </w:r>
          </w:p>
        </w:tc>
        <w:tc>
          <w:tcPr>
            <w:tcW w:w="1701" w:type="dxa"/>
            <w:tcBorders>
              <w:top w:val="nil"/>
              <w:left w:val="nil"/>
              <w:bottom w:val="single" w:sz="4" w:space="0" w:color="auto"/>
              <w:right w:val="single" w:sz="4" w:space="0" w:color="auto"/>
            </w:tcBorders>
            <w:noWrap/>
            <w:vAlign w:val="center"/>
            <w:hideMark/>
          </w:tcPr>
          <w:p w14:paraId="40BAB04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509B60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nil"/>
              <w:left w:val="nil"/>
              <w:bottom w:val="single" w:sz="4" w:space="0" w:color="auto"/>
              <w:right w:val="single" w:sz="4" w:space="0" w:color="auto"/>
            </w:tcBorders>
            <w:noWrap/>
            <w:vAlign w:val="center"/>
            <w:hideMark/>
          </w:tcPr>
          <w:p w14:paraId="7098749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com rosca 3/4" preto</w:t>
            </w:r>
          </w:p>
        </w:tc>
      </w:tr>
      <w:tr w:rsidR="00026BD0" w14:paraId="435284C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37F93B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172</w:t>
            </w:r>
          </w:p>
        </w:tc>
        <w:tc>
          <w:tcPr>
            <w:tcW w:w="1701" w:type="dxa"/>
            <w:tcBorders>
              <w:top w:val="nil"/>
              <w:left w:val="nil"/>
              <w:bottom w:val="single" w:sz="4" w:space="0" w:color="auto"/>
              <w:right w:val="single" w:sz="4" w:space="0" w:color="auto"/>
            </w:tcBorders>
            <w:noWrap/>
            <w:vAlign w:val="center"/>
            <w:hideMark/>
          </w:tcPr>
          <w:p w14:paraId="10528C4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9DC4D7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395C27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soldável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20mm</w:t>
            </w:r>
          </w:p>
        </w:tc>
      </w:tr>
      <w:tr w:rsidR="00026BD0" w14:paraId="2BC1182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FBCCAE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173</w:t>
            </w:r>
          </w:p>
        </w:tc>
        <w:tc>
          <w:tcPr>
            <w:tcW w:w="1701" w:type="dxa"/>
            <w:tcBorders>
              <w:top w:val="nil"/>
              <w:left w:val="nil"/>
              <w:bottom w:val="single" w:sz="4" w:space="0" w:color="auto"/>
              <w:right w:val="single" w:sz="4" w:space="0" w:color="auto"/>
            </w:tcBorders>
            <w:noWrap/>
            <w:vAlign w:val="center"/>
            <w:hideMark/>
          </w:tcPr>
          <w:p w14:paraId="18C1602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D93912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3133D00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Registro de esfera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25mm</w:t>
            </w:r>
          </w:p>
        </w:tc>
      </w:tr>
      <w:tr w:rsidR="00026BD0" w14:paraId="2483C8B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9C8680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174</w:t>
            </w:r>
          </w:p>
        </w:tc>
        <w:tc>
          <w:tcPr>
            <w:tcW w:w="1701" w:type="dxa"/>
            <w:tcBorders>
              <w:top w:val="nil"/>
              <w:left w:val="nil"/>
              <w:bottom w:val="single" w:sz="4" w:space="0" w:color="auto"/>
              <w:right w:val="single" w:sz="4" w:space="0" w:color="auto"/>
            </w:tcBorders>
            <w:noWrap/>
            <w:vAlign w:val="center"/>
            <w:hideMark/>
          </w:tcPr>
          <w:p w14:paraId="084CE3C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8CA814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5BCEB85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Registro de pressão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20mm</w:t>
            </w:r>
          </w:p>
        </w:tc>
      </w:tr>
      <w:tr w:rsidR="00026BD0" w14:paraId="5F74ED2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EB8C54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175</w:t>
            </w:r>
          </w:p>
        </w:tc>
        <w:tc>
          <w:tcPr>
            <w:tcW w:w="1701" w:type="dxa"/>
            <w:tcBorders>
              <w:top w:val="nil"/>
              <w:left w:val="nil"/>
              <w:bottom w:val="single" w:sz="4" w:space="0" w:color="auto"/>
              <w:right w:val="single" w:sz="4" w:space="0" w:color="auto"/>
            </w:tcBorders>
            <w:noWrap/>
            <w:vAlign w:val="center"/>
            <w:hideMark/>
          </w:tcPr>
          <w:p w14:paraId="41757E6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37FEDA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6DCCA8C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Registro de pressão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25mm</w:t>
            </w:r>
          </w:p>
        </w:tc>
      </w:tr>
      <w:tr w:rsidR="00026BD0" w14:paraId="607256D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3BBF1C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176</w:t>
            </w:r>
          </w:p>
        </w:tc>
        <w:tc>
          <w:tcPr>
            <w:tcW w:w="1701" w:type="dxa"/>
            <w:tcBorders>
              <w:top w:val="nil"/>
              <w:left w:val="nil"/>
              <w:bottom w:val="single" w:sz="4" w:space="0" w:color="auto"/>
              <w:right w:val="single" w:sz="4" w:space="0" w:color="auto"/>
            </w:tcBorders>
            <w:noWrap/>
            <w:vAlign w:val="center"/>
            <w:hideMark/>
          </w:tcPr>
          <w:p w14:paraId="7C3720A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9EBA95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10CB406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Registro de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esfera 32mm</w:t>
            </w:r>
          </w:p>
        </w:tc>
      </w:tr>
      <w:tr w:rsidR="00026BD0" w14:paraId="7C379B1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D79F1B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lastRenderedPageBreak/>
              <w:t>177</w:t>
            </w:r>
          </w:p>
        </w:tc>
        <w:tc>
          <w:tcPr>
            <w:tcW w:w="1701" w:type="dxa"/>
            <w:tcBorders>
              <w:top w:val="nil"/>
              <w:left w:val="nil"/>
              <w:bottom w:val="single" w:sz="4" w:space="0" w:color="auto"/>
              <w:right w:val="single" w:sz="4" w:space="0" w:color="auto"/>
            </w:tcBorders>
            <w:noWrap/>
            <w:vAlign w:val="center"/>
            <w:hideMark/>
          </w:tcPr>
          <w:p w14:paraId="6A39AB4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416CA16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7F79BC3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Rejunte flexível - cor cinza</w:t>
            </w:r>
          </w:p>
        </w:tc>
      </w:tr>
      <w:tr w:rsidR="00026BD0" w14:paraId="3B50B11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C44E7D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178</w:t>
            </w:r>
          </w:p>
        </w:tc>
        <w:tc>
          <w:tcPr>
            <w:tcW w:w="1701" w:type="dxa"/>
            <w:tcBorders>
              <w:top w:val="nil"/>
              <w:left w:val="nil"/>
              <w:bottom w:val="single" w:sz="4" w:space="0" w:color="auto"/>
              <w:right w:val="single" w:sz="4" w:space="0" w:color="auto"/>
            </w:tcBorders>
            <w:noWrap/>
            <w:vAlign w:val="center"/>
            <w:hideMark/>
          </w:tcPr>
          <w:p w14:paraId="7A7E148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1E5F2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7DA197F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Luva soldável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25mm</w:t>
            </w:r>
          </w:p>
        </w:tc>
      </w:tr>
      <w:tr w:rsidR="00026BD0" w14:paraId="6BF1F4D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1A73DB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179</w:t>
            </w:r>
          </w:p>
        </w:tc>
        <w:tc>
          <w:tcPr>
            <w:tcW w:w="1701" w:type="dxa"/>
            <w:tcBorders>
              <w:top w:val="nil"/>
              <w:left w:val="nil"/>
              <w:bottom w:val="single" w:sz="4" w:space="0" w:color="auto"/>
              <w:right w:val="single" w:sz="4" w:space="0" w:color="auto"/>
            </w:tcBorders>
            <w:noWrap/>
            <w:vAlign w:val="center"/>
            <w:hideMark/>
          </w:tcPr>
          <w:p w14:paraId="27F848D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B0F170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0CF346D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Fita veda rosca rolo </w:t>
            </w:r>
            <w:proofErr w:type="gramStart"/>
            <w:r w:rsidRPr="004A394D">
              <w:rPr>
                <w:rFonts w:ascii="Arial" w:hAnsi="Arial" w:cs="Arial"/>
                <w:color w:val="000000"/>
                <w:sz w:val="20"/>
                <w:szCs w:val="20"/>
              </w:rPr>
              <w:t>com  25</w:t>
            </w:r>
            <w:proofErr w:type="gramEnd"/>
            <w:r w:rsidRPr="004A394D">
              <w:rPr>
                <w:rFonts w:ascii="Arial" w:hAnsi="Arial" w:cs="Arial"/>
                <w:color w:val="000000"/>
                <w:sz w:val="20"/>
                <w:szCs w:val="20"/>
              </w:rPr>
              <w:t>m</w:t>
            </w:r>
          </w:p>
        </w:tc>
      </w:tr>
      <w:tr w:rsidR="00026BD0" w14:paraId="4421767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C4A6ED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180</w:t>
            </w:r>
          </w:p>
        </w:tc>
        <w:tc>
          <w:tcPr>
            <w:tcW w:w="1701" w:type="dxa"/>
            <w:tcBorders>
              <w:top w:val="nil"/>
              <w:left w:val="nil"/>
              <w:bottom w:val="single" w:sz="4" w:space="0" w:color="auto"/>
              <w:right w:val="single" w:sz="4" w:space="0" w:color="auto"/>
            </w:tcBorders>
            <w:noWrap/>
            <w:vAlign w:val="center"/>
            <w:hideMark/>
          </w:tcPr>
          <w:p w14:paraId="0E8AF17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35E476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52E55CA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45°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esgoto  40</w:t>
            </w:r>
            <w:proofErr w:type="gramEnd"/>
            <w:r w:rsidRPr="004A394D">
              <w:rPr>
                <w:rFonts w:ascii="Arial" w:hAnsi="Arial" w:cs="Arial"/>
                <w:color w:val="000000"/>
                <w:sz w:val="20"/>
                <w:szCs w:val="20"/>
              </w:rPr>
              <w:t>mm</w:t>
            </w:r>
          </w:p>
        </w:tc>
      </w:tr>
      <w:tr w:rsidR="00026BD0" w14:paraId="6676882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2CBC69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181</w:t>
            </w:r>
          </w:p>
        </w:tc>
        <w:tc>
          <w:tcPr>
            <w:tcW w:w="1701" w:type="dxa"/>
            <w:tcBorders>
              <w:top w:val="nil"/>
              <w:left w:val="nil"/>
              <w:bottom w:val="single" w:sz="4" w:space="0" w:color="auto"/>
              <w:right w:val="single" w:sz="4" w:space="0" w:color="auto"/>
            </w:tcBorders>
            <w:noWrap/>
            <w:vAlign w:val="center"/>
            <w:hideMark/>
          </w:tcPr>
          <w:p w14:paraId="6E8DA01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A44408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376CDD6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45°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100mm</w:t>
            </w:r>
          </w:p>
        </w:tc>
      </w:tr>
      <w:tr w:rsidR="00026BD0" w14:paraId="26055F8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C51B11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182</w:t>
            </w:r>
          </w:p>
        </w:tc>
        <w:tc>
          <w:tcPr>
            <w:tcW w:w="1701" w:type="dxa"/>
            <w:tcBorders>
              <w:top w:val="nil"/>
              <w:left w:val="nil"/>
              <w:bottom w:val="single" w:sz="4" w:space="0" w:color="auto"/>
              <w:right w:val="single" w:sz="4" w:space="0" w:color="auto"/>
            </w:tcBorders>
            <w:noWrap/>
            <w:vAlign w:val="center"/>
            <w:hideMark/>
          </w:tcPr>
          <w:p w14:paraId="1504457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FE95BA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166E718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20mm</w:t>
            </w:r>
          </w:p>
        </w:tc>
      </w:tr>
      <w:tr w:rsidR="00026BD0" w14:paraId="5F5557F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72E3C3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183</w:t>
            </w:r>
          </w:p>
        </w:tc>
        <w:tc>
          <w:tcPr>
            <w:tcW w:w="1701" w:type="dxa"/>
            <w:tcBorders>
              <w:top w:val="nil"/>
              <w:left w:val="nil"/>
              <w:bottom w:val="single" w:sz="4" w:space="0" w:color="auto"/>
              <w:right w:val="single" w:sz="4" w:space="0" w:color="auto"/>
            </w:tcBorders>
            <w:noWrap/>
            <w:vAlign w:val="center"/>
            <w:hideMark/>
          </w:tcPr>
          <w:p w14:paraId="03CA08F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8C5C70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56719B0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25mm</w:t>
            </w:r>
          </w:p>
        </w:tc>
      </w:tr>
      <w:tr w:rsidR="00026BD0" w14:paraId="059B178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81DC68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184</w:t>
            </w:r>
          </w:p>
        </w:tc>
        <w:tc>
          <w:tcPr>
            <w:tcW w:w="1701" w:type="dxa"/>
            <w:tcBorders>
              <w:top w:val="nil"/>
              <w:left w:val="nil"/>
              <w:bottom w:val="single" w:sz="4" w:space="0" w:color="auto"/>
              <w:right w:val="single" w:sz="4" w:space="0" w:color="auto"/>
            </w:tcBorders>
            <w:noWrap/>
            <w:vAlign w:val="center"/>
            <w:hideMark/>
          </w:tcPr>
          <w:p w14:paraId="5955EA4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00A943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noWrap/>
            <w:vAlign w:val="center"/>
            <w:hideMark/>
          </w:tcPr>
          <w:p w14:paraId="40E3FE2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100mm</w:t>
            </w:r>
          </w:p>
        </w:tc>
      </w:tr>
      <w:tr w:rsidR="00026BD0" w14:paraId="571CD6D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9E1A62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185</w:t>
            </w:r>
          </w:p>
        </w:tc>
        <w:tc>
          <w:tcPr>
            <w:tcW w:w="1701" w:type="dxa"/>
            <w:tcBorders>
              <w:top w:val="nil"/>
              <w:left w:val="nil"/>
              <w:bottom w:val="single" w:sz="4" w:space="0" w:color="auto"/>
              <w:right w:val="single" w:sz="4" w:space="0" w:color="auto"/>
            </w:tcBorders>
            <w:noWrap/>
            <w:vAlign w:val="center"/>
            <w:hideMark/>
          </w:tcPr>
          <w:p w14:paraId="50B0DEE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C64BDA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2FCC992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40mm</w:t>
            </w:r>
          </w:p>
        </w:tc>
      </w:tr>
      <w:tr w:rsidR="00026BD0" w14:paraId="0B00F64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86BF11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186</w:t>
            </w:r>
          </w:p>
        </w:tc>
        <w:tc>
          <w:tcPr>
            <w:tcW w:w="1701" w:type="dxa"/>
            <w:tcBorders>
              <w:top w:val="nil"/>
              <w:left w:val="nil"/>
              <w:bottom w:val="single" w:sz="4" w:space="0" w:color="auto"/>
              <w:right w:val="single" w:sz="4" w:space="0" w:color="auto"/>
            </w:tcBorders>
            <w:noWrap/>
            <w:vAlign w:val="center"/>
            <w:hideMark/>
          </w:tcPr>
          <w:p w14:paraId="300CF58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C33B3F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668B59C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Joelho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/água 3/4" </w:t>
            </w:r>
          </w:p>
        </w:tc>
      </w:tr>
      <w:tr w:rsidR="00026BD0" w14:paraId="4F551F5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EF59FD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187</w:t>
            </w:r>
          </w:p>
        </w:tc>
        <w:tc>
          <w:tcPr>
            <w:tcW w:w="1701" w:type="dxa"/>
            <w:tcBorders>
              <w:top w:val="nil"/>
              <w:left w:val="nil"/>
              <w:bottom w:val="single" w:sz="4" w:space="0" w:color="auto"/>
              <w:right w:val="single" w:sz="4" w:space="0" w:color="auto"/>
            </w:tcBorders>
            <w:noWrap/>
            <w:vAlign w:val="center"/>
            <w:hideMark/>
          </w:tcPr>
          <w:p w14:paraId="7002F4D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C76E8B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38CA98C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Emenda para mangueira preta 3/4</w:t>
            </w:r>
          </w:p>
        </w:tc>
      </w:tr>
      <w:tr w:rsidR="00026BD0" w14:paraId="6330A3E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FA0BD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188</w:t>
            </w:r>
          </w:p>
        </w:tc>
        <w:tc>
          <w:tcPr>
            <w:tcW w:w="1701" w:type="dxa"/>
            <w:tcBorders>
              <w:top w:val="nil"/>
              <w:left w:val="nil"/>
              <w:bottom w:val="single" w:sz="4" w:space="0" w:color="auto"/>
              <w:right w:val="single" w:sz="4" w:space="0" w:color="auto"/>
            </w:tcBorders>
            <w:noWrap/>
            <w:vAlign w:val="center"/>
            <w:hideMark/>
          </w:tcPr>
          <w:p w14:paraId="24A3EF9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402B454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570E85D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Engate flexível 1/2"x60cm</w:t>
            </w:r>
          </w:p>
        </w:tc>
      </w:tr>
      <w:tr w:rsidR="00026BD0" w14:paraId="7E9BD39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C0BB95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189</w:t>
            </w:r>
          </w:p>
        </w:tc>
        <w:tc>
          <w:tcPr>
            <w:tcW w:w="1701" w:type="dxa"/>
            <w:tcBorders>
              <w:top w:val="nil"/>
              <w:left w:val="nil"/>
              <w:bottom w:val="single" w:sz="4" w:space="0" w:color="auto"/>
              <w:right w:val="single" w:sz="4" w:space="0" w:color="auto"/>
            </w:tcBorders>
            <w:vAlign w:val="center"/>
            <w:hideMark/>
          </w:tcPr>
          <w:p w14:paraId="48D321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 6 metros</w:t>
            </w:r>
          </w:p>
        </w:tc>
        <w:tc>
          <w:tcPr>
            <w:tcW w:w="1984" w:type="dxa"/>
            <w:tcBorders>
              <w:top w:val="nil"/>
              <w:left w:val="nil"/>
              <w:bottom w:val="single" w:sz="4" w:space="0" w:color="auto"/>
              <w:right w:val="single" w:sz="4" w:space="0" w:color="auto"/>
            </w:tcBorders>
            <w:noWrap/>
            <w:vAlign w:val="center"/>
            <w:hideMark/>
          </w:tcPr>
          <w:p w14:paraId="66C0554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7B942D5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Cano PVC para água 25mm</w:t>
            </w:r>
          </w:p>
        </w:tc>
      </w:tr>
      <w:tr w:rsidR="00026BD0" w14:paraId="345450A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B12480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190</w:t>
            </w:r>
          </w:p>
        </w:tc>
        <w:tc>
          <w:tcPr>
            <w:tcW w:w="1701" w:type="dxa"/>
            <w:tcBorders>
              <w:top w:val="nil"/>
              <w:left w:val="nil"/>
              <w:bottom w:val="single" w:sz="4" w:space="0" w:color="auto"/>
              <w:right w:val="single" w:sz="4" w:space="0" w:color="auto"/>
            </w:tcBorders>
            <w:vAlign w:val="center"/>
            <w:hideMark/>
          </w:tcPr>
          <w:p w14:paraId="47617F6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2620E0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06C0FA7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Torneira em PVC para jardim 3/4" </w:t>
            </w:r>
          </w:p>
        </w:tc>
      </w:tr>
      <w:tr w:rsidR="00026BD0" w14:paraId="3B017F2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1A665A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191</w:t>
            </w:r>
          </w:p>
        </w:tc>
        <w:tc>
          <w:tcPr>
            <w:tcW w:w="1701" w:type="dxa"/>
            <w:tcBorders>
              <w:top w:val="nil"/>
              <w:left w:val="nil"/>
              <w:bottom w:val="single" w:sz="4" w:space="0" w:color="auto"/>
              <w:right w:val="single" w:sz="4" w:space="0" w:color="auto"/>
            </w:tcBorders>
            <w:vAlign w:val="center"/>
            <w:hideMark/>
          </w:tcPr>
          <w:p w14:paraId="0796B09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B00744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1B7A39A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Torneira em PVC para jardim 1/2" </w:t>
            </w:r>
          </w:p>
        </w:tc>
      </w:tr>
      <w:tr w:rsidR="00026BD0" w14:paraId="60EAE8E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377AE5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192</w:t>
            </w:r>
          </w:p>
        </w:tc>
        <w:tc>
          <w:tcPr>
            <w:tcW w:w="1701" w:type="dxa"/>
            <w:tcBorders>
              <w:top w:val="nil"/>
              <w:left w:val="nil"/>
              <w:bottom w:val="single" w:sz="4" w:space="0" w:color="auto"/>
              <w:right w:val="single" w:sz="4" w:space="0" w:color="auto"/>
            </w:tcBorders>
            <w:vAlign w:val="center"/>
            <w:hideMark/>
          </w:tcPr>
          <w:p w14:paraId="6168422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7BDD5D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48C24C0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Torneira para cozinha em PVC parede </w:t>
            </w:r>
          </w:p>
        </w:tc>
      </w:tr>
      <w:tr w:rsidR="00026BD0" w14:paraId="59A8615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EF6C42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193</w:t>
            </w:r>
          </w:p>
        </w:tc>
        <w:tc>
          <w:tcPr>
            <w:tcW w:w="1701" w:type="dxa"/>
            <w:tcBorders>
              <w:top w:val="nil"/>
              <w:left w:val="nil"/>
              <w:bottom w:val="single" w:sz="4" w:space="0" w:color="auto"/>
              <w:right w:val="single" w:sz="4" w:space="0" w:color="auto"/>
            </w:tcBorders>
            <w:vAlign w:val="center"/>
            <w:hideMark/>
          </w:tcPr>
          <w:p w14:paraId="4BCF25B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4E7B83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28943B0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Torneira para cozinha em metal cromado parede </w:t>
            </w:r>
          </w:p>
        </w:tc>
      </w:tr>
      <w:tr w:rsidR="00026BD0" w14:paraId="0766BE7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BAB277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194</w:t>
            </w:r>
          </w:p>
        </w:tc>
        <w:tc>
          <w:tcPr>
            <w:tcW w:w="1701" w:type="dxa"/>
            <w:tcBorders>
              <w:top w:val="nil"/>
              <w:left w:val="nil"/>
              <w:bottom w:val="single" w:sz="4" w:space="0" w:color="auto"/>
              <w:right w:val="single" w:sz="4" w:space="0" w:color="auto"/>
            </w:tcBorders>
            <w:vAlign w:val="center"/>
            <w:hideMark/>
          </w:tcPr>
          <w:p w14:paraId="6016BAE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30E121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5245" w:type="dxa"/>
            <w:tcBorders>
              <w:top w:val="nil"/>
              <w:left w:val="nil"/>
              <w:bottom w:val="single" w:sz="4" w:space="0" w:color="auto"/>
              <w:right w:val="single" w:sz="4" w:space="0" w:color="auto"/>
            </w:tcBorders>
            <w:vAlign w:val="center"/>
            <w:hideMark/>
          </w:tcPr>
          <w:p w14:paraId="2DD960E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Torneira elétrica bica alta 220W, Registro 1/4 de volta com pastilha cerâmica;4 temperaturas</w:t>
            </w:r>
          </w:p>
        </w:tc>
      </w:tr>
      <w:tr w:rsidR="00026BD0" w14:paraId="630BF107"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A547C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195</w:t>
            </w:r>
          </w:p>
        </w:tc>
        <w:tc>
          <w:tcPr>
            <w:tcW w:w="1701" w:type="dxa"/>
            <w:tcBorders>
              <w:top w:val="single" w:sz="4" w:space="0" w:color="auto"/>
              <w:left w:val="nil"/>
              <w:bottom w:val="single" w:sz="4" w:space="0" w:color="auto"/>
              <w:right w:val="single" w:sz="4" w:space="0" w:color="auto"/>
            </w:tcBorders>
            <w:vAlign w:val="center"/>
            <w:hideMark/>
          </w:tcPr>
          <w:p w14:paraId="5EBE61E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48BE838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single" w:sz="4" w:space="0" w:color="auto"/>
              <w:left w:val="nil"/>
              <w:bottom w:val="single" w:sz="4" w:space="0" w:color="auto"/>
              <w:right w:val="single" w:sz="4" w:space="0" w:color="auto"/>
            </w:tcBorders>
            <w:vAlign w:val="center"/>
            <w:hideMark/>
          </w:tcPr>
          <w:p w14:paraId="4FC8BD1D"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para Sabonete com Reservatório - cor branca</w:t>
            </w:r>
          </w:p>
        </w:tc>
      </w:tr>
      <w:tr w:rsidR="00026BD0" w14:paraId="7B2214D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C2A7E2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196</w:t>
            </w:r>
          </w:p>
        </w:tc>
        <w:tc>
          <w:tcPr>
            <w:tcW w:w="1701" w:type="dxa"/>
            <w:tcBorders>
              <w:top w:val="nil"/>
              <w:left w:val="nil"/>
              <w:bottom w:val="single" w:sz="4" w:space="0" w:color="auto"/>
              <w:right w:val="single" w:sz="4" w:space="0" w:color="auto"/>
            </w:tcBorders>
            <w:vAlign w:val="center"/>
            <w:hideMark/>
          </w:tcPr>
          <w:p w14:paraId="653735A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2120F1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center"/>
            <w:hideMark/>
          </w:tcPr>
          <w:p w14:paraId="59D929B6"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para papel toalha - cor branca</w:t>
            </w:r>
          </w:p>
        </w:tc>
      </w:tr>
      <w:tr w:rsidR="00026BD0" w14:paraId="66524022"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6586614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197</w:t>
            </w:r>
          </w:p>
        </w:tc>
        <w:tc>
          <w:tcPr>
            <w:tcW w:w="1701" w:type="dxa"/>
            <w:tcBorders>
              <w:top w:val="single" w:sz="4" w:space="0" w:color="auto"/>
              <w:left w:val="nil"/>
              <w:bottom w:val="single" w:sz="4" w:space="0" w:color="auto"/>
              <w:right w:val="single" w:sz="4" w:space="0" w:color="auto"/>
            </w:tcBorders>
            <w:vAlign w:val="center"/>
            <w:hideMark/>
          </w:tcPr>
          <w:p w14:paraId="6F4E033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1EDDE71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nil"/>
              <w:bottom w:val="single" w:sz="4" w:space="0" w:color="auto"/>
              <w:right w:val="single" w:sz="4" w:space="0" w:color="auto"/>
            </w:tcBorders>
            <w:vAlign w:val="bottom"/>
            <w:hideMark/>
          </w:tcPr>
          <w:p w14:paraId="41F81BE0"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de papel </w:t>
            </w:r>
            <w:proofErr w:type="spellStart"/>
            <w:r w:rsidRPr="004A394D">
              <w:rPr>
                <w:rFonts w:ascii="Arial" w:hAnsi="Arial" w:cs="Arial"/>
                <w:color w:val="000000"/>
                <w:sz w:val="20"/>
                <w:szCs w:val="20"/>
              </w:rPr>
              <w:t>higienico</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rolão</w:t>
            </w:r>
            <w:proofErr w:type="spellEnd"/>
            <w:r w:rsidRPr="004A394D">
              <w:rPr>
                <w:rFonts w:ascii="Arial" w:hAnsi="Arial" w:cs="Arial"/>
                <w:color w:val="000000"/>
                <w:sz w:val="20"/>
                <w:szCs w:val="20"/>
              </w:rPr>
              <w:t> de 30mts até 500mts - cor branca</w:t>
            </w:r>
          </w:p>
        </w:tc>
      </w:tr>
      <w:tr w:rsidR="00026BD0" w14:paraId="5A2FC367"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7C73376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198</w:t>
            </w:r>
          </w:p>
        </w:tc>
        <w:tc>
          <w:tcPr>
            <w:tcW w:w="1701" w:type="dxa"/>
            <w:tcBorders>
              <w:top w:val="nil"/>
              <w:left w:val="nil"/>
              <w:bottom w:val="single" w:sz="4" w:space="0" w:color="auto"/>
              <w:right w:val="single" w:sz="4" w:space="0" w:color="auto"/>
            </w:tcBorders>
            <w:vAlign w:val="center"/>
            <w:hideMark/>
          </w:tcPr>
          <w:p w14:paraId="6B228A6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72516B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bottom"/>
            <w:hideMark/>
          </w:tcPr>
          <w:p w14:paraId="54E46CD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Reservatório para saboneteira - capacidade 900ml</w:t>
            </w:r>
          </w:p>
        </w:tc>
      </w:tr>
      <w:tr w:rsidR="00026BD0" w14:paraId="57349809"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75681DB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199</w:t>
            </w:r>
          </w:p>
        </w:tc>
        <w:tc>
          <w:tcPr>
            <w:tcW w:w="1701" w:type="dxa"/>
            <w:tcBorders>
              <w:top w:val="nil"/>
              <w:left w:val="nil"/>
              <w:bottom w:val="single" w:sz="4" w:space="0" w:color="auto"/>
              <w:right w:val="single" w:sz="4" w:space="0" w:color="auto"/>
            </w:tcBorders>
            <w:noWrap/>
            <w:vAlign w:val="center"/>
            <w:hideMark/>
          </w:tcPr>
          <w:p w14:paraId="36489A0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1A4A8A6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1600</w:t>
            </w:r>
          </w:p>
        </w:tc>
        <w:tc>
          <w:tcPr>
            <w:tcW w:w="5245" w:type="dxa"/>
            <w:tcBorders>
              <w:top w:val="nil"/>
              <w:left w:val="nil"/>
              <w:bottom w:val="single" w:sz="4" w:space="0" w:color="auto"/>
              <w:right w:val="single" w:sz="4" w:space="0" w:color="auto"/>
            </w:tcBorders>
            <w:vAlign w:val="center"/>
            <w:hideMark/>
          </w:tcPr>
          <w:p w14:paraId="38ACC5F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Mangueira preta 3/4 c/ parede de 3mm</w:t>
            </w:r>
          </w:p>
        </w:tc>
      </w:tr>
      <w:tr w:rsidR="00026BD0" w14:paraId="481E5DF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A1427C7"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200</w:t>
            </w:r>
          </w:p>
        </w:tc>
        <w:tc>
          <w:tcPr>
            <w:tcW w:w="1701" w:type="dxa"/>
            <w:tcBorders>
              <w:top w:val="nil"/>
              <w:left w:val="nil"/>
              <w:bottom w:val="single" w:sz="4" w:space="0" w:color="auto"/>
              <w:right w:val="single" w:sz="4" w:space="0" w:color="auto"/>
            </w:tcBorders>
            <w:noWrap/>
            <w:vAlign w:val="center"/>
            <w:hideMark/>
          </w:tcPr>
          <w:p w14:paraId="1246B9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E3758E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noWrap/>
            <w:vAlign w:val="center"/>
            <w:hideMark/>
          </w:tcPr>
          <w:p w14:paraId="6C59B26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Ferro de solda </w:t>
            </w:r>
            <w:proofErr w:type="gramStart"/>
            <w:r w:rsidRPr="004A394D">
              <w:rPr>
                <w:rFonts w:ascii="Arial" w:hAnsi="Arial" w:cs="Arial"/>
                <w:color w:val="000000"/>
                <w:sz w:val="20"/>
                <w:szCs w:val="20"/>
              </w:rPr>
              <w:t>Ergonômico  60</w:t>
            </w:r>
            <w:proofErr w:type="gramEnd"/>
            <w:r w:rsidRPr="004A394D">
              <w:rPr>
                <w:rFonts w:ascii="Arial" w:hAnsi="Arial" w:cs="Arial"/>
                <w:color w:val="000000"/>
                <w:sz w:val="20"/>
                <w:szCs w:val="20"/>
              </w:rPr>
              <w:t xml:space="preserve"> w</w:t>
            </w:r>
          </w:p>
        </w:tc>
      </w:tr>
      <w:tr w:rsidR="00026BD0" w14:paraId="780BA33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0074490"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201</w:t>
            </w:r>
          </w:p>
        </w:tc>
        <w:tc>
          <w:tcPr>
            <w:tcW w:w="1701" w:type="dxa"/>
            <w:tcBorders>
              <w:top w:val="nil"/>
              <w:left w:val="nil"/>
              <w:bottom w:val="single" w:sz="4" w:space="0" w:color="auto"/>
              <w:right w:val="single" w:sz="4" w:space="0" w:color="auto"/>
            </w:tcBorders>
            <w:noWrap/>
            <w:vAlign w:val="center"/>
            <w:hideMark/>
          </w:tcPr>
          <w:p w14:paraId="41DE29D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2F9168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28E1C33C" w14:textId="77777777" w:rsidR="00026BD0" w:rsidRPr="004A394D" w:rsidRDefault="00026BD0" w:rsidP="004A394D">
            <w:pPr>
              <w:spacing w:after="0"/>
              <w:jc w:val="both"/>
              <w:rPr>
                <w:rFonts w:ascii="Arial" w:hAnsi="Arial" w:cs="Arial"/>
                <w:color w:val="000000"/>
                <w:sz w:val="20"/>
                <w:szCs w:val="20"/>
              </w:rPr>
            </w:pPr>
            <w:proofErr w:type="gramStart"/>
            <w:r w:rsidRPr="004A394D">
              <w:rPr>
                <w:rFonts w:ascii="Arial" w:hAnsi="Arial" w:cs="Arial"/>
                <w:color w:val="000000"/>
                <w:sz w:val="20"/>
                <w:szCs w:val="20"/>
              </w:rPr>
              <w:t>Estanho  em</w:t>
            </w:r>
            <w:proofErr w:type="gramEnd"/>
            <w:r w:rsidRPr="004A394D">
              <w:rPr>
                <w:rFonts w:ascii="Arial" w:hAnsi="Arial" w:cs="Arial"/>
                <w:color w:val="000000"/>
                <w:sz w:val="20"/>
                <w:szCs w:val="20"/>
              </w:rPr>
              <w:t xml:space="preserve"> fio tubinho para solda  1 mm embalagem com 25 gramas</w:t>
            </w:r>
          </w:p>
        </w:tc>
      </w:tr>
      <w:tr w:rsidR="00026BD0" w14:paraId="11F39C8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1829F8B"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202</w:t>
            </w:r>
          </w:p>
        </w:tc>
        <w:tc>
          <w:tcPr>
            <w:tcW w:w="1701" w:type="dxa"/>
            <w:tcBorders>
              <w:top w:val="nil"/>
              <w:left w:val="nil"/>
              <w:bottom w:val="single" w:sz="4" w:space="0" w:color="auto"/>
              <w:right w:val="single" w:sz="4" w:space="0" w:color="auto"/>
            </w:tcBorders>
            <w:noWrap/>
            <w:vAlign w:val="center"/>
            <w:hideMark/>
          </w:tcPr>
          <w:p w14:paraId="3B2F9AD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C543A5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w:t>
            </w:r>
          </w:p>
        </w:tc>
        <w:tc>
          <w:tcPr>
            <w:tcW w:w="5245" w:type="dxa"/>
            <w:tcBorders>
              <w:top w:val="nil"/>
              <w:left w:val="nil"/>
              <w:bottom w:val="single" w:sz="4" w:space="0" w:color="auto"/>
              <w:right w:val="single" w:sz="4" w:space="0" w:color="auto"/>
            </w:tcBorders>
            <w:vAlign w:val="center"/>
            <w:hideMark/>
          </w:tcPr>
          <w:p w14:paraId="364F0EB2"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Bolsa para guardar ferramentas eletricista fundo de borracha</w:t>
            </w:r>
          </w:p>
        </w:tc>
      </w:tr>
      <w:tr w:rsidR="00026BD0" w14:paraId="0380946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9C7D289"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203</w:t>
            </w:r>
          </w:p>
        </w:tc>
        <w:tc>
          <w:tcPr>
            <w:tcW w:w="1701" w:type="dxa"/>
            <w:tcBorders>
              <w:top w:val="nil"/>
              <w:left w:val="nil"/>
              <w:bottom w:val="single" w:sz="4" w:space="0" w:color="auto"/>
              <w:right w:val="single" w:sz="4" w:space="0" w:color="auto"/>
            </w:tcBorders>
            <w:noWrap/>
            <w:vAlign w:val="center"/>
            <w:hideMark/>
          </w:tcPr>
          <w:p w14:paraId="11E4AB2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C87122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w:t>
            </w:r>
          </w:p>
        </w:tc>
        <w:tc>
          <w:tcPr>
            <w:tcW w:w="5245" w:type="dxa"/>
            <w:tcBorders>
              <w:top w:val="nil"/>
              <w:left w:val="nil"/>
              <w:bottom w:val="single" w:sz="4" w:space="0" w:color="auto"/>
              <w:right w:val="single" w:sz="4" w:space="0" w:color="auto"/>
            </w:tcBorders>
            <w:vAlign w:val="center"/>
            <w:hideMark/>
          </w:tcPr>
          <w:p w14:paraId="34CEFB04"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Soldador eletrônico 220W</w:t>
            </w:r>
          </w:p>
        </w:tc>
      </w:tr>
      <w:tr w:rsidR="00026BD0" w14:paraId="1AB4EEC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6CB20D7"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204</w:t>
            </w:r>
          </w:p>
        </w:tc>
        <w:tc>
          <w:tcPr>
            <w:tcW w:w="1701" w:type="dxa"/>
            <w:tcBorders>
              <w:top w:val="nil"/>
              <w:left w:val="nil"/>
              <w:bottom w:val="single" w:sz="4" w:space="0" w:color="auto"/>
              <w:right w:val="single" w:sz="4" w:space="0" w:color="auto"/>
            </w:tcBorders>
            <w:noWrap/>
            <w:vAlign w:val="center"/>
            <w:hideMark/>
          </w:tcPr>
          <w:p w14:paraId="69B7D2F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4C26098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6A4957A9"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xml:space="preserve">Eletrodo 2,5mm </w:t>
            </w:r>
          </w:p>
        </w:tc>
      </w:tr>
      <w:tr w:rsidR="00026BD0" w14:paraId="0BDFBA7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A37F4FF"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205</w:t>
            </w:r>
          </w:p>
        </w:tc>
        <w:tc>
          <w:tcPr>
            <w:tcW w:w="1701" w:type="dxa"/>
            <w:tcBorders>
              <w:top w:val="nil"/>
              <w:left w:val="nil"/>
              <w:bottom w:val="single" w:sz="4" w:space="0" w:color="auto"/>
              <w:right w:val="single" w:sz="4" w:space="0" w:color="auto"/>
            </w:tcBorders>
            <w:noWrap/>
            <w:vAlign w:val="center"/>
            <w:hideMark/>
          </w:tcPr>
          <w:p w14:paraId="3FBEABC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10D10CF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3EEC5759"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xml:space="preserve">Eletrodo 3,25mm </w:t>
            </w:r>
          </w:p>
        </w:tc>
      </w:tr>
      <w:tr w:rsidR="00026BD0" w14:paraId="6793149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1012580"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206</w:t>
            </w:r>
          </w:p>
        </w:tc>
        <w:tc>
          <w:tcPr>
            <w:tcW w:w="1701" w:type="dxa"/>
            <w:tcBorders>
              <w:top w:val="nil"/>
              <w:left w:val="nil"/>
              <w:bottom w:val="single" w:sz="4" w:space="0" w:color="auto"/>
              <w:right w:val="single" w:sz="4" w:space="0" w:color="auto"/>
            </w:tcBorders>
            <w:noWrap/>
            <w:vAlign w:val="center"/>
            <w:hideMark/>
          </w:tcPr>
          <w:p w14:paraId="440850C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nil"/>
              <w:left w:val="nil"/>
              <w:bottom w:val="single" w:sz="4" w:space="0" w:color="auto"/>
              <w:right w:val="single" w:sz="4" w:space="0" w:color="auto"/>
            </w:tcBorders>
            <w:noWrap/>
            <w:vAlign w:val="center"/>
            <w:hideMark/>
          </w:tcPr>
          <w:p w14:paraId="0E10B63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322C4656"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xml:space="preserve">Eletrodo 4,0mm </w:t>
            </w:r>
          </w:p>
        </w:tc>
      </w:tr>
      <w:tr w:rsidR="00026BD0" w14:paraId="4791840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9AE997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207</w:t>
            </w:r>
          </w:p>
        </w:tc>
        <w:tc>
          <w:tcPr>
            <w:tcW w:w="1701" w:type="dxa"/>
            <w:tcBorders>
              <w:top w:val="nil"/>
              <w:left w:val="nil"/>
              <w:bottom w:val="single" w:sz="4" w:space="0" w:color="auto"/>
              <w:right w:val="single" w:sz="4" w:space="0" w:color="auto"/>
            </w:tcBorders>
            <w:noWrap/>
            <w:vAlign w:val="center"/>
            <w:hideMark/>
          </w:tcPr>
          <w:p w14:paraId="7A430EA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1984" w:type="dxa"/>
            <w:tcBorders>
              <w:top w:val="nil"/>
              <w:left w:val="nil"/>
              <w:bottom w:val="single" w:sz="4" w:space="0" w:color="auto"/>
              <w:right w:val="single" w:sz="4" w:space="0" w:color="auto"/>
            </w:tcBorders>
            <w:noWrap/>
            <w:vAlign w:val="center"/>
            <w:hideMark/>
          </w:tcPr>
          <w:p w14:paraId="7996DA8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2B49C18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Areia fina</w:t>
            </w:r>
          </w:p>
        </w:tc>
      </w:tr>
      <w:tr w:rsidR="00026BD0" w14:paraId="2733C44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483A8C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208</w:t>
            </w:r>
          </w:p>
        </w:tc>
        <w:tc>
          <w:tcPr>
            <w:tcW w:w="1701" w:type="dxa"/>
            <w:tcBorders>
              <w:top w:val="nil"/>
              <w:left w:val="nil"/>
              <w:bottom w:val="single" w:sz="4" w:space="0" w:color="auto"/>
              <w:right w:val="single" w:sz="4" w:space="0" w:color="auto"/>
            </w:tcBorders>
            <w:noWrap/>
            <w:vAlign w:val="center"/>
            <w:hideMark/>
          </w:tcPr>
          <w:p w14:paraId="39EFEEF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1984" w:type="dxa"/>
            <w:tcBorders>
              <w:top w:val="nil"/>
              <w:left w:val="nil"/>
              <w:bottom w:val="single" w:sz="4" w:space="0" w:color="auto"/>
              <w:right w:val="single" w:sz="4" w:space="0" w:color="auto"/>
            </w:tcBorders>
            <w:noWrap/>
            <w:vAlign w:val="center"/>
            <w:hideMark/>
          </w:tcPr>
          <w:p w14:paraId="44AFEE9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4" w:space="0" w:color="auto"/>
              <w:right w:val="single" w:sz="4" w:space="0" w:color="auto"/>
            </w:tcBorders>
            <w:noWrap/>
            <w:vAlign w:val="center"/>
            <w:hideMark/>
          </w:tcPr>
          <w:p w14:paraId="2C612E2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Areia media</w:t>
            </w:r>
          </w:p>
        </w:tc>
      </w:tr>
      <w:tr w:rsidR="00026BD0" w14:paraId="67CCA84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7FE20F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209</w:t>
            </w:r>
          </w:p>
        </w:tc>
        <w:tc>
          <w:tcPr>
            <w:tcW w:w="1701" w:type="dxa"/>
            <w:tcBorders>
              <w:top w:val="nil"/>
              <w:left w:val="nil"/>
              <w:bottom w:val="single" w:sz="4" w:space="0" w:color="auto"/>
              <w:right w:val="single" w:sz="4" w:space="0" w:color="auto"/>
            </w:tcBorders>
            <w:vAlign w:val="center"/>
            <w:hideMark/>
          </w:tcPr>
          <w:p w14:paraId="3B43E55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1984" w:type="dxa"/>
            <w:tcBorders>
              <w:top w:val="nil"/>
              <w:left w:val="nil"/>
              <w:bottom w:val="single" w:sz="4" w:space="0" w:color="auto"/>
              <w:right w:val="single" w:sz="4" w:space="0" w:color="auto"/>
            </w:tcBorders>
            <w:noWrap/>
            <w:vAlign w:val="center"/>
            <w:hideMark/>
          </w:tcPr>
          <w:p w14:paraId="36C2489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noWrap/>
            <w:vAlign w:val="center"/>
            <w:hideMark/>
          </w:tcPr>
          <w:p w14:paraId="5667D11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ac1 Cinza</w:t>
            </w:r>
            <w:proofErr w:type="gramEnd"/>
          </w:p>
        </w:tc>
      </w:tr>
      <w:tr w:rsidR="00026BD0" w14:paraId="49C92B3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160BEF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210</w:t>
            </w:r>
          </w:p>
        </w:tc>
        <w:tc>
          <w:tcPr>
            <w:tcW w:w="1701" w:type="dxa"/>
            <w:tcBorders>
              <w:top w:val="nil"/>
              <w:left w:val="nil"/>
              <w:bottom w:val="single" w:sz="4" w:space="0" w:color="auto"/>
              <w:right w:val="single" w:sz="4" w:space="0" w:color="auto"/>
            </w:tcBorders>
            <w:vAlign w:val="center"/>
            <w:hideMark/>
          </w:tcPr>
          <w:p w14:paraId="678A669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1984" w:type="dxa"/>
            <w:tcBorders>
              <w:top w:val="nil"/>
              <w:left w:val="nil"/>
              <w:bottom w:val="single" w:sz="4" w:space="0" w:color="auto"/>
              <w:right w:val="single" w:sz="4" w:space="0" w:color="auto"/>
            </w:tcBorders>
            <w:noWrap/>
            <w:vAlign w:val="center"/>
            <w:hideMark/>
          </w:tcPr>
          <w:p w14:paraId="438E816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noWrap/>
            <w:vAlign w:val="center"/>
            <w:hideMark/>
          </w:tcPr>
          <w:p w14:paraId="4D0812E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ac2 Cinza</w:t>
            </w:r>
            <w:proofErr w:type="gramEnd"/>
          </w:p>
        </w:tc>
      </w:tr>
      <w:tr w:rsidR="00026BD0" w14:paraId="4ADFCC7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58C936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211</w:t>
            </w:r>
          </w:p>
        </w:tc>
        <w:tc>
          <w:tcPr>
            <w:tcW w:w="1701" w:type="dxa"/>
            <w:tcBorders>
              <w:top w:val="nil"/>
              <w:left w:val="nil"/>
              <w:bottom w:val="single" w:sz="4" w:space="0" w:color="auto"/>
              <w:right w:val="single" w:sz="4" w:space="0" w:color="auto"/>
            </w:tcBorders>
            <w:vAlign w:val="center"/>
            <w:hideMark/>
          </w:tcPr>
          <w:p w14:paraId="3CFFEB3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1984" w:type="dxa"/>
            <w:tcBorders>
              <w:top w:val="nil"/>
              <w:left w:val="nil"/>
              <w:bottom w:val="single" w:sz="4" w:space="0" w:color="auto"/>
              <w:right w:val="single" w:sz="4" w:space="0" w:color="auto"/>
            </w:tcBorders>
            <w:noWrap/>
            <w:vAlign w:val="center"/>
            <w:hideMark/>
          </w:tcPr>
          <w:p w14:paraId="40EFDFD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nil"/>
              <w:left w:val="nil"/>
              <w:bottom w:val="single" w:sz="4" w:space="0" w:color="auto"/>
              <w:right w:val="single" w:sz="4" w:space="0" w:color="auto"/>
            </w:tcBorders>
            <w:noWrap/>
            <w:vAlign w:val="center"/>
            <w:hideMark/>
          </w:tcPr>
          <w:p w14:paraId="4D6C32A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ac3 Cinza</w:t>
            </w:r>
            <w:proofErr w:type="gramEnd"/>
          </w:p>
        </w:tc>
      </w:tr>
      <w:tr w:rsidR="00026BD0" w14:paraId="3218C0E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6B3D9F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212</w:t>
            </w:r>
          </w:p>
        </w:tc>
        <w:tc>
          <w:tcPr>
            <w:tcW w:w="1701" w:type="dxa"/>
            <w:tcBorders>
              <w:top w:val="nil"/>
              <w:left w:val="nil"/>
              <w:bottom w:val="single" w:sz="4" w:space="0" w:color="auto"/>
              <w:right w:val="single" w:sz="4" w:space="0" w:color="auto"/>
            </w:tcBorders>
            <w:vAlign w:val="center"/>
            <w:hideMark/>
          </w:tcPr>
          <w:p w14:paraId="3CBE497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Sacos 50kg</w:t>
            </w:r>
          </w:p>
        </w:tc>
        <w:tc>
          <w:tcPr>
            <w:tcW w:w="1984" w:type="dxa"/>
            <w:tcBorders>
              <w:top w:val="nil"/>
              <w:left w:val="nil"/>
              <w:bottom w:val="single" w:sz="4" w:space="0" w:color="auto"/>
              <w:right w:val="single" w:sz="4" w:space="0" w:color="auto"/>
            </w:tcBorders>
            <w:noWrap/>
            <w:vAlign w:val="center"/>
            <w:hideMark/>
          </w:tcPr>
          <w:p w14:paraId="6B15983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5245" w:type="dxa"/>
            <w:tcBorders>
              <w:top w:val="nil"/>
              <w:left w:val="nil"/>
              <w:bottom w:val="single" w:sz="4" w:space="0" w:color="auto"/>
              <w:right w:val="single" w:sz="4" w:space="0" w:color="auto"/>
            </w:tcBorders>
            <w:noWrap/>
            <w:vAlign w:val="center"/>
            <w:hideMark/>
          </w:tcPr>
          <w:p w14:paraId="367E9B4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Cimento</w:t>
            </w:r>
          </w:p>
        </w:tc>
      </w:tr>
      <w:tr w:rsidR="00026BD0" w14:paraId="5449CBD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AAD0EE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213</w:t>
            </w:r>
          </w:p>
        </w:tc>
        <w:tc>
          <w:tcPr>
            <w:tcW w:w="1701" w:type="dxa"/>
            <w:tcBorders>
              <w:top w:val="nil"/>
              <w:left w:val="nil"/>
              <w:bottom w:val="single" w:sz="4" w:space="0" w:color="auto"/>
              <w:right w:val="single" w:sz="4" w:space="0" w:color="auto"/>
            </w:tcBorders>
            <w:noWrap/>
            <w:vAlign w:val="center"/>
            <w:hideMark/>
          </w:tcPr>
          <w:p w14:paraId="5C2245A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9D61FD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169103C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Colher de pedreiro 8"</w:t>
            </w:r>
          </w:p>
        </w:tc>
      </w:tr>
      <w:tr w:rsidR="00026BD0" w14:paraId="4AC51C3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E1EEBC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214</w:t>
            </w:r>
          </w:p>
        </w:tc>
        <w:tc>
          <w:tcPr>
            <w:tcW w:w="1701" w:type="dxa"/>
            <w:tcBorders>
              <w:top w:val="nil"/>
              <w:left w:val="nil"/>
              <w:bottom w:val="single" w:sz="4" w:space="0" w:color="auto"/>
              <w:right w:val="single" w:sz="4" w:space="0" w:color="auto"/>
            </w:tcBorders>
            <w:vAlign w:val="center"/>
            <w:hideMark/>
          </w:tcPr>
          <w:p w14:paraId="7348DD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1984" w:type="dxa"/>
            <w:tcBorders>
              <w:top w:val="nil"/>
              <w:left w:val="nil"/>
              <w:bottom w:val="single" w:sz="4" w:space="0" w:color="auto"/>
              <w:right w:val="single" w:sz="4" w:space="0" w:color="auto"/>
            </w:tcBorders>
            <w:noWrap/>
            <w:vAlign w:val="center"/>
            <w:hideMark/>
          </w:tcPr>
          <w:p w14:paraId="4D61BE2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w:t>
            </w:r>
          </w:p>
        </w:tc>
        <w:tc>
          <w:tcPr>
            <w:tcW w:w="5245" w:type="dxa"/>
            <w:tcBorders>
              <w:top w:val="nil"/>
              <w:left w:val="nil"/>
              <w:bottom w:val="single" w:sz="4" w:space="0" w:color="auto"/>
              <w:right w:val="single" w:sz="4" w:space="0" w:color="auto"/>
            </w:tcBorders>
            <w:noWrap/>
            <w:vAlign w:val="center"/>
            <w:hideMark/>
          </w:tcPr>
          <w:p w14:paraId="39C80DC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Cal Hidratado </w:t>
            </w:r>
          </w:p>
        </w:tc>
      </w:tr>
      <w:tr w:rsidR="00026BD0" w14:paraId="3ECF41A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6D8B8D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215</w:t>
            </w:r>
          </w:p>
        </w:tc>
        <w:tc>
          <w:tcPr>
            <w:tcW w:w="1701" w:type="dxa"/>
            <w:tcBorders>
              <w:top w:val="nil"/>
              <w:left w:val="nil"/>
              <w:bottom w:val="single" w:sz="4" w:space="0" w:color="auto"/>
              <w:right w:val="single" w:sz="4" w:space="0" w:color="auto"/>
            </w:tcBorders>
            <w:noWrap/>
            <w:vAlign w:val="center"/>
            <w:hideMark/>
          </w:tcPr>
          <w:p w14:paraId="433896F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1984" w:type="dxa"/>
            <w:tcBorders>
              <w:top w:val="nil"/>
              <w:left w:val="nil"/>
              <w:bottom w:val="single" w:sz="4" w:space="0" w:color="auto"/>
              <w:right w:val="single" w:sz="4" w:space="0" w:color="auto"/>
            </w:tcBorders>
            <w:noWrap/>
            <w:vAlign w:val="center"/>
            <w:hideMark/>
          </w:tcPr>
          <w:p w14:paraId="6D03EFF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4B19FB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massa acrílica branco 3,6L</w:t>
            </w:r>
          </w:p>
        </w:tc>
      </w:tr>
      <w:tr w:rsidR="00026BD0" w14:paraId="536C469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016F20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216</w:t>
            </w:r>
          </w:p>
        </w:tc>
        <w:tc>
          <w:tcPr>
            <w:tcW w:w="1701" w:type="dxa"/>
            <w:tcBorders>
              <w:top w:val="nil"/>
              <w:left w:val="nil"/>
              <w:bottom w:val="single" w:sz="4" w:space="0" w:color="auto"/>
              <w:right w:val="single" w:sz="4" w:space="0" w:color="auto"/>
            </w:tcBorders>
            <w:noWrap/>
            <w:vAlign w:val="center"/>
            <w:hideMark/>
          </w:tcPr>
          <w:p w14:paraId="7B4F8CC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1984" w:type="dxa"/>
            <w:tcBorders>
              <w:top w:val="nil"/>
              <w:left w:val="nil"/>
              <w:bottom w:val="single" w:sz="4" w:space="0" w:color="auto"/>
              <w:right w:val="single" w:sz="4" w:space="0" w:color="auto"/>
            </w:tcBorders>
            <w:noWrap/>
            <w:vAlign w:val="center"/>
            <w:hideMark/>
          </w:tcPr>
          <w:p w14:paraId="35D945E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6B5C6A7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massa corrida branca 18L</w:t>
            </w:r>
          </w:p>
        </w:tc>
      </w:tr>
      <w:tr w:rsidR="00026BD0" w14:paraId="359E56F0"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BDE060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217</w:t>
            </w:r>
          </w:p>
        </w:tc>
        <w:tc>
          <w:tcPr>
            <w:tcW w:w="1701" w:type="dxa"/>
            <w:tcBorders>
              <w:top w:val="single" w:sz="4" w:space="0" w:color="auto"/>
              <w:left w:val="nil"/>
              <w:bottom w:val="single" w:sz="4" w:space="0" w:color="auto"/>
              <w:right w:val="single" w:sz="4" w:space="0" w:color="auto"/>
            </w:tcBorders>
            <w:vAlign w:val="center"/>
            <w:hideMark/>
          </w:tcPr>
          <w:p w14:paraId="0F99D9DE" w14:textId="77777777" w:rsidR="00026BD0" w:rsidRPr="004A394D" w:rsidRDefault="00026BD0" w:rsidP="004A394D">
            <w:pPr>
              <w:spacing w:after="0"/>
              <w:jc w:val="center"/>
              <w:rPr>
                <w:rFonts w:ascii="Arial" w:hAnsi="Arial" w:cs="Arial"/>
                <w:color w:val="000000"/>
                <w:sz w:val="20"/>
                <w:szCs w:val="20"/>
                <w:u w:val="single"/>
              </w:rPr>
            </w:pPr>
            <w:r w:rsidRPr="004A394D">
              <w:rPr>
                <w:rFonts w:ascii="Arial" w:hAnsi="Arial" w:cs="Arial"/>
                <w:color w:val="000000"/>
                <w:sz w:val="20"/>
                <w:szCs w:val="20"/>
                <w:u w:val="single"/>
              </w:rPr>
              <w:t>S</w:t>
            </w:r>
            <w:r w:rsidRPr="004A394D">
              <w:rPr>
                <w:rFonts w:ascii="Arial" w:hAnsi="Arial" w:cs="Arial"/>
                <w:color w:val="000000"/>
                <w:sz w:val="20"/>
                <w:szCs w:val="20"/>
              </w:rPr>
              <w:t>acas de 20kg</w:t>
            </w:r>
          </w:p>
        </w:tc>
        <w:tc>
          <w:tcPr>
            <w:tcW w:w="1984" w:type="dxa"/>
            <w:tcBorders>
              <w:top w:val="single" w:sz="4" w:space="0" w:color="auto"/>
              <w:left w:val="nil"/>
              <w:bottom w:val="single" w:sz="4" w:space="0" w:color="auto"/>
              <w:right w:val="single" w:sz="4" w:space="0" w:color="auto"/>
            </w:tcBorders>
            <w:noWrap/>
            <w:vAlign w:val="center"/>
            <w:hideMark/>
          </w:tcPr>
          <w:p w14:paraId="1C47CA6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120</w:t>
            </w:r>
          </w:p>
        </w:tc>
        <w:tc>
          <w:tcPr>
            <w:tcW w:w="5245" w:type="dxa"/>
            <w:tcBorders>
              <w:top w:val="single" w:sz="4" w:space="0" w:color="auto"/>
              <w:left w:val="nil"/>
              <w:bottom w:val="single" w:sz="4" w:space="0" w:color="auto"/>
              <w:right w:val="single" w:sz="4" w:space="0" w:color="auto"/>
            </w:tcBorders>
            <w:noWrap/>
            <w:vAlign w:val="center"/>
            <w:hideMark/>
          </w:tcPr>
          <w:p w14:paraId="092D9AF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massa pronta multiuso</w:t>
            </w:r>
          </w:p>
        </w:tc>
      </w:tr>
      <w:tr w:rsidR="00026BD0" w14:paraId="75EC8FCC"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679F5E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218</w:t>
            </w:r>
          </w:p>
        </w:tc>
        <w:tc>
          <w:tcPr>
            <w:tcW w:w="1701" w:type="dxa"/>
            <w:tcBorders>
              <w:top w:val="nil"/>
              <w:left w:val="nil"/>
              <w:bottom w:val="single" w:sz="4" w:space="0" w:color="auto"/>
              <w:right w:val="single" w:sz="4" w:space="0" w:color="auto"/>
            </w:tcBorders>
            <w:noWrap/>
            <w:vAlign w:val="center"/>
            <w:hideMark/>
          </w:tcPr>
          <w:p w14:paraId="5FDC5C8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1984" w:type="dxa"/>
            <w:tcBorders>
              <w:top w:val="nil"/>
              <w:left w:val="nil"/>
              <w:bottom w:val="single" w:sz="4" w:space="0" w:color="auto"/>
              <w:right w:val="single" w:sz="4" w:space="0" w:color="auto"/>
            </w:tcBorders>
            <w:noWrap/>
            <w:vAlign w:val="center"/>
            <w:hideMark/>
          </w:tcPr>
          <w:p w14:paraId="23D6F3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w:t>
            </w:r>
          </w:p>
        </w:tc>
        <w:tc>
          <w:tcPr>
            <w:tcW w:w="5245" w:type="dxa"/>
            <w:tcBorders>
              <w:top w:val="nil"/>
              <w:left w:val="nil"/>
              <w:bottom w:val="single" w:sz="4" w:space="0" w:color="auto"/>
              <w:right w:val="single" w:sz="4" w:space="0" w:color="auto"/>
            </w:tcBorders>
            <w:noWrap/>
            <w:vAlign w:val="center"/>
            <w:hideMark/>
          </w:tcPr>
          <w:p w14:paraId="08350AD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Pó de pedra</w:t>
            </w:r>
          </w:p>
        </w:tc>
      </w:tr>
      <w:tr w:rsidR="00026BD0" w14:paraId="30DC9009"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5574D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219</w:t>
            </w:r>
          </w:p>
        </w:tc>
        <w:tc>
          <w:tcPr>
            <w:tcW w:w="1701" w:type="dxa"/>
            <w:tcBorders>
              <w:top w:val="single" w:sz="4" w:space="0" w:color="auto"/>
              <w:left w:val="nil"/>
              <w:bottom w:val="single" w:sz="4" w:space="0" w:color="auto"/>
              <w:right w:val="single" w:sz="4" w:space="0" w:color="auto"/>
            </w:tcBorders>
            <w:noWrap/>
            <w:vAlign w:val="center"/>
            <w:hideMark/>
          </w:tcPr>
          <w:p w14:paraId="5C6FBC4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1984" w:type="dxa"/>
            <w:tcBorders>
              <w:top w:val="single" w:sz="4" w:space="0" w:color="auto"/>
              <w:left w:val="nil"/>
              <w:bottom w:val="single" w:sz="4" w:space="0" w:color="auto"/>
              <w:right w:val="single" w:sz="4" w:space="0" w:color="auto"/>
            </w:tcBorders>
            <w:noWrap/>
            <w:vAlign w:val="center"/>
            <w:hideMark/>
          </w:tcPr>
          <w:p w14:paraId="4596289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single" w:sz="4" w:space="0" w:color="auto"/>
              <w:left w:val="nil"/>
              <w:bottom w:val="single" w:sz="4" w:space="0" w:color="auto"/>
              <w:right w:val="single" w:sz="4" w:space="0" w:color="auto"/>
            </w:tcBorders>
            <w:noWrap/>
            <w:vAlign w:val="center"/>
            <w:hideMark/>
          </w:tcPr>
          <w:p w14:paraId="2CA0D37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Brita nº1 </w:t>
            </w:r>
          </w:p>
        </w:tc>
      </w:tr>
      <w:tr w:rsidR="00026BD0" w14:paraId="3FF119F2"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88E780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220</w:t>
            </w:r>
          </w:p>
        </w:tc>
        <w:tc>
          <w:tcPr>
            <w:tcW w:w="1701" w:type="dxa"/>
            <w:tcBorders>
              <w:top w:val="single" w:sz="4" w:space="0" w:color="auto"/>
              <w:left w:val="nil"/>
              <w:bottom w:val="single" w:sz="4" w:space="0" w:color="auto"/>
              <w:right w:val="single" w:sz="4" w:space="0" w:color="auto"/>
            </w:tcBorders>
            <w:noWrap/>
            <w:vAlign w:val="center"/>
          </w:tcPr>
          <w:p w14:paraId="2C9F2DF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tcPr>
          <w:p w14:paraId="71B3F20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20000</w:t>
            </w:r>
          </w:p>
        </w:tc>
        <w:tc>
          <w:tcPr>
            <w:tcW w:w="5245" w:type="dxa"/>
            <w:tcBorders>
              <w:top w:val="single" w:sz="4" w:space="0" w:color="auto"/>
              <w:left w:val="nil"/>
              <w:bottom w:val="single" w:sz="4" w:space="0" w:color="auto"/>
              <w:right w:val="single" w:sz="4" w:space="0" w:color="auto"/>
            </w:tcBorders>
            <w:noWrap/>
            <w:vAlign w:val="center"/>
          </w:tcPr>
          <w:p w14:paraId="1F594D2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Tijolos 9/14/24</w:t>
            </w:r>
          </w:p>
        </w:tc>
      </w:tr>
      <w:tr w:rsidR="00026BD0" w14:paraId="12881E1D"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tcPr>
          <w:p w14:paraId="057D448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221</w:t>
            </w:r>
          </w:p>
        </w:tc>
        <w:tc>
          <w:tcPr>
            <w:tcW w:w="1701" w:type="dxa"/>
            <w:tcBorders>
              <w:top w:val="nil"/>
              <w:left w:val="nil"/>
              <w:bottom w:val="single" w:sz="4" w:space="0" w:color="auto"/>
              <w:right w:val="single" w:sz="4" w:space="0" w:color="auto"/>
            </w:tcBorders>
            <w:noWrap/>
            <w:vAlign w:val="center"/>
            <w:hideMark/>
          </w:tcPr>
          <w:p w14:paraId="31B9CCE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FF66AB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5245" w:type="dxa"/>
            <w:tcBorders>
              <w:top w:val="nil"/>
              <w:left w:val="nil"/>
              <w:bottom w:val="single" w:sz="4" w:space="0" w:color="auto"/>
              <w:right w:val="single" w:sz="4" w:space="0" w:color="auto"/>
            </w:tcBorders>
            <w:vAlign w:val="center"/>
            <w:hideMark/>
          </w:tcPr>
          <w:p w14:paraId="6B68120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Abraçadeira de </w:t>
            </w:r>
            <w:proofErr w:type="gramStart"/>
            <w:r w:rsidRPr="004A394D">
              <w:rPr>
                <w:rFonts w:ascii="Arial" w:hAnsi="Arial" w:cs="Arial"/>
                <w:color w:val="000000"/>
                <w:sz w:val="20"/>
                <w:szCs w:val="20"/>
              </w:rPr>
              <w:t>nylon  de</w:t>
            </w:r>
            <w:proofErr w:type="gramEnd"/>
            <w:r w:rsidRPr="004A394D">
              <w:rPr>
                <w:rFonts w:ascii="Arial" w:hAnsi="Arial" w:cs="Arial"/>
                <w:color w:val="000000"/>
                <w:sz w:val="20"/>
                <w:szCs w:val="20"/>
              </w:rPr>
              <w:t xml:space="preserve"> cor branca 2,5 x100mm</w:t>
            </w:r>
          </w:p>
        </w:tc>
      </w:tr>
      <w:tr w:rsidR="00026BD0" w14:paraId="7CD5D7D3"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AF7FF5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222</w:t>
            </w:r>
          </w:p>
        </w:tc>
        <w:tc>
          <w:tcPr>
            <w:tcW w:w="1701" w:type="dxa"/>
            <w:tcBorders>
              <w:top w:val="single" w:sz="4" w:space="0" w:color="auto"/>
              <w:left w:val="nil"/>
              <w:bottom w:val="single" w:sz="4" w:space="0" w:color="auto"/>
              <w:right w:val="single" w:sz="4" w:space="0" w:color="auto"/>
            </w:tcBorders>
            <w:noWrap/>
            <w:vAlign w:val="center"/>
            <w:hideMark/>
          </w:tcPr>
          <w:p w14:paraId="670BD7B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4C6068C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5245" w:type="dxa"/>
            <w:tcBorders>
              <w:top w:val="single" w:sz="4" w:space="0" w:color="auto"/>
              <w:left w:val="nil"/>
              <w:bottom w:val="single" w:sz="4" w:space="0" w:color="auto"/>
              <w:right w:val="single" w:sz="4" w:space="0" w:color="auto"/>
            </w:tcBorders>
            <w:vAlign w:val="center"/>
            <w:hideMark/>
          </w:tcPr>
          <w:p w14:paraId="29A011C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Abraçadeira de nylon de cor branca 2,5 x 200mm</w:t>
            </w:r>
          </w:p>
        </w:tc>
      </w:tr>
      <w:tr w:rsidR="00026BD0" w14:paraId="431674D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2C5BB2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223</w:t>
            </w:r>
          </w:p>
        </w:tc>
        <w:tc>
          <w:tcPr>
            <w:tcW w:w="1701" w:type="dxa"/>
            <w:tcBorders>
              <w:top w:val="nil"/>
              <w:left w:val="nil"/>
              <w:bottom w:val="single" w:sz="4" w:space="0" w:color="auto"/>
              <w:right w:val="single" w:sz="4" w:space="0" w:color="auto"/>
            </w:tcBorders>
            <w:noWrap/>
            <w:vAlign w:val="center"/>
            <w:hideMark/>
          </w:tcPr>
          <w:p w14:paraId="66A8B60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15C30F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5245" w:type="dxa"/>
            <w:tcBorders>
              <w:top w:val="nil"/>
              <w:left w:val="nil"/>
              <w:bottom w:val="single" w:sz="4" w:space="0" w:color="auto"/>
              <w:right w:val="single" w:sz="4" w:space="0" w:color="auto"/>
            </w:tcBorders>
            <w:vAlign w:val="center"/>
            <w:hideMark/>
          </w:tcPr>
          <w:p w14:paraId="78CF485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Abraçadeira de nylon 6.6 de cor preta 2,5x 200mm </w:t>
            </w:r>
          </w:p>
        </w:tc>
      </w:tr>
      <w:tr w:rsidR="00026BD0" w14:paraId="334FAAE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F8D2A1B"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224</w:t>
            </w:r>
          </w:p>
        </w:tc>
        <w:tc>
          <w:tcPr>
            <w:tcW w:w="1701" w:type="dxa"/>
            <w:tcBorders>
              <w:top w:val="nil"/>
              <w:left w:val="nil"/>
              <w:bottom w:val="single" w:sz="4" w:space="0" w:color="auto"/>
              <w:right w:val="single" w:sz="4" w:space="0" w:color="auto"/>
            </w:tcBorders>
            <w:noWrap/>
            <w:vAlign w:val="center"/>
            <w:hideMark/>
          </w:tcPr>
          <w:p w14:paraId="75952B0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6A0372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5245" w:type="dxa"/>
            <w:tcBorders>
              <w:top w:val="nil"/>
              <w:left w:val="nil"/>
              <w:bottom w:val="single" w:sz="4" w:space="0" w:color="auto"/>
              <w:right w:val="single" w:sz="4" w:space="0" w:color="auto"/>
            </w:tcBorders>
            <w:vAlign w:val="center"/>
            <w:hideMark/>
          </w:tcPr>
          <w:p w14:paraId="7B70D95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Abraçadeira em metal rosca sem fim 1"</w:t>
            </w:r>
          </w:p>
        </w:tc>
      </w:tr>
      <w:tr w:rsidR="00026BD0" w14:paraId="2F730328"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25C9CA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225</w:t>
            </w:r>
          </w:p>
        </w:tc>
        <w:tc>
          <w:tcPr>
            <w:tcW w:w="1701" w:type="dxa"/>
            <w:tcBorders>
              <w:top w:val="nil"/>
              <w:left w:val="nil"/>
              <w:bottom w:val="single" w:sz="4" w:space="0" w:color="auto"/>
              <w:right w:val="single" w:sz="4" w:space="0" w:color="auto"/>
            </w:tcBorders>
            <w:noWrap/>
            <w:vAlign w:val="center"/>
            <w:hideMark/>
          </w:tcPr>
          <w:p w14:paraId="05F2EE7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3B21FD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5245" w:type="dxa"/>
            <w:tcBorders>
              <w:top w:val="nil"/>
              <w:left w:val="nil"/>
              <w:bottom w:val="single" w:sz="4" w:space="0" w:color="auto"/>
              <w:right w:val="single" w:sz="4" w:space="0" w:color="auto"/>
            </w:tcBorders>
            <w:vAlign w:val="center"/>
            <w:hideMark/>
          </w:tcPr>
          <w:p w14:paraId="737D780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Abraçadeira em </w:t>
            </w:r>
            <w:proofErr w:type="gramStart"/>
            <w:r w:rsidRPr="004A394D">
              <w:rPr>
                <w:rFonts w:ascii="Arial" w:hAnsi="Arial" w:cs="Arial"/>
                <w:color w:val="000000"/>
                <w:sz w:val="20"/>
                <w:szCs w:val="20"/>
              </w:rPr>
              <w:t>metal  rosca</w:t>
            </w:r>
            <w:proofErr w:type="gramEnd"/>
            <w:r w:rsidRPr="004A394D">
              <w:rPr>
                <w:rFonts w:ascii="Arial" w:hAnsi="Arial" w:cs="Arial"/>
                <w:color w:val="000000"/>
                <w:sz w:val="20"/>
                <w:szCs w:val="20"/>
              </w:rPr>
              <w:t xml:space="preserve"> sem fim 1/2"</w:t>
            </w:r>
          </w:p>
        </w:tc>
      </w:tr>
      <w:tr w:rsidR="00026BD0" w14:paraId="523EE35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A4CE22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lastRenderedPageBreak/>
              <w:t>226</w:t>
            </w:r>
          </w:p>
        </w:tc>
        <w:tc>
          <w:tcPr>
            <w:tcW w:w="1701" w:type="dxa"/>
            <w:tcBorders>
              <w:top w:val="nil"/>
              <w:left w:val="nil"/>
              <w:bottom w:val="single" w:sz="4" w:space="0" w:color="auto"/>
              <w:right w:val="single" w:sz="4" w:space="0" w:color="auto"/>
            </w:tcBorders>
            <w:noWrap/>
            <w:vAlign w:val="center"/>
            <w:hideMark/>
          </w:tcPr>
          <w:p w14:paraId="228DF7F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B6DD4B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5245" w:type="dxa"/>
            <w:tcBorders>
              <w:top w:val="nil"/>
              <w:left w:val="nil"/>
              <w:bottom w:val="single" w:sz="4" w:space="0" w:color="auto"/>
              <w:right w:val="single" w:sz="4" w:space="0" w:color="auto"/>
            </w:tcBorders>
            <w:vAlign w:val="center"/>
            <w:hideMark/>
          </w:tcPr>
          <w:p w14:paraId="7F85FCC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Abraçadeira em </w:t>
            </w:r>
            <w:proofErr w:type="gramStart"/>
            <w:r w:rsidRPr="004A394D">
              <w:rPr>
                <w:rFonts w:ascii="Arial" w:hAnsi="Arial" w:cs="Arial"/>
                <w:color w:val="000000"/>
                <w:sz w:val="20"/>
                <w:szCs w:val="20"/>
              </w:rPr>
              <w:t>metal  rosca</w:t>
            </w:r>
            <w:proofErr w:type="gramEnd"/>
            <w:r w:rsidRPr="004A394D">
              <w:rPr>
                <w:rFonts w:ascii="Arial" w:hAnsi="Arial" w:cs="Arial"/>
                <w:color w:val="000000"/>
                <w:sz w:val="20"/>
                <w:szCs w:val="20"/>
              </w:rPr>
              <w:t xml:space="preserve"> sem fi0 3/4"</w:t>
            </w:r>
          </w:p>
        </w:tc>
      </w:tr>
      <w:tr w:rsidR="00026BD0" w14:paraId="1AA8F8C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1A3547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227</w:t>
            </w:r>
          </w:p>
        </w:tc>
        <w:tc>
          <w:tcPr>
            <w:tcW w:w="1701" w:type="dxa"/>
            <w:tcBorders>
              <w:top w:val="nil"/>
              <w:left w:val="nil"/>
              <w:bottom w:val="single" w:sz="4" w:space="0" w:color="auto"/>
              <w:right w:val="single" w:sz="4" w:space="0" w:color="auto"/>
            </w:tcBorders>
            <w:noWrap/>
            <w:vAlign w:val="center"/>
            <w:hideMark/>
          </w:tcPr>
          <w:p w14:paraId="01ED5D3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A1DA8A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5245" w:type="dxa"/>
            <w:tcBorders>
              <w:top w:val="nil"/>
              <w:left w:val="nil"/>
              <w:bottom w:val="single" w:sz="4" w:space="0" w:color="auto"/>
              <w:right w:val="single" w:sz="4" w:space="0" w:color="auto"/>
            </w:tcBorders>
            <w:vAlign w:val="center"/>
            <w:hideMark/>
          </w:tcPr>
          <w:p w14:paraId="2EDACAF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Abraçadeira tipo U 3\4" para tubos e eletrodutos</w:t>
            </w:r>
          </w:p>
        </w:tc>
      </w:tr>
      <w:tr w:rsidR="00026BD0" w14:paraId="4B64941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F5BD3F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228</w:t>
            </w:r>
          </w:p>
        </w:tc>
        <w:tc>
          <w:tcPr>
            <w:tcW w:w="1701" w:type="dxa"/>
            <w:tcBorders>
              <w:top w:val="nil"/>
              <w:left w:val="nil"/>
              <w:bottom w:val="single" w:sz="4" w:space="0" w:color="auto"/>
              <w:right w:val="single" w:sz="4" w:space="0" w:color="auto"/>
            </w:tcBorders>
            <w:noWrap/>
            <w:vAlign w:val="center"/>
            <w:hideMark/>
          </w:tcPr>
          <w:p w14:paraId="60DEEC9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326BD1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5245" w:type="dxa"/>
            <w:tcBorders>
              <w:top w:val="nil"/>
              <w:left w:val="nil"/>
              <w:bottom w:val="single" w:sz="4" w:space="0" w:color="auto"/>
              <w:right w:val="single" w:sz="4" w:space="0" w:color="auto"/>
            </w:tcBorders>
            <w:vAlign w:val="center"/>
            <w:hideMark/>
          </w:tcPr>
          <w:p w14:paraId="6030CE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Abraçadeira tipo U 1\2" para tubos e eletrodutos</w:t>
            </w:r>
          </w:p>
        </w:tc>
      </w:tr>
      <w:tr w:rsidR="00026BD0" w14:paraId="10A749D0"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C91E3F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229</w:t>
            </w:r>
          </w:p>
        </w:tc>
        <w:tc>
          <w:tcPr>
            <w:tcW w:w="1701" w:type="dxa"/>
            <w:tcBorders>
              <w:top w:val="nil"/>
              <w:left w:val="nil"/>
              <w:bottom w:val="single" w:sz="4" w:space="0" w:color="auto"/>
              <w:right w:val="single" w:sz="4" w:space="0" w:color="auto"/>
            </w:tcBorders>
            <w:noWrap/>
            <w:vAlign w:val="center"/>
            <w:hideMark/>
          </w:tcPr>
          <w:p w14:paraId="33E42C2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37E22A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903C4F2" w14:textId="77777777" w:rsidR="00026BD0" w:rsidRPr="004A394D" w:rsidRDefault="00026BD0" w:rsidP="004A394D">
            <w:pPr>
              <w:spacing w:after="0"/>
              <w:jc w:val="both"/>
              <w:rPr>
                <w:rFonts w:ascii="Arial" w:hAnsi="Arial" w:cs="Arial"/>
                <w:color w:val="000000"/>
                <w:sz w:val="20"/>
                <w:szCs w:val="20"/>
              </w:rPr>
            </w:pPr>
            <w:proofErr w:type="gramStart"/>
            <w:r w:rsidRPr="004A394D">
              <w:rPr>
                <w:rFonts w:ascii="Arial" w:hAnsi="Arial" w:cs="Arial"/>
                <w:color w:val="000000"/>
                <w:sz w:val="20"/>
                <w:szCs w:val="20"/>
              </w:rPr>
              <w:t>Adaptador  </w:t>
            </w:r>
            <w:proofErr w:type="spellStart"/>
            <w:r w:rsidRPr="004A394D">
              <w:rPr>
                <w:rFonts w:ascii="Arial" w:hAnsi="Arial" w:cs="Arial"/>
                <w:color w:val="000000"/>
                <w:sz w:val="20"/>
                <w:szCs w:val="20"/>
              </w:rPr>
              <w:t>pvc</w:t>
            </w:r>
            <w:proofErr w:type="spellEnd"/>
            <w:proofErr w:type="gramEnd"/>
            <w:r w:rsidRPr="004A394D">
              <w:rPr>
                <w:rFonts w:ascii="Arial" w:hAnsi="Arial" w:cs="Arial"/>
                <w:color w:val="000000"/>
                <w:sz w:val="20"/>
                <w:szCs w:val="20"/>
              </w:rPr>
              <w:t xml:space="preserve"> /agua 25x3/4" soldável</w:t>
            </w:r>
          </w:p>
        </w:tc>
      </w:tr>
      <w:tr w:rsidR="00026BD0" w14:paraId="2E6916A4"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CC7787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230</w:t>
            </w:r>
          </w:p>
        </w:tc>
        <w:tc>
          <w:tcPr>
            <w:tcW w:w="1701" w:type="dxa"/>
            <w:tcBorders>
              <w:top w:val="nil"/>
              <w:left w:val="nil"/>
              <w:bottom w:val="single" w:sz="4" w:space="0" w:color="auto"/>
              <w:right w:val="single" w:sz="4" w:space="0" w:color="auto"/>
            </w:tcBorders>
            <w:noWrap/>
            <w:vAlign w:val="center"/>
            <w:hideMark/>
          </w:tcPr>
          <w:p w14:paraId="0B66620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1CA66F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7CDC670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Adesivo de silicone multiuso 280ml</w:t>
            </w:r>
          </w:p>
        </w:tc>
      </w:tr>
      <w:tr w:rsidR="00026BD0" w14:paraId="2CB3155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09653B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231</w:t>
            </w:r>
          </w:p>
        </w:tc>
        <w:tc>
          <w:tcPr>
            <w:tcW w:w="1701" w:type="dxa"/>
            <w:tcBorders>
              <w:top w:val="nil"/>
              <w:left w:val="nil"/>
              <w:bottom w:val="single" w:sz="4" w:space="0" w:color="auto"/>
              <w:right w:val="single" w:sz="4" w:space="0" w:color="auto"/>
            </w:tcBorders>
            <w:noWrap/>
            <w:vAlign w:val="center"/>
            <w:hideMark/>
          </w:tcPr>
          <w:p w14:paraId="7217626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6272D7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2806ECB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Adesivo plástico para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recipiente de 175 g INCOLOR</w:t>
            </w:r>
          </w:p>
        </w:tc>
      </w:tr>
      <w:tr w:rsidR="00026BD0" w14:paraId="2C827DA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6D45CE8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232</w:t>
            </w:r>
          </w:p>
        </w:tc>
        <w:tc>
          <w:tcPr>
            <w:tcW w:w="1701" w:type="dxa"/>
            <w:tcBorders>
              <w:top w:val="nil"/>
              <w:left w:val="nil"/>
              <w:bottom w:val="single" w:sz="4" w:space="0" w:color="auto"/>
              <w:right w:val="single" w:sz="4" w:space="0" w:color="auto"/>
            </w:tcBorders>
            <w:noWrap/>
            <w:vAlign w:val="center"/>
            <w:hideMark/>
          </w:tcPr>
          <w:p w14:paraId="2A1095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Litro</w:t>
            </w:r>
          </w:p>
        </w:tc>
        <w:tc>
          <w:tcPr>
            <w:tcW w:w="1984" w:type="dxa"/>
            <w:tcBorders>
              <w:top w:val="nil"/>
              <w:left w:val="nil"/>
              <w:bottom w:val="single" w:sz="4" w:space="0" w:color="auto"/>
              <w:right w:val="single" w:sz="4" w:space="0" w:color="auto"/>
            </w:tcBorders>
            <w:noWrap/>
            <w:vAlign w:val="center"/>
            <w:hideMark/>
          </w:tcPr>
          <w:p w14:paraId="593466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nil"/>
              <w:bottom w:val="single" w:sz="4" w:space="0" w:color="auto"/>
              <w:right w:val="single" w:sz="4" w:space="0" w:color="auto"/>
            </w:tcBorders>
            <w:noWrap/>
            <w:vAlign w:val="center"/>
            <w:hideMark/>
          </w:tcPr>
          <w:p w14:paraId="4A39F54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Aditivo plastificante para argamassas</w:t>
            </w:r>
          </w:p>
        </w:tc>
      </w:tr>
      <w:tr w:rsidR="00026BD0" w14:paraId="4E1477A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51A5A1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233</w:t>
            </w:r>
          </w:p>
        </w:tc>
        <w:tc>
          <w:tcPr>
            <w:tcW w:w="1701" w:type="dxa"/>
            <w:tcBorders>
              <w:top w:val="nil"/>
              <w:left w:val="nil"/>
              <w:bottom w:val="single" w:sz="4" w:space="0" w:color="auto"/>
              <w:right w:val="single" w:sz="4" w:space="0" w:color="auto"/>
            </w:tcBorders>
            <w:noWrap/>
            <w:vAlign w:val="center"/>
            <w:hideMark/>
          </w:tcPr>
          <w:p w14:paraId="7EFFCF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6B8AD4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vAlign w:val="center"/>
            <w:hideMark/>
          </w:tcPr>
          <w:p w14:paraId="65DC437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Alicate bomba d'agua 12" em aço cromo vanádio</w:t>
            </w:r>
          </w:p>
        </w:tc>
      </w:tr>
      <w:tr w:rsidR="00026BD0" w14:paraId="2D976ED3"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23E481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234</w:t>
            </w:r>
          </w:p>
        </w:tc>
        <w:tc>
          <w:tcPr>
            <w:tcW w:w="1701" w:type="dxa"/>
            <w:tcBorders>
              <w:top w:val="nil"/>
              <w:left w:val="nil"/>
              <w:bottom w:val="single" w:sz="4" w:space="0" w:color="auto"/>
              <w:right w:val="single" w:sz="4" w:space="0" w:color="auto"/>
            </w:tcBorders>
            <w:noWrap/>
            <w:vAlign w:val="center"/>
            <w:hideMark/>
          </w:tcPr>
          <w:p w14:paraId="2A5F48D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47AD87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vAlign w:val="center"/>
            <w:hideMark/>
          </w:tcPr>
          <w:p w14:paraId="17D04FF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Alicate de bico </w:t>
            </w:r>
            <w:proofErr w:type="gramStart"/>
            <w:r w:rsidRPr="004A394D">
              <w:rPr>
                <w:rFonts w:ascii="Arial" w:hAnsi="Arial" w:cs="Arial"/>
                <w:color w:val="000000"/>
                <w:sz w:val="20"/>
                <w:szCs w:val="20"/>
              </w:rPr>
              <w:t>reto  8</w:t>
            </w:r>
            <w:proofErr w:type="gramEnd"/>
            <w:r w:rsidRPr="004A394D">
              <w:rPr>
                <w:rFonts w:ascii="Arial" w:hAnsi="Arial" w:cs="Arial"/>
                <w:color w:val="000000"/>
                <w:sz w:val="20"/>
                <w:szCs w:val="20"/>
              </w:rPr>
              <w:t>" aço cromo vanádio</w:t>
            </w:r>
          </w:p>
        </w:tc>
      </w:tr>
      <w:tr w:rsidR="00026BD0" w14:paraId="524C5CF6"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58356D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235</w:t>
            </w:r>
          </w:p>
        </w:tc>
        <w:tc>
          <w:tcPr>
            <w:tcW w:w="1701" w:type="dxa"/>
            <w:tcBorders>
              <w:top w:val="nil"/>
              <w:left w:val="nil"/>
              <w:bottom w:val="single" w:sz="4" w:space="0" w:color="auto"/>
              <w:right w:val="single" w:sz="4" w:space="0" w:color="auto"/>
            </w:tcBorders>
            <w:noWrap/>
            <w:vAlign w:val="center"/>
            <w:hideMark/>
          </w:tcPr>
          <w:p w14:paraId="3AA6525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9B09E5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27B7D3F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Alicate de corte diagonal 6" cabo emborrachado aço vanádio</w:t>
            </w:r>
          </w:p>
        </w:tc>
      </w:tr>
      <w:tr w:rsidR="00026BD0" w14:paraId="43F72EBA"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56973137" w14:textId="77777777" w:rsidR="00026BD0" w:rsidRPr="004A394D" w:rsidRDefault="00026BD0" w:rsidP="004A394D">
            <w:pPr>
              <w:spacing w:after="0"/>
              <w:jc w:val="center"/>
              <w:rPr>
                <w:rFonts w:ascii="Arial" w:hAnsi="Arial" w:cs="Arial"/>
                <w:b/>
                <w:bCs/>
                <w:color w:val="000000"/>
                <w:sz w:val="20"/>
                <w:szCs w:val="20"/>
              </w:rPr>
            </w:pPr>
          </w:p>
          <w:p w14:paraId="014801B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236</w:t>
            </w:r>
          </w:p>
          <w:p w14:paraId="4277AC0B" w14:textId="77777777" w:rsidR="00026BD0" w:rsidRPr="004A394D" w:rsidRDefault="00026BD0" w:rsidP="004A394D">
            <w:pPr>
              <w:spacing w:after="0"/>
              <w:jc w:val="center"/>
              <w:rPr>
                <w:rFonts w:ascii="Arial" w:hAnsi="Arial" w:cs="Arial"/>
                <w:b/>
                <w:bCs/>
                <w:color w:val="000000"/>
                <w:sz w:val="20"/>
                <w:szCs w:val="20"/>
              </w:rPr>
            </w:pPr>
          </w:p>
        </w:tc>
        <w:tc>
          <w:tcPr>
            <w:tcW w:w="1701" w:type="dxa"/>
            <w:vMerge w:val="restart"/>
            <w:tcBorders>
              <w:top w:val="nil"/>
              <w:left w:val="nil"/>
              <w:bottom w:val="single" w:sz="8" w:space="0" w:color="000000"/>
              <w:right w:val="single" w:sz="8" w:space="0" w:color="auto"/>
            </w:tcBorders>
            <w:noWrap/>
            <w:vAlign w:val="center"/>
            <w:hideMark/>
          </w:tcPr>
          <w:p w14:paraId="040FE98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717FBD6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single" w:sz="4" w:space="0" w:color="auto"/>
              <w:bottom w:val="nil"/>
              <w:right w:val="single" w:sz="4" w:space="0" w:color="auto"/>
            </w:tcBorders>
            <w:vAlign w:val="center"/>
            <w:hideMark/>
          </w:tcPr>
          <w:p w14:paraId="4C9324C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Alicate de pressão 10" informações Técnicas:</w:t>
            </w:r>
          </w:p>
        </w:tc>
      </w:tr>
      <w:tr w:rsidR="00026BD0" w14:paraId="12E0F848"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CC86B2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FC3083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681DF79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0B174F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Medida total: 10" </w:t>
            </w:r>
            <w:proofErr w:type="gramStart"/>
            <w:r w:rsidRPr="004A394D">
              <w:rPr>
                <w:rFonts w:ascii="Arial" w:hAnsi="Arial" w:cs="Arial"/>
                <w:color w:val="000000"/>
                <w:sz w:val="20"/>
                <w:szCs w:val="20"/>
              </w:rPr>
              <w:t>( 224</w:t>
            </w:r>
            <w:proofErr w:type="gramEnd"/>
            <w:r w:rsidRPr="004A394D">
              <w:rPr>
                <w:rFonts w:ascii="Arial" w:hAnsi="Arial" w:cs="Arial"/>
                <w:color w:val="000000"/>
                <w:sz w:val="20"/>
                <w:szCs w:val="20"/>
              </w:rPr>
              <w:t xml:space="preserve"> mm)</w:t>
            </w:r>
          </w:p>
        </w:tc>
      </w:tr>
      <w:tr w:rsidR="00026BD0" w14:paraId="268538C6"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BA19FB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27A481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82B7A5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700032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Abertura máxima da boca: 1.1/8" (28 mm)</w:t>
            </w:r>
          </w:p>
        </w:tc>
      </w:tr>
      <w:tr w:rsidR="00026BD0" w14:paraId="7F3B68F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FDFBC5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54999E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3A2A25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139BE0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Material :</w:t>
            </w:r>
            <w:proofErr w:type="gramEnd"/>
            <w:r w:rsidRPr="004A394D">
              <w:rPr>
                <w:rFonts w:ascii="Arial" w:hAnsi="Arial" w:cs="Arial"/>
                <w:color w:val="000000"/>
                <w:sz w:val="20"/>
                <w:szCs w:val="20"/>
              </w:rPr>
              <w:t xml:space="preserve"> Aço cromo vanádio</w:t>
            </w:r>
          </w:p>
        </w:tc>
      </w:tr>
      <w:tr w:rsidR="00026BD0" w14:paraId="296359E9"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2536601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211FB9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6EDE5D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F981B7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Material do Cabo: Aço cromo vanádio</w:t>
            </w:r>
          </w:p>
        </w:tc>
      </w:tr>
      <w:tr w:rsidR="00026BD0" w14:paraId="085EB32B"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37D0EC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FAC6E3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50CF4D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7D1ACE0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Acabamento: Niquelado e cromado</w:t>
            </w:r>
          </w:p>
        </w:tc>
      </w:tr>
      <w:tr w:rsidR="00026BD0" w14:paraId="4A14BAD1" w14:textId="77777777" w:rsidTr="003F327B">
        <w:trPr>
          <w:trHeight w:val="20"/>
        </w:trPr>
        <w:tc>
          <w:tcPr>
            <w:tcW w:w="851" w:type="dxa"/>
            <w:vMerge w:val="restart"/>
            <w:tcBorders>
              <w:top w:val="single" w:sz="8" w:space="0" w:color="000000"/>
              <w:left w:val="single" w:sz="4" w:space="0" w:color="auto"/>
              <w:right w:val="single" w:sz="4" w:space="0" w:color="auto"/>
            </w:tcBorders>
            <w:noWrap/>
            <w:vAlign w:val="center"/>
            <w:hideMark/>
          </w:tcPr>
          <w:p w14:paraId="340C3D2E" w14:textId="77777777" w:rsidR="00026BD0" w:rsidRPr="004A394D" w:rsidRDefault="00026BD0" w:rsidP="004A394D">
            <w:pPr>
              <w:spacing w:after="0"/>
              <w:jc w:val="center"/>
              <w:rPr>
                <w:rFonts w:ascii="Arial" w:hAnsi="Arial" w:cs="Arial"/>
                <w:b/>
                <w:bCs/>
                <w:color w:val="000000"/>
                <w:sz w:val="20"/>
                <w:szCs w:val="20"/>
              </w:rPr>
            </w:pPr>
          </w:p>
          <w:p w14:paraId="5493EF4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237</w:t>
            </w:r>
          </w:p>
        </w:tc>
        <w:tc>
          <w:tcPr>
            <w:tcW w:w="1701" w:type="dxa"/>
            <w:vMerge w:val="restart"/>
            <w:tcBorders>
              <w:top w:val="single" w:sz="8" w:space="0" w:color="000000"/>
              <w:left w:val="nil"/>
              <w:right w:val="single" w:sz="8" w:space="0" w:color="auto"/>
            </w:tcBorders>
            <w:noWrap/>
            <w:vAlign w:val="center"/>
            <w:hideMark/>
          </w:tcPr>
          <w:p w14:paraId="4A4EF09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8" w:space="0" w:color="000000"/>
              <w:left w:val="single" w:sz="8" w:space="0" w:color="auto"/>
              <w:right w:val="nil"/>
            </w:tcBorders>
            <w:noWrap/>
            <w:vAlign w:val="center"/>
            <w:hideMark/>
          </w:tcPr>
          <w:p w14:paraId="51700E5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single" w:sz="4" w:space="0" w:color="auto"/>
              <w:bottom w:val="nil"/>
              <w:right w:val="single" w:sz="4" w:space="0" w:color="auto"/>
            </w:tcBorders>
            <w:vAlign w:val="center"/>
            <w:hideMark/>
          </w:tcPr>
          <w:p w14:paraId="52E22E3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Alicate </w:t>
            </w:r>
            <w:proofErr w:type="spellStart"/>
            <w:r w:rsidRPr="004A394D">
              <w:rPr>
                <w:rFonts w:ascii="Arial" w:hAnsi="Arial" w:cs="Arial"/>
                <w:color w:val="000000"/>
                <w:sz w:val="20"/>
                <w:szCs w:val="20"/>
              </w:rPr>
              <w:t>desencapador</w:t>
            </w:r>
            <w:proofErr w:type="spellEnd"/>
            <w:r w:rsidRPr="004A394D">
              <w:rPr>
                <w:rFonts w:ascii="Arial" w:hAnsi="Arial" w:cs="Arial"/>
                <w:color w:val="000000"/>
                <w:sz w:val="20"/>
                <w:szCs w:val="20"/>
              </w:rPr>
              <w:t xml:space="preserve"> de fio automático 8 </w:t>
            </w:r>
            <w:proofErr w:type="spellStart"/>
            <w:r w:rsidRPr="004A394D">
              <w:rPr>
                <w:rFonts w:ascii="Arial" w:hAnsi="Arial" w:cs="Arial"/>
                <w:color w:val="000000"/>
                <w:sz w:val="20"/>
                <w:szCs w:val="20"/>
              </w:rPr>
              <w:t>pol</w:t>
            </w:r>
            <w:proofErr w:type="spellEnd"/>
            <w:r w:rsidRPr="004A394D">
              <w:rPr>
                <w:rFonts w:ascii="Arial" w:hAnsi="Arial" w:cs="Arial"/>
                <w:color w:val="000000"/>
                <w:sz w:val="20"/>
                <w:szCs w:val="20"/>
              </w:rPr>
              <w:t xml:space="preserve"> • Alicate </w:t>
            </w:r>
            <w:proofErr w:type="spellStart"/>
            <w:r w:rsidRPr="004A394D">
              <w:rPr>
                <w:rFonts w:ascii="Arial" w:hAnsi="Arial" w:cs="Arial"/>
                <w:color w:val="000000"/>
                <w:sz w:val="20"/>
                <w:szCs w:val="20"/>
              </w:rPr>
              <w:t>desencapador</w:t>
            </w:r>
            <w:proofErr w:type="spellEnd"/>
            <w:r w:rsidRPr="004A394D">
              <w:rPr>
                <w:rFonts w:ascii="Arial" w:hAnsi="Arial" w:cs="Arial"/>
                <w:color w:val="000000"/>
                <w:sz w:val="20"/>
                <w:szCs w:val="20"/>
              </w:rPr>
              <w:t xml:space="preserve"> automático 8"</w:t>
            </w:r>
          </w:p>
        </w:tc>
      </w:tr>
      <w:tr w:rsidR="00026BD0" w14:paraId="3B1061A4" w14:textId="77777777" w:rsidTr="003F327B">
        <w:trPr>
          <w:trHeight w:val="20"/>
        </w:trPr>
        <w:tc>
          <w:tcPr>
            <w:tcW w:w="851" w:type="dxa"/>
            <w:vMerge/>
            <w:tcBorders>
              <w:top w:val="nil"/>
              <w:left w:val="single" w:sz="4" w:space="0" w:color="auto"/>
              <w:right w:val="single" w:sz="4" w:space="0" w:color="auto"/>
            </w:tcBorders>
            <w:vAlign w:val="center"/>
            <w:hideMark/>
          </w:tcPr>
          <w:p w14:paraId="184FC9E8" w14:textId="77777777" w:rsidR="00026BD0" w:rsidRPr="004A394D" w:rsidRDefault="00026BD0" w:rsidP="004A394D">
            <w:pPr>
              <w:spacing w:after="0"/>
              <w:jc w:val="both"/>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480184ED" w14:textId="77777777" w:rsidR="00026BD0" w:rsidRPr="004A394D" w:rsidRDefault="00026BD0" w:rsidP="004A394D">
            <w:pPr>
              <w:spacing w:after="0"/>
              <w:jc w:val="both"/>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7D55420C" w14:textId="77777777" w:rsidR="00026BD0" w:rsidRPr="004A394D" w:rsidRDefault="00026BD0" w:rsidP="004A394D">
            <w:pPr>
              <w:spacing w:after="0"/>
              <w:jc w:val="both"/>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AD3D14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Possui batente para controlar e ajustar o tamanho do fio a ser desencapado</w:t>
            </w:r>
          </w:p>
        </w:tc>
      </w:tr>
      <w:tr w:rsidR="00026BD0" w14:paraId="3450B21A" w14:textId="77777777" w:rsidTr="003F327B">
        <w:trPr>
          <w:trHeight w:val="20"/>
        </w:trPr>
        <w:tc>
          <w:tcPr>
            <w:tcW w:w="851" w:type="dxa"/>
            <w:vMerge/>
            <w:tcBorders>
              <w:top w:val="nil"/>
              <w:left w:val="single" w:sz="4" w:space="0" w:color="auto"/>
              <w:right w:val="single" w:sz="4" w:space="0" w:color="auto"/>
            </w:tcBorders>
            <w:vAlign w:val="center"/>
            <w:hideMark/>
          </w:tcPr>
          <w:p w14:paraId="7E7EAA0A" w14:textId="77777777" w:rsidR="00026BD0" w:rsidRPr="004A394D" w:rsidRDefault="00026BD0" w:rsidP="004A394D">
            <w:pPr>
              <w:spacing w:after="0"/>
              <w:jc w:val="both"/>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5C4E3D30" w14:textId="77777777" w:rsidR="00026BD0" w:rsidRPr="004A394D" w:rsidRDefault="00026BD0" w:rsidP="004A394D">
            <w:pPr>
              <w:spacing w:after="0"/>
              <w:jc w:val="both"/>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408E4882" w14:textId="77777777" w:rsidR="00026BD0" w:rsidRPr="004A394D" w:rsidRDefault="00026BD0" w:rsidP="004A394D">
            <w:pPr>
              <w:spacing w:after="0"/>
              <w:jc w:val="both"/>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D80768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Cabo ergonômico produzido em polipropileno reforçado e revestimento em borracha</w:t>
            </w:r>
          </w:p>
        </w:tc>
      </w:tr>
      <w:tr w:rsidR="00026BD0" w14:paraId="34C4C18B" w14:textId="77777777" w:rsidTr="003F327B">
        <w:trPr>
          <w:trHeight w:val="20"/>
        </w:trPr>
        <w:tc>
          <w:tcPr>
            <w:tcW w:w="851" w:type="dxa"/>
            <w:vMerge/>
            <w:tcBorders>
              <w:top w:val="nil"/>
              <w:left w:val="single" w:sz="4" w:space="0" w:color="auto"/>
              <w:right w:val="single" w:sz="4" w:space="0" w:color="auto"/>
            </w:tcBorders>
            <w:vAlign w:val="center"/>
            <w:hideMark/>
          </w:tcPr>
          <w:p w14:paraId="16CD4FB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5D78B34A"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7A830F7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0F57CE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Corpo construído em aço carbono com grande durabilidade e sistema </w:t>
            </w:r>
            <w:proofErr w:type="spellStart"/>
            <w:r w:rsidRPr="004A394D">
              <w:rPr>
                <w:rFonts w:ascii="Arial" w:hAnsi="Arial" w:cs="Arial"/>
                <w:color w:val="000000"/>
                <w:sz w:val="20"/>
                <w:szCs w:val="20"/>
              </w:rPr>
              <w:t>antiferrugem</w:t>
            </w:r>
            <w:proofErr w:type="spellEnd"/>
          </w:p>
        </w:tc>
      </w:tr>
      <w:tr w:rsidR="00026BD0" w14:paraId="77B66400" w14:textId="77777777" w:rsidTr="003F327B">
        <w:trPr>
          <w:trHeight w:val="20"/>
        </w:trPr>
        <w:tc>
          <w:tcPr>
            <w:tcW w:w="851" w:type="dxa"/>
            <w:vMerge/>
            <w:tcBorders>
              <w:top w:val="nil"/>
              <w:left w:val="single" w:sz="4" w:space="0" w:color="auto"/>
              <w:right w:val="single" w:sz="4" w:space="0" w:color="auto"/>
            </w:tcBorders>
            <w:vAlign w:val="center"/>
            <w:hideMark/>
          </w:tcPr>
          <w:p w14:paraId="7B41CA5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25FD159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793250E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A56318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Lâminas fabricadas em aço sintetizado que garantem maior resistência com dureza entre 52-57 HRC</w:t>
            </w:r>
          </w:p>
        </w:tc>
      </w:tr>
      <w:tr w:rsidR="00026BD0" w14:paraId="50AA98D1" w14:textId="77777777" w:rsidTr="003F327B">
        <w:trPr>
          <w:trHeight w:val="20"/>
        </w:trPr>
        <w:tc>
          <w:tcPr>
            <w:tcW w:w="851" w:type="dxa"/>
            <w:vMerge/>
            <w:tcBorders>
              <w:top w:val="nil"/>
              <w:left w:val="single" w:sz="4" w:space="0" w:color="auto"/>
              <w:right w:val="single" w:sz="4" w:space="0" w:color="auto"/>
            </w:tcBorders>
            <w:vAlign w:val="center"/>
            <w:hideMark/>
          </w:tcPr>
          <w:p w14:paraId="2B27460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1CB6D92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2DB5A01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BCC1E1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Fácil ajuste dos cabos a serem desencapados</w:t>
            </w:r>
          </w:p>
        </w:tc>
      </w:tr>
      <w:tr w:rsidR="00026BD0" w14:paraId="2B0127D0" w14:textId="77777777" w:rsidTr="003F327B">
        <w:trPr>
          <w:trHeight w:val="20"/>
        </w:trPr>
        <w:tc>
          <w:tcPr>
            <w:tcW w:w="851" w:type="dxa"/>
            <w:vMerge/>
            <w:tcBorders>
              <w:top w:val="nil"/>
              <w:left w:val="single" w:sz="4" w:space="0" w:color="auto"/>
              <w:right w:val="single" w:sz="4" w:space="0" w:color="auto"/>
            </w:tcBorders>
            <w:vAlign w:val="center"/>
            <w:hideMark/>
          </w:tcPr>
          <w:p w14:paraId="3BB5629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389329F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00BCF78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C704B2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O batente possibilita desencapar sempre um mesmo comprimento de fio que otimiza a operação posterior de crimpagem com terminais normalizados</w:t>
            </w:r>
          </w:p>
        </w:tc>
      </w:tr>
      <w:tr w:rsidR="00026BD0" w14:paraId="0EFE09F8" w14:textId="77777777" w:rsidTr="003F327B">
        <w:trPr>
          <w:trHeight w:val="20"/>
        </w:trPr>
        <w:tc>
          <w:tcPr>
            <w:tcW w:w="851" w:type="dxa"/>
            <w:vMerge/>
            <w:tcBorders>
              <w:top w:val="nil"/>
              <w:left w:val="single" w:sz="4" w:space="0" w:color="auto"/>
              <w:right w:val="single" w:sz="4" w:space="0" w:color="auto"/>
            </w:tcBorders>
            <w:vAlign w:val="center"/>
            <w:hideMark/>
          </w:tcPr>
          <w:p w14:paraId="66611E9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36DE8FD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134226C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BD6155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Pino de micro ajuste que regula a intensidade da força para corte do fio</w:t>
            </w:r>
          </w:p>
        </w:tc>
      </w:tr>
      <w:tr w:rsidR="00026BD0" w14:paraId="6148BD0F" w14:textId="77777777" w:rsidTr="003F327B">
        <w:trPr>
          <w:trHeight w:val="20"/>
        </w:trPr>
        <w:tc>
          <w:tcPr>
            <w:tcW w:w="851" w:type="dxa"/>
            <w:vMerge/>
            <w:tcBorders>
              <w:top w:val="nil"/>
              <w:left w:val="single" w:sz="4" w:space="0" w:color="auto"/>
              <w:right w:val="single" w:sz="4" w:space="0" w:color="auto"/>
            </w:tcBorders>
            <w:vAlign w:val="center"/>
            <w:hideMark/>
          </w:tcPr>
          <w:p w14:paraId="42D134B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6EDFAD6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160C950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BBEC99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Desencapa 7 diferentes bitolas de fios 0,2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6,0 mm</w:t>
            </w:r>
          </w:p>
        </w:tc>
      </w:tr>
      <w:tr w:rsidR="00026BD0" w14:paraId="2644D5F4" w14:textId="77777777" w:rsidTr="003F327B">
        <w:trPr>
          <w:trHeight w:val="20"/>
        </w:trPr>
        <w:tc>
          <w:tcPr>
            <w:tcW w:w="851" w:type="dxa"/>
            <w:vMerge/>
            <w:tcBorders>
              <w:top w:val="nil"/>
              <w:left w:val="single" w:sz="4" w:space="0" w:color="auto"/>
              <w:right w:val="single" w:sz="4" w:space="0" w:color="auto"/>
            </w:tcBorders>
            <w:vAlign w:val="center"/>
            <w:hideMark/>
          </w:tcPr>
          <w:p w14:paraId="3E89D79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491FBDD3"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61C233E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24ED0A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Corta fios de 0,2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6,0 mm</w:t>
            </w:r>
          </w:p>
          <w:p w14:paraId="54A69FE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Cor Branco</w:t>
            </w:r>
          </w:p>
          <w:p w14:paraId="1751650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Modelo </w:t>
            </w:r>
            <w:proofErr w:type="spellStart"/>
            <w:r w:rsidRPr="004A394D">
              <w:rPr>
                <w:rFonts w:ascii="Arial" w:hAnsi="Arial" w:cs="Arial"/>
                <w:color w:val="000000"/>
                <w:sz w:val="20"/>
                <w:szCs w:val="20"/>
              </w:rPr>
              <w:t>Smart</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Multitemperaturas</w:t>
            </w:r>
            <w:proofErr w:type="spellEnd"/>
          </w:p>
          <w:p w14:paraId="289D2D3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Altura 8,5 cm</w:t>
            </w:r>
          </w:p>
          <w:p w14:paraId="30DC338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 18 cm</w:t>
            </w:r>
          </w:p>
          <w:p w14:paraId="0AB1A3C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Profundidade 34 cm</w:t>
            </w:r>
          </w:p>
          <w:p w14:paraId="5BE3D13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Dimensão 18x8,5x34 cm</w:t>
            </w:r>
          </w:p>
          <w:p w14:paraId="4DDD39D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Produto Chuveiro Comum</w:t>
            </w:r>
          </w:p>
          <w:p w14:paraId="3B00BC4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Proteção </w:t>
            </w:r>
            <w:proofErr w:type="gramStart"/>
            <w:r w:rsidRPr="004A394D">
              <w:rPr>
                <w:rFonts w:ascii="Arial" w:hAnsi="Arial" w:cs="Arial"/>
                <w:color w:val="000000"/>
                <w:sz w:val="20"/>
                <w:szCs w:val="20"/>
              </w:rPr>
              <w:t>Contra Choques</w:t>
            </w:r>
            <w:proofErr w:type="gramEnd"/>
            <w:r w:rsidRPr="004A394D">
              <w:rPr>
                <w:rFonts w:ascii="Arial" w:hAnsi="Arial" w:cs="Arial"/>
                <w:color w:val="000000"/>
                <w:sz w:val="20"/>
                <w:szCs w:val="20"/>
              </w:rPr>
              <w:t xml:space="preserve"> com Dispositivo DR</w:t>
            </w:r>
          </w:p>
        </w:tc>
      </w:tr>
      <w:tr w:rsidR="00026BD0" w14:paraId="7EC27FF1" w14:textId="77777777" w:rsidTr="003F327B">
        <w:trPr>
          <w:trHeight w:val="20"/>
        </w:trPr>
        <w:tc>
          <w:tcPr>
            <w:tcW w:w="851" w:type="dxa"/>
            <w:vMerge/>
            <w:tcBorders>
              <w:top w:val="nil"/>
              <w:left w:val="single" w:sz="4" w:space="0" w:color="auto"/>
              <w:right w:val="single" w:sz="4" w:space="0" w:color="auto"/>
            </w:tcBorders>
            <w:vAlign w:val="center"/>
            <w:hideMark/>
          </w:tcPr>
          <w:p w14:paraId="39D0AE6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15BFB18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nil"/>
            </w:tcBorders>
            <w:vAlign w:val="center"/>
            <w:hideMark/>
          </w:tcPr>
          <w:p w14:paraId="760AA1D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0F0BE5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Crimpa</w:t>
            </w:r>
            <w:proofErr w:type="spellEnd"/>
            <w:r w:rsidRPr="004A394D">
              <w:rPr>
                <w:rFonts w:ascii="Arial" w:hAnsi="Arial" w:cs="Arial"/>
                <w:color w:val="000000"/>
                <w:sz w:val="20"/>
                <w:szCs w:val="20"/>
              </w:rPr>
              <w:t xml:space="preserve"> 3 diferentes tipos de terminais: com isolamento, sem isolamento de 10-22AWG (0.5 à 6mM²) e de ignição de 7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8 mm</w:t>
            </w:r>
          </w:p>
        </w:tc>
      </w:tr>
      <w:tr w:rsidR="00026BD0" w14:paraId="4CE26FAE" w14:textId="77777777" w:rsidTr="003F327B">
        <w:trPr>
          <w:trHeight w:val="80"/>
        </w:trPr>
        <w:tc>
          <w:tcPr>
            <w:tcW w:w="851" w:type="dxa"/>
            <w:vMerge/>
            <w:tcBorders>
              <w:top w:val="nil"/>
              <w:left w:val="single" w:sz="4" w:space="0" w:color="auto"/>
              <w:bottom w:val="single" w:sz="4" w:space="0" w:color="auto"/>
              <w:right w:val="single" w:sz="4" w:space="0" w:color="auto"/>
            </w:tcBorders>
            <w:vAlign w:val="center"/>
            <w:hideMark/>
          </w:tcPr>
          <w:p w14:paraId="06B3422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25FE9B7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339F7D1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088E0F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Uso industrial e automotivo</w:t>
            </w:r>
          </w:p>
        </w:tc>
      </w:tr>
      <w:tr w:rsidR="00026BD0" w14:paraId="0E2C838C"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25E349A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238</w:t>
            </w:r>
          </w:p>
        </w:tc>
        <w:tc>
          <w:tcPr>
            <w:tcW w:w="1701" w:type="dxa"/>
            <w:tcBorders>
              <w:top w:val="single" w:sz="4" w:space="0" w:color="auto"/>
              <w:left w:val="nil"/>
              <w:bottom w:val="single" w:sz="4" w:space="0" w:color="auto"/>
              <w:right w:val="single" w:sz="8" w:space="0" w:color="auto"/>
            </w:tcBorders>
            <w:noWrap/>
            <w:vAlign w:val="center"/>
            <w:hideMark/>
          </w:tcPr>
          <w:p w14:paraId="1B8CF3D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4" w:space="0" w:color="auto"/>
            </w:tcBorders>
            <w:noWrap/>
            <w:vAlign w:val="center"/>
            <w:hideMark/>
          </w:tcPr>
          <w:p w14:paraId="097362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2A86BDC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Enxada média com cabo</w:t>
            </w:r>
          </w:p>
        </w:tc>
      </w:tr>
      <w:tr w:rsidR="00026BD0" w14:paraId="39518FE0" w14:textId="77777777" w:rsidTr="003F327B">
        <w:trPr>
          <w:trHeight w:val="20"/>
        </w:trPr>
        <w:tc>
          <w:tcPr>
            <w:tcW w:w="851" w:type="dxa"/>
            <w:tcBorders>
              <w:top w:val="single" w:sz="4" w:space="0" w:color="auto"/>
              <w:left w:val="single" w:sz="4" w:space="0" w:color="auto"/>
              <w:bottom w:val="single" w:sz="8" w:space="0" w:color="auto"/>
              <w:right w:val="single" w:sz="4" w:space="0" w:color="auto"/>
            </w:tcBorders>
            <w:noWrap/>
            <w:vAlign w:val="center"/>
            <w:hideMark/>
          </w:tcPr>
          <w:p w14:paraId="5CBF411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239</w:t>
            </w:r>
          </w:p>
        </w:tc>
        <w:tc>
          <w:tcPr>
            <w:tcW w:w="1701" w:type="dxa"/>
            <w:tcBorders>
              <w:top w:val="single" w:sz="4" w:space="0" w:color="auto"/>
              <w:left w:val="nil"/>
              <w:bottom w:val="single" w:sz="8" w:space="0" w:color="auto"/>
              <w:right w:val="single" w:sz="8" w:space="0" w:color="auto"/>
            </w:tcBorders>
            <w:noWrap/>
            <w:vAlign w:val="center"/>
            <w:hideMark/>
          </w:tcPr>
          <w:p w14:paraId="302FED4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8" w:space="0" w:color="auto"/>
              <w:right w:val="single" w:sz="4" w:space="0" w:color="auto"/>
            </w:tcBorders>
            <w:noWrap/>
            <w:vAlign w:val="center"/>
            <w:hideMark/>
          </w:tcPr>
          <w:p w14:paraId="39AEE7A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05F8EAB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Espátula rígida nº10 cabo de madeira</w:t>
            </w:r>
          </w:p>
        </w:tc>
      </w:tr>
      <w:tr w:rsidR="00026BD0" w14:paraId="2DEFB892"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90967F5"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240</w:t>
            </w:r>
          </w:p>
        </w:tc>
        <w:tc>
          <w:tcPr>
            <w:tcW w:w="1701" w:type="dxa"/>
            <w:tcBorders>
              <w:top w:val="nil"/>
              <w:left w:val="nil"/>
              <w:bottom w:val="single" w:sz="4" w:space="0" w:color="auto"/>
              <w:right w:val="single" w:sz="8" w:space="0" w:color="auto"/>
            </w:tcBorders>
            <w:noWrap/>
            <w:vAlign w:val="center"/>
            <w:hideMark/>
          </w:tcPr>
          <w:p w14:paraId="48E5E4D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688E6D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3D0CC50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Espátula rígida nº6 cabo de madeira</w:t>
            </w:r>
          </w:p>
        </w:tc>
      </w:tr>
      <w:tr w:rsidR="00026BD0" w14:paraId="054A81F4" w14:textId="77777777" w:rsidTr="003F327B">
        <w:trPr>
          <w:trHeight w:val="60"/>
        </w:trPr>
        <w:tc>
          <w:tcPr>
            <w:tcW w:w="851" w:type="dxa"/>
            <w:tcBorders>
              <w:top w:val="single" w:sz="4" w:space="0" w:color="auto"/>
              <w:left w:val="single" w:sz="4" w:space="0" w:color="auto"/>
              <w:bottom w:val="single" w:sz="8" w:space="0" w:color="auto"/>
              <w:right w:val="single" w:sz="4" w:space="0" w:color="auto"/>
            </w:tcBorders>
            <w:noWrap/>
            <w:vAlign w:val="center"/>
            <w:hideMark/>
          </w:tcPr>
          <w:p w14:paraId="60888BC2" w14:textId="77777777" w:rsidR="00026BD0" w:rsidRPr="004A394D" w:rsidRDefault="00026BD0" w:rsidP="004A394D">
            <w:pPr>
              <w:spacing w:after="0"/>
              <w:jc w:val="center"/>
              <w:rPr>
                <w:rFonts w:ascii="Arial" w:hAnsi="Arial" w:cs="Arial"/>
                <w:b/>
                <w:bCs/>
                <w:color w:val="000000"/>
                <w:sz w:val="20"/>
                <w:szCs w:val="20"/>
              </w:rPr>
            </w:pPr>
          </w:p>
          <w:p w14:paraId="71667FB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241</w:t>
            </w:r>
          </w:p>
          <w:p w14:paraId="043DB0ED" w14:textId="77777777" w:rsidR="00026BD0" w:rsidRPr="004A394D" w:rsidRDefault="00026BD0" w:rsidP="004A394D">
            <w:pPr>
              <w:spacing w:after="0"/>
              <w:jc w:val="center"/>
              <w:rPr>
                <w:rFonts w:ascii="Arial" w:hAnsi="Arial" w:cs="Arial"/>
                <w:b/>
                <w:bCs/>
                <w:color w:val="000000"/>
                <w:sz w:val="20"/>
                <w:szCs w:val="20"/>
              </w:rPr>
            </w:pPr>
          </w:p>
        </w:tc>
        <w:tc>
          <w:tcPr>
            <w:tcW w:w="1701" w:type="dxa"/>
            <w:tcBorders>
              <w:top w:val="single" w:sz="4" w:space="0" w:color="auto"/>
              <w:left w:val="nil"/>
              <w:bottom w:val="single" w:sz="8" w:space="0" w:color="auto"/>
              <w:right w:val="single" w:sz="8" w:space="0" w:color="auto"/>
            </w:tcBorders>
            <w:noWrap/>
            <w:vAlign w:val="center"/>
            <w:hideMark/>
          </w:tcPr>
          <w:p w14:paraId="4DB91EE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8" w:space="0" w:color="auto"/>
              <w:right w:val="single" w:sz="4" w:space="0" w:color="auto"/>
            </w:tcBorders>
            <w:noWrap/>
            <w:vAlign w:val="center"/>
            <w:hideMark/>
          </w:tcPr>
          <w:p w14:paraId="51E2931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single" w:sz="4" w:space="0" w:color="auto"/>
              <w:left w:val="single" w:sz="4" w:space="0" w:color="auto"/>
              <w:bottom w:val="single" w:sz="4" w:space="0" w:color="auto"/>
              <w:right w:val="single" w:sz="4" w:space="0" w:color="auto"/>
            </w:tcBorders>
            <w:noWrap/>
            <w:vAlign w:val="center"/>
            <w:hideMark/>
          </w:tcPr>
          <w:p w14:paraId="7C312AF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Espuma expansiva poliuretano 500 ML</w:t>
            </w:r>
          </w:p>
        </w:tc>
      </w:tr>
      <w:tr w:rsidR="00026BD0" w14:paraId="0DE38F54"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16682BE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242</w:t>
            </w:r>
          </w:p>
        </w:tc>
        <w:tc>
          <w:tcPr>
            <w:tcW w:w="1701" w:type="dxa"/>
            <w:vMerge w:val="restart"/>
            <w:tcBorders>
              <w:top w:val="nil"/>
              <w:left w:val="nil"/>
              <w:bottom w:val="single" w:sz="8" w:space="0" w:color="000000"/>
              <w:right w:val="single" w:sz="8" w:space="0" w:color="auto"/>
            </w:tcBorders>
            <w:noWrap/>
            <w:vAlign w:val="center"/>
            <w:hideMark/>
          </w:tcPr>
          <w:p w14:paraId="35693AF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210743B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single" w:sz="4" w:space="0" w:color="auto"/>
              <w:left w:val="single" w:sz="4" w:space="0" w:color="auto"/>
              <w:bottom w:val="nil"/>
              <w:right w:val="single" w:sz="4" w:space="0" w:color="auto"/>
            </w:tcBorders>
            <w:vAlign w:val="center"/>
            <w:hideMark/>
          </w:tcPr>
          <w:p w14:paraId="2EBC6E6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Esquadro </w:t>
            </w:r>
            <w:proofErr w:type="gramStart"/>
            <w:r w:rsidRPr="004A394D">
              <w:rPr>
                <w:rFonts w:ascii="Arial" w:hAnsi="Arial" w:cs="Arial"/>
                <w:color w:val="000000"/>
                <w:sz w:val="20"/>
                <w:szCs w:val="20"/>
              </w:rPr>
              <w:t>pequeno  Esquadro</w:t>
            </w:r>
            <w:proofErr w:type="gramEnd"/>
            <w:r w:rsidRPr="004A394D">
              <w:rPr>
                <w:rFonts w:ascii="Arial" w:hAnsi="Arial" w:cs="Arial"/>
                <w:color w:val="000000"/>
                <w:sz w:val="20"/>
                <w:szCs w:val="20"/>
              </w:rPr>
              <w:t xml:space="preserve"> com cabo e corpo em alumínio</w:t>
            </w:r>
          </w:p>
        </w:tc>
      </w:tr>
      <w:tr w:rsidR="00026BD0" w14:paraId="7D53BEAC"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DFE484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F28BA6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68846BD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B2B0B0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Graduação em milímetros e polegadas.</w:t>
            </w:r>
          </w:p>
        </w:tc>
      </w:tr>
      <w:tr w:rsidR="00026BD0" w14:paraId="3B30D5D1"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10C6BB3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3098BE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048924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4B208F9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Tamanho: 30 cm</w:t>
            </w:r>
          </w:p>
        </w:tc>
      </w:tr>
      <w:tr w:rsidR="00026BD0" w14:paraId="75F8574E"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5B877D7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243</w:t>
            </w:r>
          </w:p>
        </w:tc>
        <w:tc>
          <w:tcPr>
            <w:tcW w:w="1701" w:type="dxa"/>
            <w:tcBorders>
              <w:top w:val="nil"/>
              <w:left w:val="nil"/>
              <w:bottom w:val="single" w:sz="8" w:space="0" w:color="auto"/>
              <w:right w:val="single" w:sz="8" w:space="0" w:color="auto"/>
            </w:tcBorders>
            <w:noWrap/>
            <w:vAlign w:val="center"/>
            <w:hideMark/>
          </w:tcPr>
          <w:p w14:paraId="77E5A74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nil"/>
            </w:tcBorders>
            <w:noWrap/>
            <w:vAlign w:val="center"/>
            <w:hideMark/>
          </w:tcPr>
          <w:p w14:paraId="404E651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single" w:sz="4" w:space="0" w:color="auto"/>
              <w:bottom w:val="single" w:sz="8" w:space="0" w:color="auto"/>
              <w:right w:val="single" w:sz="4" w:space="0" w:color="auto"/>
            </w:tcBorders>
            <w:vAlign w:val="center"/>
            <w:hideMark/>
          </w:tcPr>
          <w:p w14:paraId="1A88322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Assento p/ vaso sanitário adulto universal - Polipropileno</w:t>
            </w:r>
          </w:p>
        </w:tc>
      </w:tr>
      <w:tr w:rsidR="00026BD0" w14:paraId="098E4F7F"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533A4F6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244</w:t>
            </w:r>
          </w:p>
        </w:tc>
        <w:tc>
          <w:tcPr>
            <w:tcW w:w="1701" w:type="dxa"/>
            <w:tcBorders>
              <w:top w:val="nil"/>
              <w:left w:val="nil"/>
              <w:bottom w:val="single" w:sz="8" w:space="0" w:color="auto"/>
              <w:right w:val="single" w:sz="8" w:space="0" w:color="auto"/>
            </w:tcBorders>
            <w:noWrap/>
            <w:vAlign w:val="center"/>
            <w:hideMark/>
          </w:tcPr>
          <w:p w14:paraId="7F06382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nil"/>
            </w:tcBorders>
            <w:noWrap/>
            <w:vAlign w:val="center"/>
            <w:hideMark/>
          </w:tcPr>
          <w:p w14:paraId="2CA5206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single" w:sz="4" w:space="0" w:color="auto"/>
              <w:bottom w:val="single" w:sz="8" w:space="0" w:color="auto"/>
              <w:right w:val="single" w:sz="4" w:space="0" w:color="auto"/>
            </w:tcBorders>
            <w:vAlign w:val="center"/>
            <w:hideMark/>
          </w:tcPr>
          <w:p w14:paraId="55D939E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Assento p/ vaso sanitário infantil universal- Polipropileno</w:t>
            </w:r>
          </w:p>
        </w:tc>
      </w:tr>
      <w:tr w:rsidR="00026BD0" w14:paraId="660915E2" w14:textId="77777777" w:rsidTr="003F327B">
        <w:trPr>
          <w:trHeight w:val="20"/>
        </w:trPr>
        <w:tc>
          <w:tcPr>
            <w:tcW w:w="851" w:type="dxa"/>
            <w:vMerge w:val="restart"/>
            <w:tcBorders>
              <w:top w:val="single" w:sz="8" w:space="0" w:color="auto"/>
              <w:left w:val="single" w:sz="4" w:space="0" w:color="auto"/>
              <w:bottom w:val="single" w:sz="4" w:space="0" w:color="auto"/>
              <w:right w:val="single" w:sz="4" w:space="0" w:color="auto"/>
            </w:tcBorders>
            <w:noWrap/>
            <w:vAlign w:val="center"/>
            <w:hideMark/>
          </w:tcPr>
          <w:p w14:paraId="338C7E0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245</w:t>
            </w:r>
          </w:p>
        </w:tc>
        <w:tc>
          <w:tcPr>
            <w:tcW w:w="1701" w:type="dxa"/>
            <w:vMerge w:val="restart"/>
            <w:tcBorders>
              <w:top w:val="single" w:sz="8" w:space="0" w:color="auto"/>
              <w:left w:val="nil"/>
              <w:bottom w:val="single" w:sz="4" w:space="0" w:color="auto"/>
              <w:right w:val="single" w:sz="8" w:space="0" w:color="auto"/>
            </w:tcBorders>
            <w:noWrap/>
            <w:vAlign w:val="center"/>
            <w:hideMark/>
          </w:tcPr>
          <w:p w14:paraId="2FCC741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8" w:space="0" w:color="auto"/>
              <w:left w:val="single" w:sz="8" w:space="0" w:color="auto"/>
              <w:bottom w:val="single" w:sz="4" w:space="0" w:color="auto"/>
              <w:right w:val="nil"/>
            </w:tcBorders>
            <w:noWrap/>
            <w:vAlign w:val="center"/>
            <w:hideMark/>
          </w:tcPr>
          <w:p w14:paraId="518D849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5245" w:type="dxa"/>
            <w:tcBorders>
              <w:top w:val="nil"/>
              <w:left w:val="single" w:sz="4" w:space="0" w:color="auto"/>
              <w:bottom w:val="nil"/>
              <w:right w:val="single" w:sz="4" w:space="0" w:color="auto"/>
            </w:tcBorders>
            <w:vAlign w:val="center"/>
            <w:hideMark/>
          </w:tcPr>
          <w:p w14:paraId="3D25967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Chuveiro 7500</w:t>
            </w:r>
            <w:proofErr w:type="gramStart"/>
            <w:r w:rsidRPr="004A394D">
              <w:rPr>
                <w:rFonts w:ascii="Arial" w:hAnsi="Arial" w:cs="Arial"/>
                <w:color w:val="000000"/>
                <w:sz w:val="20"/>
                <w:szCs w:val="20"/>
              </w:rPr>
              <w:t>W  tipo</w:t>
            </w:r>
            <w:proofErr w:type="gramEnd"/>
            <w:r w:rsidRPr="004A394D">
              <w:rPr>
                <w:rFonts w:ascii="Arial" w:hAnsi="Arial" w:cs="Arial"/>
                <w:color w:val="000000"/>
                <w:sz w:val="20"/>
                <w:szCs w:val="20"/>
              </w:rPr>
              <w:t xml:space="preserve"> Comum</w:t>
            </w:r>
          </w:p>
        </w:tc>
      </w:tr>
      <w:tr w:rsidR="00026BD0" w14:paraId="41C0D903"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05997F1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6CAD056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44B4D97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906B7A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Tensão Elétrica 250V (220V)</w:t>
            </w:r>
          </w:p>
        </w:tc>
      </w:tr>
      <w:tr w:rsidR="00026BD0" w14:paraId="6917E8CB"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1E52234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502036C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7EE358C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2D178E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Classe de Eficiência Energética F</w:t>
            </w:r>
          </w:p>
        </w:tc>
      </w:tr>
      <w:tr w:rsidR="00026BD0" w14:paraId="42F9F3A1"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554A9A7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2A14EEE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001E9AD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127126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Potência 7500 W</w:t>
            </w:r>
          </w:p>
        </w:tc>
      </w:tr>
      <w:tr w:rsidR="00026BD0" w14:paraId="53D76F89"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0A04332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5E2BBDA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4F16AE7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430EBE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Quantidade de Temperaturas 4 Temperaturas</w:t>
            </w:r>
          </w:p>
        </w:tc>
      </w:tr>
      <w:tr w:rsidR="00026BD0" w14:paraId="215224D7"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0ADEBA7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1DA3CC4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2FDFCAD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775127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Pressão de Funcionamento Mínima 1 </w:t>
            </w:r>
            <w:proofErr w:type="spellStart"/>
            <w:r w:rsidRPr="004A394D">
              <w:rPr>
                <w:rFonts w:ascii="Arial" w:hAnsi="Arial" w:cs="Arial"/>
                <w:color w:val="000000"/>
                <w:sz w:val="20"/>
                <w:szCs w:val="20"/>
              </w:rPr>
              <w:t>mca</w:t>
            </w:r>
            <w:proofErr w:type="spellEnd"/>
          </w:p>
        </w:tc>
      </w:tr>
      <w:tr w:rsidR="00026BD0" w14:paraId="18C571EF"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675C1C2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53AFF78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20B7D23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707FEC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Pressão de Funcionamento Máxima 40 </w:t>
            </w:r>
            <w:proofErr w:type="spellStart"/>
            <w:r w:rsidRPr="004A394D">
              <w:rPr>
                <w:rFonts w:ascii="Arial" w:hAnsi="Arial" w:cs="Arial"/>
                <w:color w:val="000000"/>
                <w:sz w:val="20"/>
                <w:szCs w:val="20"/>
              </w:rPr>
              <w:t>mca</w:t>
            </w:r>
            <w:proofErr w:type="spellEnd"/>
          </w:p>
        </w:tc>
      </w:tr>
      <w:tr w:rsidR="00026BD0" w14:paraId="7C10E98F"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69B0914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35C308A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162F7B5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69B3A1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Acompanha Pressurizador Interno Não</w:t>
            </w:r>
          </w:p>
        </w:tc>
      </w:tr>
      <w:tr w:rsidR="00026BD0" w14:paraId="03429FC2"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2FDD054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4D20C8EA"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7DC89B76"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400F1A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Fixação do Chuveiro Direto na Parede</w:t>
            </w:r>
          </w:p>
        </w:tc>
      </w:tr>
      <w:tr w:rsidR="00026BD0" w14:paraId="7D171DB3"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2DF7890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0C50AA3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0D9DB95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right w:val="single" w:sz="4" w:space="0" w:color="auto"/>
            </w:tcBorders>
            <w:vAlign w:val="center"/>
            <w:hideMark/>
          </w:tcPr>
          <w:p w14:paraId="76DC50D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Disjuntor 35 A</w:t>
            </w:r>
          </w:p>
        </w:tc>
      </w:tr>
      <w:tr w:rsidR="00026BD0" w14:paraId="26A4D126"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7ADB601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4D038E7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single" w:sz="4" w:space="0" w:color="auto"/>
            </w:tcBorders>
            <w:vAlign w:val="center"/>
            <w:hideMark/>
          </w:tcPr>
          <w:p w14:paraId="1C7CE876" w14:textId="77777777" w:rsidR="00026BD0" w:rsidRPr="004A394D" w:rsidRDefault="00026BD0" w:rsidP="004A394D">
            <w:pPr>
              <w:spacing w:after="0"/>
              <w:jc w:val="center"/>
              <w:rPr>
                <w:rFonts w:ascii="Arial" w:hAnsi="Arial" w:cs="Arial"/>
                <w:color w:val="000000"/>
                <w:sz w:val="20"/>
                <w:szCs w:val="20"/>
              </w:rPr>
            </w:pPr>
          </w:p>
        </w:tc>
        <w:tc>
          <w:tcPr>
            <w:tcW w:w="5245" w:type="dxa"/>
            <w:tcBorders>
              <w:left w:val="single" w:sz="4" w:space="0" w:color="auto"/>
              <w:right w:val="single" w:sz="4" w:space="0" w:color="auto"/>
            </w:tcBorders>
            <w:vAlign w:val="center"/>
            <w:hideMark/>
          </w:tcPr>
          <w:p w14:paraId="7EEEB50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Acompanha Desviador Sim</w:t>
            </w:r>
          </w:p>
        </w:tc>
      </w:tr>
      <w:tr w:rsidR="00026BD0" w14:paraId="6279584B"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1BF86A6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2416FC3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single" w:sz="4" w:space="0" w:color="auto"/>
            </w:tcBorders>
            <w:vAlign w:val="center"/>
            <w:hideMark/>
          </w:tcPr>
          <w:p w14:paraId="20D58033" w14:textId="77777777" w:rsidR="00026BD0" w:rsidRPr="004A394D" w:rsidRDefault="00026BD0" w:rsidP="004A394D">
            <w:pPr>
              <w:spacing w:after="0"/>
              <w:jc w:val="center"/>
              <w:rPr>
                <w:rFonts w:ascii="Arial" w:hAnsi="Arial" w:cs="Arial"/>
                <w:color w:val="000000"/>
                <w:sz w:val="20"/>
                <w:szCs w:val="20"/>
              </w:rPr>
            </w:pPr>
          </w:p>
        </w:tc>
        <w:tc>
          <w:tcPr>
            <w:tcW w:w="5245" w:type="dxa"/>
            <w:tcBorders>
              <w:left w:val="single" w:sz="4" w:space="0" w:color="auto"/>
              <w:bottom w:val="nil"/>
              <w:right w:val="single" w:sz="4" w:space="0" w:color="auto"/>
            </w:tcBorders>
            <w:vAlign w:val="center"/>
            <w:hideMark/>
          </w:tcPr>
          <w:p w14:paraId="39A3F84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Vazão 7 L/min</w:t>
            </w:r>
          </w:p>
        </w:tc>
      </w:tr>
      <w:tr w:rsidR="00026BD0" w14:paraId="28C872EA"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643D298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196F430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5C6AA68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2844E9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Quantidade de Jatos 1 jato(s)</w:t>
            </w:r>
          </w:p>
        </w:tc>
      </w:tr>
      <w:tr w:rsidR="00026BD0" w14:paraId="23EEE490"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2CED565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28166EE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7FAA1E5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C5BAC5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Tipo de Jato Fixo</w:t>
            </w:r>
          </w:p>
        </w:tc>
      </w:tr>
      <w:tr w:rsidR="00026BD0" w14:paraId="6E6E6B0E"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1EC33E2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43354AB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6E7F5C4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704639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Material Plástico</w:t>
            </w:r>
          </w:p>
        </w:tc>
      </w:tr>
      <w:tr w:rsidR="00026BD0" w14:paraId="292757E9" w14:textId="77777777" w:rsidTr="003F327B">
        <w:trPr>
          <w:trHeight w:val="70"/>
        </w:trPr>
        <w:tc>
          <w:tcPr>
            <w:tcW w:w="851" w:type="dxa"/>
            <w:vMerge/>
            <w:tcBorders>
              <w:top w:val="nil"/>
              <w:left w:val="single" w:sz="4" w:space="0" w:color="auto"/>
              <w:bottom w:val="single" w:sz="4" w:space="0" w:color="auto"/>
              <w:right w:val="single" w:sz="4" w:space="0" w:color="auto"/>
            </w:tcBorders>
            <w:vAlign w:val="center"/>
            <w:hideMark/>
          </w:tcPr>
          <w:p w14:paraId="1D0DDCF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37E1CFE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6CF1E69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17295ED2" w14:textId="59E0352B" w:rsidR="00026BD0" w:rsidRPr="004A394D" w:rsidRDefault="00026BD0" w:rsidP="004A394D">
            <w:pPr>
              <w:spacing w:after="0"/>
              <w:jc w:val="both"/>
              <w:rPr>
                <w:rFonts w:ascii="Arial" w:hAnsi="Arial" w:cs="Arial"/>
                <w:color w:val="000000"/>
                <w:sz w:val="20"/>
                <w:szCs w:val="20"/>
              </w:rPr>
            </w:pPr>
          </w:p>
        </w:tc>
      </w:tr>
      <w:tr w:rsidR="00026BD0" w14:paraId="396B94C7"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tcPr>
          <w:p w14:paraId="060D396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246</w:t>
            </w:r>
          </w:p>
        </w:tc>
        <w:tc>
          <w:tcPr>
            <w:tcW w:w="1701" w:type="dxa"/>
            <w:tcBorders>
              <w:top w:val="nil"/>
              <w:left w:val="nil"/>
              <w:bottom w:val="single" w:sz="4" w:space="0" w:color="auto"/>
              <w:right w:val="single" w:sz="4" w:space="0" w:color="auto"/>
            </w:tcBorders>
            <w:noWrap/>
            <w:vAlign w:val="center"/>
          </w:tcPr>
          <w:p w14:paraId="446114D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tcPr>
          <w:p w14:paraId="5B695AD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tcPr>
          <w:p w14:paraId="73CDCE2D" w14:textId="66032E54"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Escada Articulada 13 em 1 – 3x4 12 Degraus</w:t>
            </w:r>
          </w:p>
        </w:tc>
      </w:tr>
      <w:tr w:rsidR="00026BD0" w14:paraId="0EE352EE"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tcPr>
          <w:p w14:paraId="6F3756A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247</w:t>
            </w:r>
          </w:p>
        </w:tc>
        <w:tc>
          <w:tcPr>
            <w:tcW w:w="1701" w:type="dxa"/>
            <w:tcBorders>
              <w:top w:val="nil"/>
              <w:left w:val="nil"/>
              <w:bottom w:val="single" w:sz="4" w:space="0" w:color="auto"/>
              <w:right w:val="single" w:sz="4" w:space="0" w:color="auto"/>
            </w:tcBorders>
            <w:noWrap/>
            <w:vAlign w:val="center"/>
            <w:hideMark/>
          </w:tcPr>
          <w:p w14:paraId="390445F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3FE0EE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center"/>
            <w:hideMark/>
          </w:tcPr>
          <w:p w14:paraId="748E371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Carrinho de mão em aço carbono 60l c/ pneu e câmara 325x8"</w:t>
            </w:r>
          </w:p>
        </w:tc>
      </w:tr>
      <w:tr w:rsidR="00026BD0" w14:paraId="715B6AAA"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tcPr>
          <w:p w14:paraId="41F1408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248</w:t>
            </w:r>
          </w:p>
        </w:tc>
        <w:tc>
          <w:tcPr>
            <w:tcW w:w="1701" w:type="dxa"/>
            <w:tcBorders>
              <w:top w:val="nil"/>
              <w:left w:val="nil"/>
              <w:bottom w:val="single" w:sz="4" w:space="0" w:color="auto"/>
              <w:right w:val="single" w:sz="4" w:space="0" w:color="auto"/>
            </w:tcBorders>
            <w:noWrap/>
            <w:vAlign w:val="center"/>
            <w:hideMark/>
          </w:tcPr>
          <w:p w14:paraId="5F44C97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CF0C47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single" w:sz="4" w:space="0" w:color="auto"/>
              <w:right w:val="single" w:sz="4" w:space="0" w:color="auto"/>
            </w:tcBorders>
            <w:noWrap/>
            <w:vAlign w:val="center"/>
            <w:hideMark/>
          </w:tcPr>
          <w:p w14:paraId="6BAD45C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Cavadeira articulada com cabo</w:t>
            </w:r>
          </w:p>
        </w:tc>
      </w:tr>
      <w:tr w:rsidR="00026BD0" w14:paraId="2770785F"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5B17E79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249</w:t>
            </w:r>
          </w:p>
        </w:tc>
        <w:tc>
          <w:tcPr>
            <w:tcW w:w="1701" w:type="dxa"/>
            <w:tcBorders>
              <w:top w:val="nil"/>
              <w:left w:val="nil"/>
              <w:bottom w:val="single" w:sz="4" w:space="0" w:color="auto"/>
              <w:right w:val="single" w:sz="4" w:space="0" w:color="auto"/>
            </w:tcBorders>
            <w:noWrap/>
            <w:vAlign w:val="center"/>
            <w:hideMark/>
          </w:tcPr>
          <w:p w14:paraId="3F1C014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noWrap/>
            <w:vAlign w:val="center"/>
            <w:hideMark/>
          </w:tcPr>
          <w:p w14:paraId="306A5CA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5245" w:type="dxa"/>
            <w:tcBorders>
              <w:top w:val="nil"/>
              <w:left w:val="nil"/>
              <w:bottom w:val="single" w:sz="4" w:space="0" w:color="auto"/>
              <w:right w:val="single" w:sz="4" w:space="0" w:color="auto"/>
            </w:tcBorders>
            <w:vAlign w:val="center"/>
            <w:hideMark/>
          </w:tcPr>
          <w:p w14:paraId="7B708A2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Cerâmica piso/parede 30x30 cm nas cores bege e branco</w:t>
            </w:r>
          </w:p>
        </w:tc>
      </w:tr>
      <w:tr w:rsidR="00026BD0" w14:paraId="7756F026" w14:textId="77777777" w:rsidTr="003F327B">
        <w:trPr>
          <w:trHeight w:val="95"/>
        </w:trPr>
        <w:tc>
          <w:tcPr>
            <w:tcW w:w="851" w:type="dxa"/>
            <w:tcBorders>
              <w:top w:val="nil"/>
              <w:left w:val="single" w:sz="4" w:space="0" w:color="auto"/>
              <w:bottom w:val="single" w:sz="4" w:space="0" w:color="auto"/>
              <w:right w:val="single" w:sz="4" w:space="0" w:color="auto"/>
            </w:tcBorders>
            <w:noWrap/>
            <w:vAlign w:val="center"/>
            <w:hideMark/>
          </w:tcPr>
          <w:p w14:paraId="20C6A09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250</w:t>
            </w:r>
          </w:p>
        </w:tc>
        <w:tc>
          <w:tcPr>
            <w:tcW w:w="1701" w:type="dxa"/>
            <w:tcBorders>
              <w:top w:val="nil"/>
              <w:left w:val="nil"/>
              <w:bottom w:val="single" w:sz="4" w:space="0" w:color="auto"/>
              <w:right w:val="single" w:sz="4" w:space="0" w:color="auto"/>
            </w:tcBorders>
            <w:noWrap/>
            <w:vAlign w:val="center"/>
            <w:hideMark/>
          </w:tcPr>
          <w:p w14:paraId="7F0A9C2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515C7A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3F994E2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Machadinha de </w:t>
            </w:r>
            <w:proofErr w:type="spellStart"/>
            <w:r w:rsidRPr="004A394D">
              <w:rPr>
                <w:rFonts w:ascii="Arial" w:hAnsi="Arial" w:cs="Arial"/>
                <w:color w:val="000000"/>
                <w:sz w:val="20"/>
                <w:szCs w:val="20"/>
              </w:rPr>
              <w:t>farquejo</w:t>
            </w:r>
            <w:proofErr w:type="spellEnd"/>
            <w:r w:rsidRPr="004A394D">
              <w:rPr>
                <w:rFonts w:ascii="Arial" w:hAnsi="Arial" w:cs="Arial"/>
                <w:color w:val="000000"/>
                <w:sz w:val="20"/>
                <w:szCs w:val="20"/>
              </w:rPr>
              <w:t xml:space="preserve"> com cabo de madeira </w:t>
            </w:r>
          </w:p>
        </w:tc>
      </w:tr>
      <w:tr w:rsidR="00026BD0" w14:paraId="2A6AFF81" w14:textId="77777777" w:rsidTr="003F327B">
        <w:trPr>
          <w:trHeight w:val="74"/>
        </w:trPr>
        <w:tc>
          <w:tcPr>
            <w:tcW w:w="851" w:type="dxa"/>
            <w:tcBorders>
              <w:top w:val="nil"/>
              <w:left w:val="single" w:sz="4" w:space="0" w:color="auto"/>
              <w:bottom w:val="single" w:sz="4" w:space="0" w:color="auto"/>
              <w:right w:val="single" w:sz="4" w:space="0" w:color="auto"/>
            </w:tcBorders>
            <w:noWrap/>
            <w:vAlign w:val="center"/>
            <w:hideMark/>
          </w:tcPr>
          <w:p w14:paraId="5D47C96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251</w:t>
            </w:r>
          </w:p>
        </w:tc>
        <w:tc>
          <w:tcPr>
            <w:tcW w:w="1701" w:type="dxa"/>
            <w:tcBorders>
              <w:top w:val="nil"/>
              <w:left w:val="nil"/>
              <w:bottom w:val="single" w:sz="4" w:space="0" w:color="auto"/>
              <w:right w:val="single" w:sz="4" w:space="0" w:color="auto"/>
            </w:tcBorders>
            <w:noWrap/>
            <w:vAlign w:val="center"/>
            <w:hideMark/>
          </w:tcPr>
          <w:p w14:paraId="260762E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469AE2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654BDD0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Marreta 1kg com cabo de madeira</w:t>
            </w:r>
          </w:p>
        </w:tc>
      </w:tr>
      <w:tr w:rsidR="00026BD0" w14:paraId="63E8A61E"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65D8C6E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252</w:t>
            </w:r>
          </w:p>
          <w:p w14:paraId="4853CAAF" w14:textId="77777777" w:rsidR="00026BD0" w:rsidRPr="004A394D" w:rsidRDefault="00026BD0" w:rsidP="004A394D">
            <w:pPr>
              <w:spacing w:after="0"/>
              <w:jc w:val="center"/>
              <w:rPr>
                <w:rFonts w:ascii="Arial" w:hAnsi="Arial" w:cs="Arial"/>
                <w:b/>
                <w:bCs/>
                <w:color w:val="000000"/>
                <w:sz w:val="20"/>
                <w:szCs w:val="20"/>
              </w:rPr>
            </w:pPr>
          </w:p>
        </w:tc>
        <w:tc>
          <w:tcPr>
            <w:tcW w:w="1701" w:type="dxa"/>
            <w:tcBorders>
              <w:top w:val="nil"/>
              <w:left w:val="nil"/>
              <w:bottom w:val="single" w:sz="4" w:space="0" w:color="auto"/>
              <w:right w:val="single" w:sz="4" w:space="0" w:color="auto"/>
            </w:tcBorders>
            <w:noWrap/>
            <w:vAlign w:val="center"/>
            <w:hideMark/>
          </w:tcPr>
          <w:p w14:paraId="519386F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3ACD6E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38BDC98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Marreta 500g com cabo de madeira </w:t>
            </w:r>
          </w:p>
        </w:tc>
      </w:tr>
      <w:tr w:rsidR="00026BD0" w14:paraId="139D18EF" w14:textId="77777777" w:rsidTr="003F327B">
        <w:trPr>
          <w:trHeight w:val="70"/>
        </w:trPr>
        <w:tc>
          <w:tcPr>
            <w:tcW w:w="851" w:type="dxa"/>
            <w:tcBorders>
              <w:top w:val="nil"/>
              <w:left w:val="single" w:sz="4" w:space="0" w:color="auto"/>
              <w:bottom w:val="single" w:sz="4" w:space="0" w:color="auto"/>
              <w:right w:val="single" w:sz="4" w:space="0" w:color="auto"/>
            </w:tcBorders>
            <w:noWrap/>
            <w:vAlign w:val="center"/>
            <w:hideMark/>
          </w:tcPr>
          <w:p w14:paraId="6F39AC9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253</w:t>
            </w:r>
          </w:p>
        </w:tc>
        <w:tc>
          <w:tcPr>
            <w:tcW w:w="1701" w:type="dxa"/>
            <w:tcBorders>
              <w:top w:val="nil"/>
              <w:left w:val="nil"/>
              <w:bottom w:val="single" w:sz="4" w:space="0" w:color="auto"/>
              <w:right w:val="single" w:sz="4" w:space="0" w:color="auto"/>
            </w:tcBorders>
            <w:noWrap/>
            <w:vAlign w:val="center"/>
            <w:hideMark/>
          </w:tcPr>
          <w:p w14:paraId="129EA83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BA943B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5798951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Martelo 27mm com cabo de madeira</w:t>
            </w:r>
          </w:p>
        </w:tc>
      </w:tr>
      <w:tr w:rsidR="00026BD0" w14:paraId="5ECFC443"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0CD2406D" w14:textId="77777777" w:rsidR="00026BD0" w:rsidRPr="004A394D" w:rsidRDefault="00026BD0" w:rsidP="004A394D">
            <w:pPr>
              <w:spacing w:after="0"/>
              <w:jc w:val="center"/>
              <w:rPr>
                <w:rFonts w:ascii="Arial" w:hAnsi="Arial" w:cs="Arial"/>
                <w:b/>
                <w:bCs/>
                <w:color w:val="000000"/>
                <w:sz w:val="20"/>
                <w:szCs w:val="20"/>
              </w:rPr>
            </w:pPr>
          </w:p>
          <w:p w14:paraId="78FE408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254</w:t>
            </w:r>
          </w:p>
          <w:p w14:paraId="4CFE7E51" w14:textId="77777777" w:rsidR="00026BD0" w:rsidRPr="004A394D" w:rsidRDefault="00026BD0" w:rsidP="004A394D">
            <w:pPr>
              <w:spacing w:after="0"/>
              <w:jc w:val="center"/>
              <w:rPr>
                <w:rFonts w:ascii="Arial" w:hAnsi="Arial" w:cs="Arial"/>
                <w:b/>
                <w:bCs/>
                <w:color w:val="000000"/>
                <w:sz w:val="20"/>
                <w:szCs w:val="20"/>
              </w:rPr>
            </w:pPr>
          </w:p>
        </w:tc>
        <w:tc>
          <w:tcPr>
            <w:tcW w:w="1701" w:type="dxa"/>
            <w:vMerge w:val="restart"/>
            <w:tcBorders>
              <w:top w:val="nil"/>
              <w:left w:val="nil"/>
              <w:bottom w:val="single" w:sz="8" w:space="0" w:color="000000"/>
              <w:right w:val="single" w:sz="8" w:space="0" w:color="auto"/>
            </w:tcBorders>
            <w:noWrap/>
            <w:vAlign w:val="center"/>
            <w:hideMark/>
          </w:tcPr>
          <w:p w14:paraId="5A40CC4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02E8C9D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single" w:sz="4" w:space="0" w:color="auto"/>
              <w:bottom w:val="nil"/>
              <w:right w:val="single" w:sz="4" w:space="0" w:color="auto"/>
            </w:tcBorders>
            <w:vAlign w:val="center"/>
            <w:hideMark/>
          </w:tcPr>
          <w:p w14:paraId="3794B42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Pá cortadeira redonda cabo longo de madeira 120cm</w:t>
            </w:r>
          </w:p>
        </w:tc>
      </w:tr>
      <w:tr w:rsidR="00026BD0" w14:paraId="5298F036"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3A9207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A50800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D4C68D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75F6B0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aplicação</w:t>
            </w:r>
            <w:proofErr w:type="gramEnd"/>
            <w:r w:rsidRPr="004A394D">
              <w:rPr>
                <w:rFonts w:ascii="Arial" w:hAnsi="Arial" w:cs="Arial"/>
                <w:color w:val="000000"/>
                <w:sz w:val="20"/>
                <w:szCs w:val="20"/>
              </w:rPr>
              <w:t>:</w:t>
            </w:r>
          </w:p>
        </w:tc>
      </w:tr>
      <w:tr w:rsidR="00026BD0" w14:paraId="34D21BE9"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044223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0E115E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61155A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20F6CEA" w14:textId="77777777" w:rsidR="00026BD0" w:rsidRPr="004A394D" w:rsidRDefault="00026BD0" w:rsidP="004A394D">
            <w:pPr>
              <w:spacing w:after="0"/>
              <w:jc w:val="both"/>
              <w:rPr>
                <w:rFonts w:ascii="Arial" w:hAnsi="Arial" w:cs="Arial"/>
                <w:color w:val="000000"/>
                <w:sz w:val="20"/>
                <w:szCs w:val="20"/>
              </w:rPr>
            </w:pPr>
            <w:proofErr w:type="gramStart"/>
            <w:r w:rsidRPr="004A394D">
              <w:rPr>
                <w:rFonts w:ascii="Arial" w:hAnsi="Arial" w:cs="Arial"/>
                <w:color w:val="000000"/>
                <w:sz w:val="20"/>
                <w:szCs w:val="20"/>
              </w:rPr>
              <w:t>::</w:t>
            </w:r>
            <w:proofErr w:type="gramEnd"/>
            <w:r w:rsidRPr="004A394D">
              <w:rPr>
                <w:rFonts w:ascii="Arial" w:hAnsi="Arial" w:cs="Arial"/>
                <w:color w:val="000000"/>
                <w:sz w:val="20"/>
                <w:szCs w:val="20"/>
              </w:rPr>
              <w:t xml:space="preserve"> utilizada para cavar e carregar materiais, grande resistência ao desgaste.</w:t>
            </w:r>
          </w:p>
        </w:tc>
      </w:tr>
      <w:tr w:rsidR="00026BD0" w14:paraId="3CE38973"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B85776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A41DE3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BF6C84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56F60D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w:t>
            </w:r>
          </w:p>
        </w:tc>
      </w:tr>
      <w:tr w:rsidR="00026BD0" w14:paraId="237C060A"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001CDD1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6E5A8CC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nil"/>
            </w:tcBorders>
            <w:vAlign w:val="center"/>
            <w:hideMark/>
          </w:tcPr>
          <w:p w14:paraId="22D87F5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669955C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garantia</w:t>
            </w:r>
            <w:proofErr w:type="gramEnd"/>
            <w:r w:rsidRPr="004A394D">
              <w:rPr>
                <w:rFonts w:ascii="Arial" w:hAnsi="Arial" w:cs="Arial"/>
                <w:color w:val="000000"/>
                <w:sz w:val="20"/>
                <w:szCs w:val="20"/>
              </w:rPr>
              <w:t>: 3 meses de garantia legal por lei, contando a partir da data de emissão da nota fiscal de venda contra defeitos de fabricação</w:t>
            </w:r>
          </w:p>
        </w:tc>
      </w:tr>
      <w:tr w:rsidR="00026BD0" w14:paraId="56353D0A" w14:textId="77777777" w:rsidTr="003F327B">
        <w:trPr>
          <w:trHeight w:val="20"/>
        </w:trPr>
        <w:tc>
          <w:tcPr>
            <w:tcW w:w="851" w:type="dxa"/>
            <w:tcBorders>
              <w:top w:val="single" w:sz="4" w:space="0" w:color="auto"/>
              <w:left w:val="single" w:sz="4" w:space="0" w:color="auto"/>
              <w:bottom w:val="single" w:sz="8" w:space="0" w:color="auto"/>
              <w:right w:val="single" w:sz="4" w:space="0" w:color="auto"/>
            </w:tcBorders>
            <w:noWrap/>
            <w:vAlign w:val="center"/>
            <w:hideMark/>
          </w:tcPr>
          <w:p w14:paraId="68006C3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255</w:t>
            </w:r>
          </w:p>
        </w:tc>
        <w:tc>
          <w:tcPr>
            <w:tcW w:w="1701" w:type="dxa"/>
            <w:tcBorders>
              <w:top w:val="single" w:sz="4" w:space="0" w:color="auto"/>
              <w:left w:val="nil"/>
              <w:bottom w:val="single" w:sz="8" w:space="0" w:color="auto"/>
              <w:right w:val="single" w:sz="8" w:space="0" w:color="auto"/>
            </w:tcBorders>
            <w:noWrap/>
            <w:vAlign w:val="center"/>
            <w:hideMark/>
          </w:tcPr>
          <w:p w14:paraId="7343ADB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8" w:space="0" w:color="auto"/>
              <w:right w:val="single" w:sz="8" w:space="0" w:color="auto"/>
            </w:tcBorders>
            <w:noWrap/>
            <w:vAlign w:val="center"/>
            <w:hideMark/>
          </w:tcPr>
          <w:p w14:paraId="066BAFA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single" w:sz="4" w:space="0" w:color="auto"/>
              <w:right w:val="single" w:sz="4" w:space="0" w:color="auto"/>
            </w:tcBorders>
            <w:noWrap/>
            <w:vAlign w:val="center"/>
            <w:hideMark/>
          </w:tcPr>
          <w:p w14:paraId="6C3F5F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Pá redonda c/ cabo</w:t>
            </w:r>
          </w:p>
        </w:tc>
      </w:tr>
      <w:tr w:rsidR="00026BD0" w14:paraId="235155DD"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537383F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256</w:t>
            </w:r>
          </w:p>
        </w:tc>
        <w:tc>
          <w:tcPr>
            <w:tcW w:w="1701" w:type="dxa"/>
            <w:vMerge w:val="restart"/>
            <w:tcBorders>
              <w:top w:val="nil"/>
              <w:left w:val="nil"/>
              <w:bottom w:val="single" w:sz="8" w:space="0" w:color="000000"/>
              <w:right w:val="single" w:sz="8" w:space="0" w:color="auto"/>
            </w:tcBorders>
            <w:noWrap/>
            <w:vAlign w:val="center"/>
            <w:hideMark/>
          </w:tcPr>
          <w:p w14:paraId="119AAB0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75A098B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single" w:sz="4" w:space="0" w:color="auto"/>
              <w:left w:val="single" w:sz="4" w:space="0" w:color="auto"/>
              <w:bottom w:val="nil"/>
              <w:right w:val="single" w:sz="4" w:space="0" w:color="auto"/>
            </w:tcBorders>
            <w:vAlign w:val="center"/>
            <w:hideMark/>
          </w:tcPr>
          <w:p w14:paraId="2D0E940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Serra </w:t>
            </w:r>
            <w:proofErr w:type="gramStart"/>
            <w:r w:rsidRPr="004A394D">
              <w:rPr>
                <w:rFonts w:ascii="Arial" w:hAnsi="Arial" w:cs="Arial"/>
                <w:color w:val="000000"/>
                <w:sz w:val="20"/>
                <w:szCs w:val="20"/>
              </w:rPr>
              <w:t>circular  185</w:t>
            </w:r>
            <w:proofErr w:type="gramEnd"/>
            <w:r w:rsidRPr="004A394D">
              <w:rPr>
                <w:rFonts w:ascii="Arial" w:hAnsi="Arial" w:cs="Arial"/>
                <w:color w:val="000000"/>
                <w:sz w:val="20"/>
                <w:szCs w:val="20"/>
              </w:rPr>
              <w:t>mm x 40 dentes diâmetro: 185 mm</w:t>
            </w:r>
          </w:p>
        </w:tc>
      </w:tr>
      <w:tr w:rsidR="00026BD0" w14:paraId="3A91336F"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257D52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E991926"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5266BAC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A18F58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furo: 20 mm</w:t>
            </w:r>
          </w:p>
        </w:tc>
      </w:tr>
      <w:tr w:rsidR="00026BD0" w14:paraId="70C433AD"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F6F03E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0F5F2A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66A2DC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26A3D7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do dente: 2,0</w:t>
            </w:r>
          </w:p>
        </w:tc>
      </w:tr>
      <w:tr w:rsidR="00026BD0" w14:paraId="4E04F495"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1FF580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BE0D8D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6BEB70D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4254E5E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número de dentes: 40. </w:t>
            </w:r>
          </w:p>
        </w:tc>
      </w:tr>
      <w:tr w:rsidR="00026BD0" w14:paraId="2DB725ED"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2F27E94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257</w:t>
            </w:r>
          </w:p>
        </w:tc>
        <w:tc>
          <w:tcPr>
            <w:tcW w:w="1701" w:type="dxa"/>
            <w:tcBorders>
              <w:top w:val="nil"/>
              <w:left w:val="nil"/>
              <w:bottom w:val="single" w:sz="8" w:space="0" w:color="auto"/>
              <w:right w:val="single" w:sz="8" w:space="0" w:color="auto"/>
            </w:tcBorders>
            <w:noWrap/>
            <w:vAlign w:val="center"/>
            <w:hideMark/>
          </w:tcPr>
          <w:p w14:paraId="292CE08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nil"/>
            </w:tcBorders>
            <w:noWrap/>
            <w:vAlign w:val="center"/>
            <w:hideMark/>
          </w:tcPr>
          <w:p w14:paraId="39AF249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5245" w:type="dxa"/>
            <w:tcBorders>
              <w:top w:val="nil"/>
              <w:left w:val="single" w:sz="4" w:space="0" w:color="auto"/>
              <w:bottom w:val="nil"/>
              <w:right w:val="single" w:sz="4" w:space="0" w:color="auto"/>
            </w:tcBorders>
            <w:vAlign w:val="center"/>
            <w:hideMark/>
          </w:tcPr>
          <w:p w14:paraId="0F1B848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Serrinha manual 24 dentes de aço p/ cortar ferro</w:t>
            </w:r>
          </w:p>
        </w:tc>
      </w:tr>
      <w:tr w:rsidR="00026BD0" w14:paraId="20E882A0"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6636BF8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258</w:t>
            </w:r>
          </w:p>
        </w:tc>
        <w:tc>
          <w:tcPr>
            <w:tcW w:w="1701" w:type="dxa"/>
            <w:tcBorders>
              <w:top w:val="nil"/>
              <w:left w:val="nil"/>
              <w:bottom w:val="single" w:sz="8" w:space="0" w:color="auto"/>
              <w:right w:val="single" w:sz="8" w:space="0" w:color="auto"/>
            </w:tcBorders>
            <w:noWrap/>
            <w:vAlign w:val="center"/>
            <w:hideMark/>
          </w:tcPr>
          <w:p w14:paraId="5D5D798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nil"/>
            </w:tcBorders>
            <w:noWrap/>
            <w:vAlign w:val="center"/>
            <w:hideMark/>
          </w:tcPr>
          <w:p w14:paraId="660B01D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single" w:sz="4" w:space="0" w:color="auto"/>
              <w:bottom w:val="single" w:sz="8" w:space="0" w:color="auto"/>
              <w:right w:val="single" w:sz="4" w:space="0" w:color="auto"/>
            </w:tcBorders>
            <w:noWrap/>
            <w:vAlign w:val="center"/>
            <w:hideMark/>
          </w:tcPr>
          <w:p w14:paraId="4F523C8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Serrote dente fino lâmina de 22"</w:t>
            </w:r>
          </w:p>
        </w:tc>
      </w:tr>
      <w:tr w:rsidR="00026BD0" w14:paraId="4F3155EE"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12E7F27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259</w:t>
            </w:r>
          </w:p>
        </w:tc>
        <w:tc>
          <w:tcPr>
            <w:tcW w:w="1701" w:type="dxa"/>
            <w:vMerge w:val="restart"/>
            <w:tcBorders>
              <w:top w:val="nil"/>
              <w:left w:val="nil"/>
              <w:bottom w:val="single" w:sz="8" w:space="0" w:color="000000"/>
              <w:right w:val="single" w:sz="8" w:space="0" w:color="auto"/>
            </w:tcBorders>
            <w:noWrap/>
            <w:vAlign w:val="center"/>
            <w:hideMark/>
          </w:tcPr>
          <w:p w14:paraId="674D9DD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27AE10F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noWrap/>
            <w:vAlign w:val="center"/>
            <w:hideMark/>
          </w:tcPr>
          <w:p w14:paraId="5BCC7F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Talhadeira sextavada 12"</w:t>
            </w:r>
          </w:p>
        </w:tc>
      </w:tr>
      <w:tr w:rsidR="00026BD0" w14:paraId="5B7AABCE"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2BA5C0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2689CA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24FA4E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noWrap/>
            <w:vAlign w:val="center"/>
            <w:hideMark/>
          </w:tcPr>
          <w:p w14:paraId="747584F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w:t>
            </w:r>
          </w:p>
        </w:tc>
      </w:tr>
      <w:tr w:rsidR="00026BD0" w14:paraId="40832F90"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C1DE0F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14C497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6ABE72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noWrap/>
            <w:vAlign w:val="center"/>
            <w:hideMark/>
          </w:tcPr>
          <w:p w14:paraId="5BCF73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dimensão aprox. Diâmetro</w:t>
            </w:r>
          </w:p>
        </w:tc>
      </w:tr>
      <w:tr w:rsidR="00026BD0" w14:paraId="357A2741"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3C47E7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4340B7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7BA9DB6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noWrap/>
            <w:vAlign w:val="center"/>
            <w:hideMark/>
          </w:tcPr>
          <w:p w14:paraId="3E53F21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25mm</w:t>
            </w:r>
          </w:p>
        </w:tc>
      </w:tr>
      <w:tr w:rsidR="00026BD0" w14:paraId="3FC4CB9B"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2A40C17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14B4F7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1357D6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noWrap/>
            <w:vAlign w:val="center"/>
            <w:hideMark/>
          </w:tcPr>
          <w:p w14:paraId="4C1795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dimensão aprox. Comprimento</w:t>
            </w:r>
          </w:p>
        </w:tc>
      </w:tr>
      <w:tr w:rsidR="00026BD0" w14:paraId="7704C522"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BC3C49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205A839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4B7624E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noWrap/>
            <w:vAlign w:val="center"/>
            <w:hideMark/>
          </w:tcPr>
          <w:p w14:paraId="0E7344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300mm</w:t>
            </w:r>
          </w:p>
        </w:tc>
      </w:tr>
      <w:tr w:rsidR="00026BD0" w14:paraId="1AAC0A01"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0D0BA35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260</w:t>
            </w:r>
          </w:p>
        </w:tc>
        <w:tc>
          <w:tcPr>
            <w:tcW w:w="1701" w:type="dxa"/>
            <w:vMerge w:val="restart"/>
            <w:tcBorders>
              <w:top w:val="nil"/>
              <w:left w:val="nil"/>
              <w:bottom w:val="single" w:sz="8" w:space="0" w:color="000000"/>
              <w:right w:val="single" w:sz="8" w:space="0" w:color="auto"/>
            </w:tcBorders>
            <w:noWrap/>
            <w:vAlign w:val="center"/>
            <w:hideMark/>
          </w:tcPr>
          <w:p w14:paraId="1285E8F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36482E7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0A2A7A8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Formão 1/2"lâmina em aço cromo vanádio.</w:t>
            </w:r>
          </w:p>
        </w:tc>
      </w:tr>
      <w:tr w:rsidR="00026BD0" w14:paraId="6AD3238D"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508843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2C5AA4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422D77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7AFB58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de madeira.</w:t>
            </w:r>
          </w:p>
        </w:tc>
      </w:tr>
      <w:tr w:rsidR="00026BD0" w14:paraId="06098A50"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107C49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20CE1B0"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33B162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CCE6BC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r>
      <w:tr w:rsidR="00026BD0" w14:paraId="0D15DB8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70BCA7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A6257C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9CE110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170526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larguras: 1/2´´</w:t>
            </w:r>
          </w:p>
        </w:tc>
      </w:tr>
      <w:tr w:rsidR="00026BD0" w14:paraId="2099CEB7"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1A92FCD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3FBA70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844150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6E7AB0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peso: 0.60 kg</w:t>
            </w:r>
          </w:p>
        </w:tc>
      </w:tr>
      <w:tr w:rsidR="00026BD0" w14:paraId="5EEE2A56"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79C16C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4A22910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2B22B75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6DE0AA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r>
      <w:tr w:rsidR="00026BD0" w14:paraId="364974DA"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71DB0DE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261</w:t>
            </w:r>
          </w:p>
        </w:tc>
        <w:tc>
          <w:tcPr>
            <w:tcW w:w="1701" w:type="dxa"/>
            <w:vMerge w:val="restart"/>
            <w:tcBorders>
              <w:top w:val="nil"/>
              <w:left w:val="nil"/>
              <w:bottom w:val="single" w:sz="8" w:space="0" w:color="000000"/>
              <w:right w:val="single" w:sz="8" w:space="0" w:color="auto"/>
            </w:tcBorders>
            <w:noWrap/>
            <w:vAlign w:val="center"/>
            <w:hideMark/>
          </w:tcPr>
          <w:p w14:paraId="7BB1C0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nil"/>
            </w:tcBorders>
            <w:noWrap/>
            <w:vAlign w:val="center"/>
            <w:hideMark/>
          </w:tcPr>
          <w:p w14:paraId="6D3A3BB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6E11A73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Formão 3/4"lâmina em aço cromo vanádio.</w:t>
            </w:r>
          </w:p>
        </w:tc>
      </w:tr>
      <w:tr w:rsidR="00026BD0" w14:paraId="46445A7E"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B1490C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F0239D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371E55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3790F1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Cabo de madeira.</w:t>
            </w:r>
          </w:p>
        </w:tc>
      </w:tr>
      <w:tr w:rsidR="00026BD0" w14:paraId="74866C09"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75060A6"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7198A81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874F710"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A36D49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r>
      <w:tr w:rsidR="00026BD0" w14:paraId="69BB344A"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63EB848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D4871E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3F47A275"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A304B0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larguras:  3/4´´</w:t>
            </w:r>
          </w:p>
        </w:tc>
      </w:tr>
      <w:tr w:rsidR="00026BD0" w14:paraId="412B8B1D"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DD1F88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B38911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1421DED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26FAC2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peso: 0.60 kg</w:t>
            </w:r>
          </w:p>
        </w:tc>
      </w:tr>
      <w:tr w:rsidR="00026BD0" w14:paraId="1E9CC4A1"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3E84ADA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305C80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nil"/>
            </w:tcBorders>
            <w:vAlign w:val="center"/>
            <w:hideMark/>
          </w:tcPr>
          <w:p w14:paraId="0FD702B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8" w:space="0" w:color="auto"/>
              <w:right w:val="single" w:sz="4" w:space="0" w:color="auto"/>
            </w:tcBorders>
            <w:vAlign w:val="center"/>
            <w:hideMark/>
          </w:tcPr>
          <w:p w14:paraId="4690085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r>
      <w:tr w:rsidR="00026BD0" w14:paraId="339DF0B6" w14:textId="77777777" w:rsidTr="003F327B">
        <w:trPr>
          <w:trHeight w:val="20"/>
        </w:trPr>
        <w:tc>
          <w:tcPr>
            <w:tcW w:w="851" w:type="dxa"/>
            <w:vMerge w:val="restart"/>
            <w:tcBorders>
              <w:top w:val="nil"/>
              <w:left w:val="single" w:sz="4" w:space="0" w:color="auto"/>
              <w:bottom w:val="nil"/>
              <w:right w:val="single" w:sz="4" w:space="0" w:color="auto"/>
            </w:tcBorders>
            <w:noWrap/>
            <w:vAlign w:val="center"/>
            <w:hideMark/>
          </w:tcPr>
          <w:p w14:paraId="7F3011D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262</w:t>
            </w:r>
          </w:p>
        </w:tc>
        <w:tc>
          <w:tcPr>
            <w:tcW w:w="1701" w:type="dxa"/>
            <w:vMerge w:val="restart"/>
            <w:tcBorders>
              <w:top w:val="nil"/>
              <w:left w:val="nil"/>
              <w:bottom w:val="nil"/>
              <w:right w:val="single" w:sz="8" w:space="0" w:color="auto"/>
            </w:tcBorders>
            <w:noWrap/>
            <w:vAlign w:val="center"/>
            <w:hideMark/>
          </w:tcPr>
          <w:p w14:paraId="7229CF5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nil"/>
              <w:right w:val="nil"/>
            </w:tcBorders>
            <w:noWrap/>
            <w:vAlign w:val="center"/>
            <w:hideMark/>
          </w:tcPr>
          <w:p w14:paraId="4903C28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single" w:sz="4" w:space="0" w:color="auto"/>
              <w:bottom w:val="nil"/>
              <w:right w:val="single" w:sz="4" w:space="0" w:color="auto"/>
            </w:tcBorders>
            <w:vAlign w:val="center"/>
            <w:hideMark/>
          </w:tcPr>
          <w:p w14:paraId="304A76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Alicate torques armador 12" fabricado em aço especial</w:t>
            </w:r>
          </w:p>
        </w:tc>
      </w:tr>
      <w:tr w:rsidR="00026BD0" w14:paraId="2BB36930"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4D28429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1C9092B3"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715894B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E4D6F4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cabo</w:t>
            </w:r>
            <w:proofErr w:type="gramEnd"/>
            <w:r w:rsidRPr="004A394D">
              <w:rPr>
                <w:rFonts w:ascii="Arial" w:hAnsi="Arial" w:cs="Arial"/>
                <w:color w:val="000000"/>
                <w:sz w:val="20"/>
                <w:szCs w:val="20"/>
              </w:rPr>
              <w:t xml:space="preserve"> emborrachado e </w:t>
            </w:r>
            <w:proofErr w:type="spellStart"/>
            <w:r w:rsidRPr="004A394D">
              <w:rPr>
                <w:rFonts w:ascii="Arial" w:hAnsi="Arial" w:cs="Arial"/>
                <w:color w:val="000000"/>
                <w:sz w:val="20"/>
                <w:szCs w:val="20"/>
              </w:rPr>
              <w:t>antideslizante</w:t>
            </w:r>
            <w:proofErr w:type="spellEnd"/>
          </w:p>
        </w:tc>
      </w:tr>
      <w:tr w:rsidR="00026BD0" w14:paraId="672707DD"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1CD7214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0424FF55"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1A64257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EFEFC7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ideal</w:t>
            </w:r>
            <w:proofErr w:type="gramEnd"/>
            <w:r w:rsidRPr="004A394D">
              <w:rPr>
                <w:rFonts w:ascii="Arial" w:hAnsi="Arial" w:cs="Arial"/>
                <w:color w:val="000000"/>
                <w:sz w:val="20"/>
                <w:szCs w:val="20"/>
              </w:rPr>
              <w:t xml:space="preserve"> para cortar e torcer arames</w:t>
            </w:r>
          </w:p>
        </w:tc>
      </w:tr>
      <w:tr w:rsidR="00026BD0" w14:paraId="1B705057"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F65857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263</w:t>
            </w:r>
          </w:p>
        </w:tc>
        <w:tc>
          <w:tcPr>
            <w:tcW w:w="1701" w:type="dxa"/>
            <w:tcBorders>
              <w:top w:val="single" w:sz="4" w:space="0" w:color="auto"/>
              <w:left w:val="nil"/>
              <w:bottom w:val="single" w:sz="4" w:space="0" w:color="auto"/>
              <w:right w:val="single" w:sz="4" w:space="0" w:color="auto"/>
            </w:tcBorders>
            <w:noWrap/>
            <w:vAlign w:val="center"/>
            <w:hideMark/>
          </w:tcPr>
          <w:p w14:paraId="54BD504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1984" w:type="dxa"/>
            <w:tcBorders>
              <w:top w:val="single" w:sz="4" w:space="0" w:color="auto"/>
              <w:left w:val="nil"/>
              <w:bottom w:val="single" w:sz="4" w:space="0" w:color="auto"/>
              <w:right w:val="single" w:sz="4" w:space="0" w:color="auto"/>
            </w:tcBorders>
            <w:noWrap/>
            <w:vAlign w:val="center"/>
            <w:hideMark/>
          </w:tcPr>
          <w:p w14:paraId="7DBDF39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5245" w:type="dxa"/>
            <w:tcBorders>
              <w:top w:val="single" w:sz="4" w:space="0" w:color="auto"/>
              <w:left w:val="nil"/>
              <w:bottom w:val="single" w:sz="4" w:space="0" w:color="auto"/>
              <w:right w:val="single" w:sz="4" w:space="0" w:color="auto"/>
            </w:tcBorders>
            <w:vAlign w:val="center"/>
            <w:hideMark/>
          </w:tcPr>
          <w:p w14:paraId="7B37818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Arame recozido liso para armação espessura 1,0mm</w:t>
            </w:r>
          </w:p>
        </w:tc>
      </w:tr>
      <w:tr w:rsidR="00026BD0" w14:paraId="4992182F"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EC6D3A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264</w:t>
            </w:r>
          </w:p>
        </w:tc>
        <w:tc>
          <w:tcPr>
            <w:tcW w:w="1701" w:type="dxa"/>
            <w:tcBorders>
              <w:top w:val="nil"/>
              <w:left w:val="nil"/>
              <w:bottom w:val="single" w:sz="4" w:space="0" w:color="auto"/>
              <w:right w:val="single" w:sz="4" w:space="0" w:color="auto"/>
            </w:tcBorders>
            <w:noWrap/>
            <w:vAlign w:val="center"/>
            <w:hideMark/>
          </w:tcPr>
          <w:p w14:paraId="6CB364E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93379B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06D236E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Desempenadeira de madeira média</w:t>
            </w:r>
          </w:p>
        </w:tc>
      </w:tr>
      <w:tr w:rsidR="00026BD0" w14:paraId="7A41D9C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4B6A71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265</w:t>
            </w:r>
          </w:p>
        </w:tc>
        <w:tc>
          <w:tcPr>
            <w:tcW w:w="1701" w:type="dxa"/>
            <w:tcBorders>
              <w:top w:val="nil"/>
              <w:left w:val="nil"/>
              <w:bottom w:val="single" w:sz="4" w:space="0" w:color="auto"/>
              <w:right w:val="single" w:sz="4" w:space="0" w:color="auto"/>
            </w:tcBorders>
            <w:noWrap/>
            <w:vAlign w:val="center"/>
            <w:hideMark/>
          </w:tcPr>
          <w:p w14:paraId="6E357D1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150CC3B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single" w:sz="4" w:space="0" w:color="auto"/>
              <w:right w:val="single" w:sz="4" w:space="0" w:color="auto"/>
            </w:tcBorders>
            <w:noWrap/>
            <w:vAlign w:val="center"/>
            <w:hideMark/>
          </w:tcPr>
          <w:p w14:paraId="25BDB7D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Desempenadeira dentada</w:t>
            </w:r>
          </w:p>
        </w:tc>
      </w:tr>
      <w:tr w:rsidR="00026BD0" w14:paraId="7B27940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4B4D06C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266</w:t>
            </w:r>
          </w:p>
        </w:tc>
        <w:tc>
          <w:tcPr>
            <w:tcW w:w="1701" w:type="dxa"/>
            <w:tcBorders>
              <w:top w:val="nil"/>
              <w:left w:val="nil"/>
              <w:bottom w:val="single" w:sz="4" w:space="0" w:color="auto"/>
              <w:right w:val="single" w:sz="4" w:space="0" w:color="auto"/>
            </w:tcBorders>
            <w:noWrap/>
            <w:vAlign w:val="center"/>
            <w:hideMark/>
          </w:tcPr>
          <w:p w14:paraId="650AE0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6D4ED76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vAlign w:val="center"/>
            <w:hideMark/>
          </w:tcPr>
          <w:p w14:paraId="04A9A4E5"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Desengripante</w:t>
            </w:r>
            <w:proofErr w:type="spellEnd"/>
            <w:r w:rsidRPr="004A394D">
              <w:rPr>
                <w:rFonts w:ascii="Arial" w:hAnsi="Arial" w:cs="Arial"/>
                <w:color w:val="000000"/>
                <w:sz w:val="20"/>
                <w:szCs w:val="20"/>
              </w:rPr>
              <w:t>/lubrificante multiuso spray 300ml</w:t>
            </w:r>
          </w:p>
        </w:tc>
      </w:tr>
      <w:tr w:rsidR="00026BD0" w14:paraId="1B97AB1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86671D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267</w:t>
            </w:r>
          </w:p>
        </w:tc>
        <w:tc>
          <w:tcPr>
            <w:tcW w:w="1701" w:type="dxa"/>
            <w:tcBorders>
              <w:top w:val="nil"/>
              <w:left w:val="nil"/>
              <w:bottom w:val="single" w:sz="4" w:space="0" w:color="auto"/>
              <w:right w:val="single" w:sz="4" w:space="0" w:color="auto"/>
            </w:tcBorders>
            <w:noWrap/>
            <w:vAlign w:val="center"/>
            <w:hideMark/>
          </w:tcPr>
          <w:p w14:paraId="4D2904E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39AE625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150</w:t>
            </w:r>
          </w:p>
        </w:tc>
        <w:tc>
          <w:tcPr>
            <w:tcW w:w="5245" w:type="dxa"/>
            <w:tcBorders>
              <w:top w:val="nil"/>
              <w:left w:val="nil"/>
              <w:bottom w:val="single" w:sz="4" w:space="0" w:color="auto"/>
              <w:right w:val="single" w:sz="4" w:space="0" w:color="auto"/>
            </w:tcBorders>
            <w:vAlign w:val="center"/>
            <w:hideMark/>
          </w:tcPr>
          <w:p w14:paraId="7200966C"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Fechadura externa tamanho médio em metal</w:t>
            </w:r>
          </w:p>
        </w:tc>
      </w:tr>
      <w:tr w:rsidR="00026BD0" w14:paraId="59E3AB97"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48C575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268</w:t>
            </w:r>
          </w:p>
        </w:tc>
        <w:tc>
          <w:tcPr>
            <w:tcW w:w="1701" w:type="dxa"/>
            <w:tcBorders>
              <w:top w:val="nil"/>
              <w:left w:val="nil"/>
              <w:bottom w:val="single" w:sz="4" w:space="0" w:color="auto"/>
              <w:right w:val="single" w:sz="4" w:space="0" w:color="auto"/>
            </w:tcBorders>
            <w:noWrap/>
            <w:vAlign w:val="center"/>
            <w:hideMark/>
          </w:tcPr>
          <w:p w14:paraId="3700973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1984" w:type="dxa"/>
            <w:tcBorders>
              <w:top w:val="nil"/>
              <w:left w:val="nil"/>
              <w:bottom w:val="single" w:sz="4" w:space="0" w:color="auto"/>
              <w:right w:val="single" w:sz="4" w:space="0" w:color="auto"/>
            </w:tcBorders>
            <w:noWrap/>
            <w:vAlign w:val="center"/>
            <w:hideMark/>
          </w:tcPr>
          <w:p w14:paraId="2CB5688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1100</w:t>
            </w:r>
          </w:p>
        </w:tc>
        <w:tc>
          <w:tcPr>
            <w:tcW w:w="5245" w:type="dxa"/>
            <w:tcBorders>
              <w:top w:val="nil"/>
              <w:left w:val="nil"/>
              <w:bottom w:val="single" w:sz="4" w:space="0" w:color="auto"/>
              <w:right w:val="single" w:sz="4" w:space="0" w:color="auto"/>
            </w:tcBorders>
            <w:noWrap/>
            <w:vAlign w:val="center"/>
            <w:hideMark/>
          </w:tcPr>
          <w:p w14:paraId="4676E2B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Ferro nervurado 10mm 12 metros</w:t>
            </w:r>
          </w:p>
        </w:tc>
      </w:tr>
      <w:tr w:rsidR="00026BD0" w14:paraId="72C2F69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0E3AB366"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269</w:t>
            </w:r>
          </w:p>
        </w:tc>
        <w:tc>
          <w:tcPr>
            <w:tcW w:w="1701" w:type="dxa"/>
            <w:tcBorders>
              <w:top w:val="nil"/>
              <w:left w:val="nil"/>
              <w:bottom w:val="single" w:sz="4" w:space="0" w:color="auto"/>
              <w:right w:val="single" w:sz="4" w:space="0" w:color="auto"/>
            </w:tcBorders>
            <w:noWrap/>
            <w:vAlign w:val="center"/>
            <w:hideMark/>
          </w:tcPr>
          <w:p w14:paraId="7D0106F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B75842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5245" w:type="dxa"/>
            <w:tcBorders>
              <w:top w:val="nil"/>
              <w:left w:val="nil"/>
              <w:bottom w:val="single" w:sz="4" w:space="0" w:color="auto"/>
              <w:right w:val="single" w:sz="4" w:space="0" w:color="auto"/>
            </w:tcBorders>
            <w:vAlign w:val="center"/>
            <w:hideMark/>
          </w:tcPr>
          <w:p w14:paraId="565AC1A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Ferro de soldar profissional estanho 70 v 220v</w:t>
            </w:r>
          </w:p>
        </w:tc>
      </w:tr>
      <w:tr w:rsidR="00026BD0" w14:paraId="7CEE57DB"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C7A9BB4"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270</w:t>
            </w:r>
          </w:p>
        </w:tc>
        <w:tc>
          <w:tcPr>
            <w:tcW w:w="1701" w:type="dxa"/>
            <w:tcBorders>
              <w:top w:val="single" w:sz="4" w:space="0" w:color="auto"/>
              <w:left w:val="nil"/>
              <w:bottom w:val="single" w:sz="4" w:space="0" w:color="auto"/>
              <w:right w:val="single" w:sz="4" w:space="0" w:color="auto"/>
            </w:tcBorders>
            <w:noWrap/>
            <w:vAlign w:val="center"/>
            <w:hideMark/>
          </w:tcPr>
          <w:p w14:paraId="46B41FA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1984" w:type="dxa"/>
            <w:tcBorders>
              <w:top w:val="single" w:sz="4" w:space="0" w:color="auto"/>
              <w:left w:val="nil"/>
              <w:bottom w:val="single" w:sz="4" w:space="0" w:color="auto"/>
              <w:right w:val="single" w:sz="4" w:space="0" w:color="auto"/>
            </w:tcBorders>
            <w:noWrap/>
            <w:vAlign w:val="center"/>
            <w:hideMark/>
          </w:tcPr>
          <w:p w14:paraId="0730478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5245" w:type="dxa"/>
            <w:tcBorders>
              <w:top w:val="single" w:sz="4" w:space="0" w:color="auto"/>
              <w:left w:val="nil"/>
              <w:bottom w:val="single" w:sz="4" w:space="0" w:color="auto"/>
              <w:right w:val="single" w:sz="4" w:space="0" w:color="auto"/>
            </w:tcBorders>
            <w:noWrap/>
            <w:vAlign w:val="center"/>
            <w:hideMark/>
          </w:tcPr>
          <w:p w14:paraId="6233EBE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Ferro nervurado 8mmx12 metros</w:t>
            </w:r>
          </w:p>
        </w:tc>
      </w:tr>
      <w:tr w:rsidR="00026BD0" w14:paraId="34AEDE9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5EAD635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271</w:t>
            </w:r>
          </w:p>
        </w:tc>
        <w:tc>
          <w:tcPr>
            <w:tcW w:w="1701" w:type="dxa"/>
            <w:tcBorders>
              <w:top w:val="nil"/>
              <w:left w:val="nil"/>
              <w:bottom w:val="single" w:sz="4" w:space="0" w:color="auto"/>
              <w:right w:val="single" w:sz="4" w:space="0" w:color="auto"/>
            </w:tcBorders>
            <w:noWrap/>
            <w:vAlign w:val="center"/>
            <w:hideMark/>
          </w:tcPr>
          <w:p w14:paraId="3CC816E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1984" w:type="dxa"/>
            <w:tcBorders>
              <w:top w:val="nil"/>
              <w:left w:val="nil"/>
              <w:bottom w:val="single" w:sz="4" w:space="0" w:color="auto"/>
              <w:right w:val="single" w:sz="4" w:space="0" w:color="auto"/>
            </w:tcBorders>
            <w:noWrap/>
            <w:vAlign w:val="center"/>
            <w:hideMark/>
          </w:tcPr>
          <w:p w14:paraId="6322AAA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nil"/>
              <w:left w:val="nil"/>
              <w:bottom w:val="single" w:sz="4" w:space="0" w:color="auto"/>
              <w:right w:val="single" w:sz="4" w:space="0" w:color="auto"/>
            </w:tcBorders>
            <w:noWrap/>
            <w:vAlign w:val="center"/>
            <w:hideMark/>
          </w:tcPr>
          <w:p w14:paraId="43F8A3C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Ferro nervurado 6mm x 12metros </w:t>
            </w:r>
          </w:p>
        </w:tc>
      </w:tr>
      <w:tr w:rsidR="00026BD0" w14:paraId="0FA6676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39EC2B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272</w:t>
            </w:r>
          </w:p>
          <w:p w14:paraId="6C9FC6BB" w14:textId="77777777" w:rsidR="00026BD0" w:rsidRPr="004A394D" w:rsidRDefault="00026BD0" w:rsidP="004A394D">
            <w:pPr>
              <w:spacing w:after="0"/>
              <w:jc w:val="center"/>
              <w:rPr>
                <w:rFonts w:ascii="Arial" w:hAnsi="Arial" w:cs="Arial"/>
                <w:b/>
                <w:bCs/>
                <w:color w:val="000000"/>
                <w:sz w:val="20"/>
                <w:szCs w:val="20"/>
              </w:rPr>
            </w:pPr>
          </w:p>
        </w:tc>
        <w:tc>
          <w:tcPr>
            <w:tcW w:w="1701" w:type="dxa"/>
            <w:tcBorders>
              <w:top w:val="nil"/>
              <w:left w:val="nil"/>
              <w:bottom w:val="single" w:sz="4" w:space="0" w:color="auto"/>
              <w:right w:val="single" w:sz="4" w:space="0" w:color="auto"/>
            </w:tcBorders>
            <w:noWrap/>
            <w:vAlign w:val="center"/>
            <w:hideMark/>
          </w:tcPr>
          <w:p w14:paraId="4897EA3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1984" w:type="dxa"/>
            <w:tcBorders>
              <w:top w:val="nil"/>
              <w:left w:val="nil"/>
              <w:bottom w:val="single" w:sz="4" w:space="0" w:color="auto"/>
              <w:right w:val="single" w:sz="4" w:space="0" w:color="auto"/>
            </w:tcBorders>
            <w:noWrap/>
            <w:vAlign w:val="center"/>
            <w:hideMark/>
          </w:tcPr>
          <w:p w14:paraId="0702458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single" w:sz="4" w:space="0" w:color="auto"/>
              <w:right w:val="single" w:sz="4" w:space="0" w:color="auto"/>
            </w:tcBorders>
            <w:noWrap/>
            <w:vAlign w:val="center"/>
            <w:hideMark/>
          </w:tcPr>
          <w:p w14:paraId="7D3259A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Ferro para estribo 4.2mmx12 metros</w:t>
            </w:r>
          </w:p>
        </w:tc>
      </w:tr>
      <w:tr w:rsidR="00026BD0" w14:paraId="2A8DDD6B"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DD9F7D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273</w:t>
            </w:r>
          </w:p>
        </w:tc>
        <w:tc>
          <w:tcPr>
            <w:tcW w:w="1701" w:type="dxa"/>
            <w:tcBorders>
              <w:top w:val="nil"/>
              <w:left w:val="nil"/>
              <w:bottom w:val="single" w:sz="4" w:space="0" w:color="auto"/>
              <w:right w:val="single" w:sz="4" w:space="0" w:color="auto"/>
            </w:tcBorders>
            <w:noWrap/>
            <w:vAlign w:val="center"/>
            <w:hideMark/>
          </w:tcPr>
          <w:p w14:paraId="2E05E4F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center"/>
            <w:hideMark/>
          </w:tcPr>
          <w:p w14:paraId="332EE81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10000</w:t>
            </w:r>
          </w:p>
        </w:tc>
        <w:tc>
          <w:tcPr>
            <w:tcW w:w="5245" w:type="dxa"/>
            <w:tcBorders>
              <w:top w:val="nil"/>
              <w:left w:val="nil"/>
              <w:bottom w:val="single" w:sz="4" w:space="0" w:color="auto"/>
              <w:right w:val="single" w:sz="4" w:space="0" w:color="auto"/>
            </w:tcBorders>
            <w:vAlign w:val="center"/>
            <w:hideMark/>
          </w:tcPr>
          <w:p w14:paraId="2989E7C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Fio de corte quadrado 3mm para roçadeira</w:t>
            </w:r>
          </w:p>
        </w:tc>
      </w:tr>
      <w:tr w:rsidR="00026BD0" w14:paraId="5F3AFDB9" w14:textId="77777777" w:rsidTr="003F327B">
        <w:trPr>
          <w:trHeight w:val="20"/>
        </w:trPr>
        <w:tc>
          <w:tcPr>
            <w:tcW w:w="851" w:type="dxa"/>
            <w:vMerge w:val="restart"/>
            <w:tcBorders>
              <w:top w:val="nil"/>
              <w:left w:val="single" w:sz="4" w:space="0" w:color="auto"/>
              <w:bottom w:val="nil"/>
              <w:right w:val="single" w:sz="4" w:space="0" w:color="auto"/>
            </w:tcBorders>
            <w:noWrap/>
            <w:vAlign w:val="center"/>
            <w:hideMark/>
          </w:tcPr>
          <w:p w14:paraId="1F740BB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274</w:t>
            </w:r>
          </w:p>
        </w:tc>
        <w:tc>
          <w:tcPr>
            <w:tcW w:w="1701" w:type="dxa"/>
            <w:vMerge w:val="restart"/>
            <w:tcBorders>
              <w:top w:val="nil"/>
              <w:left w:val="nil"/>
              <w:bottom w:val="nil"/>
              <w:right w:val="single" w:sz="8" w:space="0" w:color="auto"/>
            </w:tcBorders>
            <w:noWrap/>
            <w:vAlign w:val="center"/>
            <w:hideMark/>
          </w:tcPr>
          <w:p w14:paraId="41F24E0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nil"/>
              <w:right w:val="nil"/>
            </w:tcBorders>
            <w:noWrap/>
            <w:vAlign w:val="center"/>
            <w:hideMark/>
          </w:tcPr>
          <w:p w14:paraId="07A79D7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15</w:t>
            </w:r>
          </w:p>
        </w:tc>
        <w:tc>
          <w:tcPr>
            <w:tcW w:w="5245" w:type="dxa"/>
            <w:tcBorders>
              <w:top w:val="nil"/>
              <w:left w:val="single" w:sz="4" w:space="0" w:color="auto"/>
              <w:bottom w:val="nil"/>
              <w:right w:val="single" w:sz="4" w:space="0" w:color="auto"/>
            </w:tcBorders>
            <w:vAlign w:val="center"/>
            <w:hideMark/>
          </w:tcPr>
          <w:p w14:paraId="44507F9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Pé de cabra 80cm x 3/4"</w:t>
            </w:r>
          </w:p>
        </w:tc>
      </w:tr>
      <w:tr w:rsidR="00026BD0" w14:paraId="400C8153"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75247B72"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13A0AB12"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15CF7F5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545445F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fabricado em aço forjado.</w:t>
            </w:r>
          </w:p>
        </w:tc>
      </w:tr>
      <w:tr w:rsidR="00026BD0" w14:paraId="0B60BC53"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3ACA254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780492E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62852CD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A153A0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Liso e redondo.</w:t>
            </w:r>
          </w:p>
        </w:tc>
      </w:tr>
      <w:tr w:rsidR="00026BD0" w14:paraId="20CE5013"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1925671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4AF093E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0A66E7C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28D57AA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Para retirar pregos, desmontar caixarias, casas de madeira, etc.</w:t>
            </w:r>
          </w:p>
        </w:tc>
      </w:tr>
      <w:tr w:rsidR="00026BD0" w14:paraId="15776018"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25E2BDB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06952D5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23FA0362"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9607BB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Medida 3/4"</w:t>
            </w:r>
          </w:p>
        </w:tc>
      </w:tr>
      <w:tr w:rsidR="00026BD0" w14:paraId="299E9778" w14:textId="77777777" w:rsidTr="003F327B">
        <w:trPr>
          <w:trHeight w:val="20"/>
        </w:trPr>
        <w:tc>
          <w:tcPr>
            <w:tcW w:w="851" w:type="dxa"/>
            <w:vMerge/>
            <w:tcBorders>
              <w:top w:val="nil"/>
              <w:left w:val="single" w:sz="4" w:space="0" w:color="auto"/>
              <w:bottom w:val="nil"/>
              <w:right w:val="single" w:sz="4" w:space="0" w:color="auto"/>
            </w:tcBorders>
            <w:vAlign w:val="center"/>
            <w:hideMark/>
          </w:tcPr>
          <w:p w14:paraId="1FAE442D"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nil"/>
              <w:right w:val="single" w:sz="8" w:space="0" w:color="auto"/>
            </w:tcBorders>
            <w:vAlign w:val="center"/>
            <w:hideMark/>
          </w:tcPr>
          <w:p w14:paraId="7B7A2273"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nil"/>
              <w:right w:val="nil"/>
            </w:tcBorders>
            <w:vAlign w:val="center"/>
            <w:hideMark/>
          </w:tcPr>
          <w:p w14:paraId="17888726"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6BB5698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Comprimento: 80 cm</w:t>
            </w:r>
          </w:p>
        </w:tc>
      </w:tr>
      <w:tr w:rsidR="00026BD0" w14:paraId="0BE4D140" w14:textId="77777777" w:rsidTr="003F327B">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425A33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275</w:t>
            </w:r>
          </w:p>
        </w:tc>
        <w:tc>
          <w:tcPr>
            <w:tcW w:w="1701" w:type="dxa"/>
            <w:tcBorders>
              <w:top w:val="single" w:sz="4" w:space="0" w:color="auto"/>
              <w:left w:val="nil"/>
              <w:bottom w:val="single" w:sz="4" w:space="0" w:color="auto"/>
              <w:right w:val="single" w:sz="8" w:space="0" w:color="auto"/>
            </w:tcBorders>
            <w:noWrap/>
            <w:vAlign w:val="center"/>
            <w:hideMark/>
          </w:tcPr>
          <w:p w14:paraId="72F47AC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4" w:space="0" w:color="auto"/>
              <w:right w:val="single" w:sz="8" w:space="0" w:color="auto"/>
            </w:tcBorders>
            <w:noWrap/>
            <w:vAlign w:val="center"/>
            <w:hideMark/>
          </w:tcPr>
          <w:p w14:paraId="28163A4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single" w:sz="4" w:space="0" w:color="auto"/>
              <w:left w:val="nil"/>
              <w:bottom w:val="single" w:sz="4" w:space="0" w:color="auto"/>
              <w:right w:val="single" w:sz="4" w:space="0" w:color="auto"/>
            </w:tcBorders>
            <w:noWrap/>
            <w:vAlign w:val="center"/>
            <w:hideMark/>
          </w:tcPr>
          <w:p w14:paraId="77C64227"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Lápis p/ carpinteiro </w:t>
            </w:r>
          </w:p>
        </w:tc>
      </w:tr>
      <w:tr w:rsidR="00026BD0" w14:paraId="48476F4D" w14:textId="77777777" w:rsidTr="003F327B">
        <w:trPr>
          <w:trHeight w:val="20"/>
        </w:trPr>
        <w:tc>
          <w:tcPr>
            <w:tcW w:w="851" w:type="dxa"/>
            <w:tcBorders>
              <w:top w:val="single" w:sz="4" w:space="0" w:color="auto"/>
              <w:left w:val="single" w:sz="4" w:space="0" w:color="auto"/>
              <w:bottom w:val="single" w:sz="8" w:space="0" w:color="auto"/>
              <w:right w:val="single" w:sz="4" w:space="0" w:color="auto"/>
            </w:tcBorders>
            <w:noWrap/>
            <w:vAlign w:val="center"/>
            <w:hideMark/>
          </w:tcPr>
          <w:p w14:paraId="643C3A1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276</w:t>
            </w:r>
          </w:p>
        </w:tc>
        <w:tc>
          <w:tcPr>
            <w:tcW w:w="1701" w:type="dxa"/>
            <w:tcBorders>
              <w:top w:val="single" w:sz="4" w:space="0" w:color="auto"/>
              <w:left w:val="nil"/>
              <w:bottom w:val="single" w:sz="8" w:space="0" w:color="auto"/>
              <w:right w:val="single" w:sz="8" w:space="0" w:color="auto"/>
            </w:tcBorders>
            <w:noWrap/>
            <w:vAlign w:val="center"/>
            <w:hideMark/>
          </w:tcPr>
          <w:p w14:paraId="758EA81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8" w:space="0" w:color="auto"/>
              <w:right w:val="single" w:sz="8" w:space="0" w:color="auto"/>
            </w:tcBorders>
            <w:noWrap/>
            <w:vAlign w:val="center"/>
            <w:hideMark/>
          </w:tcPr>
          <w:p w14:paraId="7CD3DC6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single" w:sz="4" w:space="0" w:color="auto"/>
              <w:left w:val="nil"/>
              <w:bottom w:val="single" w:sz="8" w:space="0" w:color="auto"/>
              <w:right w:val="single" w:sz="4" w:space="0" w:color="auto"/>
            </w:tcBorders>
            <w:noWrap/>
            <w:vAlign w:val="center"/>
            <w:hideMark/>
          </w:tcPr>
          <w:p w14:paraId="66BBA8C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Lima chata</w:t>
            </w:r>
          </w:p>
        </w:tc>
      </w:tr>
      <w:tr w:rsidR="00026BD0" w14:paraId="2854F6AA"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7785CAF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277</w:t>
            </w:r>
          </w:p>
        </w:tc>
        <w:tc>
          <w:tcPr>
            <w:tcW w:w="1701" w:type="dxa"/>
            <w:tcBorders>
              <w:top w:val="nil"/>
              <w:left w:val="nil"/>
              <w:bottom w:val="single" w:sz="4" w:space="0" w:color="auto"/>
              <w:right w:val="single" w:sz="8" w:space="0" w:color="auto"/>
            </w:tcBorders>
            <w:noWrap/>
            <w:vAlign w:val="center"/>
            <w:hideMark/>
          </w:tcPr>
          <w:p w14:paraId="62C8587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8" w:space="0" w:color="auto"/>
            </w:tcBorders>
            <w:noWrap/>
            <w:vAlign w:val="center"/>
            <w:hideMark/>
          </w:tcPr>
          <w:p w14:paraId="3AF5EADA"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noWrap/>
            <w:vAlign w:val="center"/>
            <w:hideMark/>
          </w:tcPr>
          <w:p w14:paraId="073F741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Lima triangular </w:t>
            </w:r>
          </w:p>
        </w:tc>
      </w:tr>
      <w:tr w:rsidR="00026BD0" w14:paraId="2EE9A10C" w14:textId="77777777" w:rsidTr="003F327B">
        <w:trPr>
          <w:trHeight w:val="20"/>
        </w:trPr>
        <w:tc>
          <w:tcPr>
            <w:tcW w:w="851" w:type="dxa"/>
            <w:vMerge w:val="restart"/>
            <w:tcBorders>
              <w:top w:val="nil"/>
              <w:left w:val="single" w:sz="4" w:space="0" w:color="auto"/>
              <w:bottom w:val="single" w:sz="4" w:space="0" w:color="000000"/>
              <w:right w:val="single" w:sz="4" w:space="0" w:color="auto"/>
            </w:tcBorders>
            <w:noWrap/>
            <w:vAlign w:val="center"/>
            <w:hideMark/>
          </w:tcPr>
          <w:p w14:paraId="5E87919A"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278</w:t>
            </w:r>
          </w:p>
        </w:tc>
        <w:tc>
          <w:tcPr>
            <w:tcW w:w="1701" w:type="dxa"/>
            <w:vMerge w:val="restart"/>
            <w:tcBorders>
              <w:top w:val="nil"/>
              <w:left w:val="nil"/>
              <w:bottom w:val="single" w:sz="4" w:space="0" w:color="000000"/>
              <w:right w:val="single" w:sz="8" w:space="0" w:color="auto"/>
            </w:tcBorders>
            <w:noWrap/>
            <w:vAlign w:val="center"/>
            <w:hideMark/>
          </w:tcPr>
          <w:p w14:paraId="11E9A37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4" w:space="0" w:color="000000"/>
              <w:right w:val="single" w:sz="8" w:space="0" w:color="auto"/>
            </w:tcBorders>
            <w:noWrap/>
            <w:vAlign w:val="center"/>
            <w:hideMark/>
          </w:tcPr>
          <w:p w14:paraId="4B3153B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nil"/>
              <w:left w:val="nil"/>
              <w:bottom w:val="nil"/>
              <w:right w:val="single" w:sz="4" w:space="0" w:color="auto"/>
            </w:tcBorders>
            <w:noWrap/>
            <w:vAlign w:val="center"/>
            <w:hideMark/>
          </w:tcPr>
          <w:p w14:paraId="3E64750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Linha de nylon 0,40mm Branca</w:t>
            </w:r>
          </w:p>
        </w:tc>
      </w:tr>
      <w:tr w:rsidR="00026BD0" w14:paraId="7D87D561" w14:textId="77777777" w:rsidTr="003F327B">
        <w:trPr>
          <w:trHeight w:val="20"/>
        </w:trPr>
        <w:tc>
          <w:tcPr>
            <w:tcW w:w="851" w:type="dxa"/>
            <w:vMerge/>
            <w:tcBorders>
              <w:top w:val="nil"/>
              <w:left w:val="single" w:sz="4" w:space="0" w:color="auto"/>
              <w:bottom w:val="single" w:sz="4" w:space="0" w:color="000000"/>
              <w:right w:val="single" w:sz="4" w:space="0" w:color="auto"/>
            </w:tcBorders>
            <w:vAlign w:val="center"/>
            <w:hideMark/>
          </w:tcPr>
          <w:p w14:paraId="53D4229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000000"/>
              <w:right w:val="single" w:sz="8" w:space="0" w:color="auto"/>
            </w:tcBorders>
            <w:vAlign w:val="center"/>
            <w:hideMark/>
          </w:tcPr>
          <w:p w14:paraId="0C402E3D"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000000"/>
              <w:right w:val="single" w:sz="8" w:space="0" w:color="auto"/>
            </w:tcBorders>
            <w:vAlign w:val="center"/>
            <w:hideMark/>
          </w:tcPr>
          <w:p w14:paraId="153A87C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4" w:space="0" w:color="auto"/>
              <w:right w:val="single" w:sz="4" w:space="0" w:color="auto"/>
            </w:tcBorders>
            <w:noWrap/>
            <w:vAlign w:val="center"/>
            <w:hideMark/>
          </w:tcPr>
          <w:p w14:paraId="017841F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Rolo com 100 metros </w:t>
            </w:r>
          </w:p>
        </w:tc>
      </w:tr>
      <w:tr w:rsidR="00026BD0" w14:paraId="17B6D829"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5CB794F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279</w:t>
            </w:r>
          </w:p>
        </w:tc>
        <w:tc>
          <w:tcPr>
            <w:tcW w:w="1701" w:type="dxa"/>
            <w:tcBorders>
              <w:top w:val="nil"/>
              <w:left w:val="nil"/>
              <w:bottom w:val="single" w:sz="8" w:space="0" w:color="auto"/>
              <w:right w:val="single" w:sz="8" w:space="0" w:color="auto"/>
            </w:tcBorders>
            <w:vAlign w:val="center"/>
            <w:hideMark/>
          </w:tcPr>
          <w:p w14:paraId="09DBF45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8" w:space="0" w:color="auto"/>
              <w:right w:val="single" w:sz="8" w:space="0" w:color="auto"/>
            </w:tcBorders>
            <w:noWrap/>
            <w:vAlign w:val="center"/>
            <w:hideMark/>
          </w:tcPr>
          <w:p w14:paraId="5638C70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single" w:sz="8" w:space="0" w:color="auto"/>
              <w:right w:val="single" w:sz="4" w:space="0" w:color="auto"/>
            </w:tcBorders>
            <w:noWrap/>
            <w:vAlign w:val="center"/>
            <w:hideMark/>
          </w:tcPr>
          <w:p w14:paraId="5B383E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Roda forro de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10mm</w:t>
            </w:r>
          </w:p>
        </w:tc>
      </w:tr>
      <w:tr w:rsidR="00026BD0" w14:paraId="3335D53B" w14:textId="77777777" w:rsidTr="003F327B">
        <w:trPr>
          <w:trHeight w:val="20"/>
        </w:trPr>
        <w:tc>
          <w:tcPr>
            <w:tcW w:w="851" w:type="dxa"/>
            <w:tcBorders>
              <w:top w:val="nil"/>
              <w:left w:val="single" w:sz="4" w:space="0" w:color="auto"/>
              <w:bottom w:val="single" w:sz="8" w:space="0" w:color="auto"/>
              <w:right w:val="single" w:sz="4" w:space="0" w:color="auto"/>
            </w:tcBorders>
            <w:noWrap/>
            <w:vAlign w:val="center"/>
            <w:hideMark/>
          </w:tcPr>
          <w:p w14:paraId="5C8F681F"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280</w:t>
            </w:r>
          </w:p>
        </w:tc>
        <w:tc>
          <w:tcPr>
            <w:tcW w:w="1701" w:type="dxa"/>
            <w:tcBorders>
              <w:top w:val="nil"/>
              <w:left w:val="nil"/>
              <w:bottom w:val="single" w:sz="8" w:space="0" w:color="auto"/>
              <w:right w:val="single" w:sz="8" w:space="0" w:color="auto"/>
            </w:tcBorders>
            <w:noWrap/>
            <w:vAlign w:val="center"/>
            <w:hideMark/>
          </w:tcPr>
          <w:p w14:paraId="049A553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8" w:space="0" w:color="auto"/>
              <w:right w:val="single" w:sz="8" w:space="0" w:color="auto"/>
            </w:tcBorders>
            <w:noWrap/>
            <w:vAlign w:val="center"/>
            <w:hideMark/>
          </w:tcPr>
          <w:p w14:paraId="2FC2E9C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800</w:t>
            </w:r>
          </w:p>
        </w:tc>
        <w:tc>
          <w:tcPr>
            <w:tcW w:w="5245" w:type="dxa"/>
            <w:tcBorders>
              <w:top w:val="nil"/>
              <w:left w:val="nil"/>
              <w:bottom w:val="single" w:sz="8" w:space="0" w:color="auto"/>
              <w:right w:val="single" w:sz="4" w:space="0" w:color="auto"/>
            </w:tcBorders>
            <w:noWrap/>
            <w:vAlign w:val="center"/>
            <w:hideMark/>
          </w:tcPr>
          <w:p w14:paraId="639055BB"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Isolador com prego de Roldana interna média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30x 30mm </w:t>
            </w:r>
          </w:p>
        </w:tc>
      </w:tr>
      <w:tr w:rsidR="00026BD0" w14:paraId="41522DC5"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3341FA4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281</w:t>
            </w:r>
          </w:p>
        </w:tc>
        <w:tc>
          <w:tcPr>
            <w:tcW w:w="1701" w:type="dxa"/>
            <w:tcBorders>
              <w:top w:val="nil"/>
              <w:left w:val="nil"/>
              <w:bottom w:val="single" w:sz="4" w:space="0" w:color="auto"/>
              <w:right w:val="single" w:sz="8" w:space="0" w:color="auto"/>
            </w:tcBorders>
            <w:noWrap/>
            <w:vAlign w:val="center"/>
            <w:hideMark/>
          </w:tcPr>
          <w:p w14:paraId="052C027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8" w:space="0" w:color="auto"/>
            </w:tcBorders>
            <w:noWrap/>
            <w:vAlign w:val="center"/>
            <w:hideMark/>
          </w:tcPr>
          <w:p w14:paraId="046836D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3000</w:t>
            </w:r>
          </w:p>
        </w:tc>
        <w:tc>
          <w:tcPr>
            <w:tcW w:w="5245" w:type="dxa"/>
            <w:tcBorders>
              <w:top w:val="nil"/>
              <w:left w:val="nil"/>
              <w:bottom w:val="single" w:sz="4" w:space="0" w:color="auto"/>
              <w:right w:val="single" w:sz="4" w:space="0" w:color="auto"/>
            </w:tcBorders>
            <w:noWrap/>
            <w:vAlign w:val="center"/>
            <w:hideMark/>
          </w:tcPr>
          <w:p w14:paraId="2D0C061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Forro PVC 8mm cor branca</w:t>
            </w:r>
          </w:p>
        </w:tc>
      </w:tr>
      <w:tr w:rsidR="00026BD0" w14:paraId="75764575"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219933B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282</w:t>
            </w:r>
          </w:p>
        </w:tc>
        <w:tc>
          <w:tcPr>
            <w:tcW w:w="1701" w:type="dxa"/>
            <w:vMerge w:val="restart"/>
            <w:tcBorders>
              <w:top w:val="nil"/>
              <w:left w:val="nil"/>
              <w:bottom w:val="single" w:sz="8" w:space="0" w:color="000000"/>
              <w:right w:val="single" w:sz="8" w:space="0" w:color="auto"/>
            </w:tcBorders>
            <w:noWrap/>
            <w:vAlign w:val="center"/>
            <w:hideMark/>
          </w:tcPr>
          <w:p w14:paraId="0D61011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single" w:sz="8" w:space="0" w:color="auto"/>
            </w:tcBorders>
            <w:noWrap/>
            <w:vAlign w:val="center"/>
            <w:hideMark/>
          </w:tcPr>
          <w:p w14:paraId="5D72B5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5245" w:type="dxa"/>
            <w:tcBorders>
              <w:top w:val="nil"/>
              <w:left w:val="nil"/>
              <w:bottom w:val="nil"/>
              <w:right w:val="single" w:sz="4" w:space="0" w:color="auto"/>
            </w:tcBorders>
            <w:vAlign w:val="center"/>
            <w:hideMark/>
          </w:tcPr>
          <w:p w14:paraId="1496BA50"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Telha cerâmica romana Largura 23,5 cm</w:t>
            </w:r>
          </w:p>
        </w:tc>
      </w:tr>
      <w:tr w:rsidR="00026BD0" w14:paraId="43617F52"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555394C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027ECF0A"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55D9701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11AD60A6"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Comprimento 12 cm</w:t>
            </w:r>
          </w:p>
        </w:tc>
      </w:tr>
      <w:tr w:rsidR="00026BD0" w14:paraId="570F44C0"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E5E3D6A"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066D011"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1348FDB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8" w:space="0" w:color="auto"/>
              <w:right w:val="single" w:sz="4" w:space="0" w:color="auto"/>
            </w:tcBorders>
            <w:vAlign w:val="center"/>
            <w:hideMark/>
          </w:tcPr>
          <w:p w14:paraId="723ADBC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4,2 cm</w:t>
            </w:r>
          </w:p>
        </w:tc>
      </w:tr>
      <w:tr w:rsidR="00026BD0" w14:paraId="75DDF285" w14:textId="77777777" w:rsidTr="003F327B">
        <w:trPr>
          <w:trHeight w:val="20"/>
        </w:trPr>
        <w:tc>
          <w:tcPr>
            <w:tcW w:w="851" w:type="dxa"/>
            <w:vMerge w:val="restart"/>
            <w:tcBorders>
              <w:top w:val="single" w:sz="8" w:space="0" w:color="000000"/>
              <w:left w:val="single" w:sz="4" w:space="0" w:color="auto"/>
              <w:right w:val="single" w:sz="4" w:space="0" w:color="auto"/>
            </w:tcBorders>
            <w:noWrap/>
            <w:vAlign w:val="center"/>
            <w:hideMark/>
          </w:tcPr>
          <w:p w14:paraId="7FCD6E8F" w14:textId="77777777" w:rsidR="00026BD0" w:rsidRPr="004A394D" w:rsidRDefault="00026BD0" w:rsidP="004A394D">
            <w:pPr>
              <w:spacing w:after="0"/>
              <w:jc w:val="center"/>
              <w:rPr>
                <w:rFonts w:ascii="Arial" w:hAnsi="Arial" w:cs="Arial"/>
                <w:b/>
                <w:bCs/>
                <w:color w:val="000000"/>
                <w:sz w:val="20"/>
                <w:szCs w:val="20"/>
              </w:rPr>
            </w:pPr>
          </w:p>
          <w:p w14:paraId="07176AF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283</w:t>
            </w:r>
          </w:p>
        </w:tc>
        <w:tc>
          <w:tcPr>
            <w:tcW w:w="1701" w:type="dxa"/>
            <w:vMerge w:val="restart"/>
            <w:tcBorders>
              <w:top w:val="single" w:sz="8" w:space="0" w:color="000000"/>
              <w:left w:val="nil"/>
              <w:right w:val="single" w:sz="8" w:space="0" w:color="auto"/>
            </w:tcBorders>
            <w:noWrap/>
            <w:vAlign w:val="center"/>
            <w:hideMark/>
          </w:tcPr>
          <w:p w14:paraId="286F923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8" w:space="0" w:color="000000"/>
              <w:left w:val="single" w:sz="8" w:space="0" w:color="auto"/>
              <w:right w:val="single" w:sz="8" w:space="0" w:color="auto"/>
            </w:tcBorders>
            <w:noWrap/>
            <w:vAlign w:val="center"/>
            <w:hideMark/>
          </w:tcPr>
          <w:p w14:paraId="5B495E4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1300</w:t>
            </w:r>
          </w:p>
        </w:tc>
        <w:tc>
          <w:tcPr>
            <w:tcW w:w="5245" w:type="dxa"/>
            <w:tcBorders>
              <w:top w:val="nil"/>
              <w:left w:val="nil"/>
              <w:bottom w:val="nil"/>
              <w:right w:val="single" w:sz="4" w:space="0" w:color="auto"/>
            </w:tcBorders>
            <w:vAlign w:val="center"/>
            <w:hideMark/>
          </w:tcPr>
          <w:p w14:paraId="28B2FE9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6mmx1,10x1,53</w:t>
            </w:r>
          </w:p>
        </w:tc>
      </w:tr>
      <w:tr w:rsidR="00026BD0" w14:paraId="15162EC8" w14:textId="77777777" w:rsidTr="003F327B">
        <w:trPr>
          <w:trHeight w:val="20"/>
        </w:trPr>
        <w:tc>
          <w:tcPr>
            <w:tcW w:w="851" w:type="dxa"/>
            <w:vMerge/>
            <w:tcBorders>
              <w:top w:val="nil"/>
              <w:left w:val="single" w:sz="4" w:space="0" w:color="auto"/>
              <w:right w:val="single" w:sz="4" w:space="0" w:color="auto"/>
            </w:tcBorders>
            <w:vAlign w:val="center"/>
            <w:hideMark/>
          </w:tcPr>
          <w:p w14:paraId="5EADC85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4BEB53F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single" w:sz="8" w:space="0" w:color="auto"/>
            </w:tcBorders>
            <w:vAlign w:val="center"/>
            <w:hideMark/>
          </w:tcPr>
          <w:p w14:paraId="1E0245C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583C1C4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Altura 0,57 cm</w:t>
            </w:r>
          </w:p>
        </w:tc>
      </w:tr>
      <w:tr w:rsidR="00026BD0" w14:paraId="46EF64BA" w14:textId="77777777" w:rsidTr="003F327B">
        <w:trPr>
          <w:trHeight w:val="20"/>
        </w:trPr>
        <w:tc>
          <w:tcPr>
            <w:tcW w:w="851" w:type="dxa"/>
            <w:vMerge/>
            <w:tcBorders>
              <w:top w:val="nil"/>
              <w:left w:val="single" w:sz="4" w:space="0" w:color="auto"/>
              <w:right w:val="single" w:sz="4" w:space="0" w:color="auto"/>
            </w:tcBorders>
            <w:vAlign w:val="center"/>
            <w:hideMark/>
          </w:tcPr>
          <w:p w14:paraId="0F0D77B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12B65EC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single" w:sz="8" w:space="0" w:color="auto"/>
            </w:tcBorders>
            <w:vAlign w:val="center"/>
            <w:hideMark/>
          </w:tcPr>
          <w:p w14:paraId="795ED41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45FAF0A9"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 1,1 m</w:t>
            </w:r>
          </w:p>
        </w:tc>
      </w:tr>
      <w:tr w:rsidR="00026BD0" w14:paraId="34277832" w14:textId="77777777" w:rsidTr="003F327B">
        <w:trPr>
          <w:trHeight w:val="20"/>
        </w:trPr>
        <w:tc>
          <w:tcPr>
            <w:tcW w:w="851" w:type="dxa"/>
            <w:vMerge/>
            <w:tcBorders>
              <w:top w:val="nil"/>
              <w:left w:val="single" w:sz="4" w:space="0" w:color="auto"/>
              <w:right w:val="single" w:sz="4" w:space="0" w:color="auto"/>
            </w:tcBorders>
            <w:vAlign w:val="center"/>
            <w:hideMark/>
          </w:tcPr>
          <w:p w14:paraId="68F80B89"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right w:val="single" w:sz="8" w:space="0" w:color="auto"/>
            </w:tcBorders>
            <w:vAlign w:val="center"/>
            <w:hideMark/>
          </w:tcPr>
          <w:p w14:paraId="0EDF6A0E"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right w:val="single" w:sz="8" w:space="0" w:color="auto"/>
            </w:tcBorders>
            <w:vAlign w:val="center"/>
            <w:hideMark/>
          </w:tcPr>
          <w:p w14:paraId="2BF4420D"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5496B19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Comprimento 1,53 m</w:t>
            </w:r>
          </w:p>
        </w:tc>
      </w:tr>
      <w:tr w:rsidR="00026BD0" w14:paraId="39FF4110"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693AF28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1577E3A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single" w:sz="8" w:space="0" w:color="auto"/>
            </w:tcBorders>
            <w:vAlign w:val="center"/>
            <w:hideMark/>
          </w:tcPr>
          <w:p w14:paraId="3364CAF1"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4" w:space="0" w:color="auto"/>
              <w:right w:val="single" w:sz="4" w:space="0" w:color="auto"/>
            </w:tcBorders>
            <w:vAlign w:val="center"/>
            <w:hideMark/>
          </w:tcPr>
          <w:p w14:paraId="3CCA5A8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6 mm</w:t>
            </w:r>
          </w:p>
        </w:tc>
      </w:tr>
      <w:tr w:rsidR="00026BD0" w14:paraId="5B624554" w14:textId="77777777" w:rsidTr="003F327B">
        <w:trPr>
          <w:trHeight w:val="20"/>
        </w:trPr>
        <w:tc>
          <w:tcPr>
            <w:tcW w:w="851" w:type="dxa"/>
            <w:vMerge w:val="restart"/>
            <w:tcBorders>
              <w:top w:val="single" w:sz="4" w:space="0" w:color="auto"/>
              <w:left w:val="single" w:sz="4" w:space="0" w:color="auto"/>
              <w:bottom w:val="single" w:sz="4" w:space="0" w:color="000000"/>
              <w:right w:val="single" w:sz="4" w:space="0" w:color="auto"/>
            </w:tcBorders>
            <w:noWrap/>
            <w:vAlign w:val="center"/>
            <w:hideMark/>
          </w:tcPr>
          <w:p w14:paraId="106FC4C1"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284</w:t>
            </w:r>
          </w:p>
        </w:tc>
        <w:tc>
          <w:tcPr>
            <w:tcW w:w="1701" w:type="dxa"/>
            <w:vMerge w:val="restart"/>
            <w:tcBorders>
              <w:top w:val="single" w:sz="4" w:space="0" w:color="auto"/>
              <w:left w:val="nil"/>
              <w:bottom w:val="single" w:sz="4" w:space="0" w:color="000000"/>
              <w:right w:val="single" w:sz="8" w:space="0" w:color="auto"/>
            </w:tcBorders>
            <w:noWrap/>
            <w:vAlign w:val="center"/>
            <w:hideMark/>
          </w:tcPr>
          <w:p w14:paraId="2ADBCD9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4" w:space="0" w:color="auto"/>
              <w:left w:val="single" w:sz="8" w:space="0" w:color="auto"/>
              <w:bottom w:val="single" w:sz="4" w:space="0" w:color="000000"/>
              <w:right w:val="single" w:sz="8" w:space="0" w:color="auto"/>
            </w:tcBorders>
            <w:noWrap/>
            <w:vAlign w:val="center"/>
            <w:hideMark/>
          </w:tcPr>
          <w:p w14:paraId="4D6B23D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1500</w:t>
            </w:r>
          </w:p>
        </w:tc>
        <w:tc>
          <w:tcPr>
            <w:tcW w:w="5245" w:type="dxa"/>
            <w:tcBorders>
              <w:top w:val="single" w:sz="4" w:space="0" w:color="auto"/>
              <w:left w:val="nil"/>
              <w:bottom w:val="nil"/>
              <w:right w:val="single" w:sz="4" w:space="0" w:color="auto"/>
            </w:tcBorders>
            <w:vAlign w:val="center"/>
            <w:hideMark/>
          </w:tcPr>
          <w:p w14:paraId="224C122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6mmx1,10x1,83 Altura 0,57 cm</w:t>
            </w:r>
          </w:p>
        </w:tc>
      </w:tr>
      <w:tr w:rsidR="00026BD0" w14:paraId="18498592" w14:textId="77777777" w:rsidTr="003F327B">
        <w:trPr>
          <w:trHeight w:val="20"/>
        </w:trPr>
        <w:tc>
          <w:tcPr>
            <w:tcW w:w="851" w:type="dxa"/>
            <w:vMerge/>
            <w:tcBorders>
              <w:top w:val="nil"/>
              <w:left w:val="single" w:sz="4" w:space="0" w:color="auto"/>
              <w:bottom w:val="single" w:sz="4" w:space="0" w:color="000000"/>
              <w:right w:val="single" w:sz="4" w:space="0" w:color="auto"/>
            </w:tcBorders>
            <w:vAlign w:val="center"/>
            <w:hideMark/>
          </w:tcPr>
          <w:p w14:paraId="640A8074"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000000"/>
              <w:right w:val="single" w:sz="8" w:space="0" w:color="auto"/>
            </w:tcBorders>
            <w:vAlign w:val="center"/>
            <w:hideMark/>
          </w:tcPr>
          <w:p w14:paraId="01EED34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000000"/>
              <w:right w:val="single" w:sz="8" w:space="0" w:color="auto"/>
            </w:tcBorders>
            <w:vAlign w:val="center"/>
            <w:hideMark/>
          </w:tcPr>
          <w:p w14:paraId="422C55A3"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39DE17F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 1,1 m</w:t>
            </w:r>
          </w:p>
        </w:tc>
      </w:tr>
      <w:tr w:rsidR="00026BD0" w14:paraId="3E8B2CD5" w14:textId="77777777" w:rsidTr="003F327B">
        <w:trPr>
          <w:trHeight w:val="20"/>
        </w:trPr>
        <w:tc>
          <w:tcPr>
            <w:tcW w:w="851" w:type="dxa"/>
            <w:vMerge/>
            <w:tcBorders>
              <w:top w:val="nil"/>
              <w:left w:val="single" w:sz="4" w:space="0" w:color="auto"/>
              <w:bottom w:val="single" w:sz="4" w:space="0" w:color="000000"/>
              <w:right w:val="single" w:sz="4" w:space="0" w:color="auto"/>
            </w:tcBorders>
            <w:vAlign w:val="center"/>
            <w:hideMark/>
          </w:tcPr>
          <w:p w14:paraId="5795DFA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000000"/>
              <w:right w:val="single" w:sz="8" w:space="0" w:color="auto"/>
            </w:tcBorders>
            <w:vAlign w:val="center"/>
            <w:hideMark/>
          </w:tcPr>
          <w:p w14:paraId="2BB294B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000000"/>
              <w:right w:val="single" w:sz="8" w:space="0" w:color="auto"/>
            </w:tcBorders>
            <w:vAlign w:val="center"/>
            <w:hideMark/>
          </w:tcPr>
          <w:p w14:paraId="7CFFF20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01F5675E"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Comprimento 1,83 m</w:t>
            </w:r>
          </w:p>
        </w:tc>
      </w:tr>
      <w:tr w:rsidR="00026BD0" w14:paraId="6E9A2D1B" w14:textId="77777777" w:rsidTr="003F327B">
        <w:trPr>
          <w:trHeight w:val="154"/>
        </w:trPr>
        <w:tc>
          <w:tcPr>
            <w:tcW w:w="851" w:type="dxa"/>
            <w:vMerge/>
            <w:tcBorders>
              <w:top w:val="nil"/>
              <w:left w:val="single" w:sz="4" w:space="0" w:color="auto"/>
              <w:bottom w:val="single" w:sz="4" w:space="0" w:color="000000"/>
              <w:right w:val="single" w:sz="4" w:space="0" w:color="auto"/>
            </w:tcBorders>
            <w:vAlign w:val="center"/>
            <w:hideMark/>
          </w:tcPr>
          <w:p w14:paraId="7C43BD3F"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000000"/>
              <w:right w:val="single" w:sz="8" w:space="0" w:color="auto"/>
            </w:tcBorders>
            <w:vAlign w:val="center"/>
            <w:hideMark/>
          </w:tcPr>
          <w:p w14:paraId="4DC010D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000000"/>
              <w:right w:val="single" w:sz="8" w:space="0" w:color="auto"/>
            </w:tcBorders>
            <w:vAlign w:val="center"/>
            <w:hideMark/>
          </w:tcPr>
          <w:p w14:paraId="5C5425E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4" w:space="0" w:color="auto"/>
              <w:right w:val="single" w:sz="4" w:space="0" w:color="auto"/>
            </w:tcBorders>
            <w:vAlign w:val="center"/>
            <w:hideMark/>
          </w:tcPr>
          <w:p w14:paraId="2340236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6 mm                                                                   </w:t>
            </w:r>
          </w:p>
        </w:tc>
      </w:tr>
      <w:tr w:rsidR="00026BD0" w14:paraId="103B2BC2"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2BC16217"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285</w:t>
            </w:r>
          </w:p>
        </w:tc>
        <w:tc>
          <w:tcPr>
            <w:tcW w:w="1701" w:type="dxa"/>
            <w:vMerge w:val="restart"/>
            <w:tcBorders>
              <w:top w:val="nil"/>
              <w:left w:val="nil"/>
              <w:bottom w:val="single" w:sz="8" w:space="0" w:color="000000"/>
              <w:right w:val="single" w:sz="8" w:space="0" w:color="auto"/>
            </w:tcBorders>
            <w:noWrap/>
            <w:vAlign w:val="center"/>
            <w:hideMark/>
          </w:tcPr>
          <w:p w14:paraId="34DCDAC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8" w:space="0" w:color="auto"/>
              <w:bottom w:val="single" w:sz="8" w:space="0" w:color="000000"/>
              <w:right w:val="single" w:sz="8" w:space="0" w:color="auto"/>
            </w:tcBorders>
            <w:noWrap/>
            <w:vAlign w:val="center"/>
            <w:hideMark/>
          </w:tcPr>
          <w:p w14:paraId="17C2F17F"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1000</w:t>
            </w:r>
          </w:p>
        </w:tc>
        <w:tc>
          <w:tcPr>
            <w:tcW w:w="5245" w:type="dxa"/>
            <w:tcBorders>
              <w:top w:val="nil"/>
              <w:left w:val="nil"/>
              <w:bottom w:val="nil"/>
              <w:right w:val="single" w:sz="4" w:space="0" w:color="auto"/>
            </w:tcBorders>
            <w:vAlign w:val="center"/>
            <w:hideMark/>
          </w:tcPr>
          <w:p w14:paraId="2CB754C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Telha ondulada fibrocimento cor cinza 6mmx1,10x 2,44 </w:t>
            </w:r>
            <w:r w:rsidRPr="004A394D">
              <w:rPr>
                <w:rFonts w:ascii="Arial" w:hAnsi="Arial" w:cs="Arial"/>
                <w:color w:val="000000"/>
                <w:sz w:val="20"/>
                <w:szCs w:val="20"/>
              </w:rPr>
              <w:lastRenderedPageBreak/>
              <w:t>Altura 0,57 cm</w:t>
            </w:r>
          </w:p>
        </w:tc>
      </w:tr>
      <w:tr w:rsidR="00026BD0" w14:paraId="2D6B489A"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90A7B6E"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322E0F84"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2C160BA7"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64C9D13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Largura 1,1 m</w:t>
            </w:r>
          </w:p>
        </w:tc>
      </w:tr>
      <w:tr w:rsidR="00026BD0" w14:paraId="6B321E70"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7CD02D5"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EF2526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1150665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54736D3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Comprimento 2,44 m</w:t>
            </w:r>
          </w:p>
        </w:tc>
      </w:tr>
      <w:tr w:rsidR="00026BD0" w14:paraId="4AEDF5A2"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CC69CC1"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6A7891D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2E80F84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8" w:space="0" w:color="auto"/>
              <w:right w:val="single" w:sz="4" w:space="0" w:color="auto"/>
            </w:tcBorders>
            <w:vAlign w:val="center"/>
            <w:hideMark/>
          </w:tcPr>
          <w:p w14:paraId="24C23EB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Espessura 6 mm                                                                   </w:t>
            </w:r>
          </w:p>
        </w:tc>
      </w:tr>
      <w:tr w:rsidR="00026BD0" w14:paraId="036A61AE"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25F5364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286</w:t>
            </w:r>
          </w:p>
        </w:tc>
        <w:tc>
          <w:tcPr>
            <w:tcW w:w="1701" w:type="dxa"/>
            <w:tcBorders>
              <w:top w:val="nil"/>
              <w:left w:val="nil"/>
              <w:bottom w:val="single" w:sz="4" w:space="0" w:color="auto"/>
              <w:right w:val="single" w:sz="8" w:space="0" w:color="auto"/>
            </w:tcBorders>
            <w:noWrap/>
            <w:vAlign w:val="center"/>
            <w:hideMark/>
          </w:tcPr>
          <w:p w14:paraId="4B30D16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8" w:space="0" w:color="auto"/>
            </w:tcBorders>
            <w:noWrap/>
            <w:vAlign w:val="center"/>
            <w:hideMark/>
          </w:tcPr>
          <w:p w14:paraId="2ADE6DC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600</w:t>
            </w:r>
          </w:p>
        </w:tc>
        <w:tc>
          <w:tcPr>
            <w:tcW w:w="5245" w:type="dxa"/>
            <w:tcBorders>
              <w:top w:val="nil"/>
              <w:left w:val="nil"/>
              <w:bottom w:val="single" w:sz="4" w:space="0" w:color="auto"/>
              <w:right w:val="single" w:sz="4" w:space="0" w:color="auto"/>
            </w:tcBorders>
            <w:vAlign w:val="center"/>
            <w:hideMark/>
          </w:tcPr>
          <w:p w14:paraId="322653D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Cumeeira 6mm </w:t>
            </w:r>
            <w:proofErr w:type="spellStart"/>
            <w:r w:rsidRPr="004A394D">
              <w:rPr>
                <w:rFonts w:ascii="Arial" w:hAnsi="Arial" w:cs="Arial"/>
                <w:color w:val="000000"/>
                <w:sz w:val="20"/>
                <w:szCs w:val="20"/>
              </w:rPr>
              <w:t>fibro</w:t>
            </w:r>
            <w:proofErr w:type="spellEnd"/>
            <w:r w:rsidRPr="004A394D">
              <w:rPr>
                <w:rFonts w:ascii="Arial" w:hAnsi="Arial" w:cs="Arial"/>
                <w:color w:val="000000"/>
                <w:sz w:val="20"/>
                <w:szCs w:val="20"/>
              </w:rPr>
              <w:t xml:space="preserve"> cimento </w:t>
            </w:r>
          </w:p>
        </w:tc>
      </w:tr>
      <w:tr w:rsidR="00026BD0" w14:paraId="762BBEA1" w14:textId="77777777" w:rsidTr="003F327B">
        <w:trPr>
          <w:trHeight w:val="20"/>
        </w:trPr>
        <w:tc>
          <w:tcPr>
            <w:tcW w:w="851" w:type="dxa"/>
            <w:vMerge w:val="restart"/>
            <w:tcBorders>
              <w:top w:val="nil"/>
              <w:left w:val="single" w:sz="4" w:space="0" w:color="auto"/>
              <w:bottom w:val="single" w:sz="4" w:space="0" w:color="auto"/>
              <w:right w:val="single" w:sz="4" w:space="0" w:color="auto"/>
            </w:tcBorders>
            <w:noWrap/>
            <w:vAlign w:val="center"/>
            <w:hideMark/>
          </w:tcPr>
          <w:p w14:paraId="30418982"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287</w:t>
            </w:r>
          </w:p>
        </w:tc>
        <w:tc>
          <w:tcPr>
            <w:tcW w:w="1701" w:type="dxa"/>
            <w:vMerge w:val="restart"/>
            <w:tcBorders>
              <w:top w:val="nil"/>
              <w:left w:val="nil"/>
              <w:bottom w:val="single" w:sz="4" w:space="0" w:color="auto"/>
              <w:right w:val="single" w:sz="4" w:space="0" w:color="auto"/>
            </w:tcBorders>
            <w:noWrap/>
            <w:vAlign w:val="center"/>
            <w:hideMark/>
          </w:tcPr>
          <w:p w14:paraId="5D45175E"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nil"/>
              <w:left w:val="single" w:sz="4" w:space="0" w:color="auto"/>
              <w:bottom w:val="single" w:sz="4" w:space="0" w:color="auto"/>
              <w:right w:val="nil"/>
            </w:tcBorders>
            <w:noWrap/>
            <w:vAlign w:val="center"/>
            <w:hideMark/>
          </w:tcPr>
          <w:p w14:paraId="3E9E548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single" w:sz="4" w:space="0" w:color="auto"/>
              <w:bottom w:val="nil"/>
              <w:right w:val="single" w:sz="4" w:space="0" w:color="auto"/>
            </w:tcBorders>
            <w:vAlign w:val="center"/>
            <w:hideMark/>
          </w:tcPr>
          <w:p w14:paraId="5B1CAD2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Chave teste ponta fenda Haste em aço especial temperado</w:t>
            </w:r>
          </w:p>
        </w:tc>
      </w:tr>
      <w:tr w:rsidR="00026BD0" w14:paraId="19A38099"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073D244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4FA62A2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34AD3E38"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7538A875"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Acabamento niquelado</w:t>
            </w:r>
          </w:p>
        </w:tc>
      </w:tr>
      <w:tr w:rsidR="00026BD0" w14:paraId="3A31A7B0"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30893D3B"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1BFEDD7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1B841B8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6216522"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Cabo injetado</w:t>
            </w:r>
          </w:p>
        </w:tc>
      </w:tr>
      <w:tr w:rsidR="00026BD0" w14:paraId="056DB3C2"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1DFAD8B7"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3B58ACC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53E97FB9"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3FD5BAD8"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Circuito elétrico ativado através de botão na extremidade do cabo</w:t>
            </w:r>
          </w:p>
        </w:tc>
      </w:tr>
      <w:tr w:rsidR="00026BD0" w14:paraId="750A792C"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5C95D14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7A8B36C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49C29A1C"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499F083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Lâmpada de neon.</w:t>
            </w:r>
          </w:p>
        </w:tc>
      </w:tr>
      <w:tr w:rsidR="00026BD0" w14:paraId="4C9DABBF"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2DD7755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3DBE254F"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42AA2E3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15BB46F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Apropriada para 80 250V</w:t>
            </w:r>
          </w:p>
        </w:tc>
      </w:tr>
      <w:tr w:rsidR="00026BD0" w14:paraId="3E97ABBB"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57D2A59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472663B9"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26CC84F4"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nil"/>
              <w:right w:val="single" w:sz="4" w:space="0" w:color="auto"/>
            </w:tcBorders>
            <w:vAlign w:val="center"/>
            <w:hideMark/>
          </w:tcPr>
          <w:p w14:paraId="0F1548D4"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Ponta chata</w:t>
            </w:r>
          </w:p>
        </w:tc>
      </w:tr>
      <w:tr w:rsidR="00026BD0" w14:paraId="2927459F"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5BA4000C"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4" w:space="0" w:color="auto"/>
            </w:tcBorders>
            <w:vAlign w:val="center"/>
            <w:hideMark/>
          </w:tcPr>
          <w:p w14:paraId="3DA2A167"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4" w:space="0" w:color="auto"/>
              <w:bottom w:val="single" w:sz="4" w:space="0" w:color="auto"/>
              <w:right w:val="nil"/>
            </w:tcBorders>
            <w:vAlign w:val="center"/>
            <w:hideMark/>
          </w:tcPr>
          <w:p w14:paraId="2316CC7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single" w:sz="4" w:space="0" w:color="auto"/>
              <w:bottom w:val="single" w:sz="4" w:space="0" w:color="auto"/>
              <w:right w:val="single" w:sz="4" w:space="0" w:color="auto"/>
            </w:tcBorders>
            <w:vAlign w:val="center"/>
            <w:hideMark/>
          </w:tcPr>
          <w:p w14:paraId="3CAF38E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Tamanho: 1/8" x 3"</w:t>
            </w:r>
          </w:p>
        </w:tc>
      </w:tr>
      <w:tr w:rsidR="00026BD0" w14:paraId="4B11DF70" w14:textId="77777777" w:rsidTr="003F327B">
        <w:trPr>
          <w:trHeight w:val="20"/>
        </w:trPr>
        <w:tc>
          <w:tcPr>
            <w:tcW w:w="851" w:type="dxa"/>
            <w:vMerge w:val="restart"/>
            <w:tcBorders>
              <w:top w:val="nil"/>
              <w:left w:val="single" w:sz="4" w:space="0" w:color="auto"/>
              <w:bottom w:val="single" w:sz="8" w:space="0" w:color="000000"/>
              <w:right w:val="single" w:sz="4" w:space="0" w:color="auto"/>
            </w:tcBorders>
            <w:noWrap/>
            <w:vAlign w:val="center"/>
            <w:hideMark/>
          </w:tcPr>
          <w:p w14:paraId="62A6ABB8"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288</w:t>
            </w:r>
          </w:p>
        </w:tc>
        <w:tc>
          <w:tcPr>
            <w:tcW w:w="1701" w:type="dxa"/>
            <w:vMerge w:val="restart"/>
            <w:tcBorders>
              <w:top w:val="nil"/>
              <w:left w:val="nil"/>
              <w:bottom w:val="single" w:sz="8" w:space="0" w:color="000000"/>
              <w:right w:val="single" w:sz="8" w:space="0" w:color="auto"/>
            </w:tcBorders>
            <w:noWrap/>
            <w:vAlign w:val="center"/>
            <w:hideMark/>
          </w:tcPr>
          <w:p w14:paraId="2F168C3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kit</w:t>
            </w:r>
          </w:p>
        </w:tc>
        <w:tc>
          <w:tcPr>
            <w:tcW w:w="1984" w:type="dxa"/>
            <w:vMerge w:val="restart"/>
            <w:tcBorders>
              <w:top w:val="nil"/>
              <w:left w:val="single" w:sz="8" w:space="0" w:color="auto"/>
              <w:bottom w:val="single" w:sz="8" w:space="0" w:color="000000"/>
              <w:right w:val="single" w:sz="8" w:space="0" w:color="auto"/>
            </w:tcBorders>
            <w:noWrap/>
            <w:vAlign w:val="center"/>
            <w:hideMark/>
          </w:tcPr>
          <w:p w14:paraId="0F0DA95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5245" w:type="dxa"/>
            <w:tcBorders>
              <w:top w:val="nil"/>
              <w:left w:val="nil"/>
              <w:bottom w:val="nil"/>
              <w:right w:val="single" w:sz="4" w:space="0" w:color="auto"/>
            </w:tcBorders>
            <w:vAlign w:val="center"/>
            <w:hideMark/>
          </w:tcPr>
          <w:p w14:paraId="1A265183"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Kit bits para </w:t>
            </w:r>
            <w:proofErr w:type="spellStart"/>
            <w:r w:rsidRPr="004A394D">
              <w:rPr>
                <w:rFonts w:ascii="Arial" w:hAnsi="Arial" w:cs="Arial"/>
                <w:color w:val="000000"/>
                <w:sz w:val="20"/>
                <w:szCs w:val="20"/>
              </w:rPr>
              <w:t>parafusadeira</w:t>
            </w:r>
            <w:proofErr w:type="spellEnd"/>
            <w:r w:rsidRPr="004A394D">
              <w:rPr>
                <w:rFonts w:ascii="Arial" w:hAnsi="Arial" w:cs="Arial"/>
                <w:color w:val="000000"/>
                <w:sz w:val="20"/>
                <w:szCs w:val="20"/>
              </w:rPr>
              <w:t xml:space="preserve"> com 29 ponteiras + </w:t>
            </w:r>
            <w:proofErr w:type="gramStart"/>
            <w:r w:rsidRPr="004A394D">
              <w:rPr>
                <w:rFonts w:ascii="Arial" w:hAnsi="Arial" w:cs="Arial"/>
                <w:color w:val="000000"/>
                <w:sz w:val="20"/>
                <w:szCs w:val="20"/>
              </w:rPr>
              <w:t>estojo Feito</w:t>
            </w:r>
            <w:proofErr w:type="gramEnd"/>
            <w:r w:rsidRPr="004A394D">
              <w:rPr>
                <w:rFonts w:ascii="Arial" w:hAnsi="Arial" w:cs="Arial"/>
                <w:color w:val="000000"/>
                <w:sz w:val="20"/>
                <w:szCs w:val="20"/>
              </w:rPr>
              <w:t xml:space="preserve"> em aço especial de alta durabilidade, acompanha estojo plástico.</w:t>
            </w:r>
          </w:p>
        </w:tc>
      </w:tr>
      <w:tr w:rsidR="00026BD0" w14:paraId="7C758E24"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07B5A528"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5E8D9E5C"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7A011D6A"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17D25E3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r>
      <w:tr w:rsidR="00026BD0" w14:paraId="38D9349B"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44DAE853"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D0F8BB3"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786F19CE"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593DF47D"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Jogo com: 29 peças</w:t>
            </w:r>
          </w:p>
        </w:tc>
      </w:tr>
      <w:tr w:rsidR="00026BD0" w14:paraId="13832AF3" w14:textId="77777777" w:rsidTr="003F327B">
        <w:trPr>
          <w:trHeight w:val="20"/>
        </w:trPr>
        <w:tc>
          <w:tcPr>
            <w:tcW w:w="851" w:type="dxa"/>
            <w:vMerge/>
            <w:tcBorders>
              <w:top w:val="nil"/>
              <w:left w:val="single" w:sz="4" w:space="0" w:color="auto"/>
              <w:bottom w:val="single" w:sz="8" w:space="0" w:color="000000"/>
              <w:right w:val="single" w:sz="4" w:space="0" w:color="auto"/>
            </w:tcBorders>
            <w:vAlign w:val="center"/>
            <w:hideMark/>
          </w:tcPr>
          <w:p w14:paraId="7FC3E5F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8" w:space="0" w:color="000000"/>
              <w:right w:val="single" w:sz="8" w:space="0" w:color="auto"/>
            </w:tcBorders>
            <w:vAlign w:val="center"/>
            <w:hideMark/>
          </w:tcPr>
          <w:p w14:paraId="19591AE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8" w:space="0" w:color="000000"/>
              <w:right w:val="single" w:sz="8" w:space="0" w:color="auto"/>
            </w:tcBorders>
            <w:vAlign w:val="center"/>
            <w:hideMark/>
          </w:tcPr>
          <w:p w14:paraId="0A69ED5B"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nil"/>
              <w:right w:val="single" w:sz="4" w:space="0" w:color="auto"/>
            </w:tcBorders>
            <w:vAlign w:val="center"/>
            <w:hideMark/>
          </w:tcPr>
          <w:p w14:paraId="1CC382F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Tipo de ponta: Philips, fenda, quadrada e </w:t>
            </w:r>
            <w:proofErr w:type="spellStart"/>
            <w:r w:rsidRPr="004A394D">
              <w:rPr>
                <w:rFonts w:ascii="Arial" w:hAnsi="Arial" w:cs="Arial"/>
                <w:color w:val="000000"/>
                <w:sz w:val="20"/>
                <w:szCs w:val="20"/>
              </w:rPr>
              <w:t>texalobular</w:t>
            </w:r>
            <w:proofErr w:type="spellEnd"/>
            <w:r w:rsidRPr="004A394D">
              <w:rPr>
                <w:rFonts w:ascii="Arial" w:hAnsi="Arial" w:cs="Arial"/>
                <w:color w:val="000000"/>
                <w:sz w:val="20"/>
                <w:szCs w:val="20"/>
              </w:rPr>
              <w:t>.  Peso: 0.57 Kg</w:t>
            </w:r>
          </w:p>
        </w:tc>
      </w:tr>
      <w:tr w:rsidR="00026BD0" w14:paraId="69B3A4A1" w14:textId="77777777" w:rsidTr="003F327B">
        <w:trPr>
          <w:trHeight w:val="20"/>
        </w:trPr>
        <w:tc>
          <w:tcPr>
            <w:tcW w:w="851" w:type="dxa"/>
            <w:vMerge/>
            <w:tcBorders>
              <w:top w:val="nil"/>
              <w:left w:val="single" w:sz="4" w:space="0" w:color="auto"/>
              <w:bottom w:val="single" w:sz="4" w:space="0" w:color="auto"/>
              <w:right w:val="single" w:sz="4" w:space="0" w:color="auto"/>
            </w:tcBorders>
            <w:vAlign w:val="center"/>
            <w:hideMark/>
          </w:tcPr>
          <w:p w14:paraId="2A136620" w14:textId="77777777" w:rsidR="00026BD0" w:rsidRPr="004A394D" w:rsidRDefault="00026BD0" w:rsidP="004A394D">
            <w:pPr>
              <w:spacing w:after="0"/>
              <w:jc w:val="center"/>
              <w:rPr>
                <w:rFonts w:ascii="Arial" w:hAnsi="Arial" w:cs="Arial"/>
                <w:b/>
                <w:bCs/>
                <w:color w:val="000000"/>
                <w:sz w:val="20"/>
                <w:szCs w:val="20"/>
              </w:rPr>
            </w:pPr>
          </w:p>
        </w:tc>
        <w:tc>
          <w:tcPr>
            <w:tcW w:w="1701" w:type="dxa"/>
            <w:vMerge/>
            <w:tcBorders>
              <w:top w:val="nil"/>
              <w:left w:val="nil"/>
              <w:bottom w:val="single" w:sz="4" w:space="0" w:color="auto"/>
              <w:right w:val="single" w:sz="8" w:space="0" w:color="auto"/>
            </w:tcBorders>
            <w:vAlign w:val="center"/>
            <w:hideMark/>
          </w:tcPr>
          <w:p w14:paraId="454195CB"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nil"/>
              <w:left w:val="single" w:sz="8" w:space="0" w:color="auto"/>
              <w:bottom w:val="single" w:sz="4" w:space="0" w:color="auto"/>
              <w:right w:val="single" w:sz="8" w:space="0" w:color="auto"/>
            </w:tcBorders>
            <w:vAlign w:val="center"/>
            <w:hideMark/>
          </w:tcPr>
          <w:p w14:paraId="001C611F" w14:textId="77777777" w:rsidR="00026BD0" w:rsidRPr="004A394D" w:rsidRDefault="00026BD0" w:rsidP="004A394D">
            <w:pPr>
              <w:spacing w:after="0"/>
              <w:jc w:val="center"/>
              <w:rPr>
                <w:rFonts w:ascii="Arial" w:hAnsi="Arial" w:cs="Arial"/>
                <w:color w:val="000000"/>
                <w:sz w:val="20"/>
                <w:szCs w:val="20"/>
              </w:rPr>
            </w:pPr>
          </w:p>
        </w:tc>
        <w:tc>
          <w:tcPr>
            <w:tcW w:w="5245" w:type="dxa"/>
            <w:tcBorders>
              <w:top w:val="nil"/>
              <w:left w:val="nil"/>
              <w:bottom w:val="single" w:sz="4" w:space="0" w:color="auto"/>
              <w:right w:val="single" w:sz="4" w:space="0" w:color="auto"/>
            </w:tcBorders>
            <w:vAlign w:val="center"/>
            <w:hideMark/>
          </w:tcPr>
          <w:p w14:paraId="5BC6839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Dimensões (C x L x A): 22.50 x 22.50 x 5.00 centímetros</w:t>
            </w:r>
          </w:p>
        </w:tc>
      </w:tr>
      <w:tr w:rsidR="00026BD0" w14:paraId="0218F90C" w14:textId="77777777" w:rsidTr="003F327B">
        <w:trPr>
          <w:trHeight w:val="20"/>
        </w:trPr>
        <w:tc>
          <w:tcPr>
            <w:tcW w:w="851" w:type="dxa"/>
            <w:tcBorders>
              <w:top w:val="single" w:sz="4" w:space="0" w:color="auto"/>
              <w:left w:val="single" w:sz="4" w:space="0" w:color="auto"/>
              <w:bottom w:val="single" w:sz="8" w:space="0" w:color="auto"/>
              <w:right w:val="single" w:sz="4" w:space="0" w:color="auto"/>
            </w:tcBorders>
            <w:noWrap/>
            <w:vAlign w:val="center"/>
            <w:hideMark/>
          </w:tcPr>
          <w:p w14:paraId="2BBF9C1E"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289</w:t>
            </w:r>
          </w:p>
        </w:tc>
        <w:tc>
          <w:tcPr>
            <w:tcW w:w="1701" w:type="dxa"/>
            <w:tcBorders>
              <w:top w:val="single" w:sz="4" w:space="0" w:color="auto"/>
              <w:left w:val="nil"/>
              <w:bottom w:val="single" w:sz="8" w:space="0" w:color="auto"/>
              <w:right w:val="single" w:sz="8" w:space="0" w:color="auto"/>
            </w:tcBorders>
            <w:noWrap/>
            <w:vAlign w:val="center"/>
            <w:hideMark/>
          </w:tcPr>
          <w:p w14:paraId="70D4E66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nil"/>
              <w:bottom w:val="single" w:sz="8" w:space="0" w:color="auto"/>
              <w:right w:val="single" w:sz="8" w:space="0" w:color="auto"/>
            </w:tcBorders>
            <w:noWrap/>
            <w:vAlign w:val="center"/>
            <w:hideMark/>
          </w:tcPr>
          <w:p w14:paraId="32976CB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5245" w:type="dxa"/>
            <w:tcBorders>
              <w:top w:val="single" w:sz="4" w:space="0" w:color="auto"/>
              <w:left w:val="nil"/>
              <w:bottom w:val="single" w:sz="8" w:space="0" w:color="auto"/>
              <w:right w:val="single" w:sz="4" w:space="0" w:color="auto"/>
            </w:tcBorders>
            <w:vAlign w:val="center"/>
            <w:hideMark/>
          </w:tcPr>
          <w:p w14:paraId="7632489F"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Ponteira Philips N. 2</w:t>
            </w:r>
          </w:p>
        </w:tc>
      </w:tr>
      <w:tr w:rsidR="00026BD0" w14:paraId="574567C1" w14:textId="77777777" w:rsidTr="003F327B">
        <w:trPr>
          <w:trHeight w:val="20"/>
        </w:trPr>
        <w:tc>
          <w:tcPr>
            <w:tcW w:w="851" w:type="dxa"/>
            <w:tcBorders>
              <w:top w:val="nil"/>
              <w:left w:val="single" w:sz="4" w:space="0" w:color="auto"/>
              <w:bottom w:val="single" w:sz="4" w:space="0" w:color="auto"/>
              <w:right w:val="single" w:sz="4" w:space="0" w:color="auto"/>
            </w:tcBorders>
            <w:noWrap/>
            <w:vAlign w:val="center"/>
            <w:hideMark/>
          </w:tcPr>
          <w:p w14:paraId="1316E973"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290</w:t>
            </w:r>
          </w:p>
        </w:tc>
        <w:tc>
          <w:tcPr>
            <w:tcW w:w="1701" w:type="dxa"/>
            <w:tcBorders>
              <w:top w:val="nil"/>
              <w:left w:val="nil"/>
              <w:bottom w:val="single" w:sz="4" w:space="0" w:color="auto"/>
              <w:right w:val="single" w:sz="8" w:space="0" w:color="auto"/>
            </w:tcBorders>
            <w:noWrap/>
            <w:vAlign w:val="center"/>
            <w:hideMark/>
          </w:tcPr>
          <w:p w14:paraId="71069B1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8" w:space="0" w:color="auto"/>
            </w:tcBorders>
            <w:noWrap/>
            <w:vAlign w:val="center"/>
            <w:hideMark/>
          </w:tcPr>
          <w:p w14:paraId="2577FE85"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5245" w:type="dxa"/>
            <w:tcBorders>
              <w:top w:val="nil"/>
              <w:left w:val="nil"/>
              <w:bottom w:val="single" w:sz="4" w:space="0" w:color="auto"/>
              <w:right w:val="single" w:sz="4" w:space="0" w:color="auto"/>
            </w:tcBorders>
            <w:vAlign w:val="center"/>
            <w:hideMark/>
          </w:tcPr>
          <w:p w14:paraId="076C0D43" w14:textId="77777777" w:rsidR="00026BD0" w:rsidRPr="004A394D" w:rsidRDefault="00026BD0" w:rsidP="004A394D">
            <w:pPr>
              <w:spacing w:after="0"/>
              <w:jc w:val="both"/>
              <w:rPr>
                <w:rFonts w:ascii="Arial" w:hAnsi="Arial" w:cs="Arial"/>
                <w:color w:val="000000"/>
                <w:sz w:val="20"/>
                <w:szCs w:val="20"/>
              </w:rPr>
            </w:pPr>
            <w:proofErr w:type="spellStart"/>
            <w:r w:rsidRPr="004A394D">
              <w:rPr>
                <w:rFonts w:ascii="Arial" w:hAnsi="Arial" w:cs="Arial"/>
                <w:color w:val="000000"/>
                <w:sz w:val="20"/>
                <w:szCs w:val="20"/>
              </w:rPr>
              <w:t>Parafusadeira</w:t>
            </w:r>
            <w:proofErr w:type="spellEnd"/>
            <w:r w:rsidRPr="004A394D">
              <w:rPr>
                <w:rFonts w:ascii="Arial" w:hAnsi="Arial" w:cs="Arial"/>
                <w:color w:val="000000"/>
                <w:sz w:val="20"/>
                <w:szCs w:val="20"/>
              </w:rPr>
              <w:t xml:space="preserve"> e furadeira elétrica 1/2 13mmfreq.50/60hz rot. 0-3000p/min tensão 710w impacto 0-44800</w:t>
            </w:r>
          </w:p>
        </w:tc>
      </w:tr>
      <w:tr w:rsidR="00026BD0" w14:paraId="0120BFD4"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hideMark/>
          </w:tcPr>
          <w:p w14:paraId="334AE41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291</w:t>
            </w:r>
          </w:p>
        </w:tc>
        <w:tc>
          <w:tcPr>
            <w:tcW w:w="1701" w:type="dxa"/>
            <w:tcBorders>
              <w:top w:val="nil"/>
              <w:left w:val="nil"/>
              <w:bottom w:val="single" w:sz="4" w:space="0" w:color="auto"/>
              <w:right w:val="single" w:sz="4" w:space="0" w:color="auto"/>
            </w:tcBorders>
            <w:vAlign w:val="center"/>
            <w:hideMark/>
          </w:tcPr>
          <w:p w14:paraId="5B1DE48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24D41D0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center"/>
            <w:hideMark/>
          </w:tcPr>
          <w:p w14:paraId="786977A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Disjuntor de precisão 16A monopolar</w:t>
            </w:r>
          </w:p>
        </w:tc>
      </w:tr>
      <w:tr w:rsidR="00026BD0" w14:paraId="4CBD5387"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hideMark/>
          </w:tcPr>
          <w:p w14:paraId="606BE049"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292</w:t>
            </w:r>
          </w:p>
        </w:tc>
        <w:tc>
          <w:tcPr>
            <w:tcW w:w="1701" w:type="dxa"/>
            <w:tcBorders>
              <w:top w:val="nil"/>
              <w:left w:val="nil"/>
              <w:bottom w:val="single" w:sz="4" w:space="0" w:color="auto"/>
              <w:right w:val="single" w:sz="4" w:space="0" w:color="auto"/>
            </w:tcBorders>
            <w:vAlign w:val="center"/>
            <w:hideMark/>
          </w:tcPr>
          <w:p w14:paraId="25883A2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762C6D4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5245" w:type="dxa"/>
            <w:tcBorders>
              <w:top w:val="nil"/>
              <w:left w:val="nil"/>
              <w:bottom w:val="single" w:sz="4" w:space="0" w:color="auto"/>
              <w:right w:val="single" w:sz="4" w:space="0" w:color="auto"/>
            </w:tcBorders>
            <w:noWrap/>
            <w:vAlign w:val="center"/>
            <w:hideMark/>
          </w:tcPr>
          <w:p w14:paraId="2168CE4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Disjuntor de precisão 25A monopolar</w:t>
            </w:r>
          </w:p>
        </w:tc>
      </w:tr>
      <w:tr w:rsidR="00026BD0" w14:paraId="03BD0BC5" w14:textId="77777777" w:rsidTr="003F327B">
        <w:trPr>
          <w:trHeight w:val="227"/>
        </w:trPr>
        <w:tc>
          <w:tcPr>
            <w:tcW w:w="851" w:type="dxa"/>
            <w:tcBorders>
              <w:top w:val="nil"/>
              <w:left w:val="single" w:sz="4" w:space="0" w:color="auto"/>
              <w:bottom w:val="single" w:sz="4" w:space="0" w:color="auto"/>
              <w:right w:val="single" w:sz="4" w:space="0" w:color="auto"/>
            </w:tcBorders>
            <w:noWrap/>
            <w:vAlign w:val="center"/>
            <w:hideMark/>
          </w:tcPr>
          <w:p w14:paraId="163A3990"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293</w:t>
            </w:r>
          </w:p>
        </w:tc>
        <w:tc>
          <w:tcPr>
            <w:tcW w:w="1701" w:type="dxa"/>
            <w:tcBorders>
              <w:top w:val="nil"/>
              <w:left w:val="nil"/>
              <w:bottom w:val="single" w:sz="4" w:space="0" w:color="auto"/>
              <w:right w:val="single" w:sz="4" w:space="0" w:color="auto"/>
            </w:tcBorders>
            <w:vAlign w:val="center"/>
            <w:hideMark/>
          </w:tcPr>
          <w:p w14:paraId="52BF02C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04DA98B6"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800</w:t>
            </w:r>
          </w:p>
        </w:tc>
        <w:tc>
          <w:tcPr>
            <w:tcW w:w="5245" w:type="dxa"/>
            <w:tcBorders>
              <w:top w:val="nil"/>
              <w:left w:val="nil"/>
              <w:bottom w:val="single" w:sz="4" w:space="0" w:color="auto"/>
              <w:right w:val="single" w:sz="4" w:space="0" w:color="auto"/>
            </w:tcBorders>
            <w:vAlign w:val="center"/>
            <w:hideMark/>
          </w:tcPr>
          <w:p w14:paraId="512140BA"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bulb</w:t>
            </w:r>
            <w:proofErr w:type="spellEnd"/>
            <w:r w:rsidRPr="004A394D">
              <w:rPr>
                <w:rFonts w:ascii="Arial" w:hAnsi="Arial" w:cs="Arial"/>
                <w:color w:val="000000"/>
                <w:sz w:val="20"/>
                <w:szCs w:val="20"/>
              </w:rPr>
              <w:t xml:space="preserve"> 8w bivolt brilho branco</w:t>
            </w:r>
          </w:p>
        </w:tc>
      </w:tr>
      <w:tr w:rsidR="00026BD0" w14:paraId="00524429" w14:textId="77777777" w:rsidTr="003F327B">
        <w:trPr>
          <w:trHeight w:val="1020"/>
        </w:trPr>
        <w:tc>
          <w:tcPr>
            <w:tcW w:w="851" w:type="dxa"/>
            <w:tcBorders>
              <w:top w:val="nil"/>
              <w:left w:val="single" w:sz="4" w:space="0" w:color="auto"/>
              <w:bottom w:val="single" w:sz="4" w:space="0" w:color="auto"/>
              <w:right w:val="single" w:sz="4" w:space="0" w:color="auto"/>
            </w:tcBorders>
            <w:noWrap/>
            <w:vAlign w:val="center"/>
            <w:hideMark/>
          </w:tcPr>
          <w:p w14:paraId="509515DD"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t>294</w:t>
            </w:r>
          </w:p>
        </w:tc>
        <w:tc>
          <w:tcPr>
            <w:tcW w:w="1701" w:type="dxa"/>
            <w:tcBorders>
              <w:top w:val="nil"/>
              <w:left w:val="nil"/>
              <w:bottom w:val="single" w:sz="4" w:space="0" w:color="auto"/>
              <w:right w:val="single" w:sz="4" w:space="0" w:color="auto"/>
            </w:tcBorders>
            <w:noWrap/>
            <w:vAlign w:val="center"/>
            <w:hideMark/>
          </w:tcPr>
          <w:p w14:paraId="0274B23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center"/>
            <w:hideMark/>
          </w:tcPr>
          <w:p w14:paraId="51E626F9"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400</w:t>
            </w:r>
          </w:p>
        </w:tc>
        <w:tc>
          <w:tcPr>
            <w:tcW w:w="5245" w:type="dxa"/>
            <w:tcBorders>
              <w:top w:val="nil"/>
              <w:left w:val="nil"/>
              <w:bottom w:val="single" w:sz="4" w:space="0" w:color="auto"/>
              <w:right w:val="single" w:sz="4" w:space="0" w:color="auto"/>
            </w:tcBorders>
            <w:vAlign w:val="center"/>
            <w:hideMark/>
          </w:tcPr>
          <w:p w14:paraId="0571F861" w14:textId="77777777" w:rsidR="00026BD0" w:rsidRPr="004A394D" w:rsidRDefault="00026BD0" w:rsidP="004A394D">
            <w:pPr>
              <w:spacing w:after="0"/>
              <w:jc w:val="both"/>
              <w:rPr>
                <w:rFonts w:ascii="Arial" w:hAnsi="Arial" w:cs="Arial"/>
                <w:color w:val="000000"/>
                <w:sz w:val="20"/>
                <w:szCs w:val="20"/>
              </w:rPr>
            </w:pPr>
            <w:r w:rsidRPr="004A394D">
              <w:rPr>
                <w:rFonts w:ascii="Arial" w:hAnsi="Arial" w:cs="Arial"/>
                <w:color w:val="000000"/>
                <w:sz w:val="20"/>
                <w:szCs w:val="20"/>
              </w:rPr>
              <w:t>Placa luminosa de indicação de saída autônoma face única com inscrições na cor vermelha e fundo branco, tamanho 240x180x21mm</w:t>
            </w:r>
          </w:p>
        </w:tc>
      </w:tr>
      <w:tr w:rsidR="00026BD0" w14:paraId="71912471" w14:textId="77777777" w:rsidTr="003F327B">
        <w:trPr>
          <w:trHeight w:val="20"/>
        </w:trPr>
        <w:tc>
          <w:tcPr>
            <w:tcW w:w="851" w:type="dxa"/>
            <w:vMerge w:val="restart"/>
            <w:tcBorders>
              <w:top w:val="single" w:sz="4" w:space="0" w:color="auto"/>
              <w:left w:val="single" w:sz="4" w:space="0" w:color="auto"/>
              <w:right w:val="single" w:sz="4" w:space="0" w:color="auto"/>
            </w:tcBorders>
            <w:noWrap/>
            <w:vAlign w:val="center"/>
            <w:hideMark/>
          </w:tcPr>
          <w:p w14:paraId="5F396F49"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295</w:t>
            </w:r>
          </w:p>
        </w:tc>
        <w:tc>
          <w:tcPr>
            <w:tcW w:w="1701" w:type="dxa"/>
            <w:vMerge w:val="restart"/>
            <w:tcBorders>
              <w:top w:val="single" w:sz="4" w:space="0" w:color="auto"/>
              <w:left w:val="single" w:sz="4" w:space="0" w:color="auto"/>
              <w:right w:val="single" w:sz="4" w:space="0" w:color="auto"/>
            </w:tcBorders>
            <w:noWrap/>
            <w:vAlign w:val="center"/>
            <w:hideMark/>
          </w:tcPr>
          <w:p w14:paraId="396F2BD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vMerge w:val="restart"/>
            <w:tcBorders>
              <w:top w:val="single" w:sz="4" w:space="0" w:color="auto"/>
              <w:left w:val="single" w:sz="4" w:space="0" w:color="auto"/>
              <w:right w:val="single" w:sz="4" w:space="0" w:color="auto"/>
            </w:tcBorders>
            <w:noWrap/>
            <w:vAlign w:val="center"/>
            <w:hideMark/>
          </w:tcPr>
          <w:p w14:paraId="78F0EB2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5245" w:type="dxa"/>
            <w:tcBorders>
              <w:top w:val="single" w:sz="4" w:space="0" w:color="auto"/>
              <w:left w:val="nil"/>
              <w:right w:val="single" w:sz="4" w:space="0" w:color="auto"/>
            </w:tcBorders>
            <w:vAlign w:val="center"/>
            <w:hideMark/>
          </w:tcPr>
          <w:p w14:paraId="4D795B01"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xml:space="preserve">Roçadeira a Gasolina com </w:t>
            </w:r>
            <w:proofErr w:type="gramStart"/>
            <w:r w:rsidRPr="004A394D">
              <w:rPr>
                <w:rFonts w:ascii="Arial" w:hAnsi="Arial" w:cs="Arial"/>
                <w:color w:val="0C0C0C"/>
                <w:sz w:val="20"/>
                <w:szCs w:val="20"/>
              </w:rPr>
              <w:t>lamina</w:t>
            </w:r>
            <w:proofErr w:type="gramEnd"/>
            <w:r w:rsidRPr="004A394D">
              <w:rPr>
                <w:rFonts w:ascii="Arial" w:hAnsi="Arial" w:cs="Arial"/>
                <w:color w:val="0C0C0C"/>
                <w:sz w:val="20"/>
                <w:szCs w:val="20"/>
              </w:rPr>
              <w:t xml:space="preserve"> - Indicada para uso em residências, sítios, chácaras e condomínios, para limpeza e manutenção de jardins, poda de gramas, capim e ervas daninhas. No abastecimento, colocar gasolina misturada com óleo 2 tempos de boa qualidade, na proporção 25:1 (40 ml de óleo para 1 litro de gasolina)</w:t>
            </w:r>
          </w:p>
          <w:p w14:paraId="43A525AE"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Possui guidão regulável e cinto com alça dupla almofadada, conferindo maior conforto ao operador e melhor distribuição do peso do equipamento</w:t>
            </w:r>
          </w:p>
          <w:p w14:paraId="31A368C4"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Conta ainda com sistema de emergência caso seja necessário soltar a roçadeira, além de frasco graduado que facilita a medição/mistura de gasolina e óleo 2 tempos</w:t>
            </w:r>
          </w:p>
          <w:p w14:paraId="64F6F7E6" w14:textId="77777777" w:rsidR="00026BD0" w:rsidRPr="004A394D" w:rsidRDefault="00026BD0" w:rsidP="004A394D">
            <w:pPr>
              <w:spacing w:after="0"/>
              <w:jc w:val="both"/>
              <w:rPr>
                <w:rFonts w:ascii="Arial" w:hAnsi="Arial" w:cs="Arial"/>
                <w:color w:val="0C0C0C"/>
                <w:sz w:val="20"/>
                <w:szCs w:val="20"/>
              </w:rPr>
            </w:pPr>
            <w:r w:rsidRPr="004A394D">
              <w:rPr>
                <w:rFonts w:ascii="Arial" w:hAnsi="Arial" w:cs="Arial"/>
                <w:color w:val="0C0C0C"/>
                <w:sz w:val="20"/>
                <w:szCs w:val="20"/>
              </w:rPr>
              <w:t>- Equipamento pronto para uso, pois já acompanha lâmina três pontas e carretel com fio de nylon</w:t>
            </w:r>
          </w:p>
        </w:tc>
      </w:tr>
      <w:tr w:rsidR="00026BD0" w14:paraId="3B194E19" w14:textId="77777777" w:rsidTr="003F327B">
        <w:trPr>
          <w:trHeight w:val="2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83006D9" w14:textId="77777777" w:rsidR="00026BD0" w:rsidRPr="004A394D" w:rsidRDefault="00026BD0" w:rsidP="004A394D">
            <w:pPr>
              <w:spacing w:after="0"/>
              <w:jc w:val="center"/>
              <w:rPr>
                <w:rFonts w:ascii="Arial" w:hAnsi="Arial" w:cs="Arial"/>
                <w:b/>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583A028" w14:textId="77777777" w:rsidR="00026BD0" w:rsidRPr="004A394D" w:rsidRDefault="00026BD0" w:rsidP="004A394D">
            <w:pPr>
              <w:spacing w:after="0"/>
              <w:jc w:val="center"/>
              <w:rPr>
                <w:rFonts w:ascii="Arial" w:hAnsi="Arial" w:cs="Arial"/>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5A3D287" w14:textId="77777777" w:rsidR="00026BD0" w:rsidRPr="00087871" w:rsidRDefault="00026BD0" w:rsidP="004A394D">
            <w:pPr>
              <w:spacing w:after="0"/>
              <w:jc w:val="center"/>
              <w:rPr>
                <w:rFonts w:ascii="Arial" w:hAnsi="Arial" w:cs="Arial"/>
                <w:color w:val="000000"/>
                <w:sz w:val="20"/>
                <w:szCs w:val="20"/>
              </w:rPr>
            </w:pPr>
          </w:p>
        </w:tc>
        <w:tc>
          <w:tcPr>
            <w:tcW w:w="5245" w:type="dxa"/>
            <w:tcBorders>
              <w:left w:val="nil"/>
              <w:bottom w:val="single" w:sz="4" w:space="0" w:color="auto"/>
              <w:right w:val="single" w:sz="4" w:space="0" w:color="auto"/>
            </w:tcBorders>
            <w:vAlign w:val="center"/>
          </w:tcPr>
          <w:p w14:paraId="28D0877F" w14:textId="77777777" w:rsidR="00026BD0" w:rsidRPr="00087871" w:rsidRDefault="00026BD0" w:rsidP="004A394D">
            <w:pPr>
              <w:spacing w:after="0"/>
              <w:jc w:val="both"/>
              <w:rPr>
                <w:rFonts w:ascii="Arial" w:hAnsi="Arial" w:cs="Arial"/>
                <w:color w:val="0C0C0C"/>
                <w:sz w:val="20"/>
                <w:szCs w:val="20"/>
              </w:rPr>
            </w:pPr>
            <w:r w:rsidRPr="00087871">
              <w:rPr>
                <w:rFonts w:ascii="Arial" w:hAnsi="Arial" w:cs="Arial"/>
                <w:color w:val="000000"/>
                <w:sz w:val="20"/>
                <w:szCs w:val="20"/>
              </w:rPr>
              <w:t> </w:t>
            </w:r>
            <w:r w:rsidRPr="00087871">
              <w:rPr>
                <w:rFonts w:ascii="Arial" w:hAnsi="Arial" w:cs="Arial"/>
                <w:color w:val="0C0C0C"/>
                <w:sz w:val="20"/>
                <w:szCs w:val="20"/>
              </w:rPr>
              <w:t>- Especificações Técnicas:</w:t>
            </w:r>
          </w:p>
          <w:p w14:paraId="6530F6ED"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Linha: Semiprofissional</w:t>
            </w:r>
          </w:p>
          <w:p w14:paraId="227DDDCE"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Tipo de motor a combustão: 2 tempos</w:t>
            </w:r>
          </w:p>
          <w:p w14:paraId="51B2FD67"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Potência:32,7 cm³ (</w:t>
            </w:r>
            <w:proofErr w:type="spellStart"/>
            <w:r w:rsidRPr="00087871">
              <w:rPr>
                <w:rFonts w:ascii="Arial" w:hAnsi="Arial" w:cs="Arial"/>
                <w:color w:val="0C0C0C"/>
                <w:sz w:val="20"/>
                <w:szCs w:val="20"/>
              </w:rPr>
              <w:t>cc</w:t>
            </w:r>
            <w:proofErr w:type="spellEnd"/>
            <w:r w:rsidRPr="00087871">
              <w:rPr>
                <w:rFonts w:ascii="Arial" w:hAnsi="Arial" w:cs="Arial"/>
                <w:color w:val="0C0C0C"/>
                <w:sz w:val="20"/>
                <w:szCs w:val="20"/>
              </w:rPr>
              <w:t xml:space="preserve">) - 1,2 </w:t>
            </w:r>
            <w:proofErr w:type="spellStart"/>
            <w:r w:rsidRPr="00087871">
              <w:rPr>
                <w:rFonts w:ascii="Arial" w:hAnsi="Arial" w:cs="Arial"/>
                <w:color w:val="0C0C0C"/>
                <w:sz w:val="20"/>
                <w:szCs w:val="20"/>
              </w:rPr>
              <w:t>hp</w:t>
            </w:r>
            <w:proofErr w:type="spellEnd"/>
          </w:p>
          <w:p w14:paraId="5AB042E4"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Rotação máxima: 10500rpm</w:t>
            </w:r>
          </w:p>
          <w:p w14:paraId="370302F0"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Capacidade do tanque de combustível: 825ml</w:t>
            </w:r>
          </w:p>
          <w:p w14:paraId="0994906D"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lastRenderedPageBreak/>
              <w:t>::</w:t>
            </w:r>
            <w:proofErr w:type="gramEnd"/>
            <w:r w:rsidRPr="00087871">
              <w:rPr>
                <w:rFonts w:ascii="Arial" w:hAnsi="Arial" w:cs="Arial"/>
                <w:color w:val="0C0C0C"/>
                <w:sz w:val="20"/>
                <w:szCs w:val="20"/>
              </w:rPr>
              <w:t xml:space="preserve"> Consumo do motor: 0,86 litro/hora</w:t>
            </w:r>
          </w:p>
          <w:p w14:paraId="237553E8"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Diâmetro do encaixe da flange para fixação da lâmina: 25,0mm</w:t>
            </w:r>
          </w:p>
          <w:p w14:paraId="6720A87F"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Diâmetro e rosca do eixo: M12 passo 1,75 mm - rosca esquerda</w:t>
            </w:r>
          </w:p>
          <w:p w14:paraId="6AECF955"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Sistema de partida do motor: Manual retrátil</w:t>
            </w:r>
          </w:p>
          <w:p w14:paraId="202632FC"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Combustível: Gasolina com óleo 2 tempos</w:t>
            </w:r>
          </w:p>
          <w:p w14:paraId="747E9FD2"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Tipo de ignição: Eletrônica</w:t>
            </w:r>
          </w:p>
          <w:p w14:paraId="38C636EC"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Tipo do carburador: Tipo diafragma</w:t>
            </w:r>
          </w:p>
          <w:p w14:paraId="2735CA7C"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Nível de ruído (7 metros de distância): 114db</w:t>
            </w:r>
          </w:p>
          <w:p w14:paraId="55A5CD37" w14:textId="77777777" w:rsidR="00026BD0" w:rsidRPr="00087871" w:rsidRDefault="00026BD0" w:rsidP="004A394D">
            <w:pPr>
              <w:spacing w:after="0"/>
              <w:jc w:val="both"/>
              <w:rPr>
                <w:rFonts w:ascii="Arial" w:hAnsi="Arial" w:cs="Arial"/>
                <w:color w:val="0C0C0C"/>
                <w:sz w:val="20"/>
                <w:szCs w:val="20"/>
              </w:rPr>
            </w:pPr>
            <w:proofErr w:type="gramStart"/>
            <w:r w:rsidRPr="00087871">
              <w:rPr>
                <w:rFonts w:ascii="Arial" w:hAnsi="Arial" w:cs="Arial"/>
                <w:color w:val="0C0C0C"/>
                <w:sz w:val="20"/>
                <w:szCs w:val="20"/>
              </w:rPr>
              <w:t>::</w:t>
            </w:r>
            <w:proofErr w:type="gramEnd"/>
            <w:r w:rsidRPr="00087871">
              <w:rPr>
                <w:rFonts w:ascii="Arial" w:hAnsi="Arial" w:cs="Arial"/>
                <w:color w:val="0C0C0C"/>
                <w:sz w:val="20"/>
                <w:szCs w:val="20"/>
              </w:rPr>
              <w:t xml:space="preserve"> Comprimento total da roçadeira: 1,78m</w:t>
            </w:r>
          </w:p>
          <w:p w14:paraId="2D1FE177" w14:textId="774AA0A0" w:rsidR="00026BD0" w:rsidRPr="00087871" w:rsidRDefault="00026BD0" w:rsidP="004A267D">
            <w:pPr>
              <w:spacing w:after="0"/>
              <w:jc w:val="both"/>
              <w:rPr>
                <w:rFonts w:ascii="Arial" w:hAnsi="Arial" w:cs="Arial"/>
                <w:color w:val="000000"/>
                <w:sz w:val="20"/>
                <w:szCs w:val="20"/>
              </w:rPr>
            </w:pPr>
            <w:r w:rsidRPr="00087871">
              <w:rPr>
                <w:rFonts w:ascii="Arial" w:hAnsi="Arial" w:cs="Arial"/>
                <w:color w:val="000000"/>
                <w:sz w:val="20"/>
                <w:szCs w:val="20"/>
              </w:rPr>
              <w:t> </w:t>
            </w:r>
            <w:r w:rsidRPr="00087871">
              <w:rPr>
                <w:rFonts w:ascii="Arial" w:hAnsi="Arial" w:cs="Arial"/>
                <w:color w:val="0C0C0C"/>
                <w:sz w:val="20"/>
                <w:szCs w:val="20"/>
              </w:rPr>
              <w:t>- Garantia: 6 meses (3 meses de garantia legal por lei, contando a partir da data de emissão da Nota Fiscal de Venda e 3 meses de garantia concedido pelo fabricante contra defeito de fabricação)</w:t>
            </w:r>
          </w:p>
        </w:tc>
      </w:tr>
      <w:tr w:rsidR="00026BD0" w14:paraId="343D3060" w14:textId="77777777" w:rsidTr="003F327B">
        <w:trPr>
          <w:trHeight w:val="3813"/>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891EDC" w14:textId="77777777" w:rsidR="00026BD0" w:rsidRPr="004A394D" w:rsidRDefault="00026BD0" w:rsidP="004A394D">
            <w:pPr>
              <w:spacing w:after="0"/>
              <w:jc w:val="center"/>
              <w:rPr>
                <w:rFonts w:ascii="Arial" w:hAnsi="Arial" w:cs="Arial"/>
                <w:b/>
                <w:bCs/>
                <w:color w:val="000000"/>
                <w:sz w:val="20"/>
                <w:szCs w:val="20"/>
              </w:rPr>
            </w:pPr>
            <w:r w:rsidRPr="004A394D">
              <w:rPr>
                <w:rFonts w:ascii="Arial" w:hAnsi="Arial" w:cs="Arial"/>
                <w:b/>
                <w:bCs/>
                <w:color w:val="000000"/>
                <w:sz w:val="20"/>
                <w:szCs w:val="20"/>
              </w:rPr>
              <w:lastRenderedPageBreak/>
              <w:t>296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71A80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347E0AC"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single" w:sz="4" w:space="0" w:color="auto"/>
              <w:left w:val="single" w:sz="4" w:space="0" w:color="auto"/>
              <w:bottom w:val="single" w:sz="4" w:space="0" w:color="auto"/>
              <w:right w:val="single" w:sz="4" w:space="0" w:color="auto"/>
            </w:tcBorders>
            <w:vAlign w:val="center"/>
          </w:tcPr>
          <w:p w14:paraId="05155FD5" w14:textId="167E58B7" w:rsidR="00026BD0" w:rsidRPr="004A267D" w:rsidRDefault="004A267D"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e</w:t>
            </w:r>
            <w:r w:rsidR="00026BD0" w:rsidRPr="004A267D">
              <w:rPr>
                <w:rFonts w:ascii="Arial" w:hAnsi="Arial" w:cs="Arial"/>
                <w:color w:val="000000"/>
                <w:sz w:val="20"/>
                <w:szCs w:val="20"/>
              </w:rPr>
              <w:t xml:space="preserve">xtensão Elétrica Régua Com 6 Tomadas + Hub </w:t>
            </w:r>
            <w:proofErr w:type="spellStart"/>
            <w:r w:rsidR="00026BD0" w:rsidRPr="004A267D">
              <w:rPr>
                <w:rFonts w:ascii="Arial" w:hAnsi="Arial" w:cs="Arial"/>
                <w:color w:val="000000"/>
                <w:sz w:val="20"/>
                <w:szCs w:val="20"/>
              </w:rPr>
              <w:t>Usb</w:t>
            </w:r>
            <w:proofErr w:type="spellEnd"/>
            <w:r w:rsidR="00026BD0" w:rsidRPr="004A267D">
              <w:rPr>
                <w:rFonts w:ascii="Arial" w:hAnsi="Arial" w:cs="Arial"/>
                <w:color w:val="000000"/>
                <w:sz w:val="20"/>
                <w:szCs w:val="20"/>
              </w:rPr>
              <w:t xml:space="preserve"> 2 Portas Carregador Universal Com Botão Liga Desliga</w:t>
            </w:r>
          </w:p>
          <w:p w14:paraId="200A1E69"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EXTENSÃO ELÉTRICA BIVOL</w:t>
            </w:r>
          </w:p>
          <w:p w14:paraId="3F3D662E"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ESPECIFICAÇÕES:</w:t>
            </w:r>
          </w:p>
          <w:p w14:paraId="3185C9DB"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Tensão nominal: 127V / 220V (Entrada e Saída)</w:t>
            </w:r>
          </w:p>
          <w:p w14:paraId="749D938C"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Tensão máxima: 250V~</w:t>
            </w:r>
          </w:p>
          <w:p w14:paraId="5C325C84"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Corrente máxima: Fusível de proteção 10A</w:t>
            </w:r>
          </w:p>
          <w:p w14:paraId="13141B22"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Condutor do cordão paralelo: 0,75 mm²</w:t>
            </w:r>
          </w:p>
          <w:p w14:paraId="05619F67"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Plugue do cabo de força: NBR-14136</w:t>
            </w:r>
          </w:p>
          <w:p w14:paraId="0D2CE0CD"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Número de tomadas: 6 tomadas padrão NBR-14136</w:t>
            </w:r>
          </w:p>
          <w:p w14:paraId="0DB8DCA9"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Número de entradas USB: 2 entradas USB 5V 1A</w:t>
            </w:r>
          </w:p>
          <w:p w14:paraId="07F5FE1D"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Comprimento do cabo: 1,5 metros</w:t>
            </w:r>
          </w:p>
          <w:p w14:paraId="0322534A" w14:textId="77777777" w:rsidR="00026BD0" w:rsidRPr="004A267D" w:rsidRDefault="00026BD0" w:rsidP="004A394D">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Botão liga/desliga: Sim</w:t>
            </w:r>
          </w:p>
          <w:p w14:paraId="56E1EC90" w14:textId="77777777" w:rsidR="00026BD0" w:rsidRPr="004A267D" w:rsidRDefault="00026BD0" w:rsidP="004A394D">
            <w:pPr>
              <w:pBdr>
                <w:bottom w:val="single" w:sz="4" w:space="1" w:color="auto"/>
              </w:pBdr>
              <w:spacing w:after="0"/>
              <w:jc w:val="both"/>
              <w:rPr>
                <w:rFonts w:ascii="Arial" w:hAnsi="Arial" w:cs="Arial"/>
                <w:color w:val="000000"/>
                <w:sz w:val="20"/>
                <w:szCs w:val="20"/>
              </w:rPr>
            </w:pPr>
          </w:p>
        </w:tc>
      </w:tr>
      <w:tr w:rsidR="00026BD0" w14:paraId="1872A1C4"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69A1209A"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297</w:t>
            </w:r>
          </w:p>
        </w:tc>
        <w:tc>
          <w:tcPr>
            <w:tcW w:w="1701" w:type="dxa"/>
            <w:tcBorders>
              <w:top w:val="nil"/>
              <w:left w:val="nil"/>
              <w:bottom w:val="single" w:sz="4" w:space="0" w:color="auto"/>
              <w:right w:val="single" w:sz="4" w:space="0" w:color="auto"/>
            </w:tcBorders>
            <w:noWrap/>
            <w:vAlign w:val="bottom"/>
            <w:hideMark/>
          </w:tcPr>
          <w:p w14:paraId="656CB4A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bottom"/>
            <w:hideMark/>
          </w:tcPr>
          <w:p w14:paraId="165C0693"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bottom w:val="single" w:sz="4" w:space="0" w:color="auto"/>
              <w:right w:val="single" w:sz="4" w:space="0" w:color="auto"/>
            </w:tcBorders>
            <w:noWrap/>
            <w:vAlign w:val="bottom"/>
            <w:hideMark/>
          </w:tcPr>
          <w:p w14:paraId="6374F1F1"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ferro GR - 080 225X 275mm</w:t>
            </w:r>
          </w:p>
        </w:tc>
      </w:tr>
      <w:tr w:rsidR="00026BD0" w14:paraId="56E1A50E"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00B48F4F"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298</w:t>
            </w:r>
          </w:p>
        </w:tc>
        <w:tc>
          <w:tcPr>
            <w:tcW w:w="1701" w:type="dxa"/>
            <w:tcBorders>
              <w:top w:val="nil"/>
              <w:left w:val="nil"/>
              <w:bottom w:val="single" w:sz="4" w:space="0" w:color="auto"/>
              <w:right w:val="single" w:sz="4" w:space="0" w:color="auto"/>
            </w:tcBorders>
            <w:noWrap/>
            <w:vAlign w:val="bottom"/>
            <w:hideMark/>
          </w:tcPr>
          <w:p w14:paraId="29EA788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bottom"/>
            <w:hideMark/>
          </w:tcPr>
          <w:p w14:paraId="231EC10A"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bottom w:val="single" w:sz="4" w:space="0" w:color="auto"/>
              <w:right w:val="single" w:sz="4" w:space="0" w:color="auto"/>
            </w:tcBorders>
            <w:noWrap/>
            <w:vAlign w:val="bottom"/>
            <w:hideMark/>
          </w:tcPr>
          <w:p w14:paraId="6DE0747C"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ferro GR - 150 225X 275mm</w:t>
            </w:r>
          </w:p>
        </w:tc>
      </w:tr>
      <w:tr w:rsidR="00026BD0" w14:paraId="058871A8" w14:textId="77777777" w:rsidTr="003F327B">
        <w:trPr>
          <w:trHeight w:val="283"/>
        </w:trPr>
        <w:tc>
          <w:tcPr>
            <w:tcW w:w="851" w:type="dxa"/>
            <w:tcBorders>
              <w:top w:val="nil"/>
              <w:left w:val="single" w:sz="4" w:space="0" w:color="auto"/>
              <w:right w:val="single" w:sz="4" w:space="0" w:color="auto"/>
            </w:tcBorders>
            <w:noWrap/>
            <w:vAlign w:val="bottom"/>
            <w:hideMark/>
          </w:tcPr>
          <w:p w14:paraId="2985F0D0"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299</w:t>
            </w:r>
          </w:p>
        </w:tc>
        <w:tc>
          <w:tcPr>
            <w:tcW w:w="1701" w:type="dxa"/>
            <w:tcBorders>
              <w:top w:val="nil"/>
              <w:left w:val="nil"/>
              <w:right w:val="single" w:sz="4" w:space="0" w:color="auto"/>
            </w:tcBorders>
            <w:noWrap/>
            <w:vAlign w:val="bottom"/>
            <w:hideMark/>
          </w:tcPr>
          <w:p w14:paraId="12743687"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right w:val="single" w:sz="4" w:space="0" w:color="auto"/>
            </w:tcBorders>
            <w:noWrap/>
            <w:vAlign w:val="bottom"/>
            <w:hideMark/>
          </w:tcPr>
          <w:p w14:paraId="0F5CA027"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right w:val="single" w:sz="4" w:space="0" w:color="auto"/>
            </w:tcBorders>
            <w:noWrap/>
            <w:vAlign w:val="bottom"/>
            <w:hideMark/>
          </w:tcPr>
          <w:p w14:paraId="6F78BA1A"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ferro GR - 180 225X 275mm</w:t>
            </w:r>
          </w:p>
        </w:tc>
      </w:tr>
      <w:tr w:rsidR="00026BD0" w14:paraId="14137069"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5E7CF765"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300</w:t>
            </w:r>
          </w:p>
        </w:tc>
        <w:tc>
          <w:tcPr>
            <w:tcW w:w="1701" w:type="dxa"/>
            <w:tcBorders>
              <w:top w:val="nil"/>
              <w:left w:val="nil"/>
              <w:bottom w:val="single" w:sz="4" w:space="0" w:color="auto"/>
              <w:right w:val="single" w:sz="4" w:space="0" w:color="auto"/>
            </w:tcBorders>
            <w:noWrap/>
            <w:vAlign w:val="bottom"/>
            <w:hideMark/>
          </w:tcPr>
          <w:p w14:paraId="7B2BD4D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bottom"/>
            <w:hideMark/>
          </w:tcPr>
          <w:p w14:paraId="5B909B83"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bottom w:val="single" w:sz="4" w:space="0" w:color="auto"/>
              <w:right w:val="single" w:sz="4" w:space="0" w:color="auto"/>
            </w:tcBorders>
            <w:noWrap/>
            <w:vAlign w:val="bottom"/>
            <w:hideMark/>
          </w:tcPr>
          <w:p w14:paraId="55AAC9FA"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 xml:space="preserve">Lixa </w:t>
            </w:r>
            <w:proofErr w:type="gramStart"/>
            <w:r w:rsidRPr="00087871">
              <w:rPr>
                <w:rFonts w:ascii="Arial" w:hAnsi="Arial" w:cs="Arial"/>
                <w:color w:val="000000"/>
                <w:sz w:val="20"/>
                <w:szCs w:val="20"/>
              </w:rPr>
              <w:t>Massa  GR</w:t>
            </w:r>
            <w:proofErr w:type="gramEnd"/>
            <w:r w:rsidRPr="00087871">
              <w:rPr>
                <w:rFonts w:ascii="Arial" w:hAnsi="Arial" w:cs="Arial"/>
                <w:color w:val="000000"/>
                <w:sz w:val="20"/>
                <w:szCs w:val="20"/>
              </w:rPr>
              <w:t xml:space="preserve"> - 120 225X 275mm</w:t>
            </w:r>
          </w:p>
        </w:tc>
      </w:tr>
      <w:tr w:rsidR="00026BD0" w14:paraId="3EA3AC10"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48CC37E6"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301</w:t>
            </w:r>
          </w:p>
        </w:tc>
        <w:tc>
          <w:tcPr>
            <w:tcW w:w="1701" w:type="dxa"/>
            <w:tcBorders>
              <w:top w:val="nil"/>
              <w:left w:val="nil"/>
              <w:bottom w:val="single" w:sz="4" w:space="0" w:color="auto"/>
              <w:right w:val="single" w:sz="4" w:space="0" w:color="auto"/>
            </w:tcBorders>
            <w:noWrap/>
            <w:vAlign w:val="bottom"/>
            <w:hideMark/>
          </w:tcPr>
          <w:p w14:paraId="5D893E8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bottom"/>
            <w:hideMark/>
          </w:tcPr>
          <w:p w14:paraId="7530C849"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bottom w:val="single" w:sz="4" w:space="0" w:color="auto"/>
              <w:right w:val="single" w:sz="4" w:space="0" w:color="auto"/>
            </w:tcBorders>
            <w:noWrap/>
            <w:vAlign w:val="bottom"/>
            <w:hideMark/>
          </w:tcPr>
          <w:p w14:paraId="6B809366"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Massa GR - 150 225X 275mm</w:t>
            </w:r>
          </w:p>
        </w:tc>
      </w:tr>
      <w:tr w:rsidR="00026BD0" w14:paraId="4F74CEB7"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280CACF8"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302</w:t>
            </w:r>
          </w:p>
        </w:tc>
        <w:tc>
          <w:tcPr>
            <w:tcW w:w="1701" w:type="dxa"/>
            <w:tcBorders>
              <w:top w:val="nil"/>
              <w:left w:val="nil"/>
              <w:bottom w:val="single" w:sz="4" w:space="0" w:color="auto"/>
              <w:right w:val="single" w:sz="4" w:space="0" w:color="auto"/>
            </w:tcBorders>
            <w:noWrap/>
            <w:vAlign w:val="bottom"/>
            <w:hideMark/>
          </w:tcPr>
          <w:p w14:paraId="095460B1"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noWrap/>
            <w:vAlign w:val="bottom"/>
            <w:hideMark/>
          </w:tcPr>
          <w:p w14:paraId="050E1B6E"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5245" w:type="dxa"/>
            <w:tcBorders>
              <w:top w:val="nil"/>
              <w:left w:val="nil"/>
              <w:bottom w:val="single" w:sz="4" w:space="0" w:color="auto"/>
              <w:right w:val="single" w:sz="4" w:space="0" w:color="auto"/>
            </w:tcBorders>
            <w:noWrap/>
            <w:vAlign w:val="bottom"/>
            <w:hideMark/>
          </w:tcPr>
          <w:p w14:paraId="093EF620"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Massa GR - 180 225X 275mm</w:t>
            </w:r>
          </w:p>
        </w:tc>
      </w:tr>
      <w:tr w:rsidR="00026BD0" w14:paraId="53E5900A" w14:textId="77777777" w:rsidTr="003F327B">
        <w:trPr>
          <w:trHeight w:val="283"/>
        </w:trPr>
        <w:tc>
          <w:tcPr>
            <w:tcW w:w="851" w:type="dxa"/>
            <w:tcBorders>
              <w:top w:val="nil"/>
              <w:left w:val="single" w:sz="4" w:space="0" w:color="auto"/>
              <w:bottom w:val="single" w:sz="4" w:space="0" w:color="auto"/>
              <w:right w:val="single" w:sz="4" w:space="0" w:color="auto"/>
            </w:tcBorders>
            <w:noWrap/>
            <w:vAlign w:val="bottom"/>
            <w:hideMark/>
          </w:tcPr>
          <w:p w14:paraId="4F2B18F2"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303</w:t>
            </w:r>
          </w:p>
        </w:tc>
        <w:tc>
          <w:tcPr>
            <w:tcW w:w="1701" w:type="dxa"/>
            <w:tcBorders>
              <w:top w:val="nil"/>
              <w:left w:val="nil"/>
              <w:bottom w:val="single" w:sz="4" w:space="0" w:color="auto"/>
              <w:right w:val="single" w:sz="4" w:space="0" w:color="auto"/>
            </w:tcBorders>
            <w:noWrap/>
            <w:vAlign w:val="bottom"/>
            <w:hideMark/>
          </w:tcPr>
          <w:p w14:paraId="4368ED48"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bottom"/>
            <w:hideMark/>
          </w:tcPr>
          <w:p w14:paraId="2B63B62E"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bottom"/>
            <w:hideMark/>
          </w:tcPr>
          <w:p w14:paraId="2B50C014"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- 060 120 mm</w:t>
            </w:r>
          </w:p>
        </w:tc>
      </w:tr>
      <w:tr w:rsidR="00026BD0" w14:paraId="585EE752" w14:textId="77777777" w:rsidTr="003F327B">
        <w:trPr>
          <w:trHeight w:val="340"/>
        </w:trPr>
        <w:tc>
          <w:tcPr>
            <w:tcW w:w="851" w:type="dxa"/>
            <w:tcBorders>
              <w:top w:val="nil"/>
              <w:left w:val="single" w:sz="4" w:space="0" w:color="auto"/>
              <w:bottom w:val="single" w:sz="4" w:space="0" w:color="auto"/>
              <w:right w:val="single" w:sz="4" w:space="0" w:color="auto"/>
            </w:tcBorders>
            <w:noWrap/>
            <w:vAlign w:val="bottom"/>
            <w:hideMark/>
          </w:tcPr>
          <w:p w14:paraId="28D3A221"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304</w:t>
            </w:r>
          </w:p>
        </w:tc>
        <w:tc>
          <w:tcPr>
            <w:tcW w:w="1701" w:type="dxa"/>
            <w:tcBorders>
              <w:top w:val="nil"/>
              <w:left w:val="nil"/>
              <w:bottom w:val="single" w:sz="4" w:space="0" w:color="auto"/>
              <w:right w:val="single" w:sz="4" w:space="0" w:color="auto"/>
            </w:tcBorders>
            <w:noWrap/>
            <w:vAlign w:val="bottom"/>
            <w:hideMark/>
          </w:tcPr>
          <w:p w14:paraId="59FFA54D"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bottom"/>
            <w:hideMark/>
          </w:tcPr>
          <w:p w14:paraId="3F756898"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bottom"/>
            <w:hideMark/>
          </w:tcPr>
          <w:p w14:paraId="163A5F18"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- 080 120mm</w:t>
            </w:r>
          </w:p>
        </w:tc>
      </w:tr>
      <w:tr w:rsidR="00026BD0" w14:paraId="63EC65E8" w14:textId="77777777" w:rsidTr="003F327B">
        <w:trPr>
          <w:trHeight w:val="340"/>
        </w:trPr>
        <w:tc>
          <w:tcPr>
            <w:tcW w:w="851" w:type="dxa"/>
            <w:tcBorders>
              <w:top w:val="single" w:sz="4" w:space="0" w:color="auto"/>
              <w:left w:val="single" w:sz="4" w:space="0" w:color="auto"/>
              <w:bottom w:val="single" w:sz="4" w:space="0" w:color="auto"/>
              <w:right w:val="single" w:sz="4" w:space="0" w:color="auto"/>
            </w:tcBorders>
            <w:noWrap/>
            <w:vAlign w:val="bottom"/>
            <w:hideMark/>
          </w:tcPr>
          <w:p w14:paraId="4BDD1931"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305</w:t>
            </w:r>
          </w:p>
        </w:tc>
        <w:tc>
          <w:tcPr>
            <w:tcW w:w="1701" w:type="dxa"/>
            <w:tcBorders>
              <w:top w:val="single" w:sz="4" w:space="0" w:color="auto"/>
              <w:left w:val="nil"/>
              <w:bottom w:val="single" w:sz="4" w:space="0" w:color="auto"/>
              <w:right w:val="single" w:sz="4" w:space="0" w:color="auto"/>
            </w:tcBorders>
            <w:noWrap/>
            <w:vAlign w:val="bottom"/>
            <w:hideMark/>
          </w:tcPr>
          <w:p w14:paraId="7C1C55EC"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single" w:sz="4" w:space="0" w:color="auto"/>
              <w:left w:val="nil"/>
              <w:bottom w:val="single" w:sz="4" w:space="0" w:color="auto"/>
              <w:right w:val="single" w:sz="4" w:space="0" w:color="auto"/>
            </w:tcBorders>
            <w:noWrap/>
            <w:vAlign w:val="bottom"/>
            <w:hideMark/>
          </w:tcPr>
          <w:p w14:paraId="661938DE"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single" w:sz="4" w:space="0" w:color="auto"/>
              <w:left w:val="nil"/>
              <w:bottom w:val="single" w:sz="4" w:space="0" w:color="auto"/>
              <w:right w:val="single" w:sz="4" w:space="0" w:color="auto"/>
            </w:tcBorders>
            <w:noWrap/>
            <w:vAlign w:val="bottom"/>
            <w:hideMark/>
          </w:tcPr>
          <w:p w14:paraId="70A7797B"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- 100 120mm</w:t>
            </w:r>
          </w:p>
        </w:tc>
      </w:tr>
      <w:tr w:rsidR="00026BD0" w14:paraId="0C70B327" w14:textId="77777777" w:rsidTr="003F327B">
        <w:trPr>
          <w:trHeight w:val="340"/>
        </w:trPr>
        <w:tc>
          <w:tcPr>
            <w:tcW w:w="851" w:type="dxa"/>
            <w:tcBorders>
              <w:top w:val="nil"/>
              <w:left w:val="single" w:sz="4" w:space="0" w:color="auto"/>
              <w:bottom w:val="single" w:sz="4" w:space="0" w:color="auto"/>
              <w:right w:val="single" w:sz="4" w:space="0" w:color="auto"/>
            </w:tcBorders>
            <w:noWrap/>
            <w:vAlign w:val="bottom"/>
            <w:hideMark/>
          </w:tcPr>
          <w:p w14:paraId="7F0E69CB"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306</w:t>
            </w:r>
          </w:p>
        </w:tc>
        <w:tc>
          <w:tcPr>
            <w:tcW w:w="1701" w:type="dxa"/>
            <w:tcBorders>
              <w:top w:val="nil"/>
              <w:left w:val="nil"/>
              <w:bottom w:val="single" w:sz="4" w:space="0" w:color="auto"/>
              <w:right w:val="single" w:sz="4" w:space="0" w:color="auto"/>
            </w:tcBorders>
            <w:noWrap/>
            <w:vAlign w:val="bottom"/>
            <w:hideMark/>
          </w:tcPr>
          <w:p w14:paraId="66FD7BE4"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bottom"/>
            <w:hideMark/>
          </w:tcPr>
          <w:p w14:paraId="2586D071"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bottom"/>
            <w:hideMark/>
          </w:tcPr>
          <w:p w14:paraId="3FF74722"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- 120 120 mm</w:t>
            </w:r>
          </w:p>
        </w:tc>
      </w:tr>
      <w:tr w:rsidR="00026BD0" w14:paraId="4F7211E7" w14:textId="77777777" w:rsidTr="003F327B">
        <w:trPr>
          <w:trHeight w:val="340"/>
        </w:trPr>
        <w:tc>
          <w:tcPr>
            <w:tcW w:w="851" w:type="dxa"/>
            <w:tcBorders>
              <w:top w:val="nil"/>
              <w:left w:val="single" w:sz="4" w:space="0" w:color="auto"/>
              <w:bottom w:val="single" w:sz="4" w:space="0" w:color="auto"/>
              <w:right w:val="single" w:sz="4" w:space="0" w:color="auto"/>
            </w:tcBorders>
            <w:noWrap/>
            <w:vAlign w:val="bottom"/>
            <w:hideMark/>
          </w:tcPr>
          <w:p w14:paraId="5A95A3CD"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307</w:t>
            </w:r>
          </w:p>
        </w:tc>
        <w:tc>
          <w:tcPr>
            <w:tcW w:w="1701" w:type="dxa"/>
            <w:tcBorders>
              <w:top w:val="nil"/>
              <w:left w:val="nil"/>
              <w:bottom w:val="single" w:sz="4" w:space="0" w:color="auto"/>
              <w:right w:val="single" w:sz="4" w:space="0" w:color="auto"/>
            </w:tcBorders>
            <w:noWrap/>
            <w:vAlign w:val="bottom"/>
            <w:hideMark/>
          </w:tcPr>
          <w:p w14:paraId="39B9D80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bottom"/>
            <w:hideMark/>
          </w:tcPr>
          <w:p w14:paraId="29A03A63"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bottom"/>
            <w:hideMark/>
          </w:tcPr>
          <w:p w14:paraId="02ECBF43"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- 150 120mm</w:t>
            </w:r>
          </w:p>
        </w:tc>
      </w:tr>
      <w:tr w:rsidR="00026BD0" w14:paraId="4631FE5C" w14:textId="77777777" w:rsidTr="003F327B">
        <w:trPr>
          <w:trHeight w:val="340"/>
        </w:trPr>
        <w:tc>
          <w:tcPr>
            <w:tcW w:w="851" w:type="dxa"/>
            <w:tcBorders>
              <w:top w:val="nil"/>
              <w:left w:val="single" w:sz="4" w:space="0" w:color="auto"/>
              <w:bottom w:val="single" w:sz="4" w:space="0" w:color="auto"/>
              <w:right w:val="single" w:sz="4" w:space="0" w:color="auto"/>
            </w:tcBorders>
            <w:noWrap/>
            <w:vAlign w:val="bottom"/>
            <w:hideMark/>
          </w:tcPr>
          <w:p w14:paraId="6625BD55"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308</w:t>
            </w:r>
          </w:p>
        </w:tc>
        <w:tc>
          <w:tcPr>
            <w:tcW w:w="1701" w:type="dxa"/>
            <w:tcBorders>
              <w:top w:val="nil"/>
              <w:left w:val="nil"/>
              <w:bottom w:val="single" w:sz="4" w:space="0" w:color="auto"/>
              <w:right w:val="single" w:sz="4" w:space="0" w:color="auto"/>
            </w:tcBorders>
            <w:noWrap/>
            <w:vAlign w:val="bottom"/>
            <w:hideMark/>
          </w:tcPr>
          <w:p w14:paraId="50DD64BB"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1984" w:type="dxa"/>
            <w:tcBorders>
              <w:top w:val="nil"/>
              <w:left w:val="nil"/>
              <w:bottom w:val="single" w:sz="4" w:space="0" w:color="auto"/>
              <w:right w:val="single" w:sz="4" w:space="0" w:color="auto"/>
            </w:tcBorders>
            <w:noWrap/>
            <w:vAlign w:val="bottom"/>
            <w:hideMark/>
          </w:tcPr>
          <w:p w14:paraId="586E47A1"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noWrap/>
            <w:vAlign w:val="bottom"/>
            <w:hideMark/>
          </w:tcPr>
          <w:p w14:paraId="19BEC255"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Lixa Papel GR - 180 120mm</w:t>
            </w:r>
          </w:p>
        </w:tc>
      </w:tr>
      <w:tr w:rsidR="00026BD0" w14:paraId="0A002A13"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6609F15B"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309</w:t>
            </w:r>
          </w:p>
        </w:tc>
        <w:tc>
          <w:tcPr>
            <w:tcW w:w="1701" w:type="dxa"/>
            <w:tcBorders>
              <w:top w:val="nil"/>
              <w:left w:val="nil"/>
              <w:bottom w:val="single" w:sz="4" w:space="0" w:color="auto"/>
              <w:right w:val="single" w:sz="4" w:space="0" w:color="auto"/>
            </w:tcBorders>
            <w:vAlign w:val="center"/>
            <w:hideMark/>
          </w:tcPr>
          <w:p w14:paraId="267D0EB2"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Galões com 5 litros</w:t>
            </w:r>
          </w:p>
        </w:tc>
        <w:tc>
          <w:tcPr>
            <w:tcW w:w="1984" w:type="dxa"/>
            <w:tcBorders>
              <w:top w:val="nil"/>
              <w:left w:val="nil"/>
              <w:bottom w:val="single" w:sz="4" w:space="0" w:color="auto"/>
              <w:right w:val="single" w:sz="4" w:space="0" w:color="auto"/>
            </w:tcBorders>
            <w:vAlign w:val="center"/>
            <w:hideMark/>
          </w:tcPr>
          <w:p w14:paraId="26A985F4"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50849976"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 xml:space="preserve">Thinner para diluir tinta laca nitro celulose sem benzeno </w:t>
            </w:r>
          </w:p>
        </w:tc>
      </w:tr>
      <w:tr w:rsidR="00026BD0" w14:paraId="05378123"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435AC516"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310</w:t>
            </w:r>
          </w:p>
        </w:tc>
        <w:tc>
          <w:tcPr>
            <w:tcW w:w="1701" w:type="dxa"/>
            <w:tcBorders>
              <w:top w:val="nil"/>
              <w:left w:val="nil"/>
              <w:bottom w:val="single" w:sz="4" w:space="0" w:color="auto"/>
              <w:right w:val="single" w:sz="4" w:space="0" w:color="auto"/>
            </w:tcBorders>
            <w:vAlign w:val="center"/>
            <w:hideMark/>
          </w:tcPr>
          <w:p w14:paraId="0C47C0F3"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Galões com 3,6 litros</w:t>
            </w:r>
          </w:p>
        </w:tc>
        <w:tc>
          <w:tcPr>
            <w:tcW w:w="1984" w:type="dxa"/>
            <w:tcBorders>
              <w:top w:val="nil"/>
              <w:left w:val="nil"/>
              <w:bottom w:val="single" w:sz="4" w:space="0" w:color="auto"/>
              <w:right w:val="single" w:sz="4" w:space="0" w:color="auto"/>
            </w:tcBorders>
            <w:vAlign w:val="center"/>
            <w:hideMark/>
          </w:tcPr>
          <w:p w14:paraId="37C1E998"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252B325B"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 xml:space="preserve">Selador NC fundo acabamento incolor </w:t>
            </w:r>
          </w:p>
        </w:tc>
      </w:tr>
      <w:tr w:rsidR="00026BD0" w14:paraId="5D72A716"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3D61D868" w14:textId="77777777" w:rsidR="00026BD0" w:rsidRPr="004A394D" w:rsidRDefault="00026BD0" w:rsidP="004A394D">
            <w:pPr>
              <w:spacing w:after="0"/>
              <w:jc w:val="center"/>
              <w:rPr>
                <w:rFonts w:ascii="Arial" w:hAnsi="Arial" w:cs="Arial"/>
                <w:b/>
                <w:color w:val="000000"/>
                <w:sz w:val="20"/>
                <w:szCs w:val="20"/>
              </w:rPr>
            </w:pPr>
            <w:r w:rsidRPr="004A394D">
              <w:rPr>
                <w:rFonts w:ascii="Arial" w:hAnsi="Arial" w:cs="Arial"/>
                <w:b/>
                <w:color w:val="000000"/>
                <w:sz w:val="20"/>
                <w:szCs w:val="20"/>
              </w:rPr>
              <w:t>311</w:t>
            </w:r>
          </w:p>
        </w:tc>
        <w:tc>
          <w:tcPr>
            <w:tcW w:w="1701" w:type="dxa"/>
            <w:tcBorders>
              <w:top w:val="nil"/>
              <w:left w:val="nil"/>
              <w:bottom w:val="single" w:sz="4" w:space="0" w:color="auto"/>
              <w:right w:val="single" w:sz="4" w:space="0" w:color="auto"/>
            </w:tcBorders>
            <w:vAlign w:val="center"/>
            <w:hideMark/>
          </w:tcPr>
          <w:p w14:paraId="6DB7EC90" w14:textId="77777777" w:rsidR="00026BD0" w:rsidRPr="004A394D" w:rsidRDefault="00026BD0" w:rsidP="004A394D">
            <w:pPr>
              <w:spacing w:after="0"/>
              <w:jc w:val="center"/>
              <w:rPr>
                <w:rFonts w:ascii="Arial" w:hAnsi="Arial" w:cs="Arial"/>
                <w:color w:val="000000"/>
                <w:sz w:val="20"/>
                <w:szCs w:val="20"/>
              </w:rPr>
            </w:pPr>
            <w:r w:rsidRPr="004A394D">
              <w:rPr>
                <w:rFonts w:ascii="Arial" w:hAnsi="Arial" w:cs="Arial"/>
                <w:color w:val="000000"/>
                <w:sz w:val="20"/>
                <w:szCs w:val="20"/>
              </w:rPr>
              <w:t>Galões 2800 ml</w:t>
            </w:r>
          </w:p>
        </w:tc>
        <w:tc>
          <w:tcPr>
            <w:tcW w:w="1984" w:type="dxa"/>
            <w:tcBorders>
              <w:top w:val="nil"/>
              <w:left w:val="nil"/>
              <w:bottom w:val="single" w:sz="4" w:space="0" w:color="auto"/>
              <w:right w:val="single" w:sz="4" w:space="0" w:color="auto"/>
            </w:tcBorders>
            <w:vAlign w:val="center"/>
            <w:hideMark/>
          </w:tcPr>
          <w:p w14:paraId="43FB47E6" w14:textId="77777777" w:rsidR="00026BD0" w:rsidRPr="00087871" w:rsidRDefault="00026BD0" w:rsidP="004A394D">
            <w:pPr>
              <w:spacing w:after="0"/>
              <w:jc w:val="center"/>
              <w:rPr>
                <w:rFonts w:ascii="Arial" w:hAnsi="Arial" w:cs="Arial"/>
                <w:color w:val="000000"/>
                <w:sz w:val="20"/>
                <w:szCs w:val="20"/>
              </w:rPr>
            </w:pPr>
            <w:r w:rsidRPr="00087871">
              <w:rPr>
                <w:rFonts w:ascii="Arial" w:hAnsi="Arial" w:cs="Arial"/>
                <w:color w:val="000000"/>
                <w:sz w:val="20"/>
                <w:szCs w:val="20"/>
              </w:rPr>
              <w:t>20</w:t>
            </w:r>
          </w:p>
        </w:tc>
        <w:tc>
          <w:tcPr>
            <w:tcW w:w="5245" w:type="dxa"/>
            <w:tcBorders>
              <w:top w:val="nil"/>
              <w:left w:val="nil"/>
              <w:bottom w:val="single" w:sz="4" w:space="0" w:color="auto"/>
              <w:right w:val="single" w:sz="4" w:space="0" w:color="auto"/>
            </w:tcBorders>
            <w:vAlign w:val="center"/>
            <w:hideMark/>
          </w:tcPr>
          <w:p w14:paraId="1A021880" w14:textId="77777777" w:rsidR="00026BD0" w:rsidRPr="00087871" w:rsidRDefault="00026BD0" w:rsidP="004A394D">
            <w:pPr>
              <w:spacing w:after="0"/>
              <w:jc w:val="both"/>
              <w:rPr>
                <w:rFonts w:ascii="Arial" w:hAnsi="Arial" w:cs="Arial"/>
                <w:color w:val="000000"/>
                <w:sz w:val="20"/>
                <w:szCs w:val="20"/>
              </w:rPr>
            </w:pPr>
            <w:r w:rsidRPr="00087871">
              <w:rPr>
                <w:rFonts w:ascii="Arial" w:hAnsi="Arial" w:cs="Arial"/>
                <w:color w:val="000000"/>
                <w:sz w:val="20"/>
                <w:szCs w:val="20"/>
              </w:rPr>
              <w:t>Adesivo de contato para fórmica</w:t>
            </w:r>
          </w:p>
        </w:tc>
      </w:tr>
      <w:tr w:rsidR="00F17872" w14:paraId="30AF4A77"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4A135F59" w14:textId="673FE38D" w:rsidR="00F17872" w:rsidRPr="004A394D" w:rsidRDefault="00F17872" w:rsidP="004A394D">
            <w:pPr>
              <w:spacing w:after="0"/>
              <w:jc w:val="center"/>
              <w:rPr>
                <w:rFonts w:ascii="Arial" w:hAnsi="Arial" w:cs="Arial"/>
                <w:b/>
                <w:color w:val="000000"/>
                <w:sz w:val="20"/>
                <w:szCs w:val="20"/>
              </w:rPr>
            </w:pPr>
            <w:r w:rsidRPr="004A394D">
              <w:rPr>
                <w:rFonts w:ascii="Arial" w:hAnsi="Arial" w:cs="Arial"/>
                <w:b/>
                <w:color w:val="000000"/>
                <w:sz w:val="20"/>
                <w:szCs w:val="20"/>
              </w:rPr>
              <w:t>312</w:t>
            </w:r>
          </w:p>
        </w:tc>
        <w:tc>
          <w:tcPr>
            <w:tcW w:w="1701" w:type="dxa"/>
            <w:tcBorders>
              <w:top w:val="nil"/>
              <w:left w:val="nil"/>
              <w:bottom w:val="single" w:sz="4" w:space="0" w:color="auto"/>
              <w:right w:val="single" w:sz="4" w:space="0" w:color="auto"/>
            </w:tcBorders>
            <w:vAlign w:val="center"/>
            <w:hideMark/>
          </w:tcPr>
          <w:p w14:paraId="643DB8B7"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vAlign w:val="center"/>
            <w:hideMark/>
          </w:tcPr>
          <w:p w14:paraId="2EE42716" w14:textId="77777777" w:rsidR="00F17872" w:rsidRPr="00087871" w:rsidRDefault="00F17872" w:rsidP="004A394D">
            <w:pPr>
              <w:spacing w:after="0"/>
              <w:jc w:val="center"/>
              <w:rPr>
                <w:rFonts w:ascii="Arial" w:hAnsi="Arial" w:cs="Arial"/>
                <w:color w:val="000000"/>
                <w:sz w:val="20"/>
                <w:szCs w:val="20"/>
              </w:rPr>
            </w:pPr>
            <w:r w:rsidRPr="00087871">
              <w:rPr>
                <w:rFonts w:ascii="Arial" w:hAnsi="Arial" w:cs="Arial"/>
                <w:color w:val="000000"/>
                <w:sz w:val="20"/>
                <w:szCs w:val="20"/>
              </w:rPr>
              <w:t>3000</w:t>
            </w:r>
          </w:p>
        </w:tc>
        <w:tc>
          <w:tcPr>
            <w:tcW w:w="5245" w:type="dxa"/>
            <w:tcBorders>
              <w:top w:val="nil"/>
              <w:left w:val="nil"/>
              <w:bottom w:val="single" w:sz="4" w:space="0" w:color="auto"/>
              <w:right w:val="single" w:sz="4" w:space="0" w:color="auto"/>
            </w:tcBorders>
            <w:vAlign w:val="center"/>
            <w:hideMark/>
          </w:tcPr>
          <w:p w14:paraId="01BC5255" w14:textId="4CB81993"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Espelho em madeira1x6" araucária</w:t>
            </w:r>
            <w:r w:rsidR="000D6A96" w:rsidRPr="00087871">
              <w:rPr>
                <w:rFonts w:ascii="Arial" w:hAnsi="Arial" w:cs="Arial"/>
                <w:color w:val="000000"/>
                <w:sz w:val="20"/>
                <w:szCs w:val="20"/>
              </w:rPr>
              <w:t xml:space="preserve"> (Educação)</w:t>
            </w:r>
          </w:p>
        </w:tc>
      </w:tr>
      <w:tr w:rsidR="00F17872" w14:paraId="25B02E63"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4FC88AED" w14:textId="777DBD3F" w:rsidR="00F17872" w:rsidRPr="004A394D" w:rsidRDefault="00F17872" w:rsidP="004A394D">
            <w:pPr>
              <w:spacing w:after="0"/>
              <w:jc w:val="center"/>
              <w:rPr>
                <w:rFonts w:ascii="Arial" w:hAnsi="Arial" w:cs="Arial"/>
                <w:b/>
                <w:color w:val="000000"/>
                <w:sz w:val="20"/>
                <w:szCs w:val="20"/>
              </w:rPr>
            </w:pPr>
            <w:r w:rsidRPr="004A394D">
              <w:rPr>
                <w:rFonts w:ascii="Arial" w:hAnsi="Arial" w:cs="Arial"/>
                <w:b/>
                <w:color w:val="000000"/>
                <w:sz w:val="20"/>
                <w:szCs w:val="20"/>
              </w:rPr>
              <w:t>313</w:t>
            </w:r>
          </w:p>
        </w:tc>
        <w:tc>
          <w:tcPr>
            <w:tcW w:w="1701" w:type="dxa"/>
            <w:tcBorders>
              <w:top w:val="nil"/>
              <w:left w:val="nil"/>
              <w:bottom w:val="single" w:sz="4" w:space="0" w:color="auto"/>
              <w:right w:val="single" w:sz="4" w:space="0" w:color="auto"/>
            </w:tcBorders>
            <w:vAlign w:val="center"/>
            <w:hideMark/>
          </w:tcPr>
          <w:p w14:paraId="5B8692D1"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54BB4B45" w14:textId="77777777" w:rsidR="00F17872" w:rsidRPr="00087871" w:rsidRDefault="00F17872" w:rsidP="004A394D">
            <w:pPr>
              <w:spacing w:after="0"/>
              <w:jc w:val="center"/>
              <w:rPr>
                <w:rFonts w:ascii="Arial" w:hAnsi="Arial" w:cs="Arial"/>
                <w:color w:val="000000"/>
                <w:sz w:val="20"/>
                <w:szCs w:val="20"/>
              </w:rPr>
            </w:pPr>
            <w:r w:rsidRPr="00087871">
              <w:rPr>
                <w:rFonts w:ascii="Arial" w:hAnsi="Arial" w:cs="Arial"/>
                <w:color w:val="000000"/>
                <w:sz w:val="20"/>
                <w:szCs w:val="20"/>
              </w:rPr>
              <w:t>3000</w:t>
            </w:r>
          </w:p>
        </w:tc>
        <w:tc>
          <w:tcPr>
            <w:tcW w:w="5245" w:type="dxa"/>
            <w:tcBorders>
              <w:top w:val="nil"/>
              <w:left w:val="nil"/>
              <w:bottom w:val="single" w:sz="4" w:space="0" w:color="auto"/>
              <w:right w:val="single" w:sz="4" w:space="0" w:color="auto"/>
            </w:tcBorders>
            <w:vAlign w:val="center"/>
            <w:hideMark/>
          </w:tcPr>
          <w:p w14:paraId="30436CC2" w14:textId="50D83045"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Forro pinus largura 10 cm de 1ª qualidade madeira seca </w:t>
            </w:r>
            <w:r w:rsidR="000D6A96" w:rsidRPr="00087871">
              <w:rPr>
                <w:rFonts w:ascii="Arial" w:hAnsi="Arial" w:cs="Arial"/>
                <w:color w:val="000000"/>
                <w:sz w:val="20"/>
                <w:szCs w:val="20"/>
              </w:rPr>
              <w:t>(Educação)</w:t>
            </w:r>
          </w:p>
        </w:tc>
      </w:tr>
      <w:tr w:rsidR="00F17872" w14:paraId="5C02C332"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72F0529F" w14:textId="6AF8B827" w:rsidR="00F17872" w:rsidRPr="004A394D" w:rsidRDefault="00F17872" w:rsidP="004A394D">
            <w:pPr>
              <w:spacing w:after="0"/>
              <w:jc w:val="center"/>
              <w:rPr>
                <w:rFonts w:ascii="Arial" w:hAnsi="Arial" w:cs="Arial"/>
                <w:b/>
                <w:color w:val="000000"/>
                <w:sz w:val="20"/>
                <w:szCs w:val="20"/>
              </w:rPr>
            </w:pPr>
            <w:r w:rsidRPr="004A394D">
              <w:rPr>
                <w:rFonts w:ascii="Arial" w:hAnsi="Arial" w:cs="Arial"/>
                <w:b/>
                <w:color w:val="000000"/>
                <w:sz w:val="20"/>
                <w:szCs w:val="20"/>
              </w:rPr>
              <w:lastRenderedPageBreak/>
              <w:t>314</w:t>
            </w:r>
          </w:p>
        </w:tc>
        <w:tc>
          <w:tcPr>
            <w:tcW w:w="1701" w:type="dxa"/>
            <w:tcBorders>
              <w:top w:val="nil"/>
              <w:left w:val="nil"/>
              <w:bottom w:val="single" w:sz="4" w:space="0" w:color="auto"/>
              <w:right w:val="single" w:sz="4" w:space="0" w:color="auto"/>
            </w:tcBorders>
            <w:vAlign w:val="center"/>
            <w:hideMark/>
          </w:tcPr>
          <w:p w14:paraId="089E829E"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vAlign w:val="center"/>
            <w:hideMark/>
          </w:tcPr>
          <w:p w14:paraId="4405ADC2" w14:textId="77777777" w:rsidR="00F17872" w:rsidRPr="00087871" w:rsidRDefault="00F17872" w:rsidP="004A394D">
            <w:pPr>
              <w:spacing w:after="0"/>
              <w:jc w:val="center"/>
              <w:rPr>
                <w:rFonts w:ascii="Arial" w:hAnsi="Arial" w:cs="Arial"/>
                <w:color w:val="000000"/>
                <w:sz w:val="20"/>
                <w:szCs w:val="20"/>
              </w:rPr>
            </w:pPr>
            <w:r w:rsidRPr="00087871">
              <w:rPr>
                <w:rFonts w:ascii="Arial" w:hAnsi="Arial" w:cs="Arial"/>
                <w:color w:val="000000"/>
                <w:sz w:val="20"/>
                <w:szCs w:val="20"/>
              </w:rPr>
              <w:t>6000</w:t>
            </w:r>
          </w:p>
        </w:tc>
        <w:tc>
          <w:tcPr>
            <w:tcW w:w="5245" w:type="dxa"/>
            <w:tcBorders>
              <w:top w:val="nil"/>
              <w:left w:val="nil"/>
              <w:bottom w:val="single" w:sz="4" w:space="0" w:color="auto"/>
              <w:right w:val="single" w:sz="4" w:space="0" w:color="auto"/>
            </w:tcBorders>
            <w:vAlign w:val="center"/>
            <w:hideMark/>
          </w:tcPr>
          <w:p w14:paraId="28E7B475" w14:textId="66E61F92"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Ripas 1”x3" x3,</w:t>
            </w:r>
            <w:r w:rsidR="000D6A96" w:rsidRPr="00087871">
              <w:rPr>
                <w:rFonts w:ascii="Arial" w:hAnsi="Arial" w:cs="Arial"/>
                <w:color w:val="000000"/>
                <w:sz w:val="20"/>
                <w:szCs w:val="20"/>
              </w:rPr>
              <w:t>0</w:t>
            </w:r>
            <w:r w:rsidRPr="00087871">
              <w:rPr>
                <w:rFonts w:ascii="Arial" w:hAnsi="Arial" w:cs="Arial"/>
                <w:color w:val="000000"/>
                <w:sz w:val="20"/>
                <w:szCs w:val="20"/>
              </w:rPr>
              <w:t xml:space="preserve"> pinheiro </w:t>
            </w:r>
            <w:r w:rsidR="000D6A96" w:rsidRPr="00087871">
              <w:rPr>
                <w:rFonts w:ascii="Arial" w:hAnsi="Arial" w:cs="Arial"/>
                <w:color w:val="000000"/>
                <w:sz w:val="20"/>
                <w:szCs w:val="20"/>
              </w:rPr>
              <w:t>(Educação)</w:t>
            </w:r>
          </w:p>
        </w:tc>
      </w:tr>
      <w:tr w:rsidR="00F17872" w14:paraId="4AE5A44B"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71073512" w14:textId="083E252D" w:rsidR="00F17872" w:rsidRPr="004A394D" w:rsidRDefault="00F17872" w:rsidP="004A394D">
            <w:pPr>
              <w:spacing w:after="0"/>
              <w:jc w:val="center"/>
              <w:rPr>
                <w:rFonts w:ascii="Arial" w:hAnsi="Arial" w:cs="Arial"/>
                <w:b/>
                <w:color w:val="000000"/>
                <w:sz w:val="20"/>
                <w:szCs w:val="20"/>
              </w:rPr>
            </w:pPr>
            <w:r w:rsidRPr="004A394D">
              <w:rPr>
                <w:rFonts w:ascii="Arial" w:hAnsi="Arial" w:cs="Arial"/>
                <w:b/>
                <w:color w:val="000000"/>
                <w:sz w:val="20"/>
                <w:szCs w:val="20"/>
              </w:rPr>
              <w:t>315</w:t>
            </w:r>
          </w:p>
        </w:tc>
        <w:tc>
          <w:tcPr>
            <w:tcW w:w="1701" w:type="dxa"/>
            <w:tcBorders>
              <w:top w:val="nil"/>
              <w:left w:val="nil"/>
              <w:bottom w:val="single" w:sz="4" w:space="0" w:color="auto"/>
              <w:right w:val="single" w:sz="4" w:space="0" w:color="auto"/>
            </w:tcBorders>
            <w:vAlign w:val="center"/>
            <w:hideMark/>
          </w:tcPr>
          <w:p w14:paraId="3C8BE08F"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vAlign w:val="center"/>
            <w:hideMark/>
          </w:tcPr>
          <w:p w14:paraId="5D32B2E0" w14:textId="7FDA197B" w:rsidR="00F17872" w:rsidRPr="00087871" w:rsidRDefault="000D6A96" w:rsidP="004A394D">
            <w:pPr>
              <w:spacing w:after="0"/>
              <w:jc w:val="center"/>
              <w:rPr>
                <w:rFonts w:ascii="Arial" w:hAnsi="Arial" w:cs="Arial"/>
                <w:color w:val="000000"/>
                <w:sz w:val="20"/>
                <w:szCs w:val="20"/>
              </w:rPr>
            </w:pPr>
            <w:r w:rsidRPr="00087871">
              <w:rPr>
                <w:rFonts w:ascii="Arial" w:hAnsi="Arial" w:cs="Arial"/>
                <w:color w:val="000000"/>
                <w:sz w:val="20"/>
                <w:szCs w:val="20"/>
              </w:rPr>
              <w:t>10</w:t>
            </w:r>
            <w:r w:rsidR="00F17872" w:rsidRPr="00087871">
              <w:rPr>
                <w:rFonts w:ascii="Arial" w:hAnsi="Arial" w:cs="Arial"/>
                <w:color w:val="000000"/>
                <w:sz w:val="20"/>
                <w:szCs w:val="20"/>
              </w:rPr>
              <w:t>000</w:t>
            </w:r>
          </w:p>
        </w:tc>
        <w:tc>
          <w:tcPr>
            <w:tcW w:w="5245" w:type="dxa"/>
            <w:tcBorders>
              <w:top w:val="nil"/>
              <w:left w:val="nil"/>
              <w:bottom w:val="single" w:sz="4" w:space="0" w:color="auto"/>
              <w:right w:val="single" w:sz="4" w:space="0" w:color="auto"/>
            </w:tcBorders>
            <w:vAlign w:val="center"/>
            <w:hideMark/>
          </w:tcPr>
          <w:p w14:paraId="7D052EE9" w14:textId="2EC87FF8"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Ripas 1x4" x3,</w:t>
            </w:r>
            <w:r w:rsidR="000D6A96" w:rsidRPr="00087871">
              <w:rPr>
                <w:rFonts w:ascii="Arial" w:hAnsi="Arial" w:cs="Arial"/>
                <w:color w:val="000000"/>
                <w:sz w:val="20"/>
                <w:szCs w:val="20"/>
              </w:rPr>
              <w:t>0</w:t>
            </w:r>
            <w:r w:rsidRPr="00087871">
              <w:rPr>
                <w:rFonts w:ascii="Arial" w:hAnsi="Arial" w:cs="Arial"/>
                <w:color w:val="000000"/>
                <w:sz w:val="20"/>
                <w:szCs w:val="20"/>
              </w:rPr>
              <w:t xml:space="preserve"> pinheiro </w:t>
            </w:r>
            <w:r w:rsidR="000D6A96" w:rsidRPr="00087871">
              <w:rPr>
                <w:rFonts w:ascii="Arial" w:hAnsi="Arial" w:cs="Arial"/>
                <w:color w:val="000000"/>
                <w:sz w:val="20"/>
                <w:szCs w:val="20"/>
              </w:rPr>
              <w:t>(Educação)</w:t>
            </w:r>
          </w:p>
        </w:tc>
      </w:tr>
      <w:tr w:rsidR="00F17872" w14:paraId="4B90171D"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66DCB0A1" w14:textId="2D31B53F" w:rsidR="00F17872" w:rsidRPr="004A394D" w:rsidRDefault="008B61C4" w:rsidP="004A394D">
            <w:pPr>
              <w:spacing w:after="0"/>
              <w:jc w:val="center"/>
              <w:rPr>
                <w:rFonts w:ascii="Arial" w:hAnsi="Arial" w:cs="Arial"/>
                <w:b/>
                <w:color w:val="000000"/>
                <w:sz w:val="20"/>
                <w:szCs w:val="20"/>
              </w:rPr>
            </w:pPr>
            <w:r w:rsidRPr="004A394D">
              <w:rPr>
                <w:rFonts w:ascii="Arial" w:hAnsi="Arial" w:cs="Arial"/>
                <w:b/>
                <w:color w:val="000000"/>
                <w:sz w:val="20"/>
                <w:szCs w:val="20"/>
              </w:rPr>
              <w:t>316</w:t>
            </w:r>
          </w:p>
        </w:tc>
        <w:tc>
          <w:tcPr>
            <w:tcW w:w="1701" w:type="dxa"/>
            <w:tcBorders>
              <w:top w:val="nil"/>
              <w:left w:val="nil"/>
              <w:bottom w:val="single" w:sz="4" w:space="0" w:color="auto"/>
              <w:right w:val="single" w:sz="4" w:space="0" w:color="auto"/>
            </w:tcBorders>
            <w:vAlign w:val="center"/>
            <w:hideMark/>
          </w:tcPr>
          <w:p w14:paraId="3B70F318"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vAlign w:val="center"/>
            <w:hideMark/>
          </w:tcPr>
          <w:p w14:paraId="772ABB0E" w14:textId="27F19C63" w:rsidR="00F17872" w:rsidRPr="00087871" w:rsidRDefault="00F17872" w:rsidP="004A394D">
            <w:pPr>
              <w:spacing w:after="0"/>
              <w:jc w:val="center"/>
              <w:rPr>
                <w:rFonts w:ascii="Arial" w:hAnsi="Arial" w:cs="Arial"/>
                <w:color w:val="000000"/>
                <w:sz w:val="20"/>
                <w:szCs w:val="20"/>
              </w:rPr>
            </w:pPr>
            <w:r w:rsidRPr="00087871">
              <w:rPr>
                <w:rFonts w:ascii="Arial" w:hAnsi="Arial" w:cs="Arial"/>
                <w:color w:val="000000"/>
                <w:sz w:val="20"/>
                <w:szCs w:val="20"/>
              </w:rPr>
              <w:t>5</w:t>
            </w:r>
            <w:r w:rsidR="000E5D24" w:rsidRPr="00087871">
              <w:rPr>
                <w:rFonts w:ascii="Arial" w:hAnsi="Arial" w:cs="Arial"/>
                <w:color w:val="000000"/>
                <w:sz w:val="20"/>
                <w:szCs w:val="20"/>
              </w:rPr>
              <w:t>19</w:t>
            </w:r>
          </w:p>
        </w:tc>
        <w:tc>
          <w:tcPr>
            <w:tcW w:w="5245" w:type="dxa"/>
            <w:tcBorders>
              <w:top w:val="nil"/>
              <w:left w:val="nil"/>
              <w:bottom w:val="single" w:sz="4" w:space="0" w:color="auto"/>
              <w:right w:val="single" w:sz="4" w:space="0" w:color="auto"/>
            </w:tcBorders>
            <w:vAlign w:val="center"/>
            <w:hideMark/>
          </w:tcPr>
          <w:p w14:paraId="3D56F209" w14:textId="7855AAC5"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Tábuas 1”x12"x3,00 araucária</w:t>
            </w:r>
            <w:r w:rsidR="000E5D24" w:rsidRPr="00087871">
              <w:rPr>
                <w:rFonts w:ascii="Arial" w:hAnsi="Arial" w:cs="Arial"/>
                <w:color w:val="000000"/>
                <w:sz w:val="20"/>
                <w:szCs w:val="20"/>
              </w:rPr>
              <w:t xml:space="preserve"> (Educação)</w:t>
            </w:r>
          </w:p>
        </w:tc>
      </w:tr>
      <w:tr w:rsidR="00F17872" w14:paraId="5A80F94D"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71D39730" w14:textId="4F9821C1" w:rsidR="00F17872" w:rsidRPr="004A394D" w:rsidRDefault="008B61C4" w:rsidP="004A394D">
            <w:pPr>
              <w:spacing w:after="0"/>
              <w:jc w:val="center"/>
              <w:rPr>
                <w:rFonts w:ascii="Arial" w:hAnsi="Arial" w:cs="Arial"/>
                <w:b/>
                <w:color w:val="000000"/>
                <w:sz w:val="20"/>
                <w:szCs w:val="20"/>
              </w:rPr>
            </w:pPr>
            <w:r w:rsidRPr="004A394D">
              <w:rPr>
                <w:rFonts w:ascii="Arial" w:hAnsi="Arial" w:cs="Arial"/>
                <w:b/>
                <w:color w:val="000000"/>
                <w:sz w:val="20"/>
                <w:szCs w:val="20"/>
              </w:rPr>
              <w:t>317</w:t>
            </w:r>
          </w:p>
        </w:tc>
        <w:tc>
          <w:tcPr>
            <w:tcW w:w="1701" w:type="dxa"/>
            <w:tcBorders>
              <w:top w:val="nil"/>
              <w:left w:val="nil"/>
              <w:bottom w:val="single" w:sz="4" w:space="0" w:color="auto"/>
              <w:right w:val="single" w:sz="4" w:space="0" w:color="auto"/>
            </w:tcBorders>
            <w:vAlign w:val="center"/>
            <w:hideMark/>
          </w:tcPr>
          <w:p w14:paraId="5D5BFC9B"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1984" w:type="dxa"/>
            <w:tcBorders>
              <w:top w:val="nil"/>
              <w:left w:val="nil"/>
              <w:bottom w:val="single" w:sz="4" w:space="0" w:color="auto"/>
              <w:right w:val="single" w:sz="4" w:space="0" w:color="auto"/>
            </w:tcBorders>
            <w:vAlign w:val="center"/>
            <w:hideMark/>
          </w:tcPr>
          <w:p w14:paraId="2CF69D01" w14:textId="20C82D34" w:rsidR="00F17872" w:rsidRPr="00087871" w:rsidRDefault="000E5D24" w:rsidP="004A394D">
            <w:pPr>
              <w:spacing w:after="0"/>
              <w:jc w:val="center"/>
              <w:rPr>
                <w:rFonts w:ascii="Arial" w:hAnsi="Arial" w:cs="Arial"/>
                <w:color w:val="000000"/>
                <w:sz w:val="20"/>
                <w:szCs w:val="20"/>
              </w:rPr>
            </w:pPr>
            <w:r w:rsidRPr="00087871">
              <w:rPr>
                <w:rFonts w:ascii="Arial" w:hAnsi="Arial" w:cs="Arial"/>
                <w:color w:val="000000"/>
                <w:sz w:val="20"/>
                <w:szCs w:val="20"/>
              </w:rPr>
              <w:t>520</w:t>
            </w:r>
          </w:p>
        </w:tc>
        <w:tc>
          <w:tcPr>
            <w:tcW w:w="5245" w:type="dxa"/>
            <w:tcBorders>
              <w:top w:val="nil"/>
              <w:left w:val="nil"/>
              <w:bottom w:val="single" w:sz="4" w:space="0" w:color="auto"/>
              <w:right w:val="single" w:sz="4" w:space="0" w:color="auto"/>
            </w:tcBorders>
            <w:vAlign w:val="center"/>
            <w:hideMark/>
          </w:tcPr>
          <w:p w14:paraId="0BF1E8E9" w14:textId="6C4ED0A5"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Ripas 1”x2”x 3,</w:t>
            </w:r>
            <w:r w:rsidR="000E5D24" w:rsidRPr="00087871">
              <w:rPr>
                <w:rFonts w:ascii="Arial" w:hAnsi="Arial" w:cs="Arial"/>
                <w:color w:val="000000"/>
                <w:sz w:val="20"/>
                <w:szCs w:val="20"/>
              </w:rPr>
              <w:t>0</w:t>
            </w:r>
            <w:r w:rsidRPr="00087871">
              <w:rPr>
                <w:rFonts w:ascii="Arial" w:hAnsi="Arial" w:cs="Arial"/>
                <w:color w:val="000000"/>
                <w:sz w:val="20"/>
                <w:szCs w:val="20"/>
              </w:rPr>
              <w:t>0 pinus</w:t>
            </w:r>
            <w:r w:rsidR="000E5D24" w:rsidRPr="00087871">
              <w:rPr>
                <w:rFonts w:ascii="Arial" w:hAnsi="Arial" w:cs="Arial"/>
                <w:color w:val="000000"/>
                <w:sz w:val="20"/>
                <w:szCs w:val="20"/>
              </w:rPr>
              <w:t xml:space="preserve"> (Educação)</w:t>
            </w:r>
          </w:p>
        </w:tc>
      </w:tr>
      <w:tr w:rsidR="00F17872" w14:paraId="7E04ABC0"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20E8E3D4" w14:textId="479F506E" w:rsidR="00F17872" w:rsidRPr="004A394D" w:rsidRDefault="008B61C4" w:rsidP="004A394D">
            <w:pPr>
              <w:spacing w:after="0"/>
              <w:jc w:val="center"/>
              <w:rPr>
                <w:rFonts w:ascii="Arial" w:hAnsi="Arial" w:cs="Arial"/>
                <w:b/>
                <w:color w:val="000000"/>
                <w:sz w:val="20"/>
                <w:szCs w:val="20"/>
              </w:rPr>
            </w:pPr>
            <w:r w:rsidRPr="004A394D">
              <w:rPr>
                <w:rFonts w:ascii="Arial" w:hAnsi="Arial" w:cs="Arial"/>
                <w:b/>
                <w:color w:val="000000"/>
                <w:sz w:val="20"/>
                <w:szCs w:val="20"/>
              </w:rPr>
              <w:t>318</w:t>
            </w:r>
          </w:p>
        </w:tc>
        <w:tc>
          <w:tcPr>
            <w:tcW w:w="1701" w:type="dxa"/>
            <w:tcBorders>
              <w:top w:val="nil"/>
              <w:left w:val="nil"/>
              <w:bottom w:val="single" w:sz="4" w:space="0" w:color="auto"/>
              <w:right w:val="single" w:sz="4" w:space="0" w:color="auto"/>
            </w:tcBorders>
            <w:vAlign w:val="center"/>
            <w:hideMark/>
          </w:tcPr>
          <w:p w14:paraId="2179023A"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1984" w:type="dxa"/>
            <w:tcBorders>
              <w:top w:val="nil"/>
              <w:left w:val="nil"/>
              <w:bottom w:val="single" w:sz="4" w:space="0" w:color="auto"/>
              <w:right w:val="single" w:sz="4" w:space="0" w:color="auto"/>
            </w:tcBorders>
            <w:vAlign w:val="center"/>
            <w:hideMark/>
          </w:tcPr>
          <w:p w14:paraId="3A57261D" w14:textId="789A2433" w:rsidR="00F17872" w:rsidRPr="00087871" w:rsidRDefault="000E5D24" w:rsidP="004A394D">
            <w:pPr>
              <w:spacing w:after="0"/>
              <w:jc w:val="center"/>
              <w:rPr>
                <w:rFonts w:ascii="Arial" w:hAnsi="Arial" w:cs="Arial"/>
                <w:color w:val="000000"/>
                <w:sz w:val="20"/>
                <w:szCs w:val="20"/>
              </w:rPr>
            </w:pPr>
            <w:r w:rsidRPr="00087871">
              <w:rPr>
                <w:rFonts w:ascii="Arial" w:hAnsi="Arial" w:cs="Arial"/>
                <w:color w:val="000000"/>
                <w:sz w:val="20"/>
                <w:szCs w:val="20"/>
              </w:rPr>
              <w:t>120</w:t>
            </w:r>
          </w:p>
        </w:tc>
        <w:tc>
          <w:tcPr>
            <w:tcW w:w="5245" w:type="dxa"/>
            <w:tcBorders>
              <w:top w:val="nil"/>
              <w:left w:val="nil"/>
              <w:bottom w:val="single" w:sz="4" w:space="0" w:color="auto"/>
              <w:right w:val="single" w:sz="4" w:space="0" w:color="auto"/>
            </w:tcBorders>
            <w:vAlign w:val="center"/>
            <w:hideMark/>
          </w:tcPr>
          <w:p w14:paraId="3C5E0578" w14:textId="0D572D02"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Caibro pinheiro 2x4"x4,20 metros</w:t>
            </w:r>
            <w:r w:rsidR="000E5D24" w:rsidRPr="00087871">
              <w:rPr>
                <w:rFonts w:ascii="Arial" w:hAnsi="Arial" w:cs="Arial"/>
                <w:color w:val="000000"/>
                <w:sz w:val="20"/>
                <w:szCs w:val="20"/>
              </w:rPr>
              <w:t xml:space="preserve"> (Educação)</w:t>
            </w:r>
          </w:p>
        </w:tc>
      </w:tr>
      <w:tr w:rsidR="00F17872" w14:paraId="57FE6C53"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143DD8D1" w14:textId="0F44AE65" w:rsidR="00F17872" w:rsidRPr="004A394D" w:rsidRDefault="008B61C4" w:rsidP="004A394D">
            <w:pPr>
              <w:spacing w:after="0"/>
              <w:jc w:val="center"/>
              <w:rPr>
                <w:rFonts w:ascii="Arial" w:hAnsi="Arial" w:cs="Arial"/>
                <w:b/>
                <w:color w:val="000000"/>
                <w:sz w:val="20"/>
                <w:szCs w:val="20"/>
              </w:rPr>
            </w:pPr>
            <w:r w:rsidRPr="004A394D">
              <w:rPr>
                <w:rFonts w:ascii="Arial" w:hAnsi="Arial" w:cs="Arial"/>
                <w:b/>
                <w:color w:val="000000"/>
                <w:sz w:val="20"/>
                <w:szCs w:val="20"/>
              </w:rPr>
              <w:t>319</w:t>
            </w:r>
          </w:p>
        </w:tc>
        <w:tc>
          <w:tcPr>
            <w:tcW w:w="1701" w:type="dxa"/>
            <w:tcBorders>
              <w:top w:val="nil"/>
              <w:left w:val="nil"/>
              <w:bottom w:val="single" w:sz="4" w:space="0" w:color="auto"/>
              <w:right w:val="single" w:sz="4" w:space="0" w:color="auto"/>
            </w:tcBorders>
            <w:vAlign w:val="center"/>
            <w:hideMark/>
          </w:tcPr>
          <w:p w14:paraId="23B38B57" w14:textId="77777777" w:rsidR="00F17872" w:rsidRPr="004A394D" w:rsidRDefault="00F17872" w:rsidP="004A394D">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1984" w:type="dxa"/>
            <w:tcBorders>
              <w:top w:val="nil"/>
              <w:left w:val="nil"/>
              <w:bottom w:val="single" w:sz="4" w:space="0" w:color="auto"/>
              <w:right w:val="single" w:sz="4" w:space="0" w:color="auto"/>
            </w:tcBorders>
            <w:vAlign w:val="center"/>
            <w:hideMark/>
          </w:tcPr>
          <w:p w14:paraId="39F55209" w14:textId="77777777" w:rsidR="00F17872" w:rsidRPr="00087871" w:rsidRDefault="00F17872" w:rsidP="004A394D">
            <w:pPr>
              <w:spacing w:after="0"/>
              <w:jc w:val="center"/>
              <w:rPr>
                <w:rFonts w:ascii="Arial" w:hAnsi="Arial" w:cs="Arial"/>
                <w:color w:val="000000"/>
                <w:sz w:val="20"/>
                <w:szCs w:val="20"/>
              </w:rPr>
            </w:pPr>
            <w:r w:rsidRPr="00087871">
              <w:rPr>
                <w:rFonts w:ascii="Arial" w:hAnsi="Arial" w:cs="Arial"/>
                <w:color w:val="000000"/>
                <w:sz w:val="20"/>
                <w:szCs w:val="20"/>
              </w:rPr>
              <w:t>200</w:t>
            </w:r>
          </w:p>
        </w:tc>
        <w:tc>
          <w:tcPr>
            <w:tcW w:w="5245" w:type="dxa"/>
            <w:tcBorders>
              <w:top w:val="nil"/>
              <w:left w:val="nil"/>
              <w:bottom w:val="single" w:sz="4" w:space="0" w:color="auto"/>
              <w:right w:val="single" w:sz="4" w:space="0" w:color="auto"/>
            </w:tcBorders>
            <w:vAlign w:val="center"/>
            <w:hideMark/>
          </w:tcPr>
          <w:p w14:paraId="1358FD69" w14:textId="3BF5EFCC" w:rsidR="00F17872" w:rsidRPr="00087871" w:rsidRDefault="00F17872" w:rsidP="004A394D">
            <w:pPr>
              <w:spacing w:after="0"/>
              <w:jc w:val="both"/>
              <w:rPr>
                <w:rFonts w:ascii="Arial" w:hAnsi="Arial" w:cs="Arial"/>
                <w:color w:val="000000"/>
                <w:sz w:val="20"/>
                <w:szCs w:val="20"/>
              </w:rPr>
            </w:pPr>
            <w:r w:rsidRPr="00087871">
              <w:rPr>
                <w:rFonts w:ascii="Arial" w:hAnsi="Arial" w:cs="Arial"/>
                <w:color w:val="000000"/>
                <w:sz w:val="20"/>
                <w:szCs w:val="20"/>
              </w:rPr>
              <w:t>Cantoneira meia cana de pinus 1x1"</w:t>
            </w:r>
            <w:r w:rsidR="000E5D24" w:rsidRPr="00087871">
              <w:rPr>
                <w:rFonts w:ascii="Arial" w:hAnsi="Arial" w:cs="Arial"/>
                <w:color w:val="000000"/>
                <w:sz w:val="20"/>
                <w:szCs w:val="20"/>
              </w:rPr>
              <w:t xml:space="preserve"> (Educação)</w:t>
            </w:r>
          </w:p>
        </w:tc>
      </w:tr>
      <w:tr w:rsidR="00660D49" w:rsidRPr="004A394D" w14:paraId="66A2BD49"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0707A5E6" w14:textId="5B5F1B9E"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320</w:t>
            </w:r>
          </w:p>
        </w:tc>
        <w:tc>
          <w:tcPr>
            <w:tcW w:w="1701" w:type="dxa"/>
            <w:tcBorders>
              <w:top w:val="nil"/>
              <w:left w:val="nil"/>
              <w:bottom w:val="single" w:sz="4" w:space="0" w:color="auto"/>
              <w:right w:val="single" w:sz="4" w:space="0" w:color="auto"/>
            </w:tcBorders>
            <w:vAlign w:val="center"/>
            <w:hideMark/>
          </w:tcPr>
          <w:p w14:paraId="4B742FD0"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435B0E70" w14:textId="77777777" w:rsidR="007827EB" w:rsidRPr="00087871" w:rsidRDefault="007827EB" w:rsidP="00660D49">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5245" w:type="dxa"/>
            <w:tcBorders>
              <w:top w:val="nil"/>
              <w:left w:val="nil"/>
              <w:bottom w:val="single" w:sz="4" w:space="0" w:color="auto"/>
              <w:right w:val="single" w:sz="4" w:space="0" w:color="auto"/>
            </w:tcBorders>
            <w:vAlign w:val="center"/>
            <w:hideMark/>
          </w:tcPr>
          <w:p w14:paraId="1745AA4B" w14:textId="6CDCBE60"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Vidro liso transparente 3mm colocado</w:t>
            </w:r>
            <w:r w:rsidR="00BB0362" w:rsidRPr="00087871">
              <w:rPr>
                <w:rFonts w:ascii="Arial" w:hAnsi="Arial" w:cs="Arial"/>
                <w:color w:val="000000"/>
                <w:sz w:val="20"/>
                <w:szCs w:val="20"/>
              </w:rPr>
              <w:t xml:space="preserve"> (Educação)</w:t>
            </w:r>
          </w:p>
        </w:tc>
      </w:tr>
      <w:tr w:rsidR="00660D49" w:rsidRPr="004A394D" w14:paraId="304C2015"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0C4482A6" w14:textId="06B3295A"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321</w:t>
            </w:r>
          </w:p>
        </w:tc>
        <w:tc>
          <w:tcPr>
            <w:tcW w:w="1701" w:type="dxa"/>
            <w:tcBorders>
              <w:top w:val="nil"/>
              <w:left w:val="nil"/>
              <w:bottom w:val="single" w:sz="4" w:space="0" w:color="auto"/>
              <w:right w:val="single" w:sz="4" w:space="0" w:color="auto"/>
            </w:tcBorders>
            <w:vAlign w:val="center"/>
            <w:hideMark/>
          </w:tcPr>
          <w:p w14:paraId="3B54C7B6"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3E7E6DCE" w14:textId="77777777" w:rsidR="007827EB" w:rsidRPr="00087871" w:rsidRDefault="007827EB" w:rsidP="00660D49">
            <w:pPr>
              <w:spacing w:after="0"/>
              <w:jc w:val="center"/>
              <w:rPr>
                <w:rFonts w:ascii="Arial" w:hAnsi="Arial" w:cs="Arial"/>
                <w:color w:val="000000"/>
                <w:sz w:val="20"/>
                <w:szCs w:val="20"/>
              </w:rPr>
            </w:pPr>
            <w:r w:rsidRPr="00087871">
              <w:rPr>
                <w:rFonts w:ascii="Arial" w:hAnsi="Arial" w:cs="Arial"/>
                <w:color w:val="000000"/>
                <w:sz w:val="20"/>
                <w:szCs w:val="20"/>
              </w:rPr>
              <w:t>120</w:t>
            </w:r>
          </w:p>
        </w:tc>
        <w:tc>
          <w:tcPr>
            <w:tcW w:w="5245" w:type="dxa"/>
            <w:tcBorders>
              <w:top w:val="nil"/>
              <w:left w:val="nil"/>
              <w:bottom w:val="single" w:sz="4" w:space="0" w:color="auto"/>
              <w:right w:val="single" w:sz="4" w:space="0" w:color="auto"/>
            </w:tcBorders>
            <w:vAlign w:val="center"/>
            <w:hideMark/>
          </w:tcPr>
          <w:p w14:paraId="134745C4" w14:textId="377A1F87"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Vidro temperado 10mm fume colocado</w:t>
            </w:r>
            <w:r w:rsidR="00BB0362" w:rsidRPr="00087871">
              <w:rPr>
                <w:rFonts w:ascii="Arial" w:hAnsi="Arial" w:cs="Arial"/>
                <w:color w:val="000000"/>
                <w:sz w:val="20"/>
                <w:szCs w:val="20"/>
              </w:rPr>
              <w:t xml:space="preserve"> (Educação)</w:t>
            </w:r>
          </w:p>
        </w:tc>
      </w:tr>
      <w:tr w:rsidR="00660D49" w:rsidRPr="004A394D" w14:paraId="476AA379"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7377A216" w14:textId="6FFB9D28"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322</w:t>
            </w:r>
          </w:p>
        </w:tc>
        <w:tc>
          <w:tcPr>
            <w:tcW w:w="1701" w:type="dxa"/>
            <w:tcBorders>
              <w:top w:val="nil"/>
              <w:left w:val="nil"/>
              <w:bottom w:val="single" w:sz="4" w:space="0" w:color="auto"/>
              <w:right w:val="single" w:sz="4" w:space="0" w:color="auto"/>
            </w:tcBorders>
            <w:vAlign w:val="center"/>
            <w:hideMark/>
          </w:tcPr>
          <w:p w14:paraId="4F922BBD"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35A4D457" w14:textId="77777777" w:rsidR="007827EB" w:rsidRPr="00087871" w:rsidRDefault="007827EB" w:rsidP="00660D49">
            <w:pPr>
              <w:spacing w:after="0"/>
              <w:jc w:val="center"/>
              <w:rPr>
                <w:rFonts w:ascii="Arial" w:hAnsi="Arial" w:cs="Arial"/>
                <w:color w:val="000000"/>
                <w:sz w:val="20"/>
                <w:szCs w:val="20"/>
              </w:rPr>
            </w:pPr>
            <w:r w:rsidRPr="00087871">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0F72EFEA" w14:textId="390FBDD7"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Vidro temperado 10mm transparente colocado</w:t>
            </w:r>
            <w:r w:rsidR="00BB0362" w:rsidRPr="00087871">
              <w:rPr>
                <w:rFonts w:ascii="Arial" w:hAnsi="Arial" w:cs="Arial"/>
                <w:color w:val="000000"/>
                <w:sz w:val="20"/>
                <w:szCs w:val="20"/>
              </w:rPr>
              <w:t xml:space="preserve"> (Educação)</w:t>
            </w:r>
          </w:p>
        </w:tc>
      </w:tr>
      <w:tr w:rsidR="00660D49" w:rsidRPr="004A394D" w14:paraId="747B13D4"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610E2D06" w14:textId="2F237E35"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323</w:t>
            </w:r>
          </w:p>
        </w:tc>
        <w:tc>
          <w:tcPr>
            <w:tcW w:w="1701" w:type="dxa"/>
            <w:tcBorders>
              <w:top w:val="nil"/>
              <w:left w:val="nil"/>
              <w:bottom w:val="single" w:sz="4" w:space="0" w:color="auto"/>
              <w:right w:val="single" w:sz="4" w:space="0" w:color="auto"/>
            </w:tcBorders>
            <w:vAlign w:val="center"/>
            <w:hideMark/>
          </w:tcPr>
          <w:p w14:paraId="77E237BC"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3C813177" w14:textId="77777777" w:rsidR="007827EB" w:rsidRPr="00087871" w:rsidRDefault="007827EB" w:rsidP="00660D49">
            <w:pPr>
              <w:spacing w:after="0"/>
              <w:jc w:val="center"/>
              <w:rPr>
                <w:rFonts w:ascii="Arial" w:hAnsi="Arial" w:cs="Arial"/>
                <w:color w:val="000000"/>
                <w:sz w:val="20"/>
                <w:szCs w:val="20"/>
              </w:rPr>
            </w:pPr>
            <w:r w:rsidRPr="00087871">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435379F9" w14:textId="1B64D74B"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 xml:space="preserve">Vidro temperado </w:t>
            </w:r>
            <w:r w:rsidR="00BB0362" w:rsidRPr="00087871">
              <w:rPr>
                <w:rFonts w:ascii="Arial" w:hAnsi="Arial" w:cs="Arial"/>
                <w:color w:val="000000"/>
                <w:sz w:val="20"/>
                <w:szCs w:val="20"/>
              </w:rPr>
              <w:t>8</w:t>
            </w:r>
            <w:r w:rsidRPr="00087871">
              <w:rPr>
                <w:rFonts w:ascii="Arial" w:hAnsi="Arial" w:cs="Arial"/>
                <w:color w:val="000000"/>
                <w:sz w:val="20"/>
                <w:szCs w:val="20"/>
              </w:rPr>
              <w:t>mm fume colocado</w:t>
            </w:r>
            <w:r w:rsidR="00BB0362" w:rsidRPr="00087871">
              <w:rPr>
                <w:rFonts w:ascii="Arial" w:hAnsi="Arial" w:cs="Arial"/>
                <w:color w:val="000000"/>
                <w:sz w:val="20"/>
                <w:szCs w:val="20"/>
              </w:rPr>
              <w:t xml:space="preserve"> (Educação)</w:t>
            </w:r>
          </w:p>
        </w:tc>
      </w:tr>
      <w:tr w:rsidR="00660D49" w:rsidRPr="004A394D" w14:paraId="6E2A11E1"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30B4AC12" w14:textId="28F8BC77"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324</w:t>
            </w:r>
          </w:p>
        </w:tc>
        <w:tc>
          <w:tcPr>
            <w:tcW w:w="1701" w:type="dxa"/>
            <w:tcBorders>
              <w:top w:val="nil"/>
              <w:left w:val="nil"/>
              <w:bottom w:val="single" w:sz="4" w:space="0" w:color="auto"/>
              <w:right w:val="single" w:sz="4" w:space="0" w:color="auto"/>
            </w:tcBorders>
            <w:vAlign w:val="center"/>
            <w:hideMark/>
          </w:tcPr>
          <w:p w14:paraId="1E39F25A"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301328EF" w14:textId="77777777" w:rsidR="007827EB" w:rsidRPr="00087871" w:rsidRDefault="007827EB" w:rsidP="00660D49">
            <w:pPr>
              <w:spacing w:after="0"/>
              <w:jc w:val="center"/>
              <w:rPr>
                <w:rFonts w:ascii="Arial" w:hAnsi="Arial" w:cs="Arial"/>
                <w:color w:val="000000"/>
                <w:sz w:val="20"/>
                <w:szCs w:val="20"/>
              </w:rPr>
            </w:pPr>
            <w:r w:rsidRPr="00087871">
              <w:rPr>
                <w:rFonts w:ascii="Arial" w:hAnsi="Arial" w:cs="Arial"/>
                <w:color w:val="000000"/>
                <w:sz w:val="20"/>
                <w:szCs w:val="20"/>
              </w:rPr>
              <w:t>60</w:t>
            </w:r>
          </w:p>
        </w:tc>
        <w:tc>
          <w:tcPr>
            <w:tcW w:w="5245" w:type="dxa"/>
            <w:tcBorders>
              <w:top w:val="nil"/>
              <w:left w:val="nil"/>
              <w:bottom w:val="single" w:sz="4" w:space="0" w:color="auto"/>
              <w:right w:val="single" w:sz="4" w:space="0" w:color="auto"/>
            </w:tcBorders>
            <w:vAlign w:val="center"/>
            <w:hideMark/>
          </w:tcPr>
          <w:p w14:paraId="6A16222D" w14:textId="60FD6BE0"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 xml:space="preserve">Vidro temperado </w:t>
            </w:r>
            <w:r w:rsidR="00BB0362" w:rsidRPr="00087871">
              <w:rPr>
                <w:rFonts w:ascii="Arial" w:hAnsi="Arial" w:cs="Arial"/>
                <w:color w:val="000000"/>
                <w:sz w:val="20"/>
                <w:szCs w:val="20"/>
              </w:rPr>
              <w:t>8</w:t>
            </w:r>
            <w:r w:rsidRPr="00087871">
              <w:rPr>
                <w:rFonts w:ascii="Arial" w:hAnsi="Arial" w:cs="Arial"/>
                <w:color w:val="000000"/>
                <w:sz w:val="20"/>
                <w:szCs w:val="20"/>
              </w:rPr>
              <w:t>mm transparente colocado</w:t>
            </w:r>
            <w:r w:rsidR="00BB0362" w:rsidRPr="00087871">
              <w:rPr>
                <w:rFonts w:ascii="Arial" w:hAnsi="Arial" w:cs="Arial"/>
                <w:color w:val="000000"/>
                <w:sz w:val="20"/>
                <w:szCs w:val="20"/>
              </w:rPr>
              <w:t xml:space="preserve"> (Educação)</w:t>
            </w:r>
          </w:p>
        </w:tc>
      </w:tr>
      <w:tr w:rsidR="00660D49" w:rsidRPr="004A394D" w14:paraId="18F14912"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5EFCD667" w14:textId="551990F4"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325</w:t>
            </w:r>
          </w:p>
        </w:tc>
        <w:tc>
          <w:tcPr>
            <w:tcW w:w="1701" w:type="dxa"/>
            <w:tcBorders>
              <w:top w:val="nil"/>
              <w:left w:val="nil"/>
              <w:bottom w:val="single" w:sz="4" w:space="0" w:color="auto"/>
              <w:right w:val="single" w:sz="4" w:space="0" w:color="auto"/>
            </w:tcBorders>
            <w:vAlign w:val="center"/>
            <w:hideMark/>
          </w:tcPr>
          <w:p w14:paraId="24BA1C64"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12DFDC2E" w14:textId="54D9D946" w:rsidR="007827EB" w:rsidRPr="00087871" w:rsidRDefault="00BB0362" w:rsidP="00660D49">
            <w:pPr>
              <w:spacing w:after="0"/>
              <w:jc w:val="center"/>
              <w:rPr>
                <w:rFonts w:ascii="Arial" w:hAnsi="Arial" w:cs="Arial"/>
                <w:color w:val="000000"/>
                <w:sz w:val="20"/>
                <w:szCs w:val="20"/>
              </w:rPr>
            </w:pPr>
            <w:r w:rsidRPr="00087871">
              <w:rPr>
                <w:rFonts w:ascii="Arial" w:hAnsi="Arial" w:cs="Arial"/>
                <w:color w:val="000000"/>
                <w:sz w:val="20"/>
                <w:szCs w:val="20"/>
              </w:rPr>
              <w:t>500</w:t>
            </w:r>
          </w:p>
        </w:tc>
        <w:tc>
          <w:tcPr>
            <w:tcW w:w="5245" w:type="dxa"/>
            <w:tcBorders>
              <w:top w:val="nil"/>
              <w:left w:val="nil"/>
              <w:bottom w:val="single" w:sz="4" w:space="0" w:color="auto"/>
              <w:right w:val="single" w:sz="4" w:space="0" w:color="auto"/>
            </w:tcBorders>
            <w:vAlign w:val="center"/>
            <w:hideMark/>
          </w:tcPr>
          <w:p w14:paraId="310E9EDD" w14:textId="732DAD41" w:rsidR="007827EB" w:rsidRPr="00087871" w:rsidRDefault="007827EB" w:rsidP="00660D49">
            <w:pPr>
              <w:spacing w:after="0"/>
              <w:jc w:val="both"/>
              <w:rPr>
                <w:rFonts w:ascii="Arial" w:hAnsi="Arial" w:cs="Arial"/>
                <w:color w:val="000000"/>
                <w:sz w:val="20"/>
                <w:szCs w:val="20"/>
              </w:rPr>
            </w:pPr>
            <w:r w:rsidRPr="00087871">
              <w:rPr>
                <w:rFonts w:ascii="Arial" w:hAnsi="Arial" w:cs="Arial"/>
                <w:color w:val="000000"/>
                <w:sz w:val="20"/>
                <w:szCs w:val="20"/>
              </w:rPr>
              <w:t>Vidro</w:t>
            </w:r>
            <w:r w:rsidR="00BB0362" w:rsidRPr="00087871">
              <w:rPr>
                <w:rFonts w:ascii="Arial" w:hAnsi="Arial" w:cs="Arial"/>
                <w:color w:val="000000"/>
                <w:sz w:val="20"/>
                <w:szCs w:val="20"/>
              </w:rPr>
              <w:t xml:space="preserve"> canelado espessura 3,5mm colocado (Educação)</w:t>
            </w:r>
          </w:p>
        </w:tc>
      </w:tr>
      <w:tr w:rsidR="00660D49" w:rsidRPr="004A394D" w14:paraId="577307CA" w14:textId="77777777" w:rsidTr="003F327B">
        <w:trPr>
          <w:trHeight w:val="227"/>
        </w:trPr>
        <w:tc>
          <w:tcPr>
            <w:tcW w:w="851" w:type="dxa"/>
            <w:tcBorders>
              <w:top w:val="nil"/>
              <w:left w:val="single" w:sz="4" w:space="0" w:color="auto"/>
              <w:bottom w:val="single" w:sz="4" w:space="0" w:color="auto"/>
              <w:right w:val="single" w:sz="4" w:space="0" w:color="auto"/>
            </w:tcBorders>
            <w:vAlign w:val="center"/>
            <w:hideMark/>
          </w:tcPr>
          <w:p w14:paraId="7B8D07A2" w14:textId="5BBB2C62" w:rsidR="007827EB" w:rsidRPr="007827EB" w:rsidRDefault="007827EB" w:rsidP="00660D49">
            <w:pPr>
              <w:spacing w:after="0"/>
              <w:jc w:val="center"/>
              <w:rPr>
                <w:rFonts w:ascii="Arial" w:hAnsi="Arial" w:cs="Arial"/>
                <w:b/>
                <w:color w:val="000000"/>
                <w:sz w:val="20"/>
                <w:szCs w:val="20"/>
              </w:rPr>
            </w:pPr>
            <w:r>
              <w:rPr>
                <w:rFonts w:ascii="Arial" w:hAnsi="Arial" w:cs="Arial"/>
                <w:b/>
                <w:color w:val="000000"/>
                <w:sz w:val="20"/>
                <w:szCs w:val="20"/>
              </w:rPr>
              <w:t>326</w:t>
            </w:r>
          </w:p>
        </w:tc>
        <w:tc>
          <w:tcPr>
            <w:tcW w:w="1701" w:type="dxa"/>
            <w:tcBorders>
              <w:top w:val="nil"/>
              <w:left w:val="nil"/>
              <w:bottom w:val="single" w:sz="4" w:space="0" w:color="auto"/>
              <w:right w:val="single" w:sz="4" w:space="0" w:color="auto"/>
            </w:tcBorders>
            <w:vAlign w:val="center"/>
            <w:hideMark/>
          </w:tcPr>
          <w:p w14:paraId="6C6AD8B8" w14:textId="77777777" w:rsidR="007827EB" w:rsidRPr="004A394D" w:rsidRDefault="007827EB" w:rsidP="00660D49">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1984" w:type="dxa"/>
            <w:tcBorders>
              <w:top w:val="nil"/>
              <w:left w:val="nil"/>
              <w:bottom w:val="single" w:sz="4" w:space="0" w:color="auto"/>
              <w:right w:val="single" w:sz="4" w:space="0" w:color="auto"/>
            </w:tcBorders>
            <w:vAlign w:val="center"/>
            <w:hideMark/>
          </w:tcPr>
          <w:p w14:paraId="5A09093F" w14:textId="1A89DD88" w:rsidR="007827EB" w:rsidRPr="00087871" w:rsidRDefault="00BB0362" w:rsidP="00660D49">
            <w:pPr>
              <w:spacing w:after="0"/>
              <w:jc w:val="center"/>
              <w:rPr>
                <w:rFonts w:ascii="Arial" w:hAnsi="Arial" w:cs="Arial"/>
                <w:color w:val="000000"/>
                <w:sz w:val="20"/>
                <w:szCs w:val="20"/>
              </w:rPr>
            </w:pPr>
            <w:r w:rsidRPr="00087871">
              <w:rPr>
                <w:rFonts w:ascii="Arial" w:hAnsi="Arial" w:cs="Arial"/>
                <w:color w:val="000000"/>
                <w:sz w:val="20"/>
                <w:szCs w:val="20"/>
              </w:rPr>
              <w:t>500</w:t>
            </w:r>
          </w:p>
        </w:tc>
        <w:tc>
          <w:tcPr>
            <w:tcW w:w="5245" w:type="dxa"/>
            <w:tcBorders>
              <w:top w:val="nil"/>
              <w:left w:val="nil"/>
              <w:bottom w:val="single" w:sz="4" w:space="0" w:color="auto"/>
              <w:right w:val="single" w:sz="4" w:space="0" w:color="auto"/>
            </w:tcBorders>
            <w:vAlign w:val="center"/>
            <w:hideMark/>
          </w:tcPr>
          <w:p w14:paraId="27B4A036" w14:textId="09414DA6" w:rsidR="007827EB" w:rsidRPr="00087871" w:rsidRDefault="00BB0362" w:rsidP="00660D49">
            <w:pPr>
              <w:spacing w:after="0"/>
              <w:jc w:val="both"/>
              <w:rPr>
                <w:rFonts w:ascii="Arial" w:hAnsi="Arial" w:cs="Arial"/>
                <w:color w:val="000000"/>
                <w:sz w:val="20"/>
                <w:szCs w:val="20"/>
              </w:rPr>
            </w:pPr>
            <w:r w:rsidRPr="00087871">
              <w:rPr>
                <w:rFonts w:ascii="Arial" w:hAnsi="Arial" w:cs="Arial"/>
                <w:color w:val="000000"/>
                <w:sz w:val="20"/>
                <w:szCs w:val="20"/>
              </w:rPr>
              <w:t>Espelho 3mm colocado (Educação)</w:t>
            </w:r>
          </w:p>
        </w:tc>
      </w:tr>
      <w:tr w:rsidR="0087466F" w:rsidRPr="0087466F" w14:paraId="7535957F" w14:textId="77777777" w:rsidTr="003F327B">
        <w:trPr>
          <w:trHeight w:val="140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E41DA" w14:textId="183D47A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327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6A12AC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FF3D5D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185E5027" w14:textId="7AF14DDB" w:rsidR="0087466F" w:rsidRPr="0087466F" w:rsidRDefault="0087466F" w:rsidP="007F1793">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Aguarrás mineral, </w:t>
            </w:r>
            <w:proofErr w:type="gramStart"/>
            <w:r w:rsidRPr="0087466F">
              <w:rPr>
                <w:rFonts w:ascii="Arial" w:eastAsia="Times New Roman" w:hAnsi="Arial" w:cs="Arial"/>
                <w:color w:val="000000"/>
                <w:sz w:val="20"/>
                <w:szCs w:val="20"/>
                <w:lang w:eastAsia="pt-BR" w:bidi="ar-SA"/>
              </w:rPr>
              <w:t>Solvente</w:t>
            </w:r>
            <w:proofErr w:type="gramEnd"/>
            <w:r w:rsidRPr="0087466F">
              <w:rPr>
                <w:rFonts w:ascii="Arial" w:eastAsia="Times New Roman" w:hAnsi="Arial" w:cs="Arial"/>
                <w:color w:val="000000"/>
                <w:sz w:val="20"/>
                <w:szCs w:val="20"/>
                <w:lang w:eastAsia="pt-BR" w:bidi="ar-SA"/>
              </w:rPr>
              <w:t xml:space="preserve"> mineral</w:t>
            </w:r>
            <w:r w:rsidRPr="0087466F">
              <w:rPr>
                <w:rFonts w:ascii="Arial" w:eastAsia="Times New Roman" w:hAnsi="Arial" w:cs="Arial"/>
                <w:color w:val="000000"/>
                <w:sz w:val="20"/>
                <w:szCs w:val="20"/>
                <w:lang w:eastAsia="pt-BR" w:bidi="ar-SA"/>
              </w:rPr>
              <w:br/>
              <w:t>alifático derivado de petróleo, líquido</w:t>
            </w:r>
            <w:r w:rsidRPr="0087466F">
              <w:rPr>
                <w:rFonts w:ascii="Arial" w:eastAsia="Times New Roman" w:hAnsi="Arial" w:cs="Arial"/>
                <w:color w:val="000000"/>
                <w:sz w:val="20"/>
                <w:szCs w:val="20"/>
                <w:lang w:eastAsia="pt-BR" w:bidi="ar-SA"/>
              </w:rPr>
              <w:br/>
              <w:t>inflamável, teor de óleo menor que 0,5</w:t>
            </w:r>
            <w:r w:rsidRPr="0087466F">
              <w:rPr>
                <w:rFonts w:ascii="Arial" w:eastAsia="Times New Roman" w:hAnsi="Arial" w:cs="Arial"/>
                <w:color w:val="000000"/>
                <w:sz w:val="20"/>
                <w:szCs w:val="20"/>
                <w:lang w:eastAsia="pt-BR" w:bidi="ar-SA"/>
              </w:rPr>
              <w:br/>
              <w:t>%, uso como diluente de ceras, tintas e</w:t>
            </w:r>
            <w:r w:rsidRPr="0087466F">
              <w:rPr>
                <w:rFonts w:ascii="Arial" w:eastAsia="Times New Roman" w:hAnsi="Arial" w:cs="Arial"/>
                <w:color w:val="000000"/>
                <w:sz w:val="20"/>
                <w:szCs w:val="20"/>
                <w:lang w:eastAsia="pt-BR" w:bidi="ar-SA"/>
              </w:rPr>
              <w:br/>
              <w:t>vernizes e mesmo par limpeza como</w:t>
            </w:r>
            <w:r w:rsidRPr="0087466F">
              <w:rPr>
                <w:rFonts w:ascii="Arial" w:eastAsia="Times New Roman" w:hAnsi="Arial" w:cs="Arial"/>
                <w:color w:val="000000"/>
                <w:sz w:val="20"/>
                <w:szCs w:val="20"/>
                <w:lang w:eastAsia="pt-BR" w:bidi="ar-SA"/>
              </w:rPr>
              <w:br/>
              <w:t>desengraxante. Frasco 900 ml</w:t>
            </w:r>
            <w:r w:rsidR="007F1793">
              <w:rPr>
                <w:rFonts w:ascii="Arial" w:eastAsia="Times New Roman" w:hAnsi="Arial" w:cs="Arial"/>
                <w:color w:val="000000"/>
                <w:sz w:val="20"/>
                <w:szCs w:val="20"/>
                <w:lang w:eastAsia="pt-BR" w:bidi="ar-SA"/>
              </w:rPr>
              <w:t xml:space="preserve">. </w:t>
            </w:r>
            <w:r w:rsidR="007F1793" w:rsidRPr="00087871">
              <w:rPr>
                <w:rFonts w:ascii="Arial" w:hAnsi="Arial" w:cs="Arial"/>
                <w:color w:val="000000"/>
                <w:sz w:val="20"/>
                <w:szCs w:val="20"/>
              </w:rPr>
              <w:t>(Educação)</w:t>
            </w:r>
          </w:p>
        </w:tc>
      </w:tr>
      <w:tr w:rsidR="0087466F" w:rsidRPr="0087466F" w14:paraId="3CB48A3F" w14:textId="77777777" w:rsidTr="003F327B">
        <w:trPr>
          <w:trHeight w:val="41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B52538" w14:textId="4B288A2E"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328</w:t>
            </w:r>
          </w:p>
        </w:tc>
        <w:tc>
          <w:tcPr>
            <w:tcW w:w="1701" w:type="dxa"/>
            <w:tcBorders>
              <w:top w:val="nil"/>
              <w:left w:val="nil"/>
              <w:bottom w:val="single" w:sz="4" w:space="0" w:color="auto"/>
              <w:right w:val="single" w:sz="4" w:space="0" w:color="auto"/>
            </w:tcBorders>
            <w:shd w:val="clear" w:color="auto" w:fill="auto"/>
            <w:vAlign w:val="center"/>
            <w:hideMark/>
          </w:tcPr>
          <w:p w14:paraId="7761A763"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785F7D3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0252C74D" w14:textId="5F2B4059"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spellStart"/>
            <w:r w:rsidRPr="0087466F">
              <w:rPr>
                <w:rFonts w:ascii="Arial" w:eastAsia="Times New Roman" w:hAnsi="Arial" w:cs="Arial"/>
                <w:color w:val="000000"/>
                <w:sz w:val="20"/>
                <w:szCs w:val="20"/>
                <w:lang w:eastAsia="pt-BR" w:bidi="ar-SA"/>
              </w:rPr>
              <w:t>Antiferrugem</w:t>
            </w:r>
            <w:proofErr w:type="spellEnd"/>
            <w:r w:rsidRPr="0087466F">
              <w:rPr>
                <w:rFonts w:ascii="Arial" w:eastAsia="Times New Roman" w:hAnsi="Arial" w:cs="Arial"/>
                <w:color w:val="000000"/>
                <w:sz w:val="20"/>
                <w:szCs w:val="20"/>
                <w:lang w:eastAsia="pt-BR" w:bidi="ar-SA"/>
              </w:rPr>
              <w:t xml:space="preserve"> - Lubrificante Spray 300 ml </w:t>
            </w:r>
            <w:r w:rsidRPr="0087466F">
              <w:rPr>
                <w:rFonts w:ascii="Arial" w:eastAsia="Times New Roman" w:hAnsi="Arial" w:cs="Arial"/>
                <w:color w:val="000000"/>
                <w:sz w:val="20"/>
                <w:szCs w:val="20"/>
                <w:lang w:eastAsia="pt-BR" w:bidi="ar-SA"/>
              </w:rPr>
              <w:br/>
              <w:t xml:space="preserve">– referência WD-40 ou similar. </w:t>
            </w:r>
            <w:r w:rsidR="007F1793" w:rsidRPr="00087871">
              <w:rPr>
                <w:rFonts w:ascii="Arial" w:hAnsi="Arial" w:cs="Arial"/>
                <w:color w:val="000000"/>
                <w:sz w:val="20"/>
                <w:szCs w:val="20"/>
              </w:rPr>
              <w:t>(Educação)</w:t>
            </w:r>
          </w:p>
        </w:tc>
      </w:tr>
      <w:tr w:rsidR="0087466F" w:rsidRPr="0087466F" w14:paraId="53F72F79"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5287258" w14:textId="3020182A"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329</w:t>
            </w:r>
          </w:p>
        </w:tc>
        <w:tc>
          <w:tcPr>
            <w:tcW w:w="1701" w:type="dxa"/>
            <w:tcBorders>
              <w:top w:val="nil"/>
              <w:left w:val="nil"/>
              <w:bottom w:val="single" w:sz="4" w:space="0" w:color="auto"/>
              <w:right w:val="single" w:sz="4" w:space="0" w:color="auto"/>
            </w:tcBorders>
            <w:shd w:val="clear" w:color="auto" w:fill="auto"/>
            <w:vAlign w:val="center"/>
            <w:hideMark/>
          </w:tcPr>
          <w:p w14:paraId="2BB79A8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DB0BB03"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000000" w:fill="FFFFFF"/>
            <w:vAlign w:val="center"/>
            <w:hideMark/>
          </w:tcPr>
          <w:p w14:paraId="400326E0" w14:textId="19508B8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Bandeja plástica para pintura 23 cm </w:t>
            </w:r>
            <w:r w:rsidR="007F1793" w:rsidRPr="00087871">
              <w:rPr>
                <w:rFonts w:ascii="Arial" w:hAnsi="Arial" w:cs="Arial"/>
                <w:color w:val="000000"/>
                <w:sz w:val="20"/>
                <w:szCs w:val="20"/>
              </w:rPr>
              <w:t>(Educação)</w:t>
            </w:r>
          </w:p>
        </w:tc>
      </w:tr>
      <w:tr w:rsidR="0087466F" w:rsidRPr="0087466F" w14:paraId="3DB45716"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CE51577" w14:textId="6628B7D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330</w:t>
            </w:r>
          </w:p>
        </w:tc>
        <w:tc>
          <w:tcPr>
            <w:tcW w:w="1701" w:type="dxa"/>
            <w:tcBorders>
              <w:top w:val="nil"/>
              <w:left w:val="nil"/>
              <w:bottom w:val="single" w:sz="4" w:space="0" w:color="auto"/>
              <w:right w:val="single" w:sz="4" w:space="0" w:color="auto"/>
            </w:tcBorders>
            <w:shd w:val="clear" w:color="auto" w:fill="auto"/>
            <w:vAlign w:val="center"/>
            <w:hideMark/>
          </w:tcPr>
          <w:p w14:paraId="0B754E4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E48975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000000" w:fill="FFFFFF"/>
            <w:vAlign w:val="center"/>
            <w:hideMark/>
          </w:tcPr>
          <w:p w14:paraId="31E1C7A2" w14:textId="42054A74"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Bandeja plástica para pintura de 15 cm </w:t>
            </w:r>
            <w:r w:rsidR="007F1793" w:rsidRPr="00087871">
              <w:rPr>
                <w:rFonts w:ascii="Arial" w:hAnsi="Arial" w:cs="Arial"/>
                <w:color w:val="000000"/>
                <w:sz w:val="20"/>
                <w:szCs w:val="20"/>
              </w:rPr>
              <w:t>(Educação)</w:t>
            </w:r>
          </w:p>
        </w:tc>
      </w:tr>
      <w:tr w:rsidR="0087466F" w:rsidRPr="0087466F" w14:paraId="59EDC499" w14:textId="77777777" w:rsidTr="003F327B">
        <w:trPr>
          <w:trHeight w:val="99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A7DBA89" w14:textId="5B4A28C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331</w:t>
            </w:r>
          </w:p>
        </w:tc>
        <w:tc>
          <w:tcPr>
            <w:tcW w:w="1701" w:type="dxa"/>
            <w:tcBorders>
              <w:top w:val="nil"/>
              <w:left w:val="nil"/>
              <w:bottom w:val="single" w:sz="4" w:space="0" w:color="auto"/>
              <w:right w:val="single" w:sz="4" w:space="0" w:color="auto"/>
            </w:tcBorders>
            <w:shd w:val="clear" w:color="auto" w:fill="auto"/>
            <w:vAlign w:val="center"/>
            <w:hideMark/>
          </w:tcPr>
          <w:p w14:paraId="546A07E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02BE764D"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150</w:t>
            </w:r>
          </w:p>
        </w:tc>
        <w:tc>
          <w:tcPr>
            <w:tcW w:w="5245" w:type="dxa"/>
            <w:tcBorders>
              <w:top w:val="nil"/>
              <w:left w:val="nil"/>
              <w:bottom w:val="single" w:sz="4" w:space="0" w:color="auto"/>
              <w:right w:val="single" w:sz="4" w:space="0" w:color="auto"/>
            </w:tcBorders>
            <w:shd w:val="clear" w:color="000000" w:fill="FFFFFF"/>
            <w:vAlign w:val="center"/>
            <w:hideMark/>
          </w:tcPr>
          <w:p w14:paraId="5FCD16BA" w14:textId="69BDD17A"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Broxa para pintura 190 x 76 x 65 mm                          Material da base da </w:t>
            </w:r>
            <w:proofErr w:type="spellStart"/>
            <w:r w:rsidRPr="0087466F">
              <w:rPr>
                <w:rFonts w:ascii="Arial" w:eastAsia="Times New Roman" w:hAnsi="Arial" w:cs="Arial"/>
                <w:color w:val="000000"/>
                <w:sz w:val="20"/>
                <w:szCs w:val="20"/>
                <w:lang w:eastAsia="pt-BR" w:bidi="ar-SA"/>
              </w:rPr>
              <w:t>broxa:Madeira</w:t>
            </w:r>
            <w:proofErr w:type="spellEnd"/>
            <w:r w:rsidRPr="0087466F">
              <w:rPr>
                <w:rFonts w:ascii="Arial" w:eastAsia="Times New Roman" w:hAnsi="Arial" w:cs="Arial"/>
                <w:color w:val="000000"/>
                <w:sz w:val="20"/>
                <w:szCs w:val="20"/>
                <w:lang w:eastAsia="pt-BR" w:bidi="ar-SA"/>
              </w:rPr>
              <w:br/>
              <w:t xml:space="preserve">Material do cabo da </w:t>
            </w:r>
            <w:proofErr w:type="spellStart"/>
            <w:r w:rsidRPr="0087466F">
              <w:rPr>
                <w:rFonts w:ascii="Arial" w:eastAsia="Times New Roman" w:hAnsi="Arial" w:cs="Arial"/>
                <w:color w:val="000000"/>
                <w:sz w:val="20"/>
                <w:szCs w:val="20"/>
                <w:lang w:eastAsia="pt-BR" w:bidi="ar-SA"/>
              </w:rPr>
              <w:t>broxa:Plástico</w:t>
            </w:r>
            <w:proofErr w:type="spellEnd"/>
            <w:r w:rsidRPr="0087466F">
              <w:rPr>
                <w:rFonts w:ascii="Arial" w:eastAsia="Times New Roman" w:hAnsi="Arial" w:cs="Arial"/>
                <w:color w:val="000000"/>
                <w:sz w:val="20"/>
                <w:szCs w:val="20"/>
                <w:lang w:eastAsia="pt-BR" w:bidi="ar-SA"/>
              </w:rPr>
              <w:br/>
              <w:t xml:space="preserve">Material das cerdas da </w:t>
            </w:r>
            <w:proofErr w:type="spellStart"/>
            <w:r w:rsidRPr="0087466F">
              <w:rPr>
                <w:rFonts w:ascii="Arial" w:eastAsia="Times New Roman" w:hAnsi="Arial" w:cs="Arial"/>
                <w:color w:val="000000"/>
                <w:sz w:val="20"/>
                <w:szCs w:val="20"/>
                <w:lang w:eastAsia="pt-BR" w:bidi="ar-SA"/>
              </w:rPr>
              <w:t>broxa:Sintéticas</w:t>
            </w:r>
            <w:proofErr w:type="spellEnd"/>
            <w:r w:rsidRPr="0087466F">
              <w:rPr>
                <w:rFonts w:ascii="Arial" w:eastAsia="Times New Roman" w:hAnsi="Arial" w:cs="Arial"/>
                <w:color w:val="000000"/>
                <w:sz w:val="20"/>
                <w:szCs w:val="20"/>
                <w:lang w:eastAsia="pt-BR" w:bidi="ar-SA"/>
              </w:rPr>
              <w:br/>
              <w:t>Comprimento da broxa retangular:190 mm</w:t>
            </w:r>
            <w:r w:rsidRPr="0087466F">
              <w:rPr>
                <w:rFonts w:ascii="Arial" w:eastAsia="Times New Roman" w:hAnsi="Arial" w:cs="Arial"/>
                <w:color w:val="000000"/>
                <w:sz w:val="20"/>
                <w:szCs w:val="20"/>
                <w:lang w:eastAsia="pt-BR" w:bidi="ar-SA"/>
              </w:rPr>
              <w:br/>
              <w:t>Largura da broxa retangular:76 mm</w:t>
            </w:r>
            <w:r w:rsidRPr="0087466F">
              <w:rPr>
                <w:rFonts w:ascii="Arial" w:eastAsia="Times New Roman" w:hAnsi="Arial" w:cs="Arial"/>
                <w:color w:val="000000"/>
                <w:sz w:val="20"/>
                <w:szCs w:val="20"/>
                <w:lang w:eastAsia="pt-BR" w:bidi="ar-SA"/>
              </w:rPr>
              <w:br/>
              <w:t>Altura da cerda da broxa retangular:65 mm</w:t>
            </w:r>
            <w:r w:rsidR="007F1793">
              <w:rPr>
                <w:rFonts w:ascii="Arial" w:eastAsia="Times New Roman" w:hAnsi="Arial" w:cs="Arial"/>
                <w:color w:val="000000"/>
                <w:sz w:val="20"/>
                <w:szCs w:val="20"/>
                <w:lang w:eastAsia="pt-BR" w:bidi="ar-SA"/>
              </w:rPr>
              <w:t xml:space="preserve"> </w:t>
            </w:r>
            <w:r w:rsidR="007F1793" w:rsidRPr="00087871">
              <w:rPr>
                <w:rFonts w:ascii="Arial" w:hAnsi="Arial" w:cs="Arial"/>
                <w:color w:val="000000"/>
                <w:sz w:val="20"/>
                <w:szCs w:val="20"/>
              </w:rPr>
              <w:t>(Educação)</w:t>
            </w:r>
          </w:p>
        </w:tc>
      </w:tr>
      <w:tr w:rsidR="0087466F" w:rsidRPr="0087466F" w14:paraId="3CAE2307"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19C0910" w14:textId="251E4C63"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332</w:t>
            </w:r>
          </w:p>
        </w:tc>
        <w:tc>
          <w:tcPr>
            <w:tcW w:w="1701" w:type="dxa"/>
            <w:tcBorders>
              <w:top w:val="nil"/>
              <w:left w:val="nil"/>
              <w:bottom w:val="single" w:sz="4" w:space="0" w:color="auto"/>
              <w:right w:val="single" w:sz="4" w:space="0" w:color="auto"/>
            </w:tcBorders>
            <w:shd w:val="clear" w:color="auto" w:fill="auto"/>
            <w:vAlign w:val="center"/>
            <w:hideMark/>
          </w:tcPr>
          <w:p w14:paraId="2A14585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98EF8C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2CEA899D" w14:textId="76222BC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Cal hidratada branca para pintura Saco</w:t>
            </w:r>
            <w:r w:rsidRPr="0087466F">
              <w:rPr>
                <w:rFonts w:ascii="Arial" w:eastAsia="Times New Roman" w:hAnsi="Arial" w:cs="Arial"/>
                <w:color w:val="000000"/>
                <w:sz w:val="20"/>
                <w:szCs w:val="20"/>
                <w:lang w:eastAsia="pt-BR" w:bidi="ar-SA"/>
              </w:rPr>
              <w:br/>
              <w:t xml:space="preserve">de 08 kg com fixador. </w:t>
            </w:r>
            <w:r w:rsidR="00357987" w:rsidRPr="00087871">
              <w:rPr>
                <w:rFonts w:ascii="Arial" w:hAnsi="Arial" w:cs="Arial"/>
                <w:color w:val="000000"/>
                <w:sz w:val="20"/>
                <w:szCs w:val="20"/>
              </w:rPr>
              <w:t>(Educação)</w:t>
            </w:r>
          </w:p>
        </w:tc>
      </w:tr>
      <w:tr w:rsidR="0087466F" w:rsidRPr="0087466F" w14:paraId="3BBE00D3"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8298F5" w14:textId="12D16C4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333</w:t>
            </w:r>
          </w:p>
        </w:tc>
        <w:tc>
          <w:tcPr>
            <w:tcW w:w="1701" w:type="dxa"/>
            <w:tcBorders>
              <w:top w:val="nil"/>
              <w:left w:val="nil"/>
              <w:bottom w:val="single" w:sz="4" w:space="0" w:color="auto"/>
              <w:right w:val="single" w:sz="4" w:space="0" w:color="auto"/>
            </w:tcBorders>
            <w:shd w:val="clear" w:color="auto" w:fill="auto"/>
            <w:vAlign w:val="center"/>
            <w:hideMark/>
          </w:tcPr>
          <w:p w14:paraId="5032F1E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4D77115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200</w:t>
            </w:r>
          </w:p>
        </w:tc>
        <w:tc>
          <w:tcPr>
            <w:tcW w:w="5245" w:type="dxa"/>
            <w:tcBorders>
              <w:top w:val="nil"/>
              <w:left w:val="nil"/>
              <w:bottom w:val="single" w:sz="4" w:space="0" w:color="auto"/>
              <w:right w:val="single" w:sz="4" w:space="0" w:color="auto"/>
            </w:tcBorders>
            <w:shd w:val="clear" w:color="000000" w:fill="FFFFFF"/>
            <w:vAlign w:val="center"/>
            <w:hideMark/>
          </w:tcPr>
          <w:p w14:paraId="6BE1426B" w14:textId="05F79C21"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Cal para massa Saco de 20 Kg </w:t>
            </w:r>
            <w:r w:rsidR="00357987" w:rsidRPr="00087871">
              <w:rPr>
                <w:rFonts w:ascii="Arial" w:hAnsi="Arial" w:cs="Arial"/>
                <w:color w:val="000000"/>
                <w:sz w:val="20"/>
                <w:szCs w:val="20"/>
              </w:rPr>
              <w:t>(Educação)</w:t>
            </w:r>
          </w:p>
        </w:tc>
      </w:tr>
      <w:tr w:rsidR="0087466F" w:rsidRPr="0087466F" w14:paraId="2E883A25" w14:textId="77777777" w:rsidTr="003F327B">
        <w:trPr>
          <w:trHeight w:val="23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328588" w14:textId="283CEB9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334</w:t>
            </w:r>
          </w:p>
        </w:tc>
        <w:tc>
          <w:tcPr>
            <w:tcW w:w="1701" w:type="dxa"/>
            <w:tcBorders>
              <w:top w:val="nil"/>
              <w:left w:val="nil"/>
              <w:bottom w:val="single" w:sz="4" w:space="0" w:color="auto"/>
              <w:right w:val="single" w:sz="4" w:space="0" w:color="auto"/>
            </w:tcBorders>
            <w:shd w:val="clear" w:color="auto" w:fill="auto"/>
            <w:vAlign w:val="center"/>
            <w:hideMark/>
          </w:tcPr>
          <w:p w14:paraId="443974F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B4826C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4A04A058" w14:textId="2C406CAE"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Cabo para rolo (23 cm) de pintura </w:t>
            </w:r>
            <w:r w:rsidR="00C72DA4" w:rsidRPr="00087871">
              <w:rPr>
                <w:rFonts w:ascii="Arial" w:hAnsi="Arial" w:cs="Arial"/>
                <w:color w:val="000000"/>
                <w:sz w:val="20"/>
                <w:szCs w:val="20"/>
              </w:rPr>
              <w:t>(Educação)</w:t>
            </w:r>
          </w:p>
        </w:tc>
      </w:tr>
      <w:tr w:rsidR="0087466F" w:rsidRPr="0087466F" w14:paraId="10E5A740" w14:textId="77777777" w:rsidTr="003F327B">
        <w:trPr>
          <w:trHeight w:val="8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B2B5FAE" w14:textId="68EF9C4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335</w:t>
            </w:r>
          </w:p>
        </w:tc>
        <w:tc>
          <w:tcPr>
            <w:tcW w:w="1701" w:type="dxa"/>
            <w:tcBorders>
              <w:top w:val="nil"/>
              <w:left w:val="nil"/>
              <w:bottom w:val="single" w:sz="4" w:space="0" w:color="auto"/>
              <w:right w:val="single" w:sz="4" w:space="0" w:color="auto"/>
            </w:tcBorders>
            <w:shd w:val="clear" w:color="auto" w:fill="auto"/>
            <w:vAlign w:val="center"/>
            <w:hideMark/>
          </w:tcPr>
          <w:p w14:paraId="0A025F9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181910D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300</w:t>
            </w:r>
          </w:p>
        </w:tc>
        <w:tc>
          <w:tcPr>
            <w:tcW w:w="5245" w:type="dxa"/>
            <w:tcBorders>
              <w:top w:val="nil"/>
              <w:left w:val="nil"/>
              <w:bottom w:val="single" w:sz="4" w:space="0" w:color="auto"/>
              <w:right w:val="single" w:sz="4" w:space="0" w:color="auto"/>
            </w:tcBorders>
            <w:shd w:val="clear" w:color="000000" w:fill="FFFFFF"/>
            <w:vAlign w:val="center"/>
            <w:hideMark/>
          </w:tcPr>
          <w:p w14:paraId="14A82023" w14:textId="6161F7C1"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Corante Líquido para Tinta PVA/acrílica,</w:t>
            </w:r>
            <w:r w:rsidRPr="0087466F">
              <w:rPr>
                <w:rFonts w:ascii="Arial" w:eastAsia="Times New Roman" w:hAnsi="Arial" w:cs="Arial"/>
                <w:color w:val="000000"/>
                <w:sz w:val="20"/>
                <w:szCs w:val="20"/>
                <w:lang w:eastAsia="pt-BR" w:bidi="ar-SA"/>
              </w:rPr>
              <w:br/>
              <w:t>composição: pigmentos orgânicos e/ou</w:t>
            </w:r>
            <w:r w:rsidRPr="0087466F">
              <w:rPr>
                <w:rFonts w:ascii="Arial" w:eastAsia="Times New Roman" w:hAnsi="Arial" w:cs="Arial"/>
                <w:color w:val="000000"/>
                <w:sz w:val="20"/>
                <w:szCs w:val="20"/>
                <w:lang w:eastAsia="pt-BR" w:bidi="ar-SA"/>
              </w:rPr>
              <w:br/>
              <w:t>inorgânicos isentos de metais pesados,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tenso-ativos</w:t>
            </w:r>
            <w:proofErr w:type="spell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etoxilados</w:t>
            </w:r>
            <w:proofErr w:type="spellEnd"/>
            <w:r w:rsidRPr="0087466F">
              <w:rPr>
                <w:rFonts w:ascii="Arial" w:eastAsia="Times New Roman" w:hAnsi="Arial" w:cs="Arial"/>
                <w:color w:val="000000"/>
                <w:sz w:val="20"/>
                <w:szCs w:val="20"/>
                <w:lang w:eastAsia="pt-BR" w:bidi="ar-SA"/>
              </w:rPr>
              <w:t xml:space="preserve"> e álcoois,</w:t>
            </w:r>
            <w:r w:rsidRPr="0087466F">
              <w:rPr>
                <w:rFonts w:ascii="Arial" w:eastAsia="Times New Roman" w:hAnsi="Arial" w:cs="Arial"/>
                <w:color w:val="000000"/>
                <w:sz w:val="20"/>
                <w:szCs w:val="20"/>
                <w:lang w:eastAsia="pt-BR" w:bidi="ar-SA"/>
              </w:rPr>
              <w:br/>
              <w:t>bisnaga com 50ml Cores Diversas.</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5FCDB913" w14:textId="77777777" w:rsidTr="003F327B">
        <w:trPr>
          <w:trHeight w:val="52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54DEF22" w14:textId="3FBC77F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336</w:t>
            </w:r>
          </w:p>
        </w:tc>
        <w:tc>
          <w:tcPr>
            <w:tcW w:w="1701" w:type="dxa"/>
            <w:tcBorders>
              <w:top w:val="nil"/>
              <w:left w:val="nil"/>
              <w:bottom w:val="single" w:sz="4" w:space="0" w:color="auto"/>
              <w:right w:val="single" w:sz="4" w:space="0" w:color="auto"/>
            </w:tcBorders>
            <w:shd w:val="clear" w:color="auto" w:fill="auto"/>
            <w:vAlign w:val="center"/>
            <w:hideMark/>
          </w:tcPr>
          <w:p w14:paraId="29DBBDA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E06678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06BEC665" w14:textId="62976744"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Diluente para tintas poliuretanas em</w:t>
            </w:r>
            <w:r w:rsidRPr="0087466F">
              <w:rPr>
                <w:rFonts w:ascii="Arial" w:eastAsia="Times New Roman" w:hAnsi="Arial" w:cs="Arial"/>
                <w:color w:val="000000"/>
                <w:sz w:val="20"/>
                <w:szCs w:val="20"/>
                <w:lang w:eastAsia="pt-BR" w:bidi="ar-SA"/>
              </w:rPr>
              <w:br/>
              <w:t>geral, como vernizes, esmaltes e primers</w:t>
            </w:r>
            <w:r w:rsidRPr="0087466F">
              <w:rPr>
                <w:rFonts w:ascii="Arial" w:eastAsia="Times New Roman" w:hAnsi="Arial" w:cs="Arial"/>
                <w:color w:val="000000"/>
                <w:sz w:val="20"/>
                <w:szCs w:val="20"/>
                <w:lang w:eastAsia="pt-BR" w:bidi="ar-SA"/>
              </w:rPr>
              <w:br/>
              <w:t>automotivos, lata com 900ml.</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7E4BE08C" w14:textId="77777777" w:rsidTr="003F327B">
        <w:trPr>
          <w:trHeight w:val="38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2420A6E" w14:textId="779F1F2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337</w:t>
            </w:r>
          </w:p>
        </w:tc>
        <w:tc>
          <w:tcPr>
            <w:tcW w:w="1701" w:type="dxa"/>
            <w:tcBorders>
              <w:top w:val="nil"/>
              <w:left w:val="nil"/>
              <w:bottom w:val="single" w:sz="4" w:space="0" w:color="auto"/>
              <w:right w:val="single" w:sz="4" w:space="0" w:color="auto"/>
            </w:tcBorders>
            <w:shd w:val="clear" w:color="auto" w:fill="auto"/>
            <w:vAlign w:val="center"/>
            <w:hideMark/>
          </w:tcPr>
          <w:p w14:paraId="6A9719D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41C64A8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6F25200F" w14:textId="69E3C4C4"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Escova de aço com cabo com 4 fileiras de cerdas aproximadamente 270mm</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5B12F10F" w14:textId="77777777" w:rsidTr="003F327B">
        <w:trPr>
          <w:trHeight w:val="20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FF259DD" w14:textId="0F118A4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338</w:t>
            </w:r>
          </w:p>
        </w:tc>
        <w:tc>
          <w:tcPr>
            <w:tcW w:w="1701" w:type="dxa"/>
            <w:tcBorders>
              <w:top w:val="nil"/>
              <w:left w:val="nil"/>
              <w:bottom w:val="single" w:sz="4" w:space="0" w:color="auto"/>
              <w:right w:val="single" w:sz="4" w:space="0" w:color="auto"/>
            </w:tcBorders>
            <w:shd w:val="clear" w:color="auto" w:fill="auto"/>
            <w:vAlign w:val="center"/>
            <w:hideMark/>
          </w:tcPr>
          <w:p w14:paraId="4F6E48A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4E51E0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74BEE98E" w14:textId="458EE90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04 cm. Em aço com</w:t>
            </w:r>
            <w:r w:rsidRPr="0087466F">
              <w:rPr>
                <w:rFonts w:ascii="Arial" w:eastAsia="Times New Roman" w:hAnsi="Arial" w:cs="Arial"/>
                <w:color w:val="000000"/>
                <w:sz w:val="20"/>
                <w:szCs w:val="20"/>
                <w:lang w:eastAsia="pt-BR" w:bidi="ar-SA"/>
              </w:rPr>
              <w:br/>
              <w:t xml:space="preserve">cabo de madeira. </w:t>
            </w:r>
            <w:r w:rsidR="00C72DA4" w:rsidRPr="00087871">
              <w:rPr>
                <w:rFonts w:ascii="Arial" w:hAnsi="Arial" w:cs="Arial"/>
                <w:color w:val="000000"/>
                <w:sz w:val="20"/>
                <w:szCs w:val="20"/>
              </w:rPr>
              <w:t>(Educação)</w:t>
            </w:r>
          </w:p>
        </w:tc>
      </w:tr>
      <w:tr w:rsidR="0087466F" w:rsidRPr="0087466F" w14:paraId="6F93F5A2" w14:textId="77777777" w:rsidTr="003F327B">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6ABB0" w14:textId="4EE4EE63"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339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AE52D3D"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505871B"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001CE543" w14:textId="623110D0"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08 cm. Em aço com</w:t>
            </w:r>
            <w:r w:rsidRPr="0087466F">
              <w:rPr>
                <w:rFonts w:ascii="Arial" w:eastAsia="Times New Roman" w:hAnsi="Arial" w:cs="Arial"/>
                <w:color w:val="000000"/>
                <w:sz w:val="20"/>
                <w:szCs w:val="20"/>
                <w:lang w:eastAsia="pt-BR" w:bidi="ar-SA"/>
              </w:rPr>
              <w:br/>
              <w:t xml:space="preserve">cabo de madeira. </w:t>
            </w:r>
            <w:r w:rsidR="00C72DA4" w:rsidRPr="00087871">
              <w:rPr>
                <w:rFonts w:ascii="Arial" w:hAnsi="Arial" w:cs="Arial"/>
                <w:color w:val="000000"/>
                <w:sz w:val="20"/>
                <w:szCs w:val="20"/>
              </w:rPr>
              <w:t>(Educação)</w:t>
            </w:r>
          </w:p>
        </w:tc>
      </w:tr>
      <w:tr w:rsidR="0087466F" w:rsidRPr="0087466F" w14:paraId="68A1C81C" w14:textId="77777777" w:rsidTr="003F327B">
        <w:trPr>
          <w:trHeight w:val="38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A432DD5" w14:textId="13C722E3"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340</w:t>
            </w:r>
          </w:p>
        </w:tc>
        <w:tc>
          <w:tcPr>
            <w:tcW w:w="1701" w:type="dxa"/>
            <w:tcBorders>
              <w:top w:val="nil"/>
              <w:left w:val="nil"/>
              <w:bottom w:val="single" w:sz="4" w:space="0" w:color="auto"/>
              <w:right w:val="single" w:sz="4" w:space="0" w:color="auto"/>
            </w:tcBorders>
            <w:shd w:val="clear" w:color="auto" w:fill="auto"/>
            <w:vAlign w:val="center"/>
            <w:hideMark/>
          </w:tcPr>
          <w:p w14:paraId="1E420E7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732772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1612C1CE" w14:textId="0F360DF8"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10 cm. Em aço com</w:t>
            </w:r>
            <w:r w:rsidRPr="0087466F">
              <w:rPr>
                <w:rFonts w:ascii="Arial" w:eastAsia="Times New Roman" w:hAnsi="Arial" w:cs="Arial"/>
                <w:color w:val="000000"/>
                <w:sz w:val="20"/>
                <w:szCs w:val="20"/>
                <w:lang w:eastAsia="pt-BR" w:bidi="ar-SA"/>
              </w:rPr>
              <w:br/>
              <w:t xml:space="preserve">cabo de madeira </w:t>
            </w:r>
            <w:r w:rsidR="00C72DA4" w:rsidRPr="00087871">
              <w:rPr>
                <w:rFonts w:ascii="Arial" w:hAnsi="Arial" w:cs="Arial"/>
                <w:color w:val="000000"/>
                <w:sz w:val="20"/>
                <w:szCs w:val="20"/>
              </w:rPr>
              <w:t>(Educação)</w:t>
            </w:r>
          </w:p>
        </w:tc>
      </w:tr>
      <w:tr w:rsidR="0087466F" w:rsidRPr="0087466F" w14:paraId="0C62841A" w14:textId="77777777" w:rsidTr="003F327B">
        <w:trPr>
          <w:trHeight w:val="49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186D6EE" w14:textId="6161C3CE"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t>341</w:t>
            </w:r>
          </w:p>
        </w:tc>
        <w:tc>
          <w:tcPr>
            <w:tcW w:w="1701" w:type="dxa"/>
            <w:tcBorders>
              <w:top w:val="nil"/>
              <w:left w:val="nil"/>
              <w:bottom w:val="single" w:sz="4" w:space="0" w:color="auto"/>
              <w:right w:val="single" w:sz="4" w:space="0" w:color="auto"/>
            </w:tcBorders>
            <w:shd w:val="clear" w:color="auto" w:fill="auto"/>
            <w:vAlign w:val="center"/>
            <w:hideMark/>
          </w:tcPr>
          <w:p w14:paraId="4CF02C7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4E7DB4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3DD41626" w14:textId="163DF1B2"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Extensor p/ Rolo de Pintura, em</w:t>
            </w:r>
            <w:r w:rsidRPr="0087466F">
              <w:rPr>
                <w:rFonts w:ascii="Arial" w:eastAsia="Times New Roman" w:hAnsi="Arial" w:cs="Arial"/>
                <w:color w:val="000000"/>
                <w:sz w:val="20"/>
                <w:szCs w:val="20"/>
                <w:lang w:eastAsia="pt-BR" w:bidi="ar-SA"/>
              </w:rPr>
              <w:br/>
              <w:t>alumínio, com rosca em plástico,</w:t>
            </w:r>
            <w:r w:rsidRPr="0087466F">
              <w:rPr>
                <w:rFonts w:ascii="Arial" w:eastAsia="Times New Roman" w:hAnsi="Arial" w:cs="Arial"/>
                <w:color w:val="000000"/>
                <w:sz w:val="20"/>
                <w:szCs w:val="20"/>
                <w:lang w:eastAsia="pt-BR" w:bidi="ar-SA"/>
              </w:rPr>
              <w:br/>
              <w:t>Ajustável até 3m</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374137AF" w14:textId="77777777" w:rsidTr="003F327B">
        <w:trPr>
          <w:trHeight w:val="36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29A2F" w14:textId="54F9176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7466F">
              <w:rPr>
                <w:rFonts w:ascii="Arial" w:eastAsia="Times New Roman" w:hAnsi="Arial" w:cs="Arial"/>
                <w:b/>
                <w:bCs/>
                <w:color w:val="000000"/>
                <w:sz w:val="20"/>
                <w:szCs w:val="20"/>
                <w:lang w:eastAsia="pt-BR" w:bidi="ar-SA"/>
              </w:rPr>
              <w:lastRenderedPageBreak/>
              <w:t>342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991D484"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A92A4D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76C9D019" w14:textId="78270438"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para Galvanizado,</w:t>
            </w:r>
            <w:r w:rsidRPr="0087466F">
              <w:rPr>
                <w:rFonts w:ascii="Arial" w:eastAsia="Times New Roman" w:hAnsi="Arial" w:cs="Arial"/>
                <w:color w:val="000000"/>
                <w:sz w:val="20"/>
                <w:szCs w:val="20"/>
                <w:lang w:eastAsia="pt-BR" w:bidi="ar-SA"/>
              </w:rPr>
              <w:br/>
              <w:t xml:space="preserve">galão com 3,6 litros </w:t>
            </w:r>
            <w:r w:rsidR="00C72DA4" w:rsidRPr="00087871">
              <w:rPr>
                <w:rFonts w:ascii="Arial" w:hAnsi="Arial" w:cs="Arial"/>
                <w:color w:val="000000"/>
                <w:sz w:val="20"/>
                <w:szCs w:val="20"/>
              </w:rPr>
              <w:t>(Educação)</w:t>
            </w:r>
          </w:p>
        </w:tc>
      </w:tr>
      <w:tr w:rsidR="0087466F" w:rsidRPr="0087466F" w14:paraId="51D5A40F" w14:textId="77777777" w:rsidTr="003F327B">
        <w:trPr>
          <w:trHeight w:val="4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C01FDED" w14:textId="043D3A25"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343</w:t>
            </w:r>
          </w:p>
        </w:tc>
        <w:tc>
          <w:tcPr>
            <w:tcW w:w="1701" w:type="dxa"/>
            <w:tcBorders>
              <w:top w:val="nil"/>
              <w:left w:val="nil"/>
              <w:bottom w:val="single" w:sz="4" w:space="0" w:color="auto"/>
              <w:right w:val="single" w:sz="4" w:space="0" w:color="auto"/>
            </w:tcBorders>
            <w:shd w:val="clear" w:color="auto" w:fill="auto"/>
            <w:vAlign w:val="center"/>
            <w:hideMark/>
          </w:tcPr>
          <w:p w14:paraId="537766A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6A9202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41436710" w14:textId="3B58E2E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de Paredes à base de</w:t>
            </w:r>
            <w:r w:rsidRPr="0087466F">
              <w:rPr>
                <w:rFonts w:ascii="Arial" w:eastAsia="Times New Roman" w:hAnsi="Arial" w:cs="Arial"/>
                <w:color w:val="000000"/>
                <w:sz w:val="20"/>
                <w:szCs w:val="20"/>
                <w:lang w:eastAsia="pt-BR" w:bidi="ar-SA"/>
              </w:rPr>
              <w:br/>
              <w:t xml:space="preserve">água, galão com 3,6 litros. </w:t>
            </w:r>
            <w:r w:rsidR="00C72DA4" w:rsidRPr="00087871">
              <w:rPr>
                <w:rFonts w:ascii="Arial" w:hAnsi="Arial" w:cs="Arial"/>
                <w:color w:val="000000"/>
                <w:sz w:val="20"/>
                <w:szCs w:val="20"/>
              </w:rPr>
              <w:t>(Educação)</w:t>
            </w:r>
          </w:p>
        </w:tc>
      </w:tr>
      <w:tr w:rsidR="0087466F" w:rsidRPr="0087466F" w14:paraId="0AD8ACDA" w14:textId="77777777" w:rsidTr="003F327B">
        <w:trPr>
          <w:trHeight w:val="41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C03A5B9" w14:textId="460B93E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344</w:t>
            </w:r>
          </w:p>
        </w:tc>
        <w:tc>
          <w:tcPr>
            <w:tcW w:w="1701" w:type="dxa"/>
            <w:tcBorders>
              <w:top w:val="nil"/>
              <w:left w:val="nil"/>
              <w:bottom w:val="single" w:sz="4" w:space="0" w:color="auto"/>
              <w:right w:val="single" w:sz="4" w:space="0" w:color="auto"/>
            </w:tcBorders>
            <w:shd w:val="clear" w:color="auto" w:fill="auto"/>
            <w:vAlign w:val="center"/>
            <w:hideMark/>
          </w:tcPr>
          <w:p w14:paraId="02F96E9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615770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7083C991" w14:textId="3EA310BB"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parede n.º: 100 tam. 225 x 275</w:t>
            </w:r>
            <w:r w:rsidRPr="0087466F">
              <w:rPr>
                <w:rFonts w:ascii="Arial" w:eastAsia="Times New Roman" w:hAnsi="Arial" w:cs="Arial"/>
                <w:color w:val="000000"/>
                <w:sz w:val="20"/>
                <w:szCs w:val="20"/>
                <w:lang w:eastAsia="pt-BR" w:bidi="ar-SA"/>
              </w:rPr>
              <w:br/>
              <w:t xml:space="preserve">mm </w:t>
            </w:r>
            <w:proofErr w:type="spellStart"/>
            <w:r w:rsidRPr="0087466F">
              <w:rPr>
                <w:rFonts w:ascii="Arial" w:eastAsia="Times New Roman" w:hAnsi="Arial" w:cs="Arial"/>
                <w:color w:val="000000"/>
                <w:sz w:val="20"/>
                <w:szCs w:val="20"/>
                <w:lang w:eastAsia="pt-BR" w:bidi="ar-SA"/>
              </w:rPr>
              <w:t>pct</w:t>
            </w:r>
            <w:proofErr w:type="spellEnd"/>
            <w:r w:rsidRPr="0087466F">
              <w:rPr>
                <w:rFonts w:ascii="Arial" w:eastAsia="Times New Roman" w:hAnsi="Arial" w:cs="Arial"/>
                <w:color w:val="000000"/>
                <w:sz w:val="20"/>
                <w:szCs w:val="20"/>
                <w:lang w:eastAsia="pt-BR" w:bidi="ar-SA"/>
              </w:rPr>
              <w:t xml:space="preserve"> c/</w:t>
            </w:r>
            <w:r w:rsidR="00C72DA4">
              <w:rPr>
                <w:rFonts w:ascii="Arial" w:eastAsia="Times New Roman" w:hAnsi="Arial" w:cs="Arial"/>
                <w:color w:val="000000"/>
                <w:sz w:val="20"/>
                <w:szCs w:val="20"/>
                <w:lang w:eastAsia="pt-BR" w:bidi="ar-SA"/>
              </w:rPr>
              <w:t>50 unidades</w:t>
            </w:r>
            <w:r w:rsidRPr="0087466F">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52074970" w14:textId="77777777" w:rsidTr="003F327B">
        <w:trPr>
          <w:trHeight w:val="36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56BCD56" w14:textId="45804C5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345</w:t>
            </w:r>
          </w:p>
        </w:tc>
        <w:tc>
          <w:tcPr>
            <w:tcW w:w="1701" w:type="dxa"/>
            <w:tcBorders>
              <w:top w:val="nil"/>
              <w:left w:val="nil"/>
              <w:bottom w:val="single" w:sz="4" w:space="0" w:color="auto"/>
              <w:right w:val="single" w:sz="4" w:space="0" w:color="auto"/>
            </w:tcBorders>
            <w:shd w:val="clear" w:color="auto" w:fill="auto"/>
            <w:vAlign w:val="center"/>
            <w:hideMark/>
          </w:tcPr>
          <w:p w14:paraId="03B1212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D52996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24D31CDE" w14:textId="09578F82"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220, pacote c/50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7F7477ED" w14:textId="77777777" w:rsidTr="003F327B">
        <w:trPr>
          <w:trHeight w:val="46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9930E4" w14:textId="28E9262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346</w:t>
            </w:r>
          </w:p>
        </w:tc>
        <w:tc>
          <w:tcPr>
            <w:tcW w:w="1701" w:type="dxa"/>
            <w:tcBorders>
              <w:top w:val="nil"/>
              <w:left w:val="nil"/>
              <w:bottom w:val="single" w:sz="4" w:space="0" w:color="auto"/>
              <w:right w:val="single" w:sz="4" w:space="0" w:color="auto"/>
            </w:tcBorders>
            <w:shd w:val="clear" w:color="auto" w:fill="auto"/>
            <w:vAlign w:val="center"/>
            <w:hideMark/>
          </w:tcPr>
          <w:p w14:paraId="1BF5878D"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55DF54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70978273" w14:textId="28C4A15C"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320, pacote c/50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32BB7584"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29AC92" w14:textId="287221C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347</w:t>
            </w:r>
          </w:p>
        </w:tc>
        <w:tc>
          <w:tcPr>
            <w:tcW w:w="1701" w:type="dxa"/>
            <w:tcBorders>
              <w:top w:val="nil"/>
              <w:left w:val="nil"/>
              <w:bottom w:val="single" w:sz="4" w:space="0" w:color="auto"/>
              <w:right w:val="single" w:sz="4" w:space="0" w:color="auto"/>
            </w:tcBorders>
            <w:shd w:val="clear" w:color="auto" w:fill="auto"/>
            <w:vAlign w:val="center"/>
            <w:hideMark/>
          </w:tcPr>
          <w:p w14:paraId="03CE1F0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158A108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6CA9374D" w14:textId="67EBED62"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100, pacote c/50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 xml:space="preserve">unidades </w:t>
            </w:r>
            <w:r w:rsidR="00C72DA4" w:rsidRPr="00087871">
              <w:rPr>
                <w:rFonts w:ascii="Arial" w:hAnsi="Arial" w:cs="Arial"/>
                <w:color w:val="000000"/>
                <w:sz w:val="20"/>
                <w:szCs w:val="20"/>
              </w:rPr>
              <w:t>(Educação)</w:t>
            </w:r>
          </w:p>
        </w:tc>
      </w:tr>
      <w:tr w:rsidR="0087466F" w:rsidRPr="0087466F" w14:paraId="6E1E5AF4" w14:textId="77777777" w:rsidTr="003F327B">
        <w:trPr>
          <w:trHeight w:val="60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C981C32" w14:textId="3F06995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348</w:t>
            </w:r>
          </w:p>
        </w:tc>
        <w:tc>
          <w:tcPr>
            <w:tcW w:w="1701" w:type="dxa"/>
            <w:tcBorders>
              <w:top w:val="nil"/>
              <w:left w:val="nil"/>
              <w:bottom w:val="single" w:sz="4" w:space="0" w:color="auto"/>
              <w:right w:val="single" w:sz="4" w:space="0" w:color="auto"/>
            </w:tcBorders>
            <w:shd w:val="clear" w:color="auto" w:fill="auto"/>
            <w:vAlign w:val="center"/>
            <w:hideMark/>
          </w:tcPr>
          <w:p w14:paraId="527EA2C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F3856E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0F69EFBA" w14:textId="45D79C0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80, pacote c/ 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 xml:space="preserve">unidades </w:t>
            </w:r>
            <w:r w:rsidR="00C72DA4" w:rsidRPr="00087871">
              <w:rPr>
                <w:rFonts w:ascii="Arial" w:hAnsi="Arial" w:cs="Arial"/>
                <w:color w:val="000000"/>
                <w:sz w:val="20"/>
                <w:szCs w:val="20"/>
              </w:rPr>
              <w:t>(Educação)</w:t>
            </w:r>
          </w:p>
        </w:tc>
      </w:tr>
      <w:tr w:rsidR="0087466F" w:rsidRPr="0087466F" w14:paraId="3613305E" w14:textId="77777777" w:rsidTr="003F327B">
        <w:trPr>
          <w:trHeight w:val="26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43F2D" w14:textId="5F90DC1B"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349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B4850A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049FB9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3144C3AA" w14:textId="0B085649"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60, pacote c/ 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00C72DA4" w:rsidRPr="00087871">
              <w:rPr>
                <w:rFonts w:ascii="Arial" w:hAnsi="Arial" w:cs="Arial"/>
                <w:color w:val="000000"/>
                <w:sz w:val="20"/>
                <w:szCs w:val="20"/>
              </w:rPr>
              <w:t>(Educação)</w:t>
            </w:r>
          </w:p>
        </w:tc>
      </w:tr>
      <w:tr w:rsidR="0087466F" w:rsidRPr="0087466F" w14:paraId="0CC4674C" w14:textId="77777777" w:rsidTr="003F327B">
        <w:trPr>
          <w:trHeight w:val="23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93365AF" w14:textId="7C4204A4"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350</w:t>
            </w:r>
          </w:p>
        </w:tc>
        <w:tc>
          <w:tcPr>
            <w:tcW w:w="1701" w:type="dxa"/>
            <w:tcBorders>
              <w:top w:val="nil"/>
              <w:left w:val="nil"/>
              <w:bottom w:val="single" w:sz="4" w:space="0" w:color="auto"/>
              <w:right w:val="single" w:sz="4" w:space="0" w:color="auto"/>
            </w:tcBorders>
            <w:shd w:val="clear" w:color="auto" w:fill="auto"/>
            <w:vAlign w:val="center"/>
            <w:hideMark/>
          </w:tcPr>
          <w:p w14:paraId="63D0B4C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8B3233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6B5A92F3" w14:textId="77FA6C91"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80, pacote c/ 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00C72DA4" w:rsidRPr="00087871">
              <w:rPr>
                <w:rFonts w:ascii="Arial" w:hAnsi="Arial" w:cs="Arial"/>
                <w:color w:val="000000"/>
                <w:sz w:val="20"/>
                <w:szCs w:val="20"/>
              </w:rPr>
              <w:t>(Educação)</w:t>
            </w:r>
          </w:p>
        </w:tc>
      </w:tr>
      <w:tr w:rsidR="0087466F" w:rsidRPr="0087466F" w14:paraId="1BB2F6B7" w14:textId="77777777" w:rsidTr="003F327B">
        <w:trPr>
          <w:trHeight w:val="45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BB7B31" w14:textId="4A9E90C6"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351</w:t>
            </w:r>
          </w:p>
        </w:tc>
        <w:tc>
          <w:tcPr>
            <w:tcW w:w="1701" w:type="dxa"/>
            <w:tcBorders>
              <w:top w:val="nil"/>
              <w:left w:val="nil"/>
              <w:bottom w:val="single" w:sz="4" w:space="0" w:color="auto"/>
              <w:right w:val="single" w:sz="4" w:space="0" w:color="auto"/>
            </w:tcBorders>
            <w:shd w:val="clear" w:color="auto" w:fill="auto"/>
            <w:vAlign w:val="center"/>
            <w:hideMark/>
          </w:tcPr>
          <w:p w14:paraId="6471E38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0033E03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612D2360" w14:textId="2846F212"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100, pacote c/ 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00C72DA4" w:rsidRPr="00087871">
              <w:rPr>
                <w:rFonts w:ascii="Arial" w:hAnsi="Arial" w:cs="Arial"/>
                <w:color w:val="000000"/>
                <w:sz w:val="20"/>
                <w:szCs w:val="20"/>
              </w:rPr>
              <w:t>(Educação)</w:t>
            </w:r>
          </w:p>
        </w:tc>
      </w:tr>
      <w:tr w:rsidR="0087466F" w:rsidRPr="0087466F" w14:paraId="52FFF487" w14:textId="77777777" w:rsidTr="003F327B">
        <w:trPr>
          <w:trHeight w:val="27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BAF8E5E" w14:textId="1EE3D37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352</w:t>
            </w:r>
          </w:p>
        </w:tc>
        <w:tc>
          <w:tcPr>
            <w:tcW w:w="1701" w:type="dxa"/>
            <w:tcBorders>
              <w:top w:val="nil"/>
              <w:left w:val="nil"/>
              <w:bottom w:val="single" w:sz="4" w:space="0" w:color="auto"/>
              <w:right w:val="single" w:sz="4" w:space="0" w:color="auto"/>
            </w:tcBorders>
            <w:shd w:val="clear" w:color="auto" w:fill="auto"/>
            <w:vAlign w:val="center"/>
            <w:hideMark/>
          </w:tcPr>
          <w:p w14:paraId="58F5755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BA3E94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3A39B5CB" w14:textId="236D0434"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120, pacote c/ 50</w:t>
            </w:r>
            <w:r w:rsidRPr="0087466F">
              <w:rPr>
                <w:rFonts w:ascii="Arial" w:eastAsia="Times New Roman" w:hAnsi="Arial" w:cs="Arial"/>
                <w:color w:val="000000"/>
                <w:sz w:val="20"/>
                <w:szCs w:val="20"/>
                <w:lang w:eastAsia="pt-BR" w:bidi="ar-SA"/>
              </w:rPr>
              <w:br/>
            </w:r>
            <w:r w:rsidR="00C72DA4">
              <w:rPr>
                <w:rFonts w:ascii="Arial" w:eastAsia="Times New Roman" w:hAnsi="Arial" w:cs="Arial"/>
                <w:color w:val="000000"/>
                <w:sz w:val="20"/>
                <w:szCs w:val="20"/>
                <w:lang w:eastAsia="pt-BR" w:bidi="ar-SA"/>
              </w:rPr>
              <w:t xml:space="preserve">unidades </w:t>
            </w:r>
            <w:r w:rsidRPr="0087466F">
              <w:rPr>
                <w:rFonts w:ascii="Arial" w:eastAsia="Times New Roman" w:hAnsi="Arial" w:cs="Arial"/>
                <w:color w:val="000000"/>
                <w:sz w:val="20"/>
                <w:szCs w:val="20"/>
                <w:lang w:eastAsia="pt-BR" w:bidi="ar-SA"/>
              </w:rPr>
              <w:t xml:space="preserve">tam. 225 x 275 mm </w:t>
            </w:r>
            <w:r w:rsidR="00C72DA4" w:rsidRPr="00087871">
              <w:rPr>
                <w:rFonts w:ascii="Arial" w:hAnsi="Arial" w:cs="Arial"/>
                <w:color w:val="000000"/>
                <w:sz w:val="20"/>
                <w:szCs w:val="20"/>
              </w:rPr>
              <w:t>(Educação)</w:t>
            </w:r>
          </w:p>
        </w:tc>
      </w:tr>
      <w:tr w:rsidR="0087466F" w:rsidRPr="0087466F" w14:paraId="20E7396C" w14:textId="77777777" w:rsidTr="003F327B">
        <w:trPr>
          <w:trHeight w:val="9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54B955" w14:textId="2A7A597A"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353</w:t>
            </w:r>
          </w:p>
        </w:tc>
        <w:tc>
          <w:tcPr>
            <w:tcW w:w="1701" w:type="dxa"/>
            <w:tcBorders>
              <w:top w:val="nil"/>
              <w:left w:val="nil"/>
              <w:bottom w:val="single" w:sz="4" w:space="0" w:color="auto"/>
              <w:right w:val="single" w:sz="4" w:space="0" w:color="auto"/>
            </w:tcBorders>
            <w:shd w:val="clear" w:color="auto" w:fill="auto"/>
            <w:vAlign w:val="center"/>
            <w:hideMark/>
          </w:tcPr>
          <w:p w14:paraId="0D56C70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51D0BA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5655493B" w14:textId="07C54AAD"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Lona Plástica Preta (6x100) rolo com 80 Kg </w:t>
            </w:r>
            <w:r w:rsidR="00C72DA4" w:rsidRPr="00087871">
              <w:rPr>
                <w:rFonts w:ascii="Arial" w:hAnsi="Arial" w:cs="Arial"/>
                <w:color w:val="000000"/>
                <w:sz w:val="20"/>
                <w:szCs w:val="20"/>
              </w:rPr>
              <w:t>(Educação)</w:t>
            </w:r>
          </w:p>
        </w:tc>
      </w:tr>
      <w:tr w:rsidR="0087466F" w:rsidRPr="0087466F" w14:paraId="299F95E2" w14:textId="77777777" w:rsidTr="003F327B">
        <w:trPr>
          <w:trHeight w:val="70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192A7AB" w14:textId="325B0080"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354</w:t>
            </w:r>
          </w:p>
        </w:tc>
        <w:tc>
          <w:tcPr>
            <w:tcW w:w="1701" w:type="dxa"/>
            <w:tcBorders>
              <w:top w:val="nil"/>
              <w:left w:val="nil"/>
              <w:bottom w:val="single" w:sz="4" w:space="0" w:color="auto"/>
              <w:right w:val="single" w:sz="4" w:space="0" w:color="auto"/>
            </w:tcBorders>
            <w:shd w:val="clear" w:color="auto" w:fill="auto"/>
            <w:vAlign w:val="center"/>
            <w:hideMark/>
          </w:tcPr>
          <w:p w14:paraId="5237373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B4F237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16111D59" w14:textId="1759FA10"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 lata</w:t>
            </w:r>
            <w:r w:rsidRPr="0087466F">
              <w:rPr>
                <w:rFonts w:ascii="Arial" w:eastAsia="Times New Roman" w:hAnsi="Arial" w:cs="Arial"/>
                <w:color w:val="000000"/>
                <w:sz w:val="20"/>
                <w:szCs w:val="20"/>
                <w:lang w:eastAsia="pt-BR" w:bidi="ar-SA"/>
              </w:rPr>
              <w:br/>
              <w:t>com 18 Litros. Rendimento 40 a 60m²</w:t>
            </w:r>
            <w:r w:rsidRPr="0087466F">
              <w:rPr>
                <w:rFonts w:ascii="Arial" w:eastAsia="Times New Roman" w:hAnsi="Arial" w:cs="Arial"/>
                <w:color w:val="000000"/>
                <w:sz w:val="20"/>
                <w:szCs w:val="20"/>
                <w:lang w:eastAsia="pt-BR" w:bidi="ar-SA"/>
              </w:rPr>
              <w:br/>
              <w:t>por demão</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05F999CF" w14:textId="77777777" w:rsidTr="003F327B">
        <w:trPr>
          <w:trHeight w:val="40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45BB91" w14:textId="0FBA3EF3"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355</w:t>
            </w:r>
          </w:p>
        </w:tc>
        <w:tc>
          <w:tcPr>
            <w:tcW w:w="1701" w:type="dxa"/>
            <w:tcBorders>
              <w:top w:val="nil"/>
              <w:left w:val="nil"/>
              <w:bottom w:val="single" w:sz="4" w:space="0" w:color="auto"/>
              <w:right w:val="single" w:sz="4" w:space="0" w:color="auto"/>
            </w:tcBorders>
            <w:shd w:val="clear" w:color="auto" w:fill="auto"/>
            <w:vAlign w:val="center"/>
            <w:hideMark/>
          </w:tcPr>
          <w:p w14:paraId="103999EC" w14:textId="7990AC00"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0CD2A9F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08CEF0D4" w14:textId="71DB037D"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w:t>
            </w:r>
            <w:r w:rsidRPr="0087466F">
              <w:rPr>
                <w:rFonts w:ascii="Arial" w:eastAsia="Times New Roman" w:hAnsi="Arial" w:cs="Arial"/>
                <w:color w:val="000000"/>
                <w:sz w:val="20"/>
                <w:szCs w:val="20"/>
                <w:lang w:eastAsia="pt-BR" w:bidi="ar-SA"/>
              </w:rPr>
              <w:br/>
              <w:t xml:space="preserve">galão com 3600ml </w:t>
            </w:r>
            <w:r w:rsidR="00C72DA4" w:rsidRPr="00087871">
              <w:rPr>
                <w:rFonts w:ascii="Arial" w:hAnsi="Arial" w:cs="Arial"/>
                <w:color w:val="000000"/>
                <w:sz w:val="20"/>
                <w:szCs w:val="20"/>
              </w:rPr>
              <w:t>(Educação)</w:t>
            </w:r>
          </w:p>
        </w:tc>
      </w:tr>
      <w:tr w:rsidR="0087466F" w:rsidRPr="0087466F" w14:paraId="52923FFD" w14:textId="77777777" w:rsidTr="003F327B">
        <w:trPr>
          <w:trHeight w:val="49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8E54CB" w14:textId="05F14C8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356</w:t>
            </w:r>
          </w:p>
        </w:tc>
        <w:tc>
          <w:tcPr>
            <w:tcW w:w="1701" w:type="dxa"/>
            <w:tcBorders>
              <w:top w:val="nil"/>
              <w:left w:val="nil"/>
              <w:bottom w:val="single" w:sz="4" w:space="0" w:color="auto"/>
              <w:right w:val="single" w:sz="4" w:space="0" w:color="auto"/>
            </w:tcBorders>
            <w:shd w:val="clear" w:color="auto" w:fill="auto"/>
            <w:vAlign w:val="center"/>
            <w:hideMark/>
          </w:tcPr>
          <w:p w14:paraId="1657CB3D" w14:textId="3E236234"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411C8E5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7F8CAB3D" w14:textId="3F8408B1"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12m²/demão, galão com 3600ml</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71BA8A0C" w14:textId="77777777" w:rsidTr="003F327B">
        <w:trPr>
          <w:trHeight w:val="65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ADBE6D" w14:textId="3036310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357</w:t>
            </w:r>
          </w:p>
        </w:tc>
        <w:tc>
          <w:tcPr>
            <w:tcW w:w="1701" w:type="dxa"/>
            <w:tcBorders>
              <w:top w:val="nil"/>
              <w:left w:val="nil"/>
              <w:bottom w:val="single" w:sz="4" w:space="0" w:color="auto"/>
              <w:right w:val="single" w:sz="4" w:space="0" w:color="auto"/>
            </w:tcBorders>
            <w:shd w:val="clear" w:color="auto" w:fill="auto"/>
            <w:vAlign w:val="center"/>
            <w:hideMark/>
          </w:tcPr>
          <w:p w14:paraId="576F3C8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1984" w:type="dxa"/>
            <w:tcBorders>
              <w:top w:val="nil"/>
              <w:left w:val="nil"/>
              <w:bottom w:val="single" w:sz="4" w:space="0" w:color="auto"/>
              <w:right w:val="single" w:sz="4" w:space="0" w:color="auto"/>
            </w:tcBorders>
            <w:shd w:val="clear" w:color="auto" w:fill="auto"/>
            <w:vAlign w:val="center"/>
            <w:hideMark/>
          </w:tcPr>
          <w:p w14:paraId="6172EF1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114A7D6D" w14:textId="67480DC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60m²/demão, lata com 18 Litros.</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7513C70F"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C4EEB31" w14:textId="15E738F3"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358</w:t>
            </w:r>
          </w:p>
        </w:tc>
        <w:tc>
          <w:tcPr>
            <w:tcW w:w="1701" w:type="dxa"/>
            <w:tcBorders>
              <w:top w:val="nil"/>
              <w:left w:val="nil"/>
              <w:bottom w:val="single" w:sz="4" w:space="0" w:color="auto"/>
              <w:right w:val="single" w:sz="4" w:space="0" w:color="auto"/>
            </w:tcBorders>
            <w:shd w:val="clear" w:color="auto" w:fill="auto"/>
            <w:vAlign w:val="center"/>
            <w:hideMark/>
          </w:tcPr>
          <w:p w14:paraId="1AA181F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Galão 5 </w:t>
            </w:r>
            <w:proofErr w:type="spellStart"/>
            <w:r w:rsidRPr="0087466F">
              <w:rPr>
                <w:rFonts w:ascii="Arial" w:eastAsia="Times New Roman" w:hAnsi="Arial" w:cs="Arial"/>
                <w:color w:val="000000"/>
                <w:sz w:val="20"/>
                <w:szCs w:val="20"/>
                <w:lang w:eastAsia="pt-BR" w:bidi="ar-SA"/>
              </w:rPr>
              <w:t>lt</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41034E9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000000" w:fill="FFFFFF"/>
            <w:vAlign w:val="center"/>
            <w:hideMark/>
          </w:tcPr>
          <w:p w14:paraId="36EB1F12" w14:textId="735A55CC"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Removedor de tinta textura e verniz galão com 5 litros</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r>
      <w:tr w:rsidR="0087466F" w:rsidRPr="0087466F" w14:paraId="00E17B66" w14:textId="77777777" w:rsidTr="003F327B">
        <w:trPr>
          <w:trHeight w:val="18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2C87C45" w14:textId="45A6E50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359</w:t>
            </w:r>
          </w:p>
        </w:tc>
        <w:tc>
          <w:tcPr>
            <w:tcW w:w="1701" w:type="dxa"/>
            <w:tcBorders>
              <w:top w:val="nil"/>
              <w:left w:val="nil"/>
              <w:bottom w:val="single" w:sz="4" w:space="0" w:color="auto"/>
              <w:right w:val="single" w:sz="4" w:space="0" w:color="auto"/>
            </w:tcBorders>
            <w:shd w:val="clear" w:color="auto" w:fill="auto"/>
            <w:vAlign w:val="center"/>
            <w:hideMark/>
          </w:tcPr>
          <w:p w14:paraId="3054133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47329D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7119ABD2" w14:textId="6B9A7568"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05 cm c/ cabo </w:t>
            </w:r>
            <w:r w:rsidR="00C72DA4" w:rsidRPr="00087871">
              <w:rPr>
                <w:rFonts w:ascii="Arial" w:hAnsi="Arial" w:cs="Arial"/>
                <w:color w:val="000000"/>
                <w:sz w:val="20"/>
                <w:szCs w:val="20"/>
              </w:rPr>
              <w:t>(Educação)</w:t>
            </w:r>
          </w:p>
        </w:tc>
      </w:tr>
      <w:tr w:rsidR="0087466F" w:rsidRPr="0087466F" w14:paraId="29630403" w14:textId="77777777" w:rsidTr="003F327B">
        <w:trPr>
          <w:trHeight w:val="23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479EF1" w14:textId="6CD8E425"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360</w:t>
            </w:r>
          </w:p>
        </w:tc>
        <w:tc>
          <w:tcPr>
            <w:tcW w:w="1701" w:type="dxa"/>
            <w:tcBorders>
              <w:top w:val="nil"/>
              <w:left w:val="nil"/>
              <w:bottom w:val="single" w:sz="4" w:space="0" w:color="auto"/>
              <w:right w:val="single" w:sz="4" w:space="0" w:color="auto"/>
            </w:tcBorders>
            <w:shd w:val="clear" w:color="auto" w:fill="auto"/>
            <w:vAlign w:val="center"/>
            <w:hideMark/>
          </w:tcPr>
          <w:p w14:paraId="07A967C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0900307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6750FF67" w14:textId="1F971231"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09cm c/ cabo </w:t>
            </w:r>
            <w:r w:rsidR="00C72DA4" w:rsidRPr="00087871">
              <w:rPr>
                <w:rFonts w:ascii="Arial" w:hAnsi="Arial" w:cs="Arial"/>
                <w:color w:val="000000"/>
                <w:sz w:val="20"/>
                <w:szCs w:val="20"/>
              </w:rPr>
              <w:t>(Educação)</w:t>
            </w:r>
          </w:p>
        </w:tc>
      </w:tr>
      <w:tr w:rsidR="0087466F" w:rsidRPr="0087466F" w14:paraId="50F0DF51" w14:textId="77777777" w:rsidTr="003F327B">
        <w:trPr>
          <w:trHeight w:val="13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9DA8A7" w14:textId="491FF46A"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361</w:t>
            </w:r>
          </w:p>
        </w:tc>
        <w:tc>
          <w:tcPr>
            <w:tcW w:w="1701" w:type="dxa"/>
            <w:tcBorders>
              <w:top w:val="nil"/>
              <w:left w:val="nil"/>
              <w:bottom w:val="single" w:sz="4" w:space="0" w:color="auto"/>
              <w:right w:val="single" w:sz="4" w:space="0" w:color="auto"/>
            </w:tcBorders>
            <w:shd w:val="clear" w:color="auto" w:fill="auto"/>
            <w:vAlign w:val="center"/>
            <w:hideMark/>
          </w:tcPr>
          <w:p w14:paraId="795BE60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594B92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45906EA1" w14:textId="01A19B9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23 cm c/ cabo </w:t>
            </w:r>
            <w:r w:rsidR="00C72DA4" w:rsidRPr="00087871">
              <w:rPr>
                <w:rFonts w:ascii="Arial" w:hAnsi="Arial" w:cs="Arial"/>
                <w:color w:val="000000"/>
                <w:sz w:val="20"/>
                <w:szCs w:val="20"/>
              </w:rPr>
              <w:t>(Educação)</w:t>
            </w:r>
          </w:p>
        </w:tc>
      </w:tr>
      <w:tr w:rsidR="0087466F" w:rsidRPr="0087466F" w14:paraId="3755AEE1"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3B4158B" w14:textId="1E6FEB7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362</w:t>
            </w:r>
          </w:p>
        </w:tc>
        <w:tc>
          <w:tcPr>
            <w:tcW w:w="1701" w:type="dxa"/>
            <w:tcBorders>
              <w:top w:val="nil"/>
              <w:left w:val="nil"/>
              <w:bottom w:val="single" w:sz="4" w:space="0" w:color="auto"/>
              <w:right w:val="single" w:sz="4" w:space="0" w:color="auto"/>
            </w:tcBorders>
            <w:shd w:val="clear" w:color="auto" w:fill="auto"/>
            <w:vAlign w:val="center"/>
            <w:hideMark/>
          </w:tcPr>
          <w:p w14:paraId="6EAB5DA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3F346F3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599B5696" w14:textId="0D83FA8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Espuma de 23 cm sem cabo</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168F40D6" w14:textId="77777777" w:rsidTr="003F327B">
        <w:trPr>
          <w:trHeight w:val="8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D22C746" w14:textId="04E83C9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363</w:t>
            </w:r>
          </w:p>
        </w:tc>
        <w:tc>
          <w:tcPr>
            <w:tcW w:w="1701" w:type="dxa"/>
            <w:tcBorders>
              <w:top w:val="nil"/>
              <w:left w:val="nil"/>
              <w:bottom w:val="single" w:sz="4" w:space="0" w:color="auto"/>
              <w:right w:val="single" w:sz="4" w:space="0" w:color="auto"/>
            </w:tcBorders>
            <w:shd w:val="clear" w:color="auto" w:fill="auto"/>
            <w:vAlign w:val="center"/>
            <w:hideMark/>
          </w:tcPr>
          <w:p w14:paraId="6A43CAF4"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45CDDCA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0597406D" w14:textId="5AFBEB6F"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15 cm c/ cabo. </w:t>
            </w:r>
            <w:r w:rsidR="00C72DA4" w:rsidRPr="00087871">
              <w:rPr>
                <w:rFonts w:ascii="Arial" w:hAnsi="Arial" w:cs="Arial"/>
                <w:color w:val="000000"/>
                <w:sz w:val="20"/>
                <w:szCs w:val="20"/>
              </w:rPr>
              <w:t>(Educação)</w:t>
            </w:r>
          </w:p>
        </w:tc>
      </w:tr>
      <w:tr w:rsidR="0087466F" w:rsidRPr="0087466F" w14:paraId="5BA5CFF6" w14:textId="77777777" w:rsidTr="003F327B">
        <w:trPr>
          <w:trHeight w:val="12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0B6FDCE" w14:textId="651F271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364</w:t>
            </w:r>
          </w:p>
        </w:tc>
        <w:tc>
          <w:tcPr>
            <w:tcW w:w="1701" w:type="dxa"/>
            <w:tcBorders>
              <w:top w:val="nil"/>
              <w:left w:val="nil"/>
              <w:bottom w:val="single" w:sz="4" w:space="0" w:color="auto"/>
              <w:right w:val="single" w:sz="4" w:space="0" w:color="auto"/>
            </w:tcBorders>
            <w:shd w:val="clear" w:color="auto" w:fill="auto"/>
            <w:vAlign w:val="center"/>
            <w:hideMark/>
          </w:tcPr>
          <w:p w14:paraId="573373D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BEF0AA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4C79119F" w14:textId="1B2EA5C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05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00C72DA4" w:rsidRPr="00087871">
              <w:rPr>
                <w:rFonts w:ascii="Arial" w:hAnsi="Arial" w:cs="Arial"/>
                <w:color w:val="000000"/>
                <w:sz w:val="20"/>
                <w:szCs w:val="20"/>
              </w:rPr>
              <w:t>(Educação)</w:t>
            </w:r>
          </w:p>
        </w:tc>
      </w:tr>
      <w:tr w:rsidR="0087466F" w:rsidRPr="0087466F" w14:paraId="0BD5C929" w14:textId="77777777" w:rsidTr="003F327B">
        <w:trPr>
          <w:trHeight w:val="16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327E9FC" w14:textId="502CCDBE"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365</w:t>
            </w:r>
          </w:p>
        </w:tc>
        <w:tc>
          <w:tcPr>
            <w:tcW w:w="1701" w:type="dxa"/>
            <w:tcBorders>
              <w:top w:val="nil"/>
              <w:left w:val="nil"/>
              <w:bottom w:val="single" w:sz="4" w:space="0" w:color="auto"/>
              <w:right w:val="single" w:sz="4" w:space="0" w:color="auto"/>
            </w:tcBorders>
            <w:shd w:val="clear" w:color="auto" w:fill="auto"/>
            <w:vAlign w:val="center"/>
            <w:hideMark/>
          </w:tcPr>
          <w:p w14:paraId="2D48255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43CC53D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10B85D08" w14:textId="25B53B56"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Tam.09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1F01328D"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92E7CA" w14:textId="1D85FED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366</w:t>
            </w:r>
          </w:p>
        </w:tc>
        <w:tc>
          <w:tcPr>
            <w:tcW w:w="1701" w:type="dxa"/>
            <w:tcBorders>
              <w:top w:val="nil"/>
              <w:left w:val="nil"/>
              <w:bottom w:val="single" w:sz="4" w:space="0" w:color="auto"/>
              <w:right w:val="single" w:sz="4" w:space="0" w:color="auto"/>
            </w:tcBorders>
            <w:shd w:val="clear" w:color="auto" w:fill="auto"/>
            <w:vAlign w:val="center"/>
            <w:hideMark/>
          </w:tcPr>
          <w:p w14:paraId="55D2E53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16AFFE45"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78BA52A3" w14:textId="2DC8A78D"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Tam.15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773388E1" w14:textId="77777777" w:rsidTr="003F327B">
        <w:trPr>
          <w:trHeight w:val="11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CFE1A" w14:textId="7411B2F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3ACEBBD"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BDC5F4B"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70408B79" w14:textId="05D08E8A"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23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00C72DA4" w:rsidRPr="00087871">
              <w:rPr>
                <w:rFonts w:ascii="Arial" w:hAnsi="Arial" w:cs="Arial"/>
                <w:color w:val="000000"/>
                <w:sz w:val="20"/>
                <w:szCs w:val="20"/>
              </w:rPr>
              <w:t>(Educação)</w:t>
            </w:r>
          </w:p>
        </w:tc>
      </w:tr>
      <w:tr w:rsidR="0087466F" w:rsidRPr="0087466F" w14:paraId="7DE0BDD8"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F171D8C" w14:textId="5CDE1D4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368</w:t>
            </w:r>
          </w:p>
        </w:tc>
        <w:tc>
          <w:tcPr>
            <w:tcW w:w="1701" w:type="dxa"/>
            <w:tcBorders>
              <w:top w:val="nil"/>
              <w:left w:val="nil"/>
              <w:bottom w:val="single" w:sz="4" w:space="0" w:color="auto"/>
              <w:right w:val="single" w:sz="4" w:space="0" w:color="auto"/>
            </w:tcBorders>
            <w:shd w:val="clear" w:color="auto" w:fill="auto"/>
            <w:vAlign w:val="center"/>
            <w:hideMark/>
          </w:tcPr>
          <w:p w14:paraId="04D5367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0296317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56F486B5" w14:textId="64D2DDC4"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Lã de Carneiro, medida 23cm,</w:t>
            </w:r>
            <w:r w:rsidRPr="0087466F">
              <w:rPr>
                <w:rFonts w:ascii="Arial" w:eastAsia="Times New Roman" w:hAnsi="Arial" w:cs="Arial"/>
                <w:color w:val="000000"/>
                <w:sz w:val="20"/>
                <w:szCs w:val="20"/>
                <w:lang w:eastAsia="pt-BR" w:bidi="ar-SA"/>
              </w:rPr>
              <w:br/>
              <w:t xml:space="preserve">sem Cabo </w:t>
            </w:r>
            <w:proofErr w:type="spellStart"/>
            <w:proofErr w:type="gram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proofErr w:type="gramEnd"/>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5ADF025D" w14:textId="77777777" w:rsidTr="003F327B">
        <w:trPr>
          <w:trHeight w:val="12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E0147C" w14:textId="4D45E0BC"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369</w:t>
            </w:r>
          </w:p>
        </w:tc>
        <w:tc>
          <w:tcPr>
            <w:tcW w:w="1701" w:type="dxa"/>
            <w:tcBorders>
              <w:top w:val="nil"/>
              <w:left w:val="nil"/>
              <w:bottom w:val="single" w:sz="4" w:space="0" w:color="auto"/>
              <w:right w:val="single" w:sz="4" w:space="0" w:color="auto"/>
            </w:tcBorders>
            <w:shd w:val="clear" w:color="auto" w:fill="auto"/>
            <w:vAlign w:val="center"/>
            <w:hideMark/>
          </w:tcPr>
          <w:p w14:paraId="7C7EAD3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2C709F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48D62890" w14:textId="5B0FDC10"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para madeira galão de 3.600ml </w:t>
            </w:r>
            <w:r w:rsidR="00C72DA4" w:rsidRPr="00087871">
              <w:rPr>
                <w:rFonts w:ascii="Arial" w:hAnsi="Arial" w:cs="Arial"/>
                <w:color w:val="000000"/>
                <w:sz w:val="20"/>
                <w:szCs w:val="20"/>
              </w:rPr>
              <w:t>(Educação)</w:t>
            </w:r>
          </w:p>
        </w:tc>
      </w:tr>
      <w:tr w:rsidR="0087466F" w:rsidRPr="0087466F" w14:paraId="092BF4BC" w14:textId="77777777" w:rsidTr="003F327B">
        <w:trPr>
          <w:trHeight w:val="9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A92C3" w14:textId="4D36E336"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B8D08A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C92936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3E2E16C2" w14:textId="0A7A25BC"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Selador para Parede, Acrílico, cor</w:t>
            </w:r>
            <w:r w:rsidRPr="0087466F">
              <w:rPr>
                <w:rFonts w:ascii="Arial" w:eastAsia="Times New Roman" w:hAnsi="Arial" w:cs="Arial"/>
                <w:color w:val="000000"/>
                <w:sz w:val="20"/>
                <w:szCs w:val="20"/>
                <w:lang w:eastAsia="pt-BR" w:bidi="ar-SA"/>
              </w:rPr>
              <w:br/>
              <w:t>Branco, aplicação rolo/trincha,</w:t>
            </w:r>
            <w:r w:rsidRPr="0087466F">
              <w:rPr>
                <w:rFonts w:ascii="Arial" w:eastAsia="Times New Roman" w:hAnsi="Arial" w:cs="Arial"/>
                <w:color w:val="000000"/>
                <w:sz w:val="20"/>
                <w:szCs w:val="20"/>
                <w:lang w:eastAsia="pt-BR" w:bidi="ar-SA"/>
              </w:rPr>
              <w:br/>
              <w:t>rendimento 75 a 100m² por demão, lata</w:t>
            </w:r>
            <w:r w:rsidRPr="0087466F">
              <w:rPr>
                <w:rFonts w:ascii="Arial" w:eastAsia="Times New Roman" w:hAnsi="Arial" w:cs="Arial"/>
                <w:color w:val="000000"/>
                <w:sz w:val="20"/>
                <w:szCs w:val="20"/>
                <w:lang w:eastAsia="pt-BR" w:bidi="ar-SA"/>
              </w:rPr>
              <w:br/>
              <w:t>com 18 litros.</w:t>
            </w:r>
            <w:r w:rsidR="007F1793">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3EABB1FD"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58851E" w14:textId="29ABB22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371</w:t>
            </w:r>
          </w:p>
        </w:tc>
        <w:tc>
          <w:tcPr>
            <w:tcW w:w="1701" w:type="dxa"/>
            <w:tcBorders>
              <w:top w:val="nil"/>
              <w:left w:val="nil"/>
              <w:bottom w:val="single" w:sz="4" w:space="0" w:color="auto"/>
              <w:right w:val="single" w:sz="4" w:space="0" w:color="auto"/>
            </w:tcBorders>
            <w:shd w:val="clear" w:color="auto" w:fill="auto"/>
            <w:vAlign w:val="center"/>
            <w:hideMark/>
          </w:tcPr>
          <w:p w14:paraId="3CF7D24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0A4AA35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200</w:t>
            </w:r>
          </w:p>
        </w:tc>
        <w:tc>
          <w:tcPr>
            <w:tcW w:w="5245" w:type="dxa"/>
            <w:tcBorders>
              <w:top w:val="nil"/>
              <w:left w:val="nil"/>
              <w:bottom w:val="single" w:sz="4" w:space="0" w:color="auto"/>
              <w:right w:val="single" w:sz="4" w:space="0" w:color="auto"/>
            </w:tcBorders>
            <w:shd w:val="clear" w:color="000000" w:fill="FFFFFF"/>
            <w:vAlign w:val="center"/>
            <w:hideMark/>
          </w:tcPr>
          <w:p w14:paraId="6C6A221D" w14:textId="46C2CDD8"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PVA 18 litros cor branca </w:t>
            </w:r>
            <w:r w:rsidR="00C72DA4" w:rsidRPr="00087871">
              <w:rPr>
                <w:rFonts w:ascii="Arial" w:hAnsi="Arial" w:cs="Arial"/>
                <w:color w:val="000000"/>
                <w:sz w:val="20"/>
                <w:szCs w:val="20"/>
              </w:rPr>
              <w:t>(Educação)</w:t>
            </w:r>
          </w:p>
        </w:tc>
      </w:tr>
      <w:tr w:rsidR="0087466F" w:rsidRPr="0087466F" w14:paraId="25AB7449" w14:textId="77777777" w:rsidTr="003F327B">
        <w:trPr>
          <w:trHeight w:val="29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BD80FB3" w14:textId="68D6930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372</w:t>
            </w:r>
          </w:p>
        </w:tc>
        <w:tc>
          <w:tcPr>
            <w:tcW w:w="1701" w:type="dxa"/>
            <w:tcBorders>
              <w:top w:val="nil"/>
              <w:left w:val="nil"/>
              <w:bottom w:val="single" w:sz="4" w:space="0" w:color="auto"/>
              <w:right w:val="single" w:sz="4" w:space="0" w:color="auto"/>
            </w:tcBorders>
            <w:shd w:val="clear" w:color="auto" w:fill="auto"/>
            <w:vAlign w:val="center"/>
            <w:hideMark/>
          </w:tcPr>
          <w:p w14:paraId="0ADF293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E3DA92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0E8F2C84" w14:textId="3A5FACE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PVA 18 litros cores variadas </w:t>
            </w:r>
            <w:r w:rsidR="00C72DA4" w:rsidRPr="00087871">
              <w:rPr>
                <w:rFonts w:ascii="Arial" w:hAnsi="Arial" w:cs="Arial"/>
                <w:color w:val="000000"/>
                <w:sz w:val="20"/>
                <w:szCs w:val="20"/>
              </w:rPr>
              <w:t>(Educação)</w:t>
            </w:r>
          </w:p>
        </w:tc>
      </w:tr>
      <w:tr w:rsidR="0087466F" w:rsidRPr="0087466F" w14:paraId="62CB53C5" w14:textId="77777777" w:rsidTr="003F327B">
        <w:trPr>
          <w:trHeight w:val="37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D98CE11" w14:textId="1CE468E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373</w:t>
            </w:r>
          </w:p>
        </w:tc>
        <w:tc>
          <w:tcPr>
            <w:tcW w:w="1701" w:type="dxa"/>
            <w:tcBorders>
              <w:top w:val="nil"/>
              <w:left w:val="nil"/>
              <w:bottom w:val="single" w:sz="4" w:space="0" w:color="auto"/>
              <w:right w:val="single" w:sz="4" w:space="0" w:color="auto"/>
            </w:tcBorders>
            <w:shd w:val="clear" w:color="auto" w:fill="auto"/>
            <w:vAlign w:val="center"/>
            <w:hideMark/>
          </w:tcPr>
          <w:p w14:paraId="2A2628D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14F9583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3CBABC01" w14:textId="2402F7AA"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Latex</w:t>
            </w:r>
            <w:proofErr w:type="spellEnd"/>
            <w:r w:rsidRPr="0087466F">
              <w:rPr>
                <w:rFonts w:ascii="Arial" w:eastAsia="Times New Roman" w:hAnsi="Arial" w:cs="Arial"/>
                <w:color w:val="000000"/>
                <w:sz w:val="20"/>
                <w:szCs w:val="20"/>
                <w:lang w:eastAsia="pt-BR" w:bidi="ar-SA"/>
              </w:rPr>
              <w:t>) Galão de 3.600 ml - diversas cores</w:t>
            </w:r>
            <w:r w:rsidRPr="0087466F">
              <w:rPr>
                <w:rFonts w:ascii="Arial" w:eastAsia="Times New Roman" w:hAnsi="Arial" w:cs="Arial"/>
                <w:color w:val="000000"/>
                <w:sz w:val="20"/>
                <w:szCs w:val="20"/>
                <w:lang w:eastAsia="pt-BR" w:bidi="ar-SA"/>
              </w:rPr>
              <w:br/>
              <w:t xml:space="preserve">- Premium </w:t>
            </w:r>
            <w:r w:rsidR="00C72DA4" w:rsidRPr="00087871">
              <w:rPr>
                <w:rFonts w:ascii="Arial" w:hAnsi="Arial" w:cs="Arial"/>
                <w:color w:val="000000"/>
                <w:sz w:val="20"/>
                <w:szCs w:val="20"/>
              </w:rPr>
              <w:t>(Educação)</w:t>
            </w:r>
          </w:p>
        </w:tc>
      </w:tr>
      <w:tr w:rsidR="0087466F" w:rsidRPr="0087466F" w14:paraId="2F3816B2" w14:textId="77777777" w:rsidTr="003F327B">
        <w:trPr>
          <w:trHeight w:val="65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D598B81" w14:textId="5AF291F6"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374</w:t>
            </w:r>
          </w:p>
        </w:tc>
        <w:tc>
          <w:tcPr>
            <w:tcW w:w="1701" w:type="dxa"/>
            <w:tcBorders>
              <w:top w:val="nil"/>
              <w:left w:val="nil"/>
              <w:bottom w:val="single" w:sz="4" w:space="0" w:color="auto"/>
              <w:right w:val="single" w:sz="4" w:space="0" w:color="auto"/>
            </w:tcBorders>
            <w:shd w:val="clear" w:color="auto" w:fill="auto"/>
            <w:vAlign w:val="center"/>
            <w:hideMark/>
          </w:tcPr>
          <w:p w14:paraId="5F498CA8" w14:textId="6E7B3570"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23A5FD1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31EB696C" w14:textId="65CF0F3F"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para demarcação de quadras cor branca padrão </w:t>
            </w:r>
            <w:proofErr w:type="gramStart"/>
            <w:r w:rsidRPr="0087466F">
              <w:rPr>
                <w:rFonts w:ascii="Arial" w:eastAsia="Times New Roman" w:hAnsi="Arial" w:cs="Arial"/>
                <w:color w:val="000000"/>
                <w:sz w:val="20"/>
                <w:szCs w:val="20"/>
                <w:lang w:eastAsia="pt-BR" w:bidi="ar-SA"/>
              </w:rPr>
              <w:t>DNIT  –</w:t>
            </w:r>
            <w:proofErr w:type="gramEnd"/>
            <w:r w:rsidRPr="0087466F">
              <w:rPr>
                <w:rFonts w:ascii="Arial" w:eastAsia="Times New Roman" w:hAnsi="Arial" w:cs="Arial"/>
                <w:color w:val="000000"/>
                <w:sz w:val="20"/>
                <w:szCs w:val="20"/>
                <w:lang w:eastAsia="pt-BR" w:bidi="ar-SA"/>
              </w:rPr>
              <w:t xml:space="preserve"> Galão de 18 L</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3D7D05DC" w14:textId="77777777" w:rsidTr="003F327B">
        <w:trPr>
          <w:trHeight w:val="68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5CB88ED" w14:textId="2EE16200"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375</w:t>
            </w:r>
          </w:p>
        </w:tc>
        <w:tc>
          <w:tcPr>
            <w:tcW w:w="1701" w:type="dxa"/>
            <w:tcBorders>
              <w:top w:val="nil"/>
              <w:left w:val="nil"/>
              <w:bottom w:val="single" w:sz="4" w:space="0" w:color="auto"/>
              <w:right w:val="single" w:sz="4" w:space="0" w:color="auto"/>
            </w:tcBorders>
            <w:shd w:val="clear" w:color="auto" w:fill="auto"/>
            <w:vAlign w:val="center"/>
            <w:hideMark/>
          </w:tcPr>
          <w:p w14:paraId="3C50B2E8" w14:textId="07BDEDA5"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7EEC3AB4"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47951615" w14:textId="433913D5"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para demarcação de quadras a base de </w:t>
            </w:r>
            <w:proofErr w:type="spellStart"/>
            <w:r w:rsidRPr="0087466F">
              <w:rPr>
                <w:rFonts w:ascii="Arial" w:eastAsia="Times New Roman" w:hAnsi="Arial" w:cs="Arial"/>
                <w:color w:val="000000"/>
                <w:sz w:val="20"/>
                <w:szCs w:val="20"/>
                <w:lang w:eastAsia="pt-BR" w:bidi="ar-SA"/>
              </w:rPr>
              <w:t>Metilmetacrilato</w:t>
            </w:r>
            <w:proofErr w:type="spellEnd"/>
            <w:r w:rsidR="00B3353F">
              <w:rPr>
                <w:rFonts w:ascii="Arial" w:eastAsia="Times New Roman" w:hAnsi="Arial" w:cs="Arial"/>
                <w:color w:val="000000"/>
                <w:sz w:val="20"/>
                <w:szCs w:val="20"/>
                <w:lang w:eastAsia="pt-BR" w:bidi="ar-SA"/>
              </w:rPr>
              <w:t xml:space="preserve"> </w:t>
            </w:r>
            <w:r w:rsidRPr="0087466F">
              <w:rPr>
                <w:rFonts w:ascii="Arial" w:eastAsia="Times New Roman" w:hAnsi="Arial" w:cs="Arial"/>
                <w:color w:val="000000"/>
                <w:sz w:val="20"/>
                <w:szCs w:val="20"/>
                <w:lang w:eastAsia="pt-BR" w:bidi="ar-SA"/>
              </w:rPr>
              <w:t>– Galão de 18 L</w:t>
            </w:r>
            <w:r w:rsidR="00C72DA4">
              <w:rPr>
                <w:rFonts w:ascii="Arial" w:eastAsia="Times New Roman" w:hAnsi="Arial" w:cs="Arial"/>
                <w:color w:val="000000"/>
                <w:sz w:val="20"/>
                <w:szCs w:val="20"/>
                <w:lang w:eastAsia="pt-BR" w:bidi="ar-SA"/>
              </w:rPr>
              <w:t xml:space="preserve"> </w:t>
            </w:r>
            <w:r w:rsidR="00C72DA4" w:rsidRPr="00087871">
              <w:rPr>
                <w:rFonts w:ascii="Arial" w:hAnsi="Arial" w:cs="Arial"/>
                <w:color w:val="000000"/>
                <w:sz w:val="20"/>
                <w:szCs w:val="20"/>
              </w:rPr>
              <w:t>(Educação)</w:t>
            </w:r>
          </w:p>
        </w:tc>
      </w:tr>
      <w:tr w:rsidR="0087466F" w:rsidRPr="0087466F" w14:paraId="02AB31D8" w14:textId="77777777" w:rsidTr="003F327B">
        <w:trPr>
          <w:trHeight w:val="83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6A7C9" w14:textId="24F1B69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76F7BD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AEF05A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2EB8CD5D" w14:textId="26301208"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3.600 ml </w:t>
            </w:r>
            <w:r w:rsidR="00B3353F">
              <w:rPr>
                <w:rFonts w:ascii="Arial" w:eastAsia="Times New Roman" w:hAnsi="Arial" w:cs="Arial"/>
                <w:color w:val="000000"/>
                <w:sz w:val="20"/>
                <w:szCs w:val="20"/>
                <w:lang w:eastAsia="pt-BR" w:bidi="ar-SA"/>
              </w:rPr>
              <w:t>cores</w:t>
            </w:r>
            <w:r w:rsidRPr="0087466F">
              <w:rPr>
                <w:rFonts w:ascii="Arial" w:eastAsia="Times New Roman" w:hAnsi="Arial" w:cs="Arial"/>
                <w:color w:val="000000"/>
                <w:sz w:val="20"/>
                <w:szCs w:val="20"/>
                <w:lang w:eastAsia="pt-BR" w:bidi="ar-SA"/>
              </w:rPr>
              <w:br/>
              <w:t xml:space="preserve">variadas – </w:t>
            </w:r>
            <w:r w:rsidR="00AF5160" w:rsidRPr="00087871">
              <w:rPr>
                <w:rFonts w:ascii="Arial" w:hAnsi="Arial" w:cs="Arial"/>
                <w:color w:val="000000"/>
                <w:sz w:val="20"/>
                <w:szCs w:val="20"/>
              </w:rPr>
              <w:t>(Educação)</w:t>
            </w:r>
          </w:p>
        </w:tc>
      </w:tr>
      <w:tr w:rsidR="0087466F" w:rsidRPr="0087466F" w14:paraId="688C9485" w14:textId="77777777" w:rsidTr="003F327B">
        <w:trPr>
          <w:trHeight w:val="13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A3E2C3" w14:textId="06B1C1C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63F54F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6AC724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10AA18F8" w14:textId="438DE61B"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para piso 18 litros, cores variadas –</w:t>
            </w:r>
            <w:r w:rsidR="00AF5160">
              <w:rPr>
                <w:rFonts w:ascii="Arial" w:eastAsia="Times New Roman" w:hAnsi="Arial" w:cs="Arial"/>
                <w:color w:val="000000"/>
                <w:sz w:val="20"/>
                <w:szCs w:val="20"/>
                <w:lang w:eastAsia="pt-BR" w:bidi="ar-SA"/>
              </w:rPr>
              <w:t xml:space="preserve"> </w:t>
            </w:r>
            <w:r w:rsidR="00AF5160" w:rsidRPr="00087871">
              <w:rPr>
                <w:rFonts w:ascii="Arial" w:hAnsi="Arial" w:cs="Arial"/>
                <w:color w:val="000000"/>
                <w:sz w:val="20"/>
                <w:szCs w:val="20"/>
              </w:rPr>
              <w:t>(Educação)</w:t>
            </w:r>
          </w:p>
        </w:tc>
      </w:tr>
      <w:tr w:rsidR="0087466F" w:rsidRPr="0087466F" w14:paraId="1944665F" w14:textId="77777777" w:rsidTr="003F327B">
        <w:trPr>
          <w:trHeight w:val="514"/>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2A9585" w14:textId="697D6D8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378</w:t>
            </w:r>
          </w:p>
        </w:tc>
        <w:tc>
          <w:tcPr>
            <w:tcW w:w="1701" w:type="dxa"/>
            <w:tcBorders>
              <w:top w:val="nil"/>
              <w:left w:val="nil"/>
              <w:bottom w:val="single" w:sz="4" w:space="0" w:color="auto"/>
              <w:right w:val="single" w:sz="4" w:space="0" w:color="auto"/>
            </w:tcBorders>
            <w:shd w:val="clear" w:color="auto" w:fill="auto"/>
            <w:vAlign w:val="center"/>
            <w:hideMark/>
          </w:tcPr>
          <w:p w14:paraId="20B6FC0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26EFD4B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59BF4199" w14:textId="35C17F30"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com propriedades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elastômeras</w:t>
            </w:r>
            <w:proofErr w:type="spellEnd"/>
            <w:r w:rsidRPr="0087466F">
              <w:rPr>
                <w:rFonts w:ascii="Arial" w:eastAsia="Times New Roman" w:hAnsi="Arial" w:cs="Arial"/>
                <w:color w:val="000000"/>
                <w:sz w:val="20"/>
                <w:szCs w:val="20"/>
                <w:lang w:eastAsia="pt-BR" w:bidi="ar-SA"/>
              </w:rPr>
              <w:t xml:space="preserve"> para piso externo na Cor</w:t>
            </w:r>
            <w:r w:rsidRPr="0087466F">
              <w:rPr>
                <w:rFonts w:ascii="Arial" w:eastAsia="Times New Roman" w:hAnsi="Arial" w:cs="Arial"/>
                <w:color w:val="000000"/>
                <w:sz w:val="20"/>
                <w:szCs w:val="20"/>
                <w:lang w:eastAsia="pt-BR" w:bidi="ar-SA"/>
              </w:rPr>
              <w:br/>
              <w:t xml:space="preserve">verde Galão de 18 litros. </w:t>
            </w:r>
            <w:r w:rsidR="00AF5160" w:rsidRPr="00087871">
              <w:rPr>
                <w:rFonts w:ascii="Arial" w:hAnsi="Arial" w:cs="Arial"/>
                <w:color w:val="000000"/>
                <w:sz w:val="20"/>
                <w:szCs w:val="20"/>
              </w:rPr>
              <w:t>(Educação)</w:t>
            </w:r>
          </w:p>
        </w:tc>
      </w:tr>
      <w:tr w:rsidR="0087466F" w:rsidRPr="0087466F" w14:paraId="717D7298" w14:textId="77777777" w:rsidTr="003F327B">
        <w:trPr>
          <w:trHeight w:val="26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018118B" w14:textId="583F401B"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379</w:t>
            </w:r>
          </w:p>
        </w:tc>
        <w:tc>
          <w:tcPr>
            <w:tcW w:w="1701" w:type="dxa"/>
            <w:tcBorders>
              <w:top w:val="nil"/>
              <w:left w:val="nil"/>
              <w:bottom w:val="single" w:sz="4" w:space="0" w:color="auto"/>
              <w:right w:val="single" w:sz="4" w:space="0" w:color="auto"/>
            </w:tcBorders>
            <w:shd w:val="clear" w:color="auto" w:fill="auto"/>
            <w:vAlign w:val="center"/>
            <w:hideMark/>
          </w:tcPr>
          <w:p w14:paraId="6665E2D3"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DBBB70E"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15</w:t>
            </w:r>
          </w:p>
        </w:tc>
        <w:tc>
          <w:tcPr>
            <w:tcW w:w="5245" w:type="dxa"/>
            <w:tcBorders>
              <w:top w:val="nil"/>
              <w:left w:val="nil"/>
              <w:bottom w:val="single" w:sz="4" w:space="0" w:color="auto"/>
              <w:right w:val="single" w:sz="4" w:space="0" w:color="auto"/>
            </w:tcBorders>
            <w:shd w:val="clear" w:color="000000" w:fill="FFFFFF"/>
            <w:vAlign w:val="center"/>
            <w:hideMark/>
          </w:tcPr>
          <w:p w14:paraId="556A7E55" w14:textId="5B39250F"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diversas cores, </w:t>
            </w:r>
            <w:r w:rsidRPr="0087466F">
              <w:rPr>
                <w:rFonts w:ascii="Arial" w:eastAsia="Times New Roman" w:hAnsi="Arial" w:cs="Arial"/>
                <w:color w:val="000000"/>
                <w:sz w:val="20"/>
                <w:szCs w:val="20"/>
                <w:lang w:eastAsia="pt-BR" w:bidi="ar-SA"/>
              </w:rPr>
              <w:br/>
              <w:t xml:space="preserve">– Galão de 3.600 </w:t>
            </w:r>
            <w:proofErr w:type="gramStart"/>
            <w:r w:rsidRPr="0087466F">
              <w:rPr>
                <w:rFonts w:ascii="Arial" w:eastAsia="Times New Roman" w:hAnsi="Arial" w:cs="Arial"/>
                <w:color w:val="000000"/>
                <w:sz w:val="20"/>
                <w:szCs w:val="20"/>
                <w:lang w:eastAsia="pt-BR" w:bidi="ar-SA"/>
              </w:rPr>
              <w:t>ml .</w:t>
            </w:r>
            <w:proofErr w:type="gramEnd"/>
            <w:r w:rsidRPr="0087466F">
              <w:rPr>
                <w:rFonts w:ascii="Arial" w:eastAsia="Times New Roman" w:hAnsi="Arial" w:cs="Arial"/>
                <w:color w:val="000000"/>
                <w:sz w:val="20"/>
                <w:szCs w:val="20"/>
                <w:lang w:eastAsia="pt-BR" w:bidi="ar-SA"/>
              </w:rPr>
              <w:t xml:space="preserve"> </w:t>
            </w:r>
            <w:r w:rsidR="00AF5160" w:rsidRPr="00087871">
              <w:rPr>
                <w:rFonts w:ascii="Arial" w:hAnsi="Arial" w:cs="Arial"/>
                <w:color w:val="000000"/>
                <w:sz w:val="20"/>
                <w:szCs w:val="20"/>
              </w:rPr>
              <w:t>(Educação)</w:t>
            </w:r>
          </w:p>
        </w:tc>
      </w:tr>
      <w:tr w:rsidR="0087466F" w:rsidRPr="0087466F" w14:paraId="45154653" w14:textId="77777777" w:rsidTr="003F327B">
        <w:trPr>
          <w:trHeight w:val="1148"/>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A22AC0" w14:textId="7559C0C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380</w:t>
            </w:r>
          </w:p>
        </w:tc>
        <w:tc>
          <w:tcPr>
            <w:tcW w:w="1701" w:type="dxa"/>
            <w:tcBorders>
              <w:top w:val="nil"/>
              <w:left w:val="nil"/>
              <w:bottom w:val="single" w:sz="4" w:space="0" w:color="auto"/>
              <w:right w:val="single" w:sz="4" w:space="0" w:color="auto"/>
            </w:tcBorders>
            <w:shd w:val="clear" w:color="auto" w:fill="auto"/>
            <w:vAlign w:val="center"/>
            <w:hideMark/>
          </w:tcPr>
          <w:p w14:paraId="0C4EF99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4CC9063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1000</w:t>
            </w:r>
          </w:p>
        </w:tc>
        <w:tc>
          <w:tcPr>
            <w:tcW w:w="5245" w:type="dxa"/>
            <w:tcBorders>
              <w:top w:val="nil"/>
              <w:left w:val="nil"/>
              <w:bottom w:val="single" w:sz="4" w:space="0" w:color="auto"/>
              <w:right w:val="single" w:sz="4" w:space="0" w:color="auto"/>
            </w:tcBorders>
            <w:shd w:val="clear" w:color="000000" w:fill="FFFFFF"/>
            <w:vAlign w:val="center"/>
            <w:hideMark/>
          </w:tcPr>
          <w:p w14:paraId="57006450" w14:textId="3A4F9B5F"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Marrom, galão com 3,6 Litros. Aplicação</w:t>
            </w:r>
            <w:r w:rsidRPr="0087466F">
              <w:rPr>
                <w:rFonts w:ascii="Arial" w:eastAsia="Times New Roman" w:hAnsi="Arial" w:cs="Arial"/>
                <w:color w:val="000000"/>
                <w:sz w:val="20"/>
                <w:szCs w:val="20"/>
                <w:lang w:eastAsia="pt-BR" w:bidi="ar-SA"/>
              </w:rPr>
              <w:br/>
              <w:t>rolo/trincha. Rendimento de 60 a 75m²</w:t>
            </w:r>
            <w:r w:rsidRPr="0087466F">
              <w:rPr>
                <w:rFonts w:ascii="Arial" w:eastAsia="Times New Roman" w:hAnsi="Arial" w:cs="Arial"/>
                <w:color w:val="000000"/>
                <w:sz w:val="20"/>
                <w:szCs w:val="20"/>
                <w:lang w:eastAsia="pt-BR" w:bidi="ar-SA"/>
              </w:rPr>
              <w:br/>
              <w:t>por demão. Diluição 20% a 30%</w:t>
            </w:r>
            <w:r w:rsidR="00AF5160">
              <w:rPr>
                <w:rFonts w:ascii="Arial" w:eastAsia="Times New Roman" w:hAnsi="Arial" w:cs="Arial"/>
                <w:color w:val="000000"/>
                <w:sz w:val="20"/>
                <w:szCs w:val="20"/>
                <w:lang w:eastAsia="pt-BR" w:bidi="ar-SA"/>
              </w:rPr>
              <w:t xml:space="preserve"> </w:t>
            </w:r>
            <w:r w:rsidR="00AF5160" w:rsidRPr="00087871">
              <w:rPr>
                <w:rFonts w:ascii="Arial" w:hAnsi="Arial" w:cs="Arial"/>
                <w:color w:val="000000"/>
                <w:sz w:val="20"/>
                <w:szCs w:val="20"/>
              </w:rPr>
              <w:t>(Educação)</w:t>
            </w:r>
          </w:p>
        </w:tc>
      </w:tr>
      <w:tr w:rsidR="0087466F" w:rsidRPr="0087466F" w14:paraId="2FABF89E" w14:textId="77777777" w:rsidTr="003F327B">
        <w:trPr>
          <w:trHeight w:val="41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7C241" w14:textId="65C093E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242B3A"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09B3454"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7D332F56" w14:textId="4CA36927"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Preto, galão com 3,6 Litros. Aplicação</w:t>
            </w:r>
            <w:r w:rsidRPr="0087466F">
              <w:rPr>
                <w:rFonts w:ascii="Arial" w:eastAsia="Times New Roman" w:hAnsi="Arial" w:cs="Arial"/>
                <w:color w:val="000000"/>
                <w:sz w:val="20"/>
                <w:szCs w:val="20"/>
                <w:lang w:eastAsia="pt-BR" w:bidi="ar-SA"/>
              </w:rPr>
              <w:br/>
              <w:t>rolo/trincha. Rendimento de 60 a</w:t>
            </w:r>
            <w:r w:rsidR="00B3353F">
              <w:rPr>
                <w:rFonts w:ascii="Arial" w:eastAsia="Times New Roman" w:hAnsi="Arial" w:cs="Arial"/>
                <w:color w:val="000000"/>
                <w:sz w:val="20"/>
                <w:szCs w:val="20"/>
                <w:lang w:eastAsia="pt-BR" w:bidi="ar-SA"/>
              </w:rPr>
              <w:t xml:space="preserve"> </w:t>
            </w:r>
            <w:r w:rsidRPr="0087466F">
              <w:rPr>
                <w:rFonts w:ascii="Arial" w:eastAsia="Times New Roman" w:hAnsi="Arial" w:cs="Arial"/>
                <w:color w:val="000000"/>
                <w:sz w:val="20"/>
                <w:szCs w:val="20"/>
                <w:lang w:eastAsia="pt-BR" w:bidi="ar-SA"/>
              </w:rPr>
              <w:t>75m²</w:t>
            </w:r>
            <w:r w:rsidRPr="0087466F">
              <w:rPr>
                <w:rFonts w:ascii="Arial" w:eastAsia="Times New Roman" w:hAnsi="Arial" w:cs="Arial"/>
                <w:color w:val="000000"/>
                <w:sz w:val="20"/>
                <w:szCs w:val="20"/>
                <w:lang w:eastAsia="pt-BR" w:bidi="ar-SA"/>
              </w:rPr>
              <w:br/>
              <w:t>por demão.</w:t>
            </w:r>
            <w:r w:rsidR="00B3353F">
              <w:rPr>
                <w:rFonts w:ascii="Arial" w:eastAsia="Times New Roman" w:hAnsi="Arial" w:cs="Arial"/>
                <w:color w:val="000000"/>
                <w:sz w:val="20"/>
                <w:szCs w:val="20"/>
                <w:lang w:eastAsia="pt-BR" w:bidi="ar-SA"/>
              </w:rPr>
              <w:t xml:space="preserve"> (Educação)</w:t>
            </w:r>
          </w:p>
        </w:tc>
      </w:tr>
      <w:tr w:rsidR="0087466F" w:rsidRPr="0087466F" w14:paraId="4C293CC3" w14:textId="77777777" w:rsidTr="003F327B">
        <w:trPr>
          <w:trHeight w:val="186"/>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36DA155" w14:textId="2A0C7FF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382</w:t>
            </w:r>
          </w:p>
        </w:tc>
        <w:tc>
          <w:tcPr>
            <w:tcW w:w="1701" w:type="dxa"/>
            <w:tcBorders>
              <w:top w:val="nil"/>
              <w:left w:val="nil"/>
              <w:bottom w:val="single" w:sz="4" w:space="0" w:color="auto"/>
              <w:right w:val="single" w:sz="4" w:space="0" w:color="auto"/>
            </w:tcBorders>
            <w:shd w:val="clear" w:color="auto" w:fill="auto"/>
            <w:vAlign w:val="center"/>
            <w:hideMark/>
          </w:tcPr>
          <w:p w14:paraId="4FD33536"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74AD31DB"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335E8536" w14:textId="40A0888B"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Látex PVA, para exterior, cores</w:t>
            </w:r>
            <w:r w:rsidRPr="0087466F">
              <w:rPr>
                <w:rFonts w:ascii="Arial" w:eastAsia="Times New Roman" w:hAnsi="Arial" w:cs="Arial"/>
                <w:color w:val="000000"/>
                <w:sz w:val="20"/>
                <w:szCs w:val="20"/>
                <w:lang w:eastAsia="pt-BR" w:bidi="ar-SA"/>
              </w:rPr>
              <w:br/>
              <w:t xml:space="preserve">diversas, lata com 18 Litros. </w:t>
            </w:r>
            <w:r w:rsidR="000B73D0" w:rsidRPr="00087871">
              <w:rPr>
                <w:rFonts w:ascii="Arial" w:hAnsi="Arial" w:cs="Arial"/>
                <w:color w:val="000000"/>
                <w:sz w:val="20"/>
                <w:szCs w:val="20"/>
              </w:rPr>
              <w:t>(Educação)</w:t>
            </w:r>
          </w:p>
        </w:tc>
      </w:tr>
      <w:tr w:rsidR="0087466F" w:rsidRPr="0087466F" w14:paraId="0E868A6F" w14:textId="77777777" w:rsidTr="003F327B">
        <w:trPr>
          <w:trHeight w:val="42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0CDE01" w14:textId="24527A26"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383</w:t>
            </w:r>
          </w:p>
        </w:tc>
        <w:tc>
          <w:tcPr>
            <w:tcW w:w="1701" w:type="dxa"/>
            <w:tcBorders>
              <w:top w:val="nil"/>
              <w:left w:val="nil"/>
              <w:bottom w:val="single" w:sz="4" w:space="0" w:color="auto"/>
              <w:right w:val="single" w:sz="4" w:space="0" w:color="auto"/>
            </w:tcBorders>
            <w:shd w:val="clear" w:color="auto" w:fill="auto"/>
            <w:vAlign w:val="center"/>
            <w:hideMark/>
          </w:tcPr>
          <w:p w14:paraId="39ADAC0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56AE207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000000" w:fill="FFFFFF"/>
            <w:vAlign w:val="center"/>
            <w:hideMark/>
          </w:tcPr>
          <w:p w14:paraId="7120B32C" w14:textId="69A32252"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Base Água, para demarcação - </w:t>
            </w:r>
            <w:r w:rsidRPr="0087466F">
              <w:rPr>
                <w:rFonts w:ascii="Arial" w:eastAsia="Times New Roman" w:hAnsi="Arial" w:cs="Arial"/>
                <w:color w:val="000000"/>
                <w:sz w:val="20"/>
                <w:szCs w:val="20"/>
                <w:lang w:eastAsia="pt-BR" w:bidi="ar-SA"/>
              </w:rPr>
              <w:br/>
              <w:t xml:space="preserve"> cor Branco Neve, lata com 18</w:t>
            </w:r>
            <w:r w:rsidRPr="0087466F">
              <w:rPr>
                <w:rFonts w:ascii="Arial" w:eastAsia="Times New Roman" w:hAnsi="Arial" w:cs="Arial"/>
                <w:color w:val="000000"/>
                <w:sz w:val="20"/>
                <w:szCs w:val="20"/>
                <w:lang w:eastAsia="pt-BR" w:bidi="ar-SA"/>
              </w:rPr>
              <w:br/>
              <w:t>Litros</w:t>
            </w:r>
            <w:r w:rsidR="000B73D0">
              <w:rPr>
                <w:rFonts w:ascii="Arial" w:eastAsia="Times New Roman" w:hAnsi="Arial" w:cs="Arial"/>
                <w:color w:val="000000"/>
                <w:sz w:val="20"/>
                <w:szCs w:val="20"/>
                <w:lang w:eastAsia="pt-BR" w:bidi="ar-SA"/>
              </w:rPr>
              <w:t xml:space="preserve"> </w:t>
            </w:r>
            <w:r w:rsidR="000B73D0" w:rsidRPr="00087871">
              <w:rPr>
                <w:rFonts w:ascii="Arial" w:hAnsi="Arial" w:cs="Arial"/>
                <w:color w:val="000000"/>
                <w:sz w:val="20"/>
                <w:szCs w:val="20"/>
              </w:rPr>
              <w:t>(Educação)</w:t>
            </w:r>
          </w:p>
        </w:tc>
      </w:tr>
      <w:tr w:rsidR="0087466F" w:rsidRPr="0087466F" w14:paraId="461FDE19"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A798A15" w14:textId="313BB49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384</w:t>
            </w:r>
          </w:p>
        </w:tc>
        <w:tc>
          <w:tcPr>
            <w:tcW w:w="1701" w:type="dxa"/>
            <w:tcBorders>
              <w:top w:val="nil"/>
              <w:left w:val="nil"/>
              <w:bottom w:val="single" w:sz="4" w:space="0" w:color="auto"/>
              <w:right w:val="single" w:sz="4" w:space="0" w:color="auto"/>
            </w:tcBorders>
            <w:shd w:val="clear" w:color="auto" w:fill="auto"/>
            <w:vAlign w:val="center"/>
            <w:hideMark/>
          </w:tcPr>
          <w:p w14:paraId="03B32598" w14:textId="1C529268"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1984" w:type="dxa"/>
            <w:tcBorders>
              <w:top w:val="nil"/>
              <w:left w:val="nil"/>
              <w:bottom w:val="single" w:sz="4" w:space="0" w:color="auto"/>
              <w:right w:val="single" w:sz="4" w:space="0" w:color="auto"/>
            </w:tcBorders>
            <w:shd w:val="clear" w:color="auto" w:fill="auto"/>
            <w:vAlign w:val="center"/>
            <w:hideMark/>
          </w:tcPr>
          <w:p w14:paraId="0AB5E32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50</w:t>
            </w:r>
          </w:p>
        </w:tc>
        <w:tc>
          <w:tcPr>
            <w:tcW w:w="5245" w:type="dxa"/>
            <w:tcBorders>
              <w:top w:val="nil"/>
              <w:left w:val="nil"/>
              <w:bottom w:val="single" w:sz="4" w:space="0" w:color="auto"/>
              <w:right w:val="single" w:sz="4" w:space="0" w:color="auto"/>
            </w:tcBorders>
            <w:shd w:val="clear" w:color="000000" w:fill="FFFFFF"/>
            <w:vAlign w:val="center"/>
            <w:hideMark/>
          </w:tcPr>
          <w:p w14:paraId="7ED82C13" w14:textId="25B2D8AA"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Thinner comum, 0,900ml </w:t>
            </w:r>
            <w:r w:rsidR="000B73D0" w:rsidRPr="00087871">
              <w:rPr>
                <w:rFonts w:ascii="Arial" w:hAnsi="Arial" w:cs="Arial"/>
                <w:color w:val="000000"/>
                <w:sz w:val="20"/>
                <w:szCs w:val="20"/>
              </w:rPr>
              <w:t>(Educação)</w:t>
            </w:r>
          </w:p>
        </w:tc>
      </w:tr>
      <w:tr w:rsidR="0087466F" w:rsidRPr="0087466F" w14:paraId="533E4724" w14:textId="77777777" w:rsidTr="003F327B">
        <w:trPr>
          <w:trHeight w:val="43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F982F09" w14:textId="630BBC2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385</w:t>
            </w:r>
          </w:p>
        </w:tc>
        <w:tc>
          <w:tcPr>
            <w:tcW w:w="1701" w:type="dxa"/>
            <w:tcBorders>
              <w:top w:val="nil"/>
              <w:left w:val="nil"/>
              <w:bottom w:val="single" w:sz="4" w:space="0" w:color="auto"/>
              <w:right w:val="single" w:sz="4" w:space="0" w:color="auto"/>
            </w:tcBorders>
            <w:shd w:val="clear" w:color="auto" w:fill="auto"/>
            <w:vAlign w:val="center"/>
            <w:hideMark/>
          </w:tcPr>
          <w:p w14:paraId="1C5150D3"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76967F5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auto"/>
              <w:right w:val="single" w:sz="4" w:space="0" w:color="auto"/>
            </w:tcBorders>
            <w:shd w:val="clear" w:color="000000" w:fill="FFFFFF"/>
            <w:vAlign w:val="center"/>
            <w:hideMark/>
          </w:tcPr>
          <w:p w14:paraId="06A06B3A" w14:textId="6F742A39"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Thinner Acabamento 2002, composição:</w:t>
            </w:r>
            <w:r w:rsidRPr="0087466F">
              <w:rPr>
                <w:rFonts w:ascii="Arial" w:eastAsia="Times New Roman" w:hAnsi="Arial" w:cs="Arial"/>
                <w:color w:val="000000"/>
                <w:sz w:val="20"/>
                <w:szCs w:val="20"/>
                <w:lang w:eastAsia="pt-BR" w:bidi="ar-SA"/>
              </w:rPr>
              <w:br/>
              <w:t>Hidrocarbonetos aromáticos, álcool,</w:t>
            </w:r>
            <w:r w:rsidRPr="0087466F">
              <w:rPr>
                <w:rFonts w:ascii="Arial" w:eastAsia="Times New Roman" w:hAnsi="Arial" w:cs="Arial"/>
                <w:color w:val="000000"/>
                <w:sz w:val="20"/>
                <w:szCs w:val="20"/>
                <w:lang w:eastAsia="pt-BR" w:bidi="ar-SA"/>
              </w:rPr>
              <w:br/>
              <w:t>ésteres glicóis e cetonas, galão com 5</w:t>
            </w:r>
            <w:r w:rsidRPr="0087466F">
              <w:rPr>
                <w:rFonts w:ascii="Arial" w:eastAsia="Times New Roman" w:hAnsi="Arial" w:cs="Arial"/>
                <w:color w:val="000000"/>
                <w:sz w:val="20"/>
                <w:szCs w:val="20"/>
                <w:lang w:eastAsia="pt-BR" w:bidi="ar-SA"/>
              </w:rPr>
              <w:br/>
              <w:t>litros.</w:t>
            </w:r>
            <w:r w:rsidR="000B73D0">
              <w:rPr>
                <w:rFonts w:ascii="Arial" w:eastAsia="Times New Roman" w:hAnsi="Arial" w:cs="Arial"/>
                <w:color w:val="000000"/>
                <w:sz w:val="20"/>
                <w:szCs w:val="20"/>
                <w:lang w:eastAsia="pt-BR" w:bidi="ar-SA"/>
              </w:rPr>
              <w:t xml:space="preserve"> </w:t>
            </w:r>
            <w:r w:rsidR="000B73D0" w:rsidRPr="00087871">
              <w:rPr>
                <w:rFonts w:ascii="Arial" w:hAnsi="Arial" w:cs="Arial"/>
                <w:color w:val="000000"/>
                <w:sz w:val="20"/>
                <w:szCs w:val="20"/>
              </w:rPr>
              <w:t>(Educação)</w:t>
            </w:r>
          </w:p>
        </w:tc>
      </w:tr>
      <w:tr w:rsidR="0087466F" w:rsidRPr="0087466F" w14:paraId="2FEFD933" w14:textId="77777777" w:rsidTr="003F327B">
        <w:trPr>
          <w:trHeight w:val="82"/>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73C1D54" w14:textId="6BA0EE5E"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386</w:t>
            </w:r>
          </w:p>
        </w:tc>
        <w:tc>
          <w:tcPr>
            <w:tcW w:w="1701" w:type="dxa"/>
            <w:tcBorders>
              <w:top w:val="nil"/>
              <w:left w:val="nil"/>
              <w:bottom w:val="single" w:sz="4" w:space="0" w:color="auto"/>
              <w:right w:val="single" w:sz="4" w:space="0" w:color="auto"/>
            </w:tcBorders>
            <w:shd w:val="clear" w:color="auto" w:fill="auto"/>
            <w:vAlign w:val="center"/>
            <w:hideMark/>
          </w:tcPr>
          <w:p w14:paraId="783DCC8B"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auto"/>
              <w:right w:val="single" w:sz="4" w:space="0" w:color="auto"/>
            </w:tcBorders>
            <w:shd w:val="clear" w:color="auto" w:fill="auto"/>
            <w:vAlign w:val="center"/>
            <w:hideMark/>
          </w:tcPr>
          <w:p w14:paraId="75DCF710"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auto"/>
            </w:tcBorders>
            <w:shd w:val="clear" w:color="000000" w:fill="FFFFFF"/>
            <w:vAlign w:val="center"/>
            <w:hideMark/>
          </w:tcPr>
          <w:p w14:paraId="38FF29B5" w14:textId="32689E39"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Verniz com brilho galão de 3.600 ml </w:t>
            </w:r>
          </w:p>
        </w:tc>
      </w:tr>
      <w:tr w:rsidR="0087466F" w:rsidRPr="0087466F" w14:paraId="6C71D675" w14:textId="77777777" w:rsidTr="003F327B">
        <w:trPr>
          <w:trHeight w:val="3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C4834" w14:textId="53879B8D"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1AC21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594C5F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5</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477B9E39" w14:textId="7797B365"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Verniz para Madeira - cor Mogno, galão</w:t>
            </w:r>
            <w:r w:rsidRPr="0087466F">
              <w:rPr>
                <w:rFonts w:ascii="Arial" w:eastAsia="Times New Roman" w:hAnsi="Arial" w:cs="Arial"/>
                <w:color w:val="000000"/>
                <w:sz w:val="20"/>
                <w:szCs w:val="20"/>
                <w:lang w:eastAsia="pt-BR" w:bidi="ar-SA"/>
              </w:rPr>
              <w:br/>
              <w:t xml:space="preserve">com 3,6 litros. </w:t>
            </w:r>
            <w:r w:rsidR="000B73D0" w:rsidRPr="00087871">
              <w:rPr>
                <w:rFonts w:ascii="Arial" w:hAnsi="Arial" w:cs="Arial"/>
                <w:color w:val="000000"/>
                <w:sz w:val="20"/>
                <w:szCs w:val="20"/>
              </w:rPr>
              <w:t>(Educação)</w:t>
            </w:r>
          </w:p>
        </w:tc>
      </w:tr>
      <w:tr w:rsidR="0087466F" w:rsidRPr="0087466F" w14:paraId="056B26F2"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63D39F7" w14:textId="1584E93B"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388</w:t>
            </w:r>
          </w:p>
        </w:tc>
        <w:tc>
          <w:tcPr>
            <w:tcW w:w="1701" w:type="dxa"/>
            <w:tcBorders>
              <w:top w:val="nil"/>
              <w:left w:val="nil"/>
              <w:bottom w:val="single" w:sz="4" w:space="0" w:color="auto"/>
              <w:right w:val="single" w:sz="4" w:space="0" w:color="auto"/>
            </w:tcBorders>
            <w:shd w:val="clear" w:color="auto" w:fill="auto"/>
            <w:vAlign w:val="center"/>
            <w:hideMark/>
          </w:tcPr>
          <w:p w14:paraId="55E5B57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870407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w:t>
            </w:r>
          </w:p>
        </w:tc>
        <w:tc>
          <w:tcPr>
            <w:tcW w:w="5245" w:type="dxa"/>
            <w:tcBorders>
              <w:top w:val="nil"/>
              <w:left w:val="nil"/>
              <w:bottom w:val="single" w:sz="4" w:space="0" w:color="auto"/>
              <w:right w:val="single" w:sz="4" w:space="0" w:color="auto"/>
            </w:tcBorders>
            <w:shd w:val="clear" w:color="000000" w:fill="FFFFFF"/>
            <w:vAlign w:val="center"/>
            <w:hideMark/>
          </w:tcPr>
          <w:p w14:paraId="35652C8E" w14:textId="4CA65B59"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Zarcão na cor Cinza de 3.600ml </w:t>
            </w:r>
            <w:r w:rsidR="000B73D0" w:rsidRPr="00087871">
              <w:rPr>
                <w:rFonts w:ascii="Arial" w:hAnsi="Arial" w:cs="Arial"/>
                <w:color w:val="000000"/>
                <w:sz w:val="20"/>
                <w:szCs w:val="20"/>
              </w:rPr>
              <w:t>(Educação)</w:t>
            </w:r>
          </w:p>
        </w:tc>
      </w:tr>
      <w:tr w:rsidR="0087466F" w:rsidRPr="0087466F" w14:paraId="22F64FE8"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AC1BFD8" w14:textId="61854EA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389</w:t>
            </w:r>
          </w:p>
        </w:tc>
        <w:tc>
          <w:tcPr>
            <w:tcW w:w="1701" w:type="dxa"/>
            <w:tcBorders>
              <w:top w:val="nil"/>
              <w:left w:val="nil"/>
              <w:bottom w:val="single" w:sz="4" w:space="0" w:color="000000"/>
              <w:right w:val="single" w:sz="4" w:space="0" w:color="000000"/>
            </w:tcBorders>
            <w:shd w:val="clear" w:color="auto" w:fill="auto"/>
            <w:noWrap/>
            <w:vAlign w:val="center"/>
            <w:hideMark/>
          </w:tcPr>
          <w:p w14:paraId="75E9A89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1984" w:type="dxa"/>
            <w:tcBorders>
              <w:top w:val="nil"/>
              <w:left w:val="nil"/>
              <w:bottom w:val="single" w:sz="4" w:space="0" w:color="000000"/>
              <w:right w:val="single" w:sz="4" w:space="0" w:color="000000"/>
            </w:tcBorders>
            <w:shd w:val="clear" w:color="auto" w:fill="auto"/>
            <w:noWrap/>
            <w:vAlign w:val="center"/>
            <w:hideMark/>
          </w:tcPr>
          <w:p w14:paraId="1FF4C07C"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300</w:t>
            </w:r>
          </w:p>
        </w:tc>
        <w:tc>
          <w:tcPr>
            <w:tcW w:w="5245" w:type="dxa"/>
            <w:tcBorders>
              <w:top w:val="nil"/>
              <w:left w:val="nil"/>
              <w:bottom w:val="single" w:sz="4" w:space="0" w:color="000000"/>
              <w:right w:val="single" w:sz="4" w:space="0" w:color="000000"/>
            </w:tcBorders>
            <w:shd w:val="clear" w:color="000000" w:fill="FFFFFF"/>
            <w:vAlign w:val="center"/>
            <w:hideMark/>
          </w:tcPr>
          <w:p w14:paraId="0B8907A1" w14:textId="09C5873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acrílica Balde 18</w:t>
            </w:r>
            <w:proofErr w:type="gramStart"/>
            <w:r w:rsidRPr="0087466F">
              <w:rPr>
                <w:rFonts w:ascii="Arial" w:eastAsia="Times New Roman" w:hAnsi="Arial" w:cs="Arial"/>
                <w:color w:val="000000"/>
                <w:sz w:val="20"/>
                <w:szCs w:val="20"/>
                <w:lang w:eastAsia="pt-BR" w:bidi="ar-SA"/>
              </w:rPr>
              <w:t>L  -</w:t>
            </w:r>
            <w:proofErr w:type="gramEnd"/>
            <w:r w:rsidRPr="0087466F">
              <w:rPr>
                <w:rFonts w:ascii="Arial" w:eastAsia="Times New Roman" w:hAnsi="Arial" w:cs="Arial"/>
                <w:color w:val="000000"/>
                <w:sz w:val="20"/>
                <w:szCs w:val="20"/>
                <w:lang w:eastAsia="pt-BR" w:bidi="ar-SA"/>
              </w:rPr>
              <w:t xml:space="preserve"> LINHA PREMIUM COM ACABAMENTO SEMI BRILHO - DIVERSAS CORES - </w:t>
            </w:r>
            <w:r w:rsidR="000B73D0">
              <w:rPr>
                <w:rFonts w:ascii="Arial" w:eastAsia="Times New Roman" w:hAnsi="Arial" w:cs="Arial"/>
                <w:color w:val="000000"/>
                <w:sz w:val="20"/>
                <w:szCs w:val="20"/>
                <w:lang w:eastAsia="pt-BR" w:bidi="ar-SA"/>
              </w:rPr>
              <w:t xml:space="preserve"> </w:t>
            </w:r>
            <w:r w:rsidR="000B73D0" w:rsidRPr="00087871">
              <w:rPr>
                <w:rFonts w:ascii="Arial" w:hAnsi="Arial" w:cs="Arial"/>
                <w:color w:val="000000"/>
                <w:sz w:val="20"/>
                <w:szCs w:val="20"/>
              </w:rPr>
              <w:t>(Educação)</w:t>
            </w:r>
          </w:p>
        </w:tc>
      </w:tr>
      <w:tr w:rsidR="0087466F" w:rsidRPr="0087466F" w14:paraId="13C6BB7B" w14:textId="77777777" w:rsidTr="003F327B">
        <w:trPr>
          <w:trHeight w:val="589"/>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E643565" w14:textId="6BC86B36"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390</w:t>
            </w:r>
          </w:p>
        </w:tc>
        <w:tc>
          <w:tcPr>
            <w:tcW w:w="1701" w:type="dxa"/>
            <w:tcBorders>
              <w:top w:val="nil"/>
              <w:left w:val="nil"/>
              <w:bottom w:val="single" w:sz="4" w:space="0" w:color="000000"/>
              <w:right w:val="single" w:sz="4" w:space="0" w:color="000000"/>
            </w:tcBorders>
            <w:shd w:val="clear" w:color="auto" w:fill="auto"/>
            <w:noWrap/>
            <w:vAlign w:val="center"/>
            <w:hideMark/>
          </w:tcPr>
          <w:p w14:paraId="456153C9"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1984" w:type="dxa"/>
            <w:tcBorders>
              <w:top w:val="nil"/>
              <w:left w:val="nil"/>
              <w:bottom w:val="single" w:sz="4" w:space="0" w:color="000000"/>
              <w:right w:val="single" w:sz="4" w:space="0" w:color="000000"/>
            </w:tcBorders>
            <w:shd w:val="clear" w:color="auto" w:fill="auto"/>
            <w:noWrap/>
            <w:vAlign w:val="center"/>
            <w:hideMark/>
          </w:tcPr>
          <w:p w14:paraId="41D815AB"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000000" w:fill="FFFFFF"/>
            <w:vAlign w:val="center"/>
            <w:hideMark/>
          </w:tcPr>
          <w:p w14:paraId="19C41E2F" w14:textId="61360E55"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acrílica Balde 18L - Diversas cores LINHA PREMIUM COM ACABAMENTO FOSCO </w:t>
            </w:r>
            <w:r w:rsidR="00B3353F">
              <w:rPr>
                <w:rFonts w:ascii="Arial" w:eastAsia="Times New Roman" w:hAnsi="Arial" w:cs="Arial"/>
                <w:color w:val="000000"/>
                <w:sz w:val="20"/>
                <w:szCs w:val="20"/>
                <w:lang w:eastAsia="pt-BR" w:bidi="ar-SA"/>
              </w:rPr>
              <w:t>(</w:t>
            </w:r>
            <w:r w:rsidR="000B73D0" w:rsidRPr="00087871">
              <w:rPr>
                <w:rFonts w:ascii="Arial" w:hAnsi="Arial" w:cs="Arial"/>
                <w:color w:val="000000"/>
                <w:sz w:val="20"/>
                <w:szCs w:val="20"/>
              </w:rPr>
              <w:t>Educação)</w:t>
            </w:r>
          </w:p>
        </w:tc>
      </w:tr>
      <w:tr w:rsidR="0087466F" w:rsidRPr="0087466F" w14:paraId="3C2BD0E9" w14:textId="77777777" w:rsidTr="003F327B">
        <w:trPr>
          <w:trHeight w:val="487"/>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A131F52" w14:textId="666B11DF"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391</w:t>
            </w:r>
          </w:p>
        </w:tc>
        <w:tc>
          <w:tcPr>
            <w:tcW w:w="1701" w:type="dxa"/>
            <w:tcBorders>
              <w:top w:val="nil"/>
              <w:left w:val="nil"/>
              <w:bottom w:val="single" w:sz="4" w:space="0" w:color="000000"/>
              <w:right w:val="single" w:sz="4" w:space="0" w:color="000000"/>
            </w:tcBorders>
            <w:shd w:val="clear" w:color="auto" w:fill="auto"/>
            <w:noWrap/>
            <w:vAlign w:val="center"/>
            <w:hideMark/>
          </w:tcPr>
          <w:p w14:paraId="5AA56B1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000000"/>
              <w:right w:val="single" w:sz="4" w:space="0" w:color="000000"/>
            </w:tcBorders>
            <w:shd w:val="clear" w:color="auto" w:fill="auto"/>
            <w:noWrap/>
            <w:vAlign w:val="center"/>
            <w:hideMark/>
          </w:tcPr>
          <w:p w14:paraId="170B786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30</w:t>
            </w:r>
          </w:p>
        </w:tc>
        <w:tc>
          <w:tcPr>
            <w:tcW w:w="5245" w:type="dxa"/>
            <w:tcBorders>
              <w:top w:val="nil"/>
              <w:left w:val="nil"/>
              <w:bottom w:val="single" w:sz="4" w:space="0" w:color="000000"/>
              <w:right w:val="single" w:sz="4" w:space="0" w:color="000000"/>
            </w:tcBorders>
            <w:shd w:val="clear" w:color="000000" w:fill="FFFFFF"/>
            <w:vAlign w:val="center"/>
            <w:hideMark/>
          </w:tcPr>
          <w:p w14:paraId="2E16CFBA" w14:textId="71F3F2D3"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epóxi azul piscina 3,6L</w:t>
            </w:r>
            <w:r w:rsidR="000B73D0">
              <w:rPr>
                <w:rFonts w:ascii="Arial" w:eastAsia="Times New Roman" w:hAnsi="Arial" w:cs="Arial"/>
                <w:color w:val="000000"/>
                <w:sz w:val="20"/>
                <w:szCs w:val="20"/>
                <w:lang w:eastAsia="pt-BR" w:bidi="ar-SA"/>
              </w:rPr>
              <w:t xml:space="preserve"> </w:t>
            </w:r>
            <w:r w:rsidR="000B73D0" w:rsidRPr="00087871">
              <w:rPr>
                <w:rFonts w:ascii="Arial" w:hAnsi="Arial" w:cs="Arial"/>
                <w:color w:val="000000"/>
                <w:sz w:val="20"/>
                <w:szCs w:val="20"/>
              </w:rPr>
              <w:t>(Educação)</w:t>
            </w:r>
          </w:p>
        </w:tc>
      </w:tr>
      <w:tr w:rsidR="0087466F" w:rsidRPr="0087466F" w14:paraId="3DF3D754" w14:textId="77777777" w:rsidTr="003F327B">
        <w:trPr>
          <w:trHeight w:val="483"/>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7FA5947" w14:textId="204365E1"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392</w:t>
            </w:r>
          </w:p>
        </w:tc>
        <w:tc>
          <w:tcPr>
            <w:tcW w:w="1701" w:type="dxa"/>
            <w:tcBorders>
              <w:top w:val="nil"/>
              <w:left w:val="nil"/>
              <w:bottom w:val="single" w:sz="4" w:space="0" w:color="000000"/>
              <w:right w:val="single" w:sz="4" w:space="0" w:color="000000"/>
            </w:tcBorders>
            <w:shd w:val="clear" w:color="auto" w:fill="auto"/>
            <w:noWrap/>
            <w:vAlign w:val="center"/>
            <w:hideMark/>
          </w:tcPr>
          <w:p w14:paraId="5A3FE271"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1984" w:type="dxa"/>
            <w:tcBorders>
              <w:top w:val="nil"/>
              <w:left w:val="nil"/>
              <w:bottom w:val="single" w:sz="4" w:space="0" w:color="000000"/>
              <w:right w:val="single" w:sz="4" w:space="0" w:color="000000"/>
            </w:tcBorders>
            <w:shd w:val="clear" w:color="auto" w:fill="auto"/>
            <w:noWrap/>
            <w:vAlign w:val="center"/>
            <w:hideMark/>
          </w:tcPr>
          <w:p w14:paraId="5FDEE76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000000" w:fill="FFFFFF"/>
            <w:vAlign w:val="center"/>
            <w:hideMark/>
          </w:tcPr>
          <w:p w14:paraId="055F8EBF" w14:textId="7D11AADA"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fundo branco fosco 18L - PARA ALVENARIA</w:t>
            </w:r>
            <w:r w:rsidR="000B73D0">
              <w:rPr>
                <w:rFonts w:ascii="Arial" w:eastAsia="Times New Roman" w:hAnsi="Arial" w:cs="Arial"/>
                <w:color w:val="000000"/>
                <w:sz w:val="20"/>
                <w:szCs w:val="20"/>
                <w:lang w:eastAsia="pt-BR" w:bidi="ar-SA"/>
              </w:rPr>
              <w:t xml:space="preserve"> </w:t>
            </w:r>
            <w:r w:rsidR="000B73D0" w:rsidRPr="00087871">
              <w:rPr>
                <w:rFonts w:ascii="Arial" w:hAnsi="Arial" w:cs="Arial"/>
                <w:color w:val="000000"/>
                <w:sz w:val="20"/>
                <w:szCs w:val="20"/>
              </w:rPr>
              <w:t>(Educação)</w:t>
            </w:r>
          </w:p>
        </w:tc>
      </w:tr>
      <w:tr w:rsidR="0087466F" w:rsidRPr="0087466F" w14:paraId="0CE9AD80"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E989638" w14:textId="31A17997"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393</w:t>
            </w:r>
          </w:p>
        </w:tc>
        <w:tc>
          <w:tcPr>
            <w:tcW w:w="1701" w:type="dxa"/>
            <w:tcBorders>
              <w:top w:val="nil"/>
              <w:left w:val="nil"/>
              <w:bottom w:val="single" w:sz="4" w:space="0" w:color="auto"/>
              <w:right w:val="single" w:sz="4" w:space="0" w:color="000000"/>
            </w:tcBorders>
            <w:shd w:val="clear" w:color="auto" w:fill="auto"/>
            <w:vAlign w:val="center"/>
            <w:hideMark/>
          </w:tcPr>
          <w:p w14:paraId="4EC7C0FA" w14:textId="26C773DA" w:rsidR="0087466F" w:rsidRPr="0087466F" w:rsidRDefault="0087466F" w:rsidP="00FE2184">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Galões  com</w:t>
            </w:r>
            <w:proofErr w:type="gramEnd"/>
            <w:r w:rsidRPr="0087466F">
              <w:rPr>
                <w:rFonts w:ascii="Arial" w:eastAsia="Times New Roman" w:hAnsi="Arial" w:cs="Arial"/>
                <w:color w:val="000000"/>
                <w:sz w:val="20"/>
                <w:szCs w:val="20"/>
                <w:lang w:eastAsia="pt-BR" w:bidi="ar-SA"/>
              </w:rPr>
              <w:t xml:space="preserve"> 5 litros</w:t>
            </w:r>
          </w:p>
        </w:tc>
        <w:tc>
          <w:tcPr>
            <w:tcW w:w="1984" w:type="dxa"/>
            <w:tcBorders>
              <w:top w:val="nil"/>
              <w:left w:val="nil"/>
              <w:bottom w:val="single" w:sz="4" w:space="0" w:color="auto"/>
              <w:right w:val="single" w:sz="4" w:space="0" w:color="000000"/>
            </w:tcBorders>
            <w:shd w:val="clear" w:color="auto" w:fill="auto"/>
            <w:vAlign w:val="center"/>
            <w:hideMark/>
          </w:tcPr>
          <w:p w14:paraId="60432078"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000000" w:fill="FFFFFF"/>
            <w:vAlign w:val="center"/>
            <w:hideMark/>
          </w:tcPr>
          <w:p w14:paraId="0A4179C8" w14:textId="7A9C98CC"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Thinner  para</w:t>
            </w:r>
            <w:proofErr w:type="gramEnd"/>
            <w:r w:rsidRPr="0087466F">
              <w:rPr>
                <w:rFonts w:ascii="Arial" w:eastAsia="Times New Roman" w:hAnsi="Arial" w:cs="Arial"/>
                <w:color w:val="000000"/>
                <w:sz w:val="20"/>
                <w:szCs w:val="20"/>
                <w:lang w:eastAsia="pt-BR" w:bidi="ar-SA"/>
              </w:rPr>
              <w:t xml:space="preserve"> diluir tinta laca nitro celulose sem benzeno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r>
      <w:tr w:rsidR="0087466F" w:rsidRPr="0087466F" w14:paraId="118FECB3" w14:textId="77777777" w:rsidTr="003F327B">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1B1AE" w14:textId="3FEF0B69"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394</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6AFA6A87" w14:textId="3AB09422"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litros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14:paraId="23D5A2DF"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single" w:sz="4" w:space="0" w:color="auto"/>
              <w:left w:val="nil"/>
              <w:bottom w:val="single" w:sz="4" w:space="0" w:color="auto"/>
              <w:right w:val="single" w:sz="4" w:space="0" w:color="auto"/>
            </w:tcBorders>
            <w:shd w:val="clear" w:color="000000" w:fill="FFFFFF"/>
            <w:vAlign w:val="center"/>
            <w:hideMark/>
          </w:tcPr>
          <w:p w14:paraId="55D61928" w14:textId="649EB135"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NC fundo </w:t>
            </w:r>
            <w:proofErr w:type="gramStart"/>
            <w:r w:rsidRPr="0087466F">
              <w:rPr>
                <w:rFonts w:ascii="Arial" w:eastAsia="Times New Roman" w:hAnsi="Arial" w:cs="Arial"/>
                <w:color w:val="000000"/>
                <w:sz w:val="20"/>
                <w:szCs w:val="20"/>
                <w:lang w:eastAsia="pt-BR" w:bidi="ar-SA"/>
              </w:rPr>
              <w:t>acabamento  incolor</w:t>
            </w:r>
            <w:proofErr w:type="gramEnd"/>
            <w:r w:rsidRPr="0087466F">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87466F" w:rsidRPr="0087466F" w14:paraId="3BE8FFAB" w14:textId="77777777" w:rsidTr="003F327B">
        <w:trPr>
          <w:trHeight w:val="26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84859" w14:textId="142B1F5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395</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767C5672" w14:textId="232FB418"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w:t>
            </w:r>
          </w:p>
        </w:tc>
        <w:tc>
          <w:tcPr>
            <w:tcW w:w="1984" w:type="dxa"/>
            <w:tcBorders>
              <w:top w:val="single" w:sz="4" w:space="0" w:color="auto"/>
              <w:left w:val="nil"/>
              <w:bottom w:val="single" w:sz="4" w:space="0" w:color="000000"/>
              <w:right w:val="single" w:sz="4" w:space="0" w:color="000000"/>
            </w:tcBorders>
            <w:shd w:val="clear" w:color="auto" w:fill="auto"/>
            <w:vAlign w:val="center"/>
            <w:hideMark/>
          </w:tcPr>
          <w:p w14:paraId="1B0D44A2"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single" w:sz="4" w:space="0" w:color="auto"/>
              <w:left w:val="nil"/>
              <w:bottom w:val="single" w:sz="4" w:space="0" w:color="000000"/>
              <w:right w:val="single" w:sz="4" w:space="0" w:color="auto"/>
            </w:tcBorders>
            <w:shd w:val="clear" w:color="000000" w:fill="FFFFFF"/>
            <w:vAlign w:val="center"/>
            <w:hideMark/>
          </w:tcPr>
          <w:p w14:paraId="670EC002" w14:textId="29D46E00"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preta brilho </w:t>
            </w:r>
            <w:proofErr w:type="spellStart"/>
            <w:r w:rsidRPr="0087466F">
              <w:rPr>
                <w:rFonts w:ascii="Arial" w:eastAsia="Times New Roman" w:hAnsi="Arial" w:cs="Arial"/>
                <w:color w:val="000000"/>
                <w:sz w:val="20"/>
                <w:szCs w:val="20"/>
                <w:lang w:eastAsia="pt-BR" w:bidi="ar-SA"/>
              </w:rPr>
              <w:t>cadilac</w:t>
            </w:r>
            <w:proofErr w:type="spellEnd"/>
            <w:r w:rsidRPr="0087466F">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87466F" w:rsidRPr="0087466F" w14:paraId="22AE52C6"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4A50F05" w14:textId="0274AF78" w:rsidR="0087466F" w:rsidRPr="0087466F" w:rsidRDefault="0087466F" w:rsidP="0087466F">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396</w:t>
            </w:r>
          </w:p>
        </w:tc>
        <w:tc>
          <w:tcPr>
            <w:tcW w:w="1701" w:type="dxa"/>
            <w:tcBorders>
              <w:top w:val="nil"/>
              <w:left w:val="nil"/>
              <w:bottom w:val="single" w:sz="4" w:space="0" w:color="000000"/>
              <w:right w:val="single" w:sz="4" w:space="0" w:color="000000"/>
            </w:tcBorders>
            <w:shd w:val="clear" w:color="auto" w:fill="auto"/>
            <w:vAlign w:val="center"/>
            <w:hideMark/>
          </w:tcPr>
          <w:p w14:paraId="7B3E3317"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2800 ml</w:t>
            </w:r>
          </w:p>
        </w:tc>
        <w:tc>
          <w:tcPr>
            <w:tcW w:w="1984" w:type="dxa"/>
            <w:tcBorders>
              <w:top w:val="nil"/>
              <w:left w:val="nil"/>
              <w:bottom w:val="single" w:sz="4" w:space="0" w:color="000000"/>
              <w:right w:val="single" w:sz="4" w:space="0" w:color="000000"/>
            </w:tcBorders>
            <w:shd w:val="clear" w:color="auto" w:fill="auto"/>
            <w:vAlign w:val="center"/>
            <w:hideMark/>
          </w:tcPr>
          <w:p w14:paraId="1C3AF85D" w14:textId="77777777" w:rsidR="0087466F" w:rsidRPr="0087466F" w:rsidRDefault="0087466F" w:rsidP="0087466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auto"/>
            </w:tcBorders>
            <w:shd w:val="clear" w:color="000000" w:fill="FFFFFF"/>
            <w:vAlign w:val="center"/>
            <w:hideMark/>
          </w:tcPr>
          <w:p w14:paraId="1D56B6C5" w14:textId="4321345B" w:rsidR="0087466F" w:rsidRPr="0087466F" w:rsidRDefault="0087466F" w:rsidP="0087466F">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Adesivo de contato para fórmica</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2FD008A3" w14:textId="77777777" w:rsidTr="003F327B">
        <w:trPr>
          <w:trHeight w:val="7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F0FA8AF" w14:textId="32E69908"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lastRenderedPageBreak/>
              <w:t>397</w:t>
            </w:r>
          </w:p>
        </w:tc>
        <w:tc>
          <w:tcPr>
            <w:tcW w:w="1701" w:type="dxa"/>
            <w:tcBorders>
              <w:top w:val="nil"/>
              <w:left w:val="nil"/>
              <w:bottom w:val="single" w:sz="8" w:space="0" w:color="000000"/>
              <w:right w:val="single" w:sz="8" w:space="0" w:color="000000"/>
            </w:tcBorders>
            <w:shd w:val="clear" w:color="auto" w:fill="auto"/>
            <w:noWrap/>
            <w:vAlign w:val="center"/>
            <w:hideMark/>
          </w:tcPr>
          <w:p w14:paraId="46C7405A"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64FCA36C"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4B164132" w14:textId="65BD93F5"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10mm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3924FC6B"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5AE81727" w14:textId="68E9915D"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398</w:t>
            </w:r>
          </w:p>
        </w:tc>
        <w:tc>
          <w:tcPr>
            <w:tcW w:w="1701" w:type="dxa"/>
            <w:tcBorders>
              <w:top w:val="nil"/>
              <w:left w:val="nil"/>
              <w:bottom w:val="single" w:sz="8" w:space="0" w:color="000000"/>
              <w:right w:val="single" w:sz="8" w:space="0" w:color="000000"/>
            </w:tcBorders>
            <w:shd w:val="clear" w:color="auto" w:fill="auto"/>
            <w:noWrap/>
            <w:vAlign w:val="center"/>
            <w:hideMark/>
          </w:tcPr>
          <w:p w14:paraId="14CD0704"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1892E1B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55EB2631" w14:textId="6123AF22"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2,5mm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2CA6B2BA" w14:textId="77777777" w:rsidTr="003F327B">
        <w:trPr>
          <w:trHeight w:val="102"/>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5AF46DCF" w14:textId="0FFCD2DC"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399</w:t>
            </w:r>
          </w:p>
        </w:tc>
        <w:tc>
          <w:tcPr>
            <w:tcW w:w="1701" w:type="dxa"/>
            <w:tcBorders>
              <w:top w:val="nil"/>
              <w:left w:val="nil"/>
              <w:bottom w:val="single" w:sz="8" w:space="0" w:color="000000"/>
              <w:right w:val="single" w:sz="8" w:space="0" w:color="000000"/>
            </w:tcBorders>
            <w:shd w:val="clear" w:color="auto" w:fill="auto"/>
            <w:noWrap/>
            <w:vAlign w:val="center"/>
            <w:hideMark/>
          </w:tcPr>
          <w:p w14:paraId="6E258F57"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31F8E116"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33DFD2CC" w14:textId="499130E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3,5mm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56507DDD"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12236283" w14:textId="7499572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400</w:t>
            </w:r>
          </w:p>
        </w:tc>
        <w:tc>
          <w:tcPr>
            <w:tcW w:w="1701" w:type="dxa"/>
            <w:tcBorders>
              <w:top w:val="nil"/>
              <w:left w:val="nil"/>
              <w:bottom w:val="single" w:sz="8" w:space="0" w:color="000000"/>
              <w:right w:val="single" w:sz="8" w:space="0" w:color="000000"/>
            </w:tcBorders>
            <w:shd w:val="clear" w:color="auto" w:fill="auto"/>
            <w:noWrap/>
            <w:vAlign w:val="center"/>
            <w:hideMark/>
          </w:tcPr>
          <w:p w14:paraId="7287065E"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410C28A1"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0A7F724C" w14:textId="4ABA4C90"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3mm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0E766166" w14:textId="77777777" w:rsidTr="003F327B">
        <w:trPr>
          <w:trHeight w:val="112"/>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8F96039" w14:textId="2F25AB2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401</w:t>
            </w:r>
          </w:p>
        </w:tc>
        <w:tc>
          <w:tcPr>
            <w:tcW w:w="1701" w:type="dxa"/>
            <w:tcBorders>
              <w:top w:val="nil"/>
              <w:left w:val="nil"/>
              <w:bottom w:val="single" w:sz="8" w:space="0" w:color="000000"/>
              <w:right w:val="single" w:sz="8" w:space="0" w:color="000000"/>
            </w:tcBorders>
            <w:shd w:val="clear" w:color="auto" w:fill="auto"/>
            <w:noWrap/>
            <w:vAlign w:val="center"/>
            <w:hideMark/>
          </w:tcPr>
          <w:p w14:paraId="41ED5BD9"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49E97850"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1CB95ECB" w14:textId="7C5E9671"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4mm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65E6957C"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E833CC0" w14:textId="25C51AAB"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402</w:t>
            </w:r>
          </w:p>
        </w:tc>
        <w:tc>
          <w:tcPr>
            <w:tcW w:w="1701" w:type="dxa"/>
            <w:tcBorders>
              <w:top w:val="nil"/>
              <w:left w:val="nil"/>
              <w:bottom w:val="single" w:sz="8" w:space="0" w:color="000000"/>
              <w:right w:val="single" w:sz="8" w:space="0" w:color="000000"/>
            </w:tcBorders>
            <w:shd w:val="clear" w:color="auto" w:fill="auto"/>
            <w:noWrap/>
            <w:vAlign w:val="center"/>
            <w:hideMark/>
          </w:tcPr>
          <w:p w14:paraId="3BBE8285"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16A1EA08"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5C9BF3D8" w14:textId="4A4735C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5,5mm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462D3173" w14:textId="77777777" w:rsidTr="003F327B">
        <w:trPr>
          <w:trHeight w:val="121"/>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5A01A517" w14:textId="1B146603"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403</w:t>
            </w:r>
          </w:p>
        </w:tc>
        <w:tc>
          <w:tcPr>
            <w:tcW w:w="1701" w:type="dxa"/>
            <w:tcBorders>
              <w:top w:val="nil"/>
              <w:left w:val="nil"/>
              <w:bottom w:val="single" w:sz="8" w:space="0" w:color="000000"/>
              <w:right w:val="single" w:sz="8" w:space="0" w:color="000000"/>
            </w:tcBorders>
            <w:shd w:val="clear" w:color="auto" w:fill="auto"/>
            <w:noWrap/>
            <w:vAlign w:val="center"/>
            <w:hideMark/>
          </w:tcPr>
          <w:p w14:paraId="0C27448A"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597D2C29"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32140C6B" w14:textId="6E18FAAC"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5mm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564F4900"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4ECED4AE" w14:textId="6ED43F42"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404</w:t>
            </w:r>
          </w:p>
        </w:tc>
        <w:tc>
          <w:tcPr>
            <w:tcW w:w="1701" w:type="dxa"/>
            <w:tcBorders>
              <w:top w:val="nil"/>
              <w:left w:val="nil"/>
              <w:bottom w:val="single" w:sz="8" w:space="0" w:color="000000"/>
              <w:right w:val="single" w:sz="8" w:space="0" w:color="000000"/>
            </w:tcBorders>
            <w:shd w:val="clear" w:color="auto" w:fill="auto"/>
            <w:noWrap/>
            <w:vAlign w:val="center"/>
            <w:hideMark/>
          </w:tcPr>
          <w:p w14:paraId="6FC1F11F"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7E4C3143"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4C0AD30C" w14:textId="1D267F48"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7mm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16C33E76"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3AB07671" w14:textId="21D0DA1F"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405</w:t>
            </w:r>
          </w:p>
        </w:tc>
        <w:tc>
          <w:tcPr>
            <w:tcW w:w="1701" w:type="dxa"/>
            <w:tcBorders>
              <w:top w:val="nil"/>
              <w:left w:val="nil"/>
              <w:bottom w:val="single" w:sz="8" w:space="0" w:color="000000"/>
              <w:right w:val="single" w:sz="8" w:space="0" w:color="000000"/>
            </w:tcBorders>
            <w:shd w:val="clear" w:color="auto" w:fill="auto"/>
            <w:noWrap/>
            <w:vAlign w:val="center"/>
            <w:hideMark/>
          </w:tcPr>
          <w:p w14:paraId="1EBCA70B"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46610A3E"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13D2BDAC" w14:textId="027CB2E5"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8mm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417DE569"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5B3FF993" w14:textId="738D868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406</w:t>
            </w:r>
          </w:p>
        </w:tc>
        <w:tc>
          <w:tcPr>
            <w:tcW w:w="1701" w:type="dxa"/>
            <w:tcBorders>
              <w:top w:val="nil"/>
              <w:left w:val="nil"/>
              <w:bottom w:val="single" w:sz="8" w:space="0" w:color="000000"/>
              <w:right w:val="single" w:sz="8" w:space="0" w:color="000000"/>
            </w:tcBorders>
            <w:shd w:val="clear" w:color="auto" w:fill="auto"/>
            <w:noWrap/>
            <w:vAlign w:val="center"/>
            <w:hideMark/>
          </w:tcPr>
          <w:p w14:paraId="40566BE5"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4E7614D2"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230993F5" w14:textId="459519C6"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9mm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3B8E7CBB"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15D6CAF5" w14:textId="57659D77"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407</w:t>
            </w:r>
          </w:p>
        </w:tc>
        <w:tc>
          <w:tcPr>
            <w:tcW w:w="1701" w:type="dxa"/>
            <w:tcBorders>
              <w:top w:val="nil"/>
              <w:left w:val="nil"/>
              <w:bottom w:val="single" w:sz="8" w:space="0" w:color="000000"/>
              <w:right w:val="single" w:sz="8" w:space="0" w:color="000000"/>
            </w:tcBorders>
            <w:shd w:val="clear" w:color="auto" w:fill="auto"/>
            <w:noWrap/>
            <w:vAlign w:val="center"/>
            <w:hideMark/>
          </w:tcPr>
          <w:p w14:paraId="6C34DC5D"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42F6C0F0"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noWrap/>
            <w:vAlign w:val="center"/>
            <w:hideMark/>
          </w:tcPr>
          <w:p w14:paraId="0F54996C" w14:textId="231CCD0B"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rapido6mm</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26A20A3C"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453EA1F" w14:textId="578D7A8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408</w:t>
            </w:r>
          </w:p>
        </w:tc>
        <w:tc>
          <w:tcPr>
            <w:tcW w:w="1701" w:type="dxa"/>
            <w:tcBorders>
              <w:top w:val="nil"/>
              <w:left w:val="nil"/>
              <w:bottom w:val="single" w:sz="8" w:space="0" w:color="000000"/>
              <w:right w:val="single" w:sz="8" w:space="0" w:color="000000"/>
            </w:tcBorders>
            <w:shd w:val="clear" w:color="auto" w:fill="auto"/>
            <w:noWrap/>
            <w:vAlign w:val="center"/>
            <w:hideMark/>
          </w:tcPr>
          <w:p w14:paraId="02499F73"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5D76BFBD"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vAlign w:val="center"/>
            <w:hideMark/>
          </w:tcPr>
          <w:p w14:paraId="2FA6A203" w14:textId="5A9225D5"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10mm em aço temperado </w:t>
            </w:r>
            <w:r w:rsidR="005002DA" w:rsidRPr="00087871">
              <w:rPr>
                <w:rFonts w:ascii="Arial" w:hAnsi="Arial" w:cs="Arial"/>
                <w:color w:val="000000"/>
                <w:sz w:val="20"/>
                <w:szCs w:val="20"/>
              </w:rPr>
              <w:t>(Educação)</w:t>
            </w:r>
          </w:p>
        </w:tc>
      </w:tr>
      <w:tr w:rsidR="00B02E43" w:rsidRPr="009D4E56" w14:paraId="48D6AE2C" w14:textId="77777777" w:rsidTr="003F327B">
        <w:trPr>
          <w:trHeight w:val="33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316F5BAA" w14:textId="615238D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409</w:t>
            </w:r>
          </w:p>
        </w:tc>
        <w:tc>
          <w:tcPr>
            <w:tcW w:w="1701" w:type="dxa"/>
            <w:tcBorders>
              <w:top w:val="nil"/>
              <w:left w:val="nil"/>
              <w:bottom w:val="single" w:sz="8" w:space="0" w:color="000000"/>
              <w:right w:val="single" w:sz="8" w:space="0" w:color="000000"/>
            </w:tcBorders>
            <w:shd w:val="clear" w:color="auto" w:fill="auto"/>
            <w:noWrap/>
            <w:vAlign w:val="center"/>
            <w:hideMark/>
          </w:tcPr>
          <w:p w14:paraId="181C679F"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14BFF098"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vAlign w:val="center"/>
            <w:hideMark/>
          </w:tcPr>
          <w:p w14:paraId="227DA2AE" w14:textId="22F2E043"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10mmx10" em aço temperado </w:t>
            </w:r>
            <w:r w:rsidR="005002DA" w:rsidRPr="00087871">
              <w:rPr>
                <w:rFonts w:ascii="Arial" w:hAnsi="Arial" w:cs="Arial"/>
                <w:color w:val="000000"/>
                <w:sz w:val="20"/>
                <w:szCs w:val="20"/>
              </w:rPr>
              <w:t>(Educação)</w:t>
            </w:r>
          </w:p>
        </w:tc>
      </w:tr>
      <w:tr w:rsidR="00B02E43" w:rsidRPr="009D4E56" w14:paraId="27DD6CFE"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EE4BA54" w14:textId="15FCF054"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410</w:t>
            </w:r>
          </w:p>
        </w:tc>
        <w:tc>
          <w:tcPr>
            <w:tcW w:w="1701" w:type="dxa"/>
            <w:tcBorders>
              <w:top w:val="nil"/>
              <w:left w:val="nil"/>
              <w:bottom w:val="single" w:sz="8" w:space="0" w:color="000000"/>
              <w:right w:val="single" w:sz="8" w:space="0" w:color="000000"/>
            </w:tcBorders>
            <w:shd w:val="clear" w:color="auto" w:fill="auto"/>
            <w:noWrap/>
            <w:vAlign w:val="center"/>
            <w:hideMark/>
          </w:tcPr>
          <w:p w14:paraId="57CD1B61"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72A0439C"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vAlign w:val="center"/>
            <w:hideMark/>
          </w:tcPr>
          <w:p w14:paraId="094E9CAE" w14:textId="3DEE8546"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5mm em aço temperado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7922EEF1"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74AB256F" w14:textId="5DB0C975"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411</w:t>
            </w:r>
          </w:p>
        </w:tc>
        <w:tc>
          <w:tcPr>
            <w:tcW w:w="1701" w:type="dxa"/>
            <w:tcBorders>
              <w:top w:val="nil"/>
              <w:left w:val="nil"/>
              <w:bottom w:val="single" w:sz="8" w:space="0" w:color="000000"/>
              <w:right w:val="single" w:sz="8" w:space="0" w:color="000000"/>
            </w:tcBorders>
            <w:shd w:val="clear" w:color="auto" w:fill="auto"/>
            <w:noWrap/>
            <w:vAlign w:val="center"/>
            <w:hideMark/>
          </w:tcPr>
          <w:p w14:paraId="64C8195E"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6B8229B3"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vAlign w:val="center"/>
            <w:hideMark/>
          </w:tcPr>
          <w:p w14:paraId="7B86B036" w14:textId="5B77C1C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6mm em aço temperado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0492CD0E" w14:textId="77777777" w:rsidTr="003F327B">
        <w:trPr>
          <w:trHeight w:val="98"/>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4C357FF9" w14:textId="17AFA4DD"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412</w:t>
            </w:r>
          </w:p>
        </w:tc>
        <w:tc>
          <w:tcPr>
            <w:tcW w:w="1701" w:type="dxa"/>
            <w:tcBorders>
              <w:top w:val="nil"/>
              <w:left w:val="nil"/>
              <w:bottom w:val="single" w:sz="8" w:space="0" w:color="000000"/>
              <w:right w:val="single" w:sz="8" w:space="0" w:color="000000"/>
            </w:tcBorders>
            <w:shd w:val="clear" w:color="auto" w:fill="auto"/>
            <w:noWrap/>
            <w:vAlign w:val="center"/>
            <w:hideMark/>
          </w:tcPr>
          <w:p w14:paraId="3B7B4701"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035FB926"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8" w:space="0" w:color="000000"/>
              <w:right w:val="single" w:sz="4" w:space="0" w:color="000000"/>
            </w:tcBorders>
            <w:shd w:val="clear" w:color="auto" w:fill="auto"/>
            <w:vAlign w:val="center"/>
            <w:hideMark/>
          </w:tcPr>
          <w:p w14:paraId="0A4E9ABC" w14:textId="239FDD9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8mm em aço temperado </w:t>
            </w:r>
            <w:r w:rsidR="005002DA" w:rsidRPr="00087871">
              <w:rPr>
                <w:rFonts w:ascii="Arial" w:hAnsi="Arial" w:cs="Arial"/>
                <w:color w:val="000000"/>
                <w:sz w:val="20"/>
                <w:szCs w:val="20"/>
              </w:rPr>
              <w:t>(Educação)</w:t>
            </w:r>
          </w:p>
        </w:tc>
      </w:tr>
      <w:tr w:rsidR="00B02E43" w:rsidRPr="009D4E56" w14:paraId="74BF1A33" w14:textId="77777777" w:rsidTr="003F327B">
        <w:trPr>
          <w:trHeight w:val="33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0ED152C1" w14:textId="2DB4CFB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413</w:t>
            </w:r>
          </w:p>
        </w:tc>
        <w:tc>
          <w:tcPr>
            <w:tcW w:w="1701" w:type="dxa"/>
            <w:tcBorders>
              <w:top w:val="nil"/>
              <w:left w:val="nil"/>
              <w:bottom w:val="single" w:sz="4" w:space="0" w:color="000000"/>
              <w:right w:val="single" w:sz="8" w:space="0" w:color="000000"/>
            </w:tcBorders>
            <w:shd w:val="clear" w:color="auto" w:fill="auto"/>
            <w:noWrap/>
            <w:vAlign w:val="center"/>
            <w:hideMark/>
          </w:tcPr>
          <w:p w14:paraId="0F60603A"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7F5847B1"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78C33B19" w14:textId="4848A0D8"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8mmx10" em aço temperado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15D4873C" w14:textId="77777777" w:rsidTr="003F327B">
        <w:trPr>
          <w:trHeight w:val="6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625D1AED" w14:textId="7B556BF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414</w:t>
            </w:r>
          </w:p>
        </w:tc>
        <w:tc>
          <w:tcPr>
            <w:tcW w:w="1701" w:type="dxa"/>
            <w:vMerge w:val="restart"/>
            <w:tcBorders>
              <w:top w:val="nil"/>
              <w:left w:val="nil"/>
              <w:bottom w:val="single" w:sz="8" w:space="0" w:color="000000"/>
              <w:right w:val="single" w:sz="8" w:space="0" w:color="000000"/>
            </w:tcBorders>
            <w:shd w:val="clear" w:color="auto" w:fill="auto"/>
            <w:vAlign w:val="center"/>
            <w:hideMark/>
          </w:tcPr>
          <w:p w14:paraId="28DECE71" w14:textId="77777777" w:rsidR="00B02E43" w:rsidRPr="009D4E56" w:rsidRDefault="00B02E43"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06A27E73"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20</w:t>
            </w:r>
          </w:p>
        </w:tc>
        <w:tc>
          <w:tcPr>
            <w:tcW w:w="5245" w:type="dxa"/>
            <w:tcBorders>
              <w:top w:val="nil"/>
              <w:left w:val="single" w:sz="4" w:space="0" w:color="000000"/>
              <w:bottom w:val="nil"/>
              <w:right w:val="single" w:sz="4" w:space="0" w:color="000000"/>
            </w:tcBorders>
            <w:shd w:val="clear" w:color="auto" w:fill="auto"/>
            <w:vAlign w:val="center"/>
            <w:hideMark/>
          </w:tcPr>
          <w:p w14:paraId="22D9BA80"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r>
      <w:tr w:rsidR="00B02E43" w:rsidRPr="009D4E56" w14:paraId="14CEF647" w14:textId="77777777" w:rsidTr="003F327B">
        <w:trPr>
          <w:trHeight w:val="300"/>
        </w:trPr>
        <w:tc>
          <w:tcPr>
            <w:tcW w:w="851" w:type="dxa"/>
            <w:vMerge/>
            <w:tcBorders>
              <w:top w:val="nil"/>
              <w:left w:val="single" w:sz="4" w:space="0" w:color="000000"/>
              <w:bottom w:val="single" w:sz="8" w:space="0" w:color="000000"/>
              <w:right w:val="single" w:sz="4" w:space="0" w:color="000000"/>
            </w:tcBorders>
            <w:vAlign w:val="center"/>
            <w:hideMark/>
          </w:tcPr>
          <w:p w14:paraId="1554CE42"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1797C10"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C995398"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128C9B6"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10mm</w:t>
            </w:r>
          </w:p>
        </w:tc>
      </w:tr>
      <w:tr w:rsidR="00B02E43" w:rsidRPr="009D4E56" w14:paraId="660D274A" w14:textId="77777777" w:rsidTr="003F327B">
        <w:trPr>
          <w:trHeight w:val="148"/>
        </w:trPr>
        <w:tc>
          <w:tcPr>
            <w:tcW w:w="851" w:type="dxa"/>
            <w:vMerge/>
            <w:tcBorders>
              <w:top w:val="nil"/>
              <w:left w:val="single" w:sz="4" w:space="0" w:color="000000"/>
              <w:bottom w:val="single" w:sz="8" w:space="0" w:color="000000"/>
              <w:right w:val="single" w:sz="4" w:space="0" w:color="000000"/>
            </w:tcBorders>
            <w:vAlign w:val="center"/>
            <w:hideMark/>
          </w:tcPr>
          <w:p w14:paraId="62CACD3F"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930CBD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0096A2D"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043AFD1E" w14:textId="71828EC8"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418A99F4" w14:textId="77777777" w:rsidTr="003F327B">
        <w:trPr>
          <w:trHeight w:val="198"/>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21A91CA4" w14:textId="46B47DD0"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415</w:t>
            </w:r>
          </w:p>
        </w:tc>
        <w:tc>
          <w:tcPr>
            <w:tcW w:w="1701" w:type="dxa"/>
            <w:vMerge w:val="restart"/>
            <w:tcBorders>
              <w:top w:val="nil"/>
              <w:left w:val="nil"/>
              <w:bottom w:val="single" w:sz="8" w:space="0" w:color="000000"/>
              <w:right w:val="single" w:sz="8" w:space="0" w:color="000000"/>
            </w:tcBorders>
            <w:shd w:val="clear" w:color="auto" w:fill="auto"/>
            <w:vAlign w:val="center"/>
            <w:hideMark/>
          </w:tcPr>
          <w:p w14:paraId="6FBC904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2FF7BF52"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60</w:t>
            </w:r>
          </w:p>
        </w:tc>
        <w:tc>
          <w:tcPr>
            <w:tcW w:w="5245" w:type="dxa"/>
            <w:tcBorders>
              <w:top w:val="nil"/>
              <w:left w:val="single" w:sz="4" w:space="0" w:color="000000"/>
              <w:bottom w:val="nil"/>
              <w:right w:val="single" w:sz="4" w:space="0" w:color="000000"/>
            </w:tcBorders>
            <w:shd w:val="clear" w:color="auto" w:fill="auto"/>
            <w:vAlign w:val="center"/>
            <w:hideMark/>
          </w:tcPr>
          <w:p w14:paraId="4E738A39"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r>
      <w:tr w:rsidR="00B02E43" w:rsidRPr="009D4E56" w14:paraId="04070563" w14:textId="77777777" w:rsidTr="003F327B">
        <w:trPr>
          <w:trHeight w:val="300"/>
        </w:trPr>
        <w:tc>
          <w:tcPr>
            <w:tcW w:w="851" w:type="dxa"/>
            <w:vMerge/>
            <w:tcBorders>
              <w:top w:val="nil"/>
              <w:left w:val="single" w:sz="4" w:space="0" w:color="000000"/>
              <w:bottom w:val="single" w:sz="8" w:space="0" w:color="000000"/>
              <w:right w:val="single" w:sz="4" w:space="0" w:color="000000"/>
            </w:tcBorders>
            <w:vAlign w:val="center"/>
            <w:hideMark/>
          </w:tcPr>
          <w:p w14:paraId="7D40F908"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09EAE7A"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29860DA"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AC85F90"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5mm</w:t>
            </w:r>
          </w:p>
        </w:tc>
      </w:tr>
      <w:tr w:rsidR="00B02E43" w:rsidRPr="009D4E56" w14:paraId="5C3E6AD9" w14:textId="77777777" w:rsidTr="003F327B">
        <w:trPr>
          <w:trHeight w:val="60"/>
        </w:trPr>
        <w:tc>
          <w:tcPr>
            <w:tcW w:w="851" w:type="dxa"/>
            <w:vMerge/>
            <w:tcBorders>
              <w:top w:val="nil"/>
              <w:left w:val="single" w:sz="4" w:space="0" w:color="000000"/>
              <w:bottom w:val="single" w:sz="4" w:space="0" w:color="auto"/>
              <w:right w:val="single" w:sz="4" w:space="0" w:color="000000"/>
            </w:tcBorders>
            <w:vAlign w:val="center"/>
            <w:hideMark/>
          </w:tcPr>
          <w:p w14:paraId="1C6653ED"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4" w:space="0" w:color="auto"/>
              <w:right w:val="single" w:sz="8" w:space="0" w:color="000000"/>
            </w:tcBorders>
            <w:vAlign w:val="center"/>
            <w:hideMark/>
          </w:tcPr>
          <w:p w14:paraId="1CAE5DFA"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4" w:space="0" w:color="auto"/>
              <w:right w:val="nil"/>
            </w:tcBorders>
            <w:vAlign w:val="center"/>
            <w:hideMark/>
          </w:tcPr>
          <w:p w14:paraId="6858001B"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auto"/>
              <w:right w:val="single" w:sz="4" w:space="0" w:color="000000"/>
            </w:tcBorders>
            <w:shd w:val="clear" w:color="auto" w:fill="auto"/>
            <w:vAlign w:val="center"/>
            <w:hideMark/>
          </w:tcPr>
          <w:p w14:paraId="1309062B" w14:textId="4B5F48CB"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02B4187F" w14:textId="77777777" w:rsidTr="003F327B">
        <w:trPr>
          <w:trHeight w:val="6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5EEC1" w14:textId="484FD17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55FD8"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B35E"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5245" w:type="dxa"/>
            <w:tcBorders>
              <w:top w:val="single" w:sz="4" w:space="0" w:color="auto"/>
              <w:left w:val="single" w:sz="4" w:space="0" w:color="auto"/>
              <w:right w:val="single" w:sz="4" w:space="0" w:color="auto"/>
            </w:tcBorders>
            <w:shd w:val="clear" w:color="auto" w:fill="auto"/>
            <w:vAlign w:val="center"/>
            <w:hideMark/>
          </w:tcPr>
          <w:p w14:paraId="7F6FE513"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r>
      <w:tr w:rsidR="00B02E43" w:rsidRPr="009D4E56" w14:paraId="609325D7" w14:textId="77777777" w:rsidTr="003F327B">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21C66B9"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9DB5F5"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0B5A2DF5"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left w:val="single" w:sz="4" w:space="0" w:color="auto"/>
              <w:right w:val="single" w:sz="4" w:space="0" w:color="auto"/>
            </w:tcBorders>
            <w:shd w:val="clear" w:color="auto" w:fill="auto"/>
            <w:vAlign w:val="center"/>
            <w:hideMark/>
          </w:tcPr>
          <w:p w14:paraId="1DA1BB17"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6mm</w:t>
            </w:r>
          </w:p>
        </w:tc>
      </w:tr>
      <w:tr w:rsidR="00B02E43" w:rsidRPr="009D4E56" w14:paraId="3945FDF5" w14:textId="77777777" w:rsidTr="003F327B">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81F83B3"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0C0E4B"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58D29CA"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left w:val="single" w:sz="4" w:space="0" w:color="auto"/>
              <w:bottom w:val="single" w:sz="4" w:space="0" w:color="auto"/>
              <w:right w:val="single" w:sz="4" w:space="0" w:color="auto"/>
            </w:tcBorders>
            <w:shd w:val="clear" w:color="auto" w:fill="auto"/>
            <w:vAlign w:val="center"/>
            <w:hideMark/>
          </w:tcPr>
          <w:p w14:paraId="0388FC5C" w14:textId="25F6AF4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sidR="005002DA">
              <w:rPr>
                <w:rFonts w:ascii="Arial" w:eastAsia="Times New Roman" w:hAnsi="Arial" w:cs="Arial"/>
                <w:color w:val="000000"/>
                <w:sz w:val="20"/>
                <w:szCs w:val="20"/>
                <w:lang w:eastAsia="pt-BR" w:bidi="ar-SA"/>
              </w:rPr>
              <w:t xml:space="preserve"> </w:t>
            </w:r>
            <w:r w:rsidR="005002DA" w:rsidRPr="00087871">
              <w:rPr>
                <w:rFonts w:ascii="Arial" w:hAnsi="Arial" w:cs="Arial"/>
                <w:color w:val="000000"/>
                <w:sz w:val="20"/>
                <w:szCs w:val="20"/>
              </w:rPr>
              <w:t>(Educação)</w:t>
            </w:r>
          </w:p>
        </w:tc>
      </w:tr>
      <w:tr w:rsidR="00B02E43" w:rsidRPr="009D4E56" w14:paraId="79BCF197" w14:textId="77777777" w:rsidTr="003F327B">
        <w:trPr>
          <w:trHeight w:val="70"/>
        </w:trPr>
        <w:tc>
          <w:tcPr>
            <w:tcW w:w="851"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2C841C" w14:textId="2F09179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417</w:t>
            </w:r>
          </w:p>
        </w:tc>
        <w:tc>
          <w:tcPr>
            <w:tcW w:w="1701" w:type="dxa"/>
            <w:vMerge w:val="restart"/>
            <w:tcBorders>
              <w:top w:val="single" w:sz="4" w:space="0" w:color="auto"/>
              <w:left w:val="nil"/>
              <w:bottom w:val="single" w:sz="4" w:space="0" w:color="000000"/>
              <w:right w:val="single" w:sz="4" w:space="0" w:color="000000"/>
            </w:tcBorders>
            <w:shd w:val="clear" w:color="auto" w:fill="auto"/>
            <w:vAlign w:val="center"/>
            <w:hideMark/>
          </w:tcPr>
          <w:p w14:paraId="3FD4F36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1984" w:type="dxa"/>
            <w:vMerge w:val="restar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78B5A7D"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5245" w:type="dxa"/>
            <w:tcBorders>
              <w:top w:val="single" w:sz="4" w:space="0" w:color="auto"/>
              <w:left w:val="nil"/>
              <w:right w:val="single" w:sz="4" w:space="0" w:color="000000"/>
            </w:tcBorders>
            <w:shd w:val="clear" w:color="auto" w:fill="auto"/>
            <w:vAlign w:val="center"/>
            <w:hideMark/>
          </w:tcPr>
          <w:p w14:paraId="681B4899"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r>
      <w:tr w:rsidR="00B02E43" w:rsidRPr="009D4E56" w14:paraId="2F62D07B"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08D3027"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237D4394"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17963E77"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right w:val="single" w:sz="4" w:space="0" w:color="000000"/>
            </w:tcBorders>
            <w:shd w:val="clear" w:color="auto" w:fill="auto"/>
            <w:vAlign w:val="center"/>
            <w:hideMark/>
          </w:tcPr>
          <w:p w14:paraId="79E70975"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8mm</w:t>
            </w:r>
          </w:p>
        </w:tc>
      </w:tr>
      <w:tr w:rsidR="00B02E43" w:rsidRPr="009D4E56" w14:paraId="6442B0D6" w14:textId="77777777" w:rsidTr="003F327B">
        <w:trPr>
          <w:trHeight w:val="30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CE4C5A3"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6F7EFEF0"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76073FC9"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left w:val="nil"/>
              <w:bottom w:val="single" w:sz="4" w:space="0" w:color="000000"/>
              <w:right w:val="single" w:sz="4" w:space="0" w:color="000000"/>
            </w:tcBorders>
            <w:shd w:val="clear" w:color="auto" w:fill="auto"/>
            <w:vAlign w:val="center"/>
            <w:hideMark/>
          </w:tcPr>
          <w:p w14:paraId="0F26F2F1" w14:textId="3015CC6C"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0E311D1A"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D86DECD" w14:textId="12E2E2CD"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418</w:t>
            </w:r>
          </w:p>
        </w:tc>
        <w:tc>
          <w:tcPr>
            <w:tcW w:w="1701" w:type="dxa"/>
            <w:tcBorders>
              <w:top w:val="nil"/>
              <w:left w:val="nil"/>
              <w:bottom w:val="single" w:sz="4" w:space="0" w:color="000000"/>
              <w:right w:val="single" w:sz="4" w:space="0" w:color="000000"/>
            </w:tcBorders>
            <w:shd w:val="clear" w:color="auto" w:fill="auto"/>
            <w:noWrap/>
            <w:vAlign w:val="center"/>
            <w:hideMark/>
          </w:tcPr>
          <w:p w14:paraId="6A1E4F3D"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7D2BF3D"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5AFF4619" w14:textId="4E27388B"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10mm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587A09DF"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D363721" w14:textId="54997C8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419</w:t>
            </w:r>
          </w:p>
        </w:tc>
        <w:tc>
          <w:tcPr>
            <w:tcW w:w="1701" w:type="dxa"/>
            <w:tcBorders>
              <w:top w:val="nil"/>
              <w:left w:val="nil"/>
              <w:bottom w:val="single" w:sz="4" w:space="0" w:color="000000"/>
              <w:right w:val="single" w:sz="4" w:space="0" w:color="000000"/>
            </w:tcBorders>
            <w:shd w:val="clear" w:color="auto" w:fill="auto"/>
            <w:noWrap/>
            <w:vAlign w:val="center"/>
            <w:hideMark/>
          </w:tcPr>
          <w:p w14:paraId="73EDA7CE"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F4B7A3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0D9CEE99" w14:textId="0F979F8E"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11mm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2436525C"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CD982E2" w14:textId="602F4078"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420</w:t>
            </w:r>
          </w:p>
        </w:tc>
        <w:tc>
          <w:tcPr>
            <w:tcW w:w="1701" w:type="dxa"/>
            <w:tcBorders>
              <w:top w:val="nil"/>
              <w:left w:val="nil"/>
              <w:bottom w:val="single" w:sz="4" w:space="0" w:color="000000"/>
              <w:right w:val="single" w:sz="4" w:space="0" w:color="000000"/>
            </w:tcBorders>
            <w:shd w:val="clear" w:color="auto" w:fill="auto"/>
            <w:noWrap/>
            <w:vAlign w:val="center"/>
            <w:hideMark/>
          </w:tcPr>
          <w:p w14:paraId="1F7EEDE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3794334"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3E141A00" w14:textId="5237B08D"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12mm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0134CBE9"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3025D86" w14:textId="46DDAC82"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421</w:t>
            </w:r>
          </w:p>
        </w:tc>
        <w:tc>
          <w:tcPr>
            <w:tcW w:w="1701" w:type="dxa"/>
            <w:tcBorders>
              <w:top w:val="nil"/>
              <w:left w:val="nil"/>
              <w:bottom w:val="single" w:sz="4" w:space="0" w:color="000000"/>
              <w:right w:val="single" w:sz="4" w:space="0" w:color="000000"/>
            </w:tcBorders>
            <w:shd w:val="clear" w:color="auto" w:fill="auto"/>
            <w:noWrap/>
            <w:vAlign w:val="center"/>
            <w:hideMark/>
          </w:tcPr>
          <w:p w14:paraId="1CCAD02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BA0F071"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5834EB54" w14:textId="7DBCC630"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13mm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3418E3B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17F6DAD" w14:textId="4A079594"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422</w:t>
            </w:r>
          </w:p>
        </w:tc>
        <w:tc>
          <w:tcPr>
            <w:tcW w:w="1701" w:type="dxa"/>
            <w:tcBorders>
              <w:top w:val="nil"/>
              <w:left w:val="nil"/>
              <w:bottom w:val="single" w:sz="4" w:space="0" w:color="000000"/>
              <w:right w:val="single" w:sz="4" w:space="0" w:color="000000"/>
            </w:tcBorders>
            <w:shd w:val="clear" w:color="auto" w:fill="auto"/>
            <w:noWrap/>
            <w:vAlign w:val="center"/>
            <w:hideMark/>
          </w:tcPr>
          <w:p w14:paraId="709F835A"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27F0284"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4D904E4E" w14:textId="3F01CC89"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14mm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7363B32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9E409F1" w14:textId="372CE68C"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423</w:t>
            </w:r>
          </w:p>
        </w:tc>
        <w:tc>
          <w:tcPr>
            <w:tcW w:w="1701" w:type="dxa"/>
            <w:tcBorders>
              <w:top w:val="nil"/>
              <w:left w:val="nil"/>
              <w:bottom w:val="single" w:sz="4" w:space="0" w:color="000000"/>
              <w:right w:val="single" w:sz="4" w:space="0" w:color="000000"/>
            </w:tcBorders>
            <w:shd w:val="clear" w:color="auto" w:fill="auto"/>
            <w:noWrap/>
            <w:vAlign w:val="center"/>
            <w:hideMark/>
          </w:tcPr>
          <w:p w14:paraId="7C5E3A10"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5E67E02"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367CF8DB" w14:textId="6C1CAAEB"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15mm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4E285BF0"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2DC2DCA" w14:textId="719BB177"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424</w:t>
            </w:r>
          </w:p>
        </w:tc>
        <w:tc>
          <w:tcPr>
            <w:tcW w:w="1701" w:type="dxa"/>
            <w:tcBorders>
              <w:top w:val="nil"/>
              <w:left w:val="nil"/>
              <w:bottom w:val="single" w:sz="4" w:space="0" w:color="000000"/>
              <w:right w:val="single" w:sz="4" w:space="0" w:color="000000"/>
            </w:tcBorders>
            <w:shd w:val="clear" w:color="auto" w:fill="auto"/>
            <w:noWrap/>
            <w:vAlign w:val="center"/>
            <w:hideMark/>
          </w:tcPr>
          <w:p w14:paraId="63D583C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12CA077"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7814B9C9" w14:textId="0211596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16mm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193D37A9"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D5BF334" w14:textId="7AB0CD4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425</w:t>
            </w:r>
          </w:p>
        </w:tc>
        <w:tc>
          <w:tcPr>
            <w:tcW w:w="1701" w:type="dxa"/>
            <w:tcBorders>
              <w:top w:val="nil"/>
              <w:left w:val="nil"/>
              <w:bottom w:val="single" w:sz="4" w:space="0" w:color="000000"/>
              <w:right w:val="single" w:sz="4" w:space="0" w:color="000000"/>
            </w:tcBorders>
            <w:shd w:val="clear" w:color="auto" w:fill="auto"/>
            <w:noWrap/>
            <w:vAlign w:val="center"/>
            <w:hideMark/>
          </w:tcPr>
          <w:p w14:paraId="4B8E1D1B"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5FF8188"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56190763" w14:textId="76A1FF8B"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17mm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1777B3A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C8D07F0" w14:textId="08698160"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426</w:t>
            </w:r>
          </w:p>
        </w:tc>
        <w:tc>
          <w:tcPr>
            <w:tcW w:w="1701" w:type="dxa"/>
            <w:tcBorders>
              <w:top w:val="nil"/>
              <w:left w:val="nil"/>
              <w:bottom w:val="single" w:sz="4" w:space="0" w:color="000000"/>
              <w:right w:val="single" w:sz="4" w:space="0" w:color="000000"/>
            </w:tcBorders>
            <w:shd w:val="clear" w:color="auto" w:fill="auto"/>
            <w:noWrap/>
            <w:vAlign w:val="center"/>
            <w:hideMark/>
          </w:tcPr>
          <w:p w14:paraId="29766F3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F95291C"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5856DD61" w14:textId="7B46E0CE"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18mm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1375591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6339FE0" w14:textId="72C351A0"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427</w:t>
            </w:r>
          </w:p>
        </w:tc>
        <w:tc>
          <w:tcPr>
            <w:tcW w:w="1701" w:type="dxa"/>
            <w:tcBorders>
              <w:top w:val="nil"/>
              <w:left w:val="nil"/>
              <w:bottom w:val="single" w:sz="4" w:space="0" w:color="000000"/>
              <w:right w:val="single" w:sz="4" w:space="0" w:color="000000"/>
            </w:tcBorders>
            <w:shd w:val="clear" w:color="auto" w:fill="auto"/>
            <w:noWrap/>
            <w:vAlign w:val="center"/>
            <w:hideMark/>
          </w:tcPr>
          <w:p w14:paraId="65893388"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B8ADC78"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7938CF4B" w14:textId="3B495284"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19mm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0AD2D00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7E6E5E0" w14:textId="1540C823"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428</w:t>
            </w:r>
          </w:p>
        </w:tc>
        <w:tc>
          <w:tcPr>
            <w:tcW w:w="1701" w:type="dxa"/>
            <w:tcBorders>
              <w:top w:val="nil"/>
              <w:left w:val="nil"/>
              <w:bottom w:val="single" w:sz="4" w:space="0" w:color="000000"/>
              <w:right w:val="single" w:sz="4" w:space="0" w:color="000000"/>
            </w:tcBorders>
            <w:shd w:val="clear" w:color="auto" w:fill="auto"/>
            <w:noWrap/>
            <w:vAlign w:val="center"/>
            <w:hideMark/>
          </w:tcPr>
          <w:p w14:paraId="100D9027"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35FF079"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429936A9" w14:textId="2888CD9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1/8x5" aço vanádio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281AE591"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4838631" w14:textId="73703D8B"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429</w:t>
            </w:r>
          </w:p>
        </w:tc>
        <w:tc>
          <w:tcPr>
            <w:tcW w:w="1701" w:type="dxa"/>
            <w:tcBorders>
              <w:top w:val="nil"/>
              <w:left w:val="nil"/>
              <w:bottom w:val="single" w:sz="4" w:space="0" w:color="000000"/>
              <w:right w:val="single" w:sz="4" w:space="0" w:color="000000"/>
            </w:tcBorders>
            <w:shd w:val="clear" w:color="auto" w:fill="auto"/>
            <w:noWrap/>
            <w:vAlign w:val="center"/>
            <w:hideMark/>
          </w:tcPr>
          <w:p w14:paraId="54BFE3F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09A20B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13E7364D" w14:textId="2ABC4399" w:rsidR="00B02E43" w:rsidRPr="009D4E56" w:rsidRDefault="00B02E43" w:rsidP="00C704CE">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3/16" cabo curto aço vanádio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4078DAD7"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AE5AAFE" w14:textId="40FFA317"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430</w:t>
            </w:r>
          </w:p>
        </w:tc>
        <w:tc>
          <w:tcPr>
            <w:tcW w:w="1701" w:type="dxa"/>
            <w:tcBorders>
              <w:top w:val="nil"/>
              <w:left w:val="nil"/>
              <w:bottom w:val="single" w:sz="4" w:space="0" w:color="000000"/>
              <w:right w:val="single" w:sz="4" w:space="0" w:color="000000"/>
            </w:tcBorders>
            <w:shd w:val="clear" w:color="auto" w:fill="auto"/>
            <w:noWrap/>
            <w:vAlign w:val="center"/>
            <w:hideMark/>
          </w:tcPr>
          <w:p w14:paraId="47DD9868"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B2CA839"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1B3E4F67" w14:textId="4E051162" w:rsidR="00B02E43" w:rsidRPr="009D4E56" w:rsidRDefault="00B02E43" w:rsidP="00C704CE">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grifo 14" em aço forjado e temperado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6997CFB9" w14:textId="77777777" w:rsidTr="003F327B">
        <w:trPr>
          <w:trHeight w:val="7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77703B53" w14:textId="1C3E428F"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431</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27A0DB76" w14:textId="37040073"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610FFE87"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single" w:sz="4" w:space="0" w:color="000000"/>
              <w:bottom w:val="nil"/>
              <w:right w:val="single" w:sz="4" w:space="0" w:color="000000"/>
            </w:tcBorders>
            <w:shd w:val="clear" w:color="auto" w:fill="auto"/>
            <w:vAlign w:val="center"/>
            <w:hideMark/>
          </w:tcPr>
          <w:p w14:paraId="3DA477E1"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1/8x3"</w:t>
            </w:r>
          </w:p>
        </w:tc>
      </w:tr>
      <w:tr w:rsidR="00B02E43" w:rsidRPr="009D4E56" w14:paraId="1C90EC4C"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0008D603"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E06D07B"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16790303"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B7542D0"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Fabricada em aço vanádio</w:t>
            </w:r>
          </w:p>
        </w:tc>
      </w:tr>
      <w:tr w:rsidR="00B02E43" w:rsidRPr="009D4E56" w14:paraId="48DA3A00"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7EC5E510"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8F1A5A1"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96BCD0F"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7A67B6F"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r>
      <w:tr w:rsidR="00B02E43" w:rsidRPr="009D4E56" w14:paraId="0D50399B"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76EFE265"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BCD391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B135576"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FC25553"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Cabo em polipropileno • Ponta </w:t>
            </w:r>
            <w:proofErr w:type="spellStart"/>
            <w:r w:rsidRPr="009D4E56">
              <w:rPr>
                <w:rFonts w:ascii="Arial" w:eastAsia="Times New Roman" w:hAnsi="Arial" w:cs="Arial"/>
                <w:color w:val="000000"/>
                <w:sz w:val="20"/>
                <w:szCs w:val="20"/>
                <w:lang w:eastAsia="pt-BR" w:bidi="ar-SA"/>
              </w:rPr>
              <w:t>fosfatizada</w:t>
            </w:r>
            <w:proofErr w:type="spellEnd"/>
          </w:p>
        </w:tc>
      </w:tr>
      <w:tr w:rsidR="00B02E43" w:rsidRPr="009D4E56" w14:paraId="79F106B9"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9BEAAE0"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2AE3CBA"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15C6DE1"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1F0476E"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r>
      <w:tr w:rsidR="00B02E43" w:rsidRPr="009D4E56" w14:paraId="3AD169CD"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2E9BD727"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2B99CBF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6325935"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149532FA" w14:textId="3732D349"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4D5BD183" w14:textId="77777777" w:rsidTr="003F327B">
        <w:trPr>
          <w:trHeight w:val="6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0ED4B42B" w14:textId="32CC2D2B"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432</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11108F2B"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43512B47"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single" w:sz="4" w:space="0" w:color="000000"/>
              <w:bottom w:val="nil"/>
              <w:right w:val="single" w:sz="4" w:space="0" w:color="000000"/>
            </w:tcBorders>
            <w:shd w:val="clear" w:color="auto" w:fill="auto"/>
            <w:vAlign w:val="center"/>
            <w:hideMark/>
          </w:tcPr>
          <w:p w14:paraId="1BF627A6"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1/8x5"Fabricada em aço vanádio</w:t>
            </w:r>
          </w:p>
        </w:tc>
      </w:tr>
      <w:tr w:rsidR="00B02E43" w:rsidRPr="009D4E56" w14:paraId="0333CAC6"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6816FFF"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EB2689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D628832"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80FDA3B"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r>
      <w:tr w:rsidR="00B02E43" w:rsidRPr="009D4E56" w14:paraId="60F8B4BA"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74F6D063"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BA56A97"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3F700BD"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5E4435A"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r>
      <w:tr w:rsidR="00B02E43" w:rsidRPr="009D4E56" w14:paraId="257C4FDB"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403A2607"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1D1A7F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324BABE"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31CDDF9"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r>
      <w:tr w:rsidR="00B02E43" w:rsidRPr="009D4E56" w14:paraId="5AF4E39E"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2D105974"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7448943"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B52AC2D"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DA41636"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r>
      <w:tr w:rsidR="00B02E43" w:rsidRPr="009D4E56" w14:paraId="27A98EDE"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7FCD019B"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6C3960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85ED0E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7881D3DC" w14:textId="44CE4391"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1C92BDAC" w14:textId="77777777" w:rsidTr="003F327B">
        <w:trPr>
          <w:trHeight w:val="6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2EDA9C83" w14:textId="5851D70C"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433</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13B31A78"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590B2F01"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single" w:sz="4" w:space="0" w:color="000000"/>
              <w:bottom w:val="nil"/>
              <w:right w:val="single" w:sz="4" w:space="0" w:color="000000"/>
            </w:tcBorders>
            <w:shd w:val="clear" w:color="auto" w:fill="auto"/>
            <w:vAlign w:val="center"/>
            <w:hideMark/>
          </w:tcPr>
          <w:p w14:paraId="1D172929"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3/16" cabo curto Fabricada em aço vanádio</w:t>
            </w:r>
          </w:p>
        </w:tc>
      </w:tr>
      <w:tr w:rsidR="00B02E43" w:rsidRPr="009D4E56" w14:paraId="0B721595"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448336AB"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8D5070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1F7B6745"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C357FBB"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r>
      <w:tr w:rsidR="00B02E43" w:rsidRPr="009D4E56" w14:paraId="54C987FA"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2B2B724"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D28BAE5"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E969C5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2F965F7"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r>
      <w:tr w:rsidR="00B02E43" w:rsidRPr="009D4E56" w14:paraId="76BD2A66"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2725417"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710E12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D99829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534696B"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r>
      <w:tr w:rsidR="00B02E43" w:rsidRPr="009D4E56" w14:paraId="113AC11F" w14:textId="77777777" w:rsidTr="003F327B">
        <w:trPr>
          <w:trHeight w:val="300"/>
        </w:trPr>
        <w:tc>
          <w:tcPr>
            <w:tcW w:w="851" w:type="dxa"/>
            <w:vMerge/>
            <w:tcBorders>
              <w:top w:val="nil"/>
              <w:left w:val="single" w:sz="4" w:space="0" w:color="000000"/>
              <w:bottom w:val="single" w:sz="8" w:space="0" w:color="000000"/>
              <w:right w:val="single" w:sz="4" w:space="0" w:color="000000"/>
            </w:tcBorders>
            <w:vAlign w:val="center"/>
            <w:hideMark/>
          </w:tcPr>
          <w:p w14:paraId="5210870F"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5F1A3BF7"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C7B53B1"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246626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r>
      <w:tr w:rsidR="00B02E43" w:rsidRPr="009D4E56" w14:paraId="72828F05"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160F8DB8"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DBC7BF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2EBE447"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5EA17140" w14:textId="6462497E"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29B264F9" w14:textId="77777777" w:rsidTr="003F327B">
        <w:trPr>
          <w:trHeight w:val="231"/>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15B5ACCD" w14:textId="37BFD9B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434</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75B30338" w14:textId="2F921C96"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6F8F77D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single" w:sz="4" w:space="0" w:color="000000"/>
              <w:bottom w:val="nil"/>
              <w:right w:val="single" w:sz="4" w:space="0" w:color="000000"/>
            </w:tcBorders>
            <w:shd w:val="clear" w:color="auto" w:fill="auto"/>
            <w:vAlign w:val="center"/>
            <w:hideMark/>
          </w:tcPr>
          <w:p w14:paraId="6DF6A204"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5/16" cabo longo Fabricada em aço vanádio</w:t>
            </w:r>
          </w:p>
        </w:tc>
      </w:tr>
      <w:tr w:rsidR="00B02E43" w:rsidRPr="009D4E56" w14:paraId="6108E51D"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BD85F20"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6C63114"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C55C008"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0B4BECE"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r>
      <w:tr w:rsidR="00B02E43" w:rsidRPr="009D4E56" w14:paraId="39FD9A2B"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2D4A622D"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9A52D9E"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0D3D4FF"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99F293C"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r>
      <w:tr w:rsidR="00B02E43" w:rsidRPr="009D4E56" w14:paraId="65D512F1"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1104660"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868BA25"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4BA2582"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43DE708"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r>
      <w:tr w:rsidR="00B02E43" w:rsidRPr="009D4E56" w14:paraId="154B53BE"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A449D1D"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54C3B25"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88603F0"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851CDA8"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r>
      <w:tr w:rsidR="00B02E43" w:rsidRPr="009D4E56" w14:paraId="7B732AB5"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05D84BDC" w14:textId="77777777" w:rsidR="00B02E43" w:rsidRPr="009D4E56" w:rsidRDefault="00B02E43" w:rsidP="00B02E43">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55E2F45D"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EC56B86" w14:textId="7777777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76BAE86A" w14:textId="05E79CE8"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01F94F13" w14:textId="77777777" w:rsidTr="003F327B">
        <w:trPr>
          <w:trHeight w:val="6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3A59DE" w14:textId="631EDB00"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435</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359653B8"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63168AE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72DC2160" w14:textId="0B798244"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chaves </w:t>
            </w:r>
            <w:proofErr w:type="spellStart"/>
            <w:r w:rsidRPr="009D4E56">
              <w:rPr>
                <w:rFonts w:ascii="Arial" w:eastAsia="Times New Roman" w:hAnsi="Arial" w:cs="Arial"/>
                <w:color w:val="000000"/>
                <w:sz w:val="20"/>
                <w:szCs w:val="20"/>
                <w:lang w:eastAsia="pt-BR" w:bidi="ar-SA"/>
              </w:rPr>
              <w:t>allen</w:t>
            </w:r>
            <w:proofErr w:type="spellEnd"/>
            <w:r w:rsidRPr="009D4E56">
              <w:rPr>
                <w:rFonts w:ascii="Arial" w:eastAsia="Times New Roman" w:hAnsi="Arial" w:cs="Arial"/>
                <w:color w:val="000000"/>
                <w:sz w:val="20"/>
                <w:szCs w:val="20"/>
                <w:lang w:eastAsia="pt-BR" w:bidi="ar-SA"/>
              </w:rPr>
              <w:t xml:space="preserve"> 2 a 10 mm -08 peças</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41244031" w14:textId="77777777" w:rsidTr="003F327B">
        <w:trPr>
          <w:trHeight w:val="600"/>
        </w:trPr>
        <w:tc>
          <w:tcPr>
            <w:tcW w:w="851" w:type="dxa"/>
            <w:tcBorders>
              <w:top w:val="nil"/>
              <w:left w:val="single" w:sz="4" w:space="0" w:color="000000"/>
              <w:bottom w:val="single" w:sz="4" w:space="0" w:color="auto"/>
              <w:right w:val="single" w:sz="4" w:space="0" w:color="000000"/>
            </w:tcBorders>
            <w:shd w:val="clear" w:color="auto" w:fill="auto"/>
            <w:noWrap/>
            <w:vAlign w:val="center"/>
            <w:hideMark/>
          </w:tcPr>
          <w:p w14:paraId="545B2E4B" w14:textId="681B870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436</w:t>
            </w:r>
          </w:p>
        </w:tc>
        <w:tc>
          <w:tcPr>
            <w:tcW w:w="1701" w:type="dxa"/>
            <w:tcBorders>
              <w:top w:val="nil"/>
              <w:left w:val="nil"/>
              <w:bottom w:val="single" w:sz="4" w:space="0" w:color="auto"/>
              <w:right w:val="single" w:sz="4" w:space="0" w:color="000000"/>
            </w:tcBorders>
            <w:shd w:val="clear" w:color="auto" w:fill="auto"/>
            <w:noWrap/>
            <w:vAlign w:val="center"/>
            <w:hideMark/>
          </w:tcPr>
          <w:p w14:paraId="490BDB6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1984" w:type="dxa"/>
            <w:tcBorders>
              <w:top w:val="nil"/>
              <w:left w:val="nil"/>
              <w:bottom w:val="single" w:sz="4" w:space="0" w:color="auto"/>
              <w:right w:val="single" w:sz="4" w:space="0" w:color="000000"/>
            </w:tcBorders>
            <w:shd w:val="clear" w:color="auto" w:fill="auto"/>
            <w:noWrap/>
            <w:vAlign w:val="center"/>
            <w:hideMark/>
          </w:tcPr>
          <w:p w14:paraId="66ECB4F7"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nil"/>
              <w:left w:val="nil"/>
              <w:bottom w:val="single" w:sz="4" w:space="0" w:color="auto"/>
              <w:right w:val="single" w:sz="4" w:space="0" w:color="000000"/>
            </w:tcBorders>
            <w:shd w:val="clear" w:color="auto" w:fill="auto"/>
            <w:vAlign w:val="center"/>
            <w:hideMark/>
          </w:tcPr>
          <w:p w14:paraId="21E74A90" w14:textId="4F871A35"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chaves </w:t>
            </w:r>
            <w:proofErr w:type="spellStart"/>
            <w:r w:rsidRPr="009D4E56">
              <w:rPr>
                <w:rFonts w:ascii="Arial" w:eastAsia="Times New Roman" w:hAnsi="Arial" w:cs="Arial"/>
                <w:color w:val="000000"/>
                <w:sz w:val="20"/>
                <w:szCs w:val="20"/>
                <w:lang w:eastAsia="pt-BR" w:bidi="ar-SA"/>
              </w:rPr>
              <w:t>tork</w:t>
            </w:r>
            <w:proofErr w:type="spellEnd"/>
            <w:r w:rsidRPr="009D4E56">
              <w:rPr>
                <w:rFonts w:ascii="Arial" w:eastAsia="Times New Roman" w:hAnsi="Arial" w:cs="Arial"/>
                <w:color w:val="000000"/>
                <w:sz w:val="20"/>
                <w:szCs w:val="20"/>
                <w:lang w:eastAsia="pt-BR" w:bidi="ar-SA"/>
              </w:rPr>
              <w:t xml:space="preserve"> de precisão T4 a T20 cabo anatômico com apoio giratório </w:t>
            </w:r>
            <w:r w:rsidR="00C704CE" w:rsidRPr="00087871">
              <w:rPr>
                <w:rFonts w:ascii="Arial" w:hAnsi="Arial" w:cs="Arial"/>
                <w:color w:val="000000"/>
                <w:sz w:val="20"/>
                <w:szCs w:val="20"/>
              </w:rPr>
              <w:t>(Educação)</w:t>
            </w:r>
          </w:p>
        </w:tc>
      </w:tr>
      <w:tr w:rsidR="00B02E43" w:rsidRPr="009D4E56" w14:paraId="7B432209" w14:textId="77777777" w:rsidTr="003F327B">
        <w:trPr>
          <w:trHeight w:val="70"/>
        </w:trPr>
        <w:tc>
          <w:tcPr>
            <w:tcW w:w="85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6BF7563" w14:textId="3DA5556A"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437</w:t>
            </w:r>
          </w:p>
        </w:tc>
        <w:tc>
          <w:tcPr>
            <w:tcW w:w="1701" w:type="dxa"/>
            <w:tcBorders>
              <w:top w:val="single" w:sz="4" w:space="0" w:color="auto"/>
              <w:left w:val="nil"/>
              <w:bottom w:val="single" w:sz="4" w:space="0" w:color="000000"/>
              <w:right w:val="single" w:sz="4" w:space="0" w:color="000000"/>
            </w:tcBorders>
            <w:shd w:val="clear" w:color="auto" w:fill="auto"/>
            <w:noWrap/>
            <w:vAlign w:val="center"/>
            <w:hideMark/>
          </w:tcPr>
          <w:p w14:paraId="1A072BC9"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1984" w:type="dxa"/>
            <w:tcBorders>
              <w:top w:val="single" w:sz="4" w:space="0" w:color="auto"/>
              <w:left w:val="nil"/>
              <w:bottom w:val="single" w:sz="4" w:space="0" w:color="000000"/>
              <w:right w:val="single" w:sz="4" w:space="0" w:color="000000"/>
            </w:tcBorders>
            <w:shd w:val="clear" w:color="auto" w:fill="auto"/>
            <w:noWrap/>
            <w:vAlign w:val="center"/>
            <w:hideMark/>
          </w:tcPr>
          <w:p w14:paraId="2027892D"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5245" w:type="dxa"/>
            <w:tcBorders>
              <w:top w:val="single" w:sz="4" w:space="0" w:color="auto"/>
              <w:left w:val="nil"/>
              <w:bottom w:val="single" w:sz="4" w:space="0" w:color="000000"/>
              <w:right w:val="single" w:sz="4" w:space="0" w:color="000000"/>
            </w:tcBorders>
            <w:shd w:val="clear" w:color="auto" w:fill="auto"/>
            <w:vAlign w:val="center"/>
            <w:hideMark/>
          </w:tcPr>
          <w:p w14:paraId="27C63DF2" w14:textId="1DF148CA"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 </w:t>
            </w:r>
            <w:proofErr w:type="spellStart"/>
            <w:r w:rsidRPr="009D4E56">
              <w:rPr>
                <w:rFonts w:ascii="Arial" w:eastAsia="Times New Roman" w:hAnsi="Arial" w:cs="Arial"/>
                <w:color w:val="000000"/>
                <w:sz w:val="20"/>
                <w:szCs w:val="20"/>
                <w:lang w:eastAsia="pt-BR" w:bidi="ar-SA"/>
              </w:rPr>
              <w:t>allen</w:t>
            </w:r>
            <w:proofErr w:type="spellEnd"/>
            <w:r w:rsidRPr="009D4E56">
              <w:rPr>
                <w:rFonts w:ascii="Arial" w:eastAsia="Times New Roman" w:hAnsi="Arial" w:cs="Arial"/>
                <w:color w:val="000000"/>
                <w:sz w:val="20"/>
                <w:szCs w:val="20"/>
                <w:lang w:eastAsia="pt-BR" w:bidi="ar-SA"/>
              </w:rPr>
              <w:t xml:space="preserve"> abaulada em cromo vanádio com 10 peças</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670C2186"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97DAB27" w14:textId="3604B1F0"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438</w:t>
            </w:r>
          </w:p>
        </w:tc>
        <w:tc>
          <w:tcPr>
            <w:tcW w:w="1701" w:type="dxa"/>
            <w:tcBorders>
              <w:top w:val="nil"/>
              <w:left w:val="nil"/>
              <w:bottom w:val="single" w:sz="4" w:space="0" w:color="000000"/>
              <w:right w:val="single" w:sz="4" w:space="0" w:color="000000"/>
            </w:tcBorders>
            <w:shd w:val="clear" w:color="auto" w:fill="auto"/>
            <w:noWrap/>
            <w:vAlign w:val="center"/>
            <w:hideMark/>
          </w:tcPr>
          <w:p w14:paraId="451BE8F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AC5E203"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vAlign w:val="center"/>
            <w:hideMark/>
          </w:tcPr>
          <w:p w14:paraId="747C7E74" w14:textId="2F7E6614"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3.5x25 cabeça chata </w:t>
            </w:r>
            <w:proofErr w:type="spellStart"/>
            <w:r w:rsidR="00C704CE">
              <w:rPr>
                <w:rFonts w:ascii="Arial" w:eastAsia="Times New Roman" w:hAnsi="Arial" w:cs="Arial"/>
                <w:color w:val="000000"/>
                <w:sz w:val="20"/>
                <w:szCs w:val="20"/>
                <w:lang w:eastAsia="pt-BR" w:bidi="ar-SA"/>
              </w:rPr>
              <w:t>philips</w:t>
            </w:r>
            <w:proofErr w:type="spellEnd"/>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38B425FD"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76EF568" w14:textId="1A154CC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439</w:t>
            </w:r>
          </w:p>
        </w:tc>
        <w:tc>
          <w:tcPr>
            <w:tcW w:w="1701" w:type="dxa"/>
            <w:tcBorders>
              <w:top w:val="nil"/>
              <w:left w:val="nil"/>
              <w:bottom w:val="single" w:sz="4" w:space="0" w:color="000000"/>
              <w:right w:val="single" w:sz="4" w:space="0" w:color="000000"/>
            </w:tcBorders>
            <w:shd w:val="clear" w:color="auto" w:fill="auto"/>
            <w:noWrap/>
            <w:vAlign w:val="center"/>
            <w:hideMark/>
          </w:tcPr>
          <w:p w14:paraId="56C98DEB"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D5642D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vAlign w:val="center"/>
            <w:hideMark/>
          </w:tcPr>
          <w:p w14:paraId="415017F7" w14:textId="53B52F67"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3.5x40 cabeça chata </w:t>
            </w:r>
            <w:r w:rsidR="00C704CE">
              <w:rPr>
                <w:rFonts w:ascii="Arial" w:eastAsia="Times New Roman" w:hAnsi="Arial" w:cs="Arial"/>
                <w:color w:val="000000"/>
                <w:sz w:val="20"/>
                <w:szCs w:val="20"/>
                <w:lang w:eastAsia="pt-BR" w:bidi="ar-SA"/>
              </w:rPr>
              <w:t xml:space="preserve">Philips </w:t>
            </w:r>
            <w:r w:rsidR="00C704CE" w:rsidRPr="00087871">
              <w:rPr>
                <w:rFonts w:ascii="Arial" w:hAnsi="Arial" w:cs="Arial"/>
                <w:color w:val="000000"/>
                <w:sz w:val="20"/>
                <w:szCs w:val="20"/>
              </w:rPr>
              <w:t>(Educação)</w:t>
            </w:r>
          </w:p>
        </w:tc>
      </w:tr>
      <w:tr w:rsidR="00B02E43" w:rsidRPr="009D4E56" w14:paraId="06312544"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2222AC8" w14:textId="43C36E72"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440</w:t>
            </w:r>
          </w:p>
        </w:tc>
        <w:tc>
          <w:tcPr>
            <w:tcW w:w="1701" w:type="dxa"/>
            <w:tcBorders>
              <w:top w:val="nil"/>
              <w:left w:val="nil"/>
              <w:bottom w:val="single" w:sz="4" w:space="0" w:color="000000"/>
              <w:right w:val="single" w:sz="4" w:space="0" w:color="000000"/>
            </w:tcBorders>
            <w:shd w:val="clear" w:color="auto" w:fill="auto"/>
            <w:noWrap/>
            <w:vAlign w:val="center"/>
            <w:hideMark/>
          </w:tcPr>
          <w:p w14:paraId="23D02CA0"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44CB43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vAlign w:val="center"/>
            <w:hideMark/>
          </w:tcPr>
          <w:p w14:paraId="0DAB7842" w14:textId="03206F9F"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4.0x35 cabeça chata </w:t>
            </w:r>
            <w:r w:rsidR="00C704CE">
              <w:rPr>
                <w:rFonts w:ascii="Arial" w:eastAsia="Times New Roman" w:hAnsi="Arial" w:cs="Arial"/>
                <w:color w:val="000000"/>
                <w:sz w:val="20"/>
                <w:szCs w:val="20"/>
                <w:lang w:eastAsia="pt-BR" w:bidi="ar-SA"/>
              </w:rPr>
              <w:t xml:space="preserve">Philips </w:t>
            </w:r>
            <w:r w:rsidR="00C704CE" w:rsidRPr="00087871">
              <w:rPr>
                <w:rFonts w:ascii="Arial" w:hAnsi="Arial" w:cs="Arial"/>
                <w:color w:val="000000"/>
                <w:sz w:val="20"/>
                <w:szCs w:val="20"/>
              </w:rPr>
              <w:t>(Educação)</w:t>
            </w:r>
          </w:p>
        </w:tc>
      </w:tr>
      <w:tr w:rsidR="00B02E43" w:rsidRPr="009D4E56" w14:paraId="7642881E"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66F5867" w14:textId="0B517D3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441</w:t>
            </w:r>
          </w:p>
        </w:tc>
        <w:tc>
          <w:tcPr>
            <w:tcW w:w="1701" w:type="dxa"/>
            <w:tcBorders>
              <w:top w:val="nil"/>
              <w:left w:val="nil"/>
              <w:bottom w:val="single" w:sz="4" w:space="0" w:color="000000"/>
              <w:right w:val="single" w:sz="4" w:space="0" w:color="000000"/>
            </w:tcBorders>
            <w:shd w:val="clear" w:color="auto" w:fill="auto"/>
            <w:noWrap/>
            <w:vAlign w:val="center"/>
            <w:hideMark/>
          </w:tcPr>
          <w:p w14:paraId="189F31D3"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E472D4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vAlign w:val="center"/>
            <w:hideMark/>
          </w:tcPr>
          <w:p w14:paraId="7BA14E37" w14:textId="609C996E"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4.5x16 cabeça chata </w:t>
            </w:r>
            <w:r w:rsidR="00C704CE">
              <w:rPr>
                <w:rFonts w:ascii="Arial" w:eastAsia="Times New Roman" w:hAnsi="Arial" w:cs="Arial"/>
                <w:color w:val="000000"/>
                <w:sz w:val="20"/>
                <w:szCs w:val="20"/>
                <w:lang w:eastAsia="pt-BR" w:bidi="ar-SA"/>
              </w:rPr>
              <w:t xml:space="preserve">Philips </w:t>
            </w:r>
            <w:r w:rsidR="00C704CE" w:rsidRPr="00087871">
              <w:rPr>
                <w:rFonts w:ascii="Arial" w:hAnsi="Arial" w:cs="Arial"/>
                <w:color w:val="000000"/>
                <w:sz w:val="20"/>
                <w:szCs w:val="20"/>
              </w:rPr>
              <w:t>(Educação)</w:t>
            </w:r>
          </w:p>
        </w:tc>
      </w:tr>
      <w:tr w:rsidR="00B02E43" w:rsidRPr="009D4E56" w14:paraId="5B4ADD48"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16CD5B7" w14:textId="7C096D7E"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442</w:t>
            </w:r>
          </w:p>
        </w:tc>
        <w:tc>
          <w:tcPr>
            <w:tcW w:w="1701" w:type="dxa"/>
            <w:tcBorders>
              <w:top w:val="nil"/>
              <w:left w:val="nil"/>
              <w:bottom w:val="single" w:sz="4" w:space="0" w:color="000000"/>
              <w:right w:val="single" w:sz="4" w:space="0" w:color="000000"/>
            </w:tcBorders>
            <w:shd w:val="clear" w:color="auto" w:fill="auto"/>
            <w:noWrap/>
            <w:vAlign w:val="center"/>
            <w:hideMark/>
          </w:tcPr>
          <w:p w14:paraId="774FC031"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98D1B99"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noWrap/>
            <w:vAlign w:val="center"/>
            <w:hideMark/>
          </w:tcPr>
          <w:p w14:paraId="4568A9E7" w14:textId="6E324DF4"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parabolt</w:t>
            </w:r>
            <w:proofErr w:type="spellEnd"/>
            <w:r w:rsidRPr="009D4E56">
              <w:rPr>
                <w:rFonts w:ascii="Arial" w:eastAsia="Times New Roman" w:hAnsi="Arial" w:cs="Arial"/>
                <w:color w:val="000000"/>
                <w:sz w:val="20"/>
                <w:szCs w:val="20"/>
                <w:lang w:eastAsia="pt-BR" w:bidi="ar-SA"/>
              </w:rPr>
              <w:t xml:space="preserve"> 10mmx3"</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2470A0F4"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217EF3E" w14:textId="661601C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443</w:t>
            </w:r>
          </w:p>
        </w:tc>
        <w:tc>
          <w:tcPr>
            <w:tcW w:w="1701" w:type="dxa"/>
            <w:tcBorders>
              <w:top w:val="nil"/>
              <w:left w:val="nil"/>
              <w:bottom w:val="single" w:sz="4" w:space="0" w:color="000000"/>
              <w:right w:val="single" w:sz="4" w:space="0" w:color="000000"/>
            </w:tcBorders>
            <w:shd w:val="clear" w:color="auto" w:fill="auto"/>
            <w:noWrap/>
            <w:vAlign w:val="center"/>
            <w:hideMark/>
          </w:tcPr>
          <w:p w14:paraId="4B42006E"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E174CC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noWrap/>
            <w:vAlign w:val="center"/>
            <w:hideMark/>
          </w:tcPr>
          <w:p w14:paraId="1EEA7AAA" w14:textId="6FFA96D6"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parabolt</w:t>
            </w:r>
            <w:proofErr w:type="spellEnd"/>
            <w:r w:rsidRPr="009D4E56">
              <w:rPr>
                <w:rFonts w:ascii="Arial" w:eastAsia="Times New Roman" w:hAnsi="Arial" w:cs="Arial"/>
                <w:color w:val="000000"/>
                <w:sz w:val="20"/>
                <w:szCs w:val="20"/>
                <w:lang w:eastAsia="pt-BR" w:bidi="ar-SA"/>
              </w:rPr>
              <w:t xml:space="preserve"> 8mmx2"</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31812B31"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FDB7846" w14:textId="6EE022EA"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444</w:t>
            </w:r>
          </w:p>
        </w:tc>
        <w:tc>
          <w:tcPr>
            <w:tcW w:w="1701" w:type="dxa"/>
            <w:tcBorders>
              <w:top w:val="nil"/>
              <w:left w:val="nil"/>
              <w:bottom w:val="single" w:sz="4" w:space="0" w:color="000000"/>
              <w:right w:val="single" w:sz="4" w:space="0" w:color="000000"/>
            </w:tcBorders>
            <w:shd w:val="clear" w:color="auto" w:fill="auto"/>
            <w:noWrap/>
            <w:vAlign w:val="center"/>
            <w:hideMark/>
          </w:tcPr>
          <w:p w14:paraId="71A1E1C7"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A5F9304"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10000</w:t>
            </w:r>
          </w:p>
        </w:tc>
        <w:tc>
          <w:tcPr>
            <w:tcW w:w="5245" w:type="dxa"/>
            <w:tcBorders>
              <w:top w:val="nil"/>
              <w:left w:val="nil"/>
              <w:bottom w:val="single" w:sz="4" w:space="0" w:color="000000"/>
              <w:right w:val="single" w:sz="4" w:space="0" w:color="000000"/>
            </w:tcBorders>
            <w:shd w:val="clear" w:color="auto" w:fill="auto"/>
            <w:vAlign w:val="center"/>
            <w:hideMark/>
          </w:tcPr>
          <w:p w14:paraId="6F97E6E1" w14:textId="393BC953"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Parafuso porta agulha p/ forro de PVC 4.2x13mm</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72DB1241"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362CE8B" w14:textId="2DC2A4FA"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445</w:t>
            </w:r>
          </w:p>
        </w:tc>
        <w:tc>
          <w:tcPr>
            <w:tcW w:w="1701" w:type="dxa"/>
            <w:tcBorders>
              <w:top w:val="nil"/>
              <w:left w:val="nil"/>
              <w:bottom w:val="single" w:sz="4" w:space="0" w:color="000000"/>
              <w:right w:val="single" w:sz="4" w:space="0" w:color="000000"/>
            </w:tcBorders>
            <w:shd w:val="clear" w:color="auto" w:fill="auto"/>
            <w:noWrap/>
            <w:vAlign w:val="center"/>
            <w:hideMark/>
          </w:tcPr>
          <w:p w14:paraId="409A78DF"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11BDCB4"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10000</w:t>
            </w:r>
          </w:p>
        </w:tc>
        <w:tc>
          <w:tcPr>
            <w:tcW w:w="5245" w:type="dxa"/>
            <w:tcBorders>
              <w:top w:val="nil"/>
              <w:left w:val="nil"/>
              <w:bottom w:val="single" w:sz="4" w:space="0" w:color="000000"/>
              <w:right w:val="single" w:sz="4" w:space="0" w:color="000000"/>
            </w:tcBorders>
            <w:shd w:val="clear" w:color="auto" w:fill="auto"/>
            <w:vAlign w:val="center"/>
            <w:hideMark/>
          </w:tcPr>
          <w:p w14:paraId="24EEA921" w14:textId="0226A225"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Parafuso telheiro 8x110mm chupeta e arruela</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065882B0"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95846F4" w14:textId="2FF067AC"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446</w:t>
            </w:r>
          </w:p>
        </w:tc>
        <w:tc>
          <w:tcPr>
            <w:tcW w:w="1701" w:type="dxa"/>
            <w:tcBorders>
              <w:top w:val="nil"/>
              <w:left w:val="nil"/>
              <w:bottom w:val="single" w:sz="4" w:space="0" w:color="000000"/>
              <w:right w:val="single" w:sz="4" w:space="0" w:color="000000"/>
            </w:tcBorders>
            <w:shd w:val="clear" w:color="auto" w:fill="auto"/>
            <w:noWrap/>
            <w:vAlign w:val="center"/>
            <w:hideMark/>
          </w:tcPr>
          <w:p w14:paraId="2AA6E020"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EF0EB2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5B7A854B" w14:textId="3B77BB83"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Porta cadeado 2" material zincado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6467414E"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C9A57C2" w14:textId="7D0842E6"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447</w:t>
            </w:r>
          </w:p>
        </w:tc>
        <w:tc>
          <w:tcPr>
            <w:tcW w:w="1701" w:type="dxa"/>
            <w:tcBorders>
              <w:top w:val="nil"/>
              <w:left w:val="nil"/>
              <w:bottom w:val="single" w:sz="4" w:space="0" w:color="000000"/>
              <w:right w:val="single" w:sz="4" w:space="0" w:color="000000"/>
            </w:tcBorders>
            <w:shd w:val="clear" w:color="auto" w:fill="auto"/>
            <w:noWrap/>
            <w:vAlign w:val="center"/>
            <w:hideMark/>
          </w:tcPr>
          <w:p w14:paraId="18255B56"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C2DAC02"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2F2CCAA7" w14:textId="60880ECC"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Porta cadeado 3" material zincado</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55C3D0DA"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84148F7" w14:textId="5F88A76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448</w:t>
            </w:r>
          </w:p>
        </w:tc>
        <w:tc>
          <w:tcPr>
            <w:tcW w:w="1701" w:type="dxa"/>
            <w:tcBorders>
              <w:top w:val="nil"/>
              <w:left w:val="nil"/>
              <w:bottom w:val="single" w:sz="4" w:space="0" w:color="000000"/>
              <w:right w:val="single" w:sz="4" w:space="0" w:color="000000"/>
            </w:tcBorders>
            <w:shd w:val="clear" w:color="auto" w:fill="auto"/>
            <w:noWrap/>
            <w:vAlign w:val="center"/>
            <w:hideMark/>
          </w:tcPr>
          <w:p w14:paraId="2B9920B2"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2C8814E5"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6</w:t>
            </w:r>
          </w:p>
        </w:tc>
        <w:tc>
          <w:tcPr>
            <w:tcW w:w="5245" w:type="dxa"/>
            <w:tcBorders>
              <w:top w:val="nil"/>
              <w:left w:val="nil"/>
              <w:bottom w:val="single" w:sz="4" w:space="0" w:color="000000"/>
              <w:right w:val="single" w:sz="4" w:space="0" w:color="000000"/>
            </w:tcBorders>
            <w:shd w:val="clear" w:color="auto" w:fill="auto"/>
            <w:noWrap/>
            <w:vAlign w:val="center"/>
            <w:hideMark/>
          </w:tcPr>
          <w:p w14:paraId="7B9672EC" w14:textId="200F9EC1"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10x10</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145B16CD"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430249E" w14:textId="4B06F60A"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449</w:t>
            </w:r>
          </w:p>
        </w:tc>
        <w:tc>
          <w:tcPr>
            <w:tcW w:w="1701" w:type="dxa"/>
            <w:tcBorders>
              <w:top w:val="nil"/>
              <w:left w:val="nil"/>
              <w:bottom w:val="single" w:sz="4" w:space="0" w:color="000000"/>
              <w:right w:val="single" w:sz="4" w:space="0" w:color="000000"/>
            </w:tcBorders>
            <w:shd w:val="clear" w:color="auto" w:fill="auto"/>
            <w:noWrap/>
            <w:vAlign w:val="center"/>
            <w:hideMark/>
          </w:tcPr>
          <w:p w14:paraId="55F9B10A"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6709BF32"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noWrap/>
            <w:vAlign w:val="center"/>
            <w:hideMark/>
          </w:tcPr>
          <w:p w14:paraId="7BF8D6F3" w14:textId="7A0DBF21"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12x15 </w:t>
            </w:r>
            <w:r w:rsidR="00C704CE" w:rsidRPr="00087871">
              <w:rPr>
                <w:rFonts w:ascii="Arial" w:hAnsi="Arial" w:cs="Arial"/>
                <w:color w:val="000000"/>
                <w:sz w:val="20"/>
                <w:szCs w:val="20"/>
              </w:rPr>
              <w:t>(Educação)</w:t>
            </w:r>
          </w:p>
        </w:tc>
      </w:tr>
      <w:tr w:rsidR="00B02E43" w:rsidRPr="009D4E56" w14:paraId="2E6FEC53"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58666F5" w14:textId="5A823A61"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450</w:t>
            </w:r>
          </w:p>
        </w:tc>
        <w:tc>
          <w:tcPr>
            <w:tcW w:w="1701" w:type="dxa"/>
            <w:tcBorders>
              <w:top w:val="nil"/>
              <w:left w:val="nil"/>
              <w:bottom w:val="single" w:sz="4" w:space="0" w:color="000000"/>
              <w:right w:val="single" w:sz="4" w:space="0" w:color="000000"/>
            </w:tcBorders>
            <w:shd w:val="clear" w:color="auto" w:fill="auto"/>
            <w:noWrap/>
            <w:vAlign w:val="center"/>
            <w:hideMark/>
          </w:tcPr>
          <w:p w14:paraId="10286620"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78E2980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noWrap/>
            <w:vAlign w:val="center"/>
            <w:hideMark/>
          </w:tcPr>
          <w:p w14:paraId="27EF9D3D" w14:textId="15F9EE7C"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15x21</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34016563"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6CA0AB7" w14:textId="72EE105D"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451</w:t>
            </w:r>
          </w:p>
        </w:tc>
        <w:tc>
          <w:tcPr>
            <w:tcW w:w="1701" w:type="dxa"/>
            <w:tcBorders>
              <w:top w:val="nil"/>
              <w:left w:val="nil"/>
              <w:bottom w:val="single" w:sz="4" w:space="0" w:color="000000"/>
              <w:right w:val="single" w:sz="4" w:space="0" w:color="000000"/>
            </w:tcBorders>
            <w:shd w:val="clear" w:color="auto" w:fill="auto"/>
            <w:noWrap/>
            <w:vAlign w:val="center"/>
            <w:hideMark/>
          </w:tcPr>
          <w:p w14:paraId="6009CAC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72B5D66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noWrap/>
            <w:vAlign w:val="center"/>
            <w:hideMark/>
          </w:tcPr>
          <w:p w14:paraId="44EF8656" w14:textId="73F75724"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16x24</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2C39A68F"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49B6021" w14:textId="0228B0A2"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lastRenderedPageBreak/>
              <w:t>452</w:t>
            </w:r>
          </w:p>
        </w:tc>
        <w:tc>
          <w:tcPr>
            <w:tcW w:w="1701" w:type="dxa"/>
            <w:tcBorders>
              <w:top w:val="nil"/>
              <w:left w:val="nil"/>
              <w:bottom w:val="single" w:sz="4" w:space="0" w:color="000000"/>
              <w:right w:val="single" w:sz="4" w:space="0" w:color="000000"/>
            </w:tcBorders>
            <w:shd w:val="clear" w:color="auto" w:fill="auto"/>
            <w:noWrap/>
            <w:vAlign w:val="center"/>
            <w:hideMark/>
          </w:tcPr>
          <w:p w14:paraId="47C3B1AC"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3983EB9A"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150</w:t>
            </w:r>
          </w:p>
        </w:tc>
        <w:tc>
          <w:tcPr>
            <w:tcW w:w="5245" w:type="dxa"/>
            <w:tcBorders>
              <w:top w:val="nil"/>
              <w:left w:val="nil"/>
              <w:bottom w:val="single" w:sz="4" w:space="0" w:color="000000"/>
              <w:right w:val="single" w:sz="4" w:space="0" w:color="000000"/>
            </w:tcBorders>
            <w:shd w:val="clear" w:color="auto" w:fill="auto"/>
            <w:noWrap/>
            <w:vAlign w:val="center"/>
            <w:hideMark/>
          </w:tcPr>
          <w:p w14:paraId="14F23DCD" w14:textId="3995058C"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17x27</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B02E43" w:rsidRPr="009D4E56" w14:paraId="7E16B8FB"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AB7818F" w14:textId="4A466F1F" w:rsidR="00B02E43" w:rsidRPr="009D4E56" w:rsidRDefault="00B02E43" w:rsidP="00B02E43">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9D4E56">
              <w:rPr>
                <w:rFonts w:ascii="Arial" w:eastAsia="Times New Roman" w:hAnsi="Arial" w:cs="Arial"/>
                <w:b/>
                <w:bCs/>
                <w:color w:val="000000"/>
                <w:sz w:val="20"/>
                <w:szCs w:val="20"/>
                <w:lang w:eastAsia="pt-BR" w:bidi="ar-SA"/>
              </w:rPr>
              <w:t>453</w:t>
            </w:r>
          </w:p>
        </w:tc>
        <w:tc>
          <w:tcPr>
            <w:tcW w:w="1701" w:type="dxa"/>
            <w:tcBorders>
              <w:top w:val="nil"/>
              <w:left w:val="nil"/>
              <w:bottom w:val="single" w:sz="4" w:space="0" w:color="000000"/>
              <w:right w:val="single" w:sz="4" w:space="0" w:color="000000"/>
            </w:tcBorders>
            <w:shd w:val="clear" w:color="auto" w:fill="auto"/>
            <w:noWrap/>
            <w:vAlign w:val="center"/>
            <w:hideMark/>
          </w:tcPr>
          <w:p w14:paraId="2CF21AF9" w14:textId="77777777" w:rsidR="00B02E43" w:rsidRPr="009D4E56" w:rsidRDefault="00B02E43"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5F019BFF" w14:textId="77777777" w:rsidR="00B02E43" w:rsidRPr="009D4E56" w:rsidRDefault="00B02E43" w:rsidP="00B02E43">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150</w:t>
            </w:r>
          </w:p>
        </w:tc>
        <w:tc>
          <w:tcPr>
            <w:tcW w:w="5245" w:type="dxa"/>
            <w:tcBorders>
              <w:top w:val="nil"/>
              <w:left w:val="nil"/>
              <w:bottom w:val="single" w:sz="4" w:space="0" w:color="000000"/>
              <w:right w:val="single" w:sz="4" w:space="0" w:color="000000"/>
            </w:tcBorders>
            <w:shd w:val="clear" w:color="auto" w:fill="auto"/>
            <w:noWrap/>
            <w:vAlign w:val="center"/>
            <w:hideMark/>
          </w:tcPr>
          <w:p w14:paraId="5BCA61CC" w14:textId="703CE579" w:rsidR="00B02E43" w:rsidRPr="009D4E56" w:rsidRDefault="00B02E43" w:rsidP="00B02E43">
            <w:pPr>
              <w:widowControl/>
              <w:suppressAutoHyphens w:val="0"/>
              <w:spacing w:after="0" w:line="240" w:lineRule="auto"/>
              <w:textAlignment w:val="auto"/>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18x30</w:t>
            </w:r>
            <w:r w:rsidR="00C704CE">
              <w:rPr>
                <w:rFonts w:ascii="Arial" w:eastAsia="Times New Roman" w:hAnsi="Arial" w:cs="Arial"/>
                <w:color w:val="000000"/>
                <w:sz w:val="20"/>
                <w:szCs w:val="20"/>
                <w:lang w:eastAsia="pt-BR" w:bidi="ar-SA"/>
              </w:rPr>
              <w:t xml:space="preserve"> </w:t>
            </w:r>
            <w:r w:rsidR="00C704CE" w:rsidRPr="00087871">
              <w:rPr>
                <w:rFonts w:ascii="Arial" w:hAnsi="Arial" w:cs="Arial"/>
                <w:color w:val="000000"/>
                <w:sz w:val="20"/>
                <w:szCs w:val="20"/>
              </w:rPr>
              <w:t>(Educação)</w:t>
            </w:r>
          </w:p>
        </w:tc>
      </w:tr>
      <w:tr w:rsidR="00EF26AC" w:rsidRPr="00EF26AC" w14:paraId="7B357A93" w14:textId="77777777" w:rsidTr="003F327B">
        <w:trPr>
          <w:trHeight w:val="7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900C08" w14:textId="3751527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4</w:t>
            </w:r>
            <w:r w:rsidRPr="00EF26AC">
              <w:rPr>
                <w:rFonts w:ascii="Arial" w:eastAsia="Times New Roman" w:hAnsi="Arial" w:cs="Arial"/>
                <w:b/>
                <w:bCs/>
                <w:color w:val="000000"/>
                <w:sz w:val="20"/>
                <w:szCs w:val="20"/>
                <w:lang w:eastAsia="pt-BR" w:bidi="ar-SA"/>
              </w:rPr>
              <w:t>54</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332A72C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Embalagem com 100 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7E8267B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6BD23B2F" w14:textId="01A43DB4"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Bucha grampo p/ fixar fios e cabos 6mm</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02727FF0" w14:textId="77777777" w:rsidTr="003F327B">
        <w:trPr>
          <w:trHeight w:val="21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DAC4706" w14:textId="7FBA328F"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455</w:t>
            </w:r>
          </w:p>
        </w:tc>
        <w:tc>
          <w:tcPr>
            <w:tcW w:w="1701" w:type="dxa"/>
            <w:tcBorders>
              <w:top w:val="nil"/>
              <w:left w:val="nil"/>
              <w:bottom w:val="single" w:sz="4" w:space="0" w:color="000000"/>
              <w:right w:val="single" w:sz="4" w:space="0" w:color="000000"/>
            </w:tcBorders>
            <w:shd w:val="clear" w:color="auto" w:fill="auto"/>
            <w:vAlign w:val="center"/>
            <w:hideMark/>
          </w:tcPr>
          <w:p w14:paraId="652D812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1984" w:type="dxa"/>
            <w:tcBorders>
              <w:top w:val="nil"/>
              <w:left w:val="nil"/>
              <w:bottom w:val="single" w:sz="4" w:space="0" w:color="000000"/>
              <w:right w:val="single" w:sz="4" w:space="0" w:color="000000"/>
            </w:tcBorders>
            <w:shd w:val="clear" w:color="auto" w:fill="auto"/>
            <w:noWrap/>
            <w:vAlign w:val="center"/>
            <w:hideMark/>
          </w:tcPr>
          <w:p w14:paraId="1DBFA190"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5BA5CB3B" w14:textId="6DD1CCE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 preto </w:t>
            </w:r>
            <w:r w:rsidR="002B2E7D" w:rsidRPr="00087871">
              <w:rPr>
                <w:rFonts w:ascii="Arial" w:hAnsi="Arial" w:cs="Arial"/>
                <w:color w:val="000000"/>
                <w:sz w:val="20"/>
                <w:szCs w:val="20"/>
              </w:rPr>
              <w:t>(Educação)</w:t>
            </w:r>
          </w:p>
        </w:tc>
      </w:tr>
      <w:tr w:rsidR="00EF26AC" w:rsidRPr="00EF26AC" w14:paraId="09895395"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DA2C412" w14:textId="36D4F22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456</w:t>
            </w:r>
          </w:p>
        </w:tc>
        <w:tc>
          <w:tcPr>
            <w:tcW w:w="1701" w:type="dxa"/>
            <w:tcBorders>
              <w:top w:val="nil"/>
              <w:left w:val="nil"/>
              <w:bottom w:val="single" w:sz="4" w:space="0" w:color="000000"/>
              <w:right w:val="single" w:sz="4" w:space="0" w:color="000000"/>
            </w:tcBorders>
            <w:shd w:val="clear" w:color="auto" w:fill="auto"/>
            <w:vAlign w:val="center"/>
            <w:hideMark/>
          </w:tcPr>
          <w:p w14:paraId="6848D4FC"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1984" w:type="dxa"/>
            <w:tcBorders>
              <w:top w:val="nil"/>
              <w:left w:val="nil"/>
              <w:bottom w:val="single" w:sz="4" w:space="0" w:color="000000"/>
              <w:right w:val="single" w:sz="4" w:space="0" w:color="000000"/>
            </w:tcBorders>
            <w:shd w:val="clear" w:color="auto" w:fill="auto"/>
            <w:noWrap/>
            <w:vAlign w:val="center"/>
            <w:hideMark/>
          </w:tcPr>
          <w:p w14:paraId="4D1FAE6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53734E22" w14:textId="44781E7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 preto </w:t>
            </w:r>
            <w:r w:rsidR="002B2E7D" w:rsidRPr="00087871">
              <w:rPr>
                <w:rFonts w:ascii="Arial" w:hAnsi="Arial" w:cs="Arial"/>
                <w:color w:val="000000"/>
                <w:sz w:val="20"/>
                <w:szCs w:val="20"/>
              </w:rPr>
              <w:t>(Educação)</w:t>
            </w:r>
          </w:p>
        </w:tc>
      </w:tr>
      <w:tr w:rsidR="00EF26AC" w:rsidRPr="00EF26AC" w14:paraId="6FC6C9E8" w14:textId="77777777" w:rsidTr="003F327B">
        <w:trPr>
          <w:trHeight w:val="16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4583DD0" w14:textId="6ADE31A6"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457</w:t>
            </w:r>
          </w:p>
        </w:tc>
        <w:tc>
          <w:tcPr>
            <w:tcW w:w="1701" w:type="dxa"/>
            <w:tcBorders>
              <w:top w:val="nil"/>
              <w:left w:val="nil"/>
              <w:bottom w:val="single" w:sz="4" w:space="0" w:color="000000"/>
              <w:right w:val="single" w:sz="4" w:space="0" w:color="000000"/>
            </w:tcBorders>
            <w:shd w:val="clear" w:color="auto" w:fill="auto"/>
            <w:vAlign w:val="center"/>
            <w:hideMark/>
          </w:tcPr>
          <w:p w14:paraId="784847B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1984" w:type="dxa"/>
            <w:tcBorders>
              <w:top w:val="nil"/>
              <w:left w:val="nil"/>
              <w:bottom w:val="single" w:sz="4" w:space="0" w:color="000000"/>
              <w:right w:val="single" w:sz="4" w:space="0" w:color="000000"/>
            </w:tcBorders>
            <w:shd w:val="clear" w:color="auto" w:fill="auto"/>
            <w:noWrap/>
            <w:vAlign w:val="center"/>
            <w:hideMark/>
          </w:tcPr>
          <w:p w14:paraId="07F48B75"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4B96B5BC" w14:textId="434A46F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3/4" preto </w:t>
            </w:r>
            <w:r w:rsidR="002B2E7D" w:rsidRPr="00087871">
              <w:rPr>
                <w:rFonts w:ascii="Arial" w:hAnsi="Arial" w:cs="Arial"/>
                <w:color w:val="000000"/>
                <w:sz w:val="20"/>
                <w:szCs w:val="20"/>
              </w:rPr>
              <w:t>(Educação)</w:t>
            </w:r>
          </w:p>
        </w:tc>
      </w:tr>
      <w:tr w:rsidR="00EF26AC" w:rsidRPr="00EF26AC" w14:paraId="097E002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83CB69A" w14:textId="2621DDB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458</w:t>
            </w:r>
          </w:p>
        </w:tc>
        <w:tc>
          <w:tcPr>
            <w:tcW w:w="1701" w:type="dxa"/>
            <w:tcBorders>
              <w:top w:val="nil"/>
              <w:left w:val="nil"/>
              <w:bottom w:val="single" w:sz="4" w:space="0" w:color="000000"/>
              <w:right w:val="single" w:sz="4" w:space="0" w:color="000000"/>
            </w:tcBorders>
            <w:shd w:val="clear" w:color="auto" w:fill="auto"/>
            <w:vAlign w:val="center"/>
            <w:hideMark/>
          </w:tcPr>
          <w:p w14:paraId="0C360C6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1085EEA9"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7D2181D0" w14:textId="05D0BD4B"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2x2,5mm² flexível </w:t>
            </w:r>
            <w:r w:rsidR="002B2E7D">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68C1F43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1D887BF" w14:textId="261CBE36"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459</w:t>
            </w:r>
          </w:p>
        </w:tc>
        <w:tc>
          <w:tcPr>
            <w:tcW w:w="1701" w:type="dxa"/>
            <w:tcBorders>
              <w:top w:val="nil"/>
              <w:left w:val="nil"/>
              <w:bottom w:val="single" w:sz="4" w:space="0" w:color="000000"/>
              <w:right w:val="single" w:sz="4" w:space="0" w:color="000000"/>
            </w:tcBorders>
            <w:shd w:val="clear" w:color="auto" w:fill="auto"/>
            <w:vAlign w:val="center"/>
            <w:hideMark/>
          </w:tcPr>
          <w:p w14:paraId="2ADC9157"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6AC0801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30</w:t>
            </w:r>
          </w:p>
        </w:tc>
        <w:tc>
          <w:tcPr>
            <w:tcW w:w="5245" w:type="dxa"/>
            <w:tcBorders>
              <w:top w:val="nil"/>
              <w:left w:val="nil"/>
              <w:bottom w:val="single" w:sz="4" w:space="0" w:color="000000"/>
              <w:right w:val="single" w:sz="4" w:space="0" w:color="000000"/>
            </w:tcBorders>
            <w:shd w:val="clear" w:color="auto" w:fill="auto"/>
            <w:noWrap/>
            <w:vAlign w:val="center"/>
            <w:hideMark/>
          </w:tcPr>
          <w:p w14:paraId="75FF9347" w14:textId="461CE7E6"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2x1,5mm² flexível </w:t>
            </w:r>
            <w:r w:rsidR="002B2E7D">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7B239EAC" w14:textId="77777777" w:rsidTr="003F327B">
        <w:trPr>
          <w:trHeight w:val="287"/>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3C2D1B2" w14:textId="23E6C56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460</w:t>
            </w:r>
          </w:p>
        </w:tc>
        <w:tc>
          <w:tcPr>
            <w:tcW w:w="1701" w:type="dxa"/>
            <w:tcBorders>
              <w:top w:val="nil"/>
              <w:left w:val="nil"/>
              <w:bottom w:val="single" w:sz="4" w:space="0" w:color="000000"/>
              <w:right w:val="single" w:sz="4" w:space="0" w:color="000000"/>
            </w:tcBorders>
            <w:shd w:val="clear" w:color="auto" w:fill="auto"/>
            <w:vAlign w:val="center"/>
            <w:hideMark/>
          </w:tcPr>
          <w:p w14:paraId="13F3933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262D6F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30</w:t>
            </w:r>
          </w:p>
        </w:tc>
        <w:tc>
          <w:tcPr>
            <w:tcW w:w="5245" w:type="dxa"/>
            <w:tcBorders>
              <w:top w:val="nil"/>
              <w:left w:val="nil"/>
              <w:bottom w:val="single" w:sz="4" w:space="0" w:color="000000"/>
              <w:right w:val="single" w:sz="4" w:space="0" w:color="000000"/>
            </w:tcBorders>
            <w:shd w:val="clear" w:color="auto" w:fill="auto"/>
            <w:vAlign w:val="center"/>
            <w:hideMark/>
          </w:tcPr>
          <w:p w14:paraId="24DE31A7" w14:textId="404C20CF"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Caixa de sobrepor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p/ um disjuntor Caixa de Sobrepor para 1 ou 2 Disjuntores Monopolares DIN ou 1 Disjuntor Bipolar DIN</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7841E55D"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08B1683" w14:textId="74273AF7"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461</w:t>
            </w:r>
          </w:p>
        </w:tc>
        <w:tc>
          <w:tcPr>
            <w:tcW w:w="1701" w:type="dxa"/>
            <w:tcBorders>
              <w:top w:val="nil"/>
              <w:left w:val="nil"/>
              <w:bottom w:val="single" w:sz="4" w:space="0" w:color="000000"/>
              <w:right w:val="single" w:sz="4" w:space="0" w:color="000000"/>
            </w:tcBorders>
            <w:shd w:val="clear" w:color="auto" w:fill="auto"/>
            <w:vAlign w:val="center"/>
            <w:hideMark/>
          </w:tcPr>
          <w:p w14:paraId="12EB53F8"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901034B"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vAlign w:val="center"/>
            <w:hideMark/>
          </w:tcPr>
          <w:p w14:paraId="66E848E8" w14:textId="0B35C30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Caixas para tomada sobrepor sistema x com 01 tomada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79B06FE4"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3090F02" w14:textId="022DA84B"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462</w:t>
            </w:r>
          </w:p>
        </w:tc>
        <w:tc>
          <w:tcPr>
            <w:tcW w:w="1701" w:type="dxa"/>
            <w:tcBorders>
              <w:top w:val="nil"/>
              <w:left w:val="nil"/>
              <w:bottom w:val="single" w:sz="4" w:space="0" w:color="000000"/>
              <w:right w:val="single" w:sz="4" w:space="0" w:color="000000"/>
            </w:tcBorders>
            <w:shd w:val="clear" w:color="auto" w:fill="auto"/>
            <w:vAlign w:val="center"/>
            <w:hideMark/>
          </w:tcPr>
          <w:p w14:paraId="5D917AB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11CD6A2"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vAlign w:val="center"/>
            <w:hideMark/>
          </w:tcPr>
          <w:p w14:paraId="3A62C1C5" w14:textId="1890CFAF"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Canaleta  PVC</w:t>
            </w:r>
            <w:proofErr w:type="gramEnd"/>
            <w:r w:rsidRPr="00EF26AC">
              <w:rPr>
                <w:rFonts w:ascii="Arial" w:eastAsia="Times New Roman" w:hAnsi="Arial" w:cs="Arial"/>
                <w:color w:val="000000"/>
                <w:sz w:val="20"/>
                <w:szCs w:val="20"/>
                <w:lang w:eastAsia="pt-BR" w:bidi="ar-SA"/>
              </w:rPr>
              <w:t xml:space="preserve"> 50x20x2000 mm autoadesiva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621B684C"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0C1690E" w14:textId="465E42C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463</w:t>
            </w:r>
          </w:p>
        </w:tc>
        <w:tc>
          <w:tcPr>
            <w:tcW w:w="1701" w:type="dxa"/>
            <w:tcBorders>
              <w:top w:val="nil"/>
              <w:left w:val="nil"/>
              <w:bottom w:val="single" w:sz="4" w:space="0" w:color="000000"/>
              <w:right w:val="single" w:sz="4" w:space="0" w:color="000000"/>
            </w:tcBorders>
            <w:shd w:val="clear" w:color="auto" w:fill="auto"/>
            <w:vAlign w:val="center"/>
            <w:hideMark/>
          </w:tcPr>
          <w:p w14:paraId="16E7EEDE"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AC377A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vAlign w:val="center"/>
            <w:hideMark/>
          </w:tcPr>
          <w:p w14:paraId="17D1AE60" w14:textId="63761DE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Canaleta de PVC  20x10x2000 com fita dupla face</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78DF386D" w14:textId="77777777" w:rsidTr="003F327B">
        <w:trPr>
          <w:trHeight w:val="16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07D1A21" w14:textId="0748332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464</w:t>
            </w:r>
          </w:p>
        </w:tc>
        <w:tc>
          <w:tcPr>
            <w:tcW w:w="1701" w:type="dxa"/>
            <w:tcBorders>
              <w:top w:val="nil"/>
              <w:left w:val="nil"/>
              <w:bottom w:val="single" w:sz="4" w:space="0" w:color="000000"/>
              <w:right w:val="single" w:sz="4" w:space="0" w:color="000000"/>
            </w:tcBorders>
            <w:shd w:val="clear" w:color="auto" w:fill="auto"/>
            <w:vAlign w:val="center"/>
            <w:hideMark/>
          </w:tcPr>
          <w:p w14:paraId="6A603AC1"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08BAE4FE"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04EFA6D0" w14:textId="1B42ADFF"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azul</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328597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68496A6" w14:textId="369BA95B"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465</w:t>
            </w:r>
          </w:p>
        </w:tc>
        <w:tc>
          <w:tcPr>
            <w:tcW w:w="1701" w:type="dxa"/>
            <w:tcBorders>
              <w:top w:val="nil"/>
              <w:left w:val="nil"/>
              <w:bottom w:val="single" w:sz="4" w:space="0" w:color="000000"/>
              <w:right w:val="single" w:sz="4" w:space="0" w:color="000000"/>
            </w:tcBorders>
            <w:shd w:val="clear" w:color="auto" w:fill="auto"/>
            <w:vAlign w:val="center"/>
            <w:hideMark/>
          </w:tcPr>
          <w:p w14:paraId="47942B4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1A4C4B5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7BF3CDBA" w14:textId="368DCE1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2313E678" w14:textId="77777777" w:rsidTr="003F327B">
        <w:trPr>
          <w:trHeight w:val="11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DFC5470" w14:textId="0B6C45A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466</w:t>
            </w:r>
          </w:p>
        </w:tc>
        <w:tc>
          <w:tcPr>
            <w:tcW w:w="1701" w:type="dxa"/>
            <w:tcBorders>
              <w:top w:val="nil"/>
              <w:left w:val="nil"/>
              <w:bottom w:val="single" w:sz="4" w:space="0" w:color="000000"/>
              <w:right w:val="single" w:sz="4" w:space="0" w:color="000000"/>
            </w:tcBorders>
            <w:shd w:val="clear" w:color="auto" w:fill="auto"/>
            <w:vAlign w:val="center"/>
            <w:hideMark/>
          </w:tcPr>
          <w:p w14:paraId="6440275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0C32794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076404AC" w14:textId="7C4597BC"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verde</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64D1C72D"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D7D54F9" w14:textId="477CBB58"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467</w:t>
            </w:r>
          </w:p>
        </w:tc>
        <w:tc>
          <w:tcPr>
            <w:tcW w:w="1701" w:type="dxa"/>
            <w:tcBorders>
              <w:top w:val="nil"/>
              <w:left w:val="nil"/>
              <w:bottom w:val="single" w:sz="4" w:space="0" w:color="000000"/>
              <w:right w:val="single" w:sz="4" w:space="0" w:color="000000"/>
            </w:tcBorders>
            <w:shd w:val="clear" w:color="auto" w:fill="auto"/>
            <w:vAlign w:val="center"/>
            <w:hideMark/>
          </w:tcPr>
          <w:p w14:paraId="5C31A3F4"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776BBD20"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7B436DA2" w14:textId="32C3FF5A"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vermelho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DB8BC65"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ED2F5C4" w14:textId="66FC18E4"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468</w:t>
            </w:r>
          </w:p>
        </w:tc>
        <w:tc>
          <w:tcPr>
            <w:tcW w:w="1701" w:type="dxa"/>
            <w:tcBorders>
              <w:top w:val="nil"/>
              <w:left w:val="nil"/>
              <w:bottom w:val="single" w:sz="4" w:space="0" w:color="000000"/>
              <w:right w:val="single" w:sz="4" w:space="0" w:color="000000"/>
            </w:tcBorders>
            <w:shd w:val="clear" w:color="auto" w:fill="auto"/>
            <w:vAlign w:val="center"/>
            <w:hideMark/>
          </w:tcPr>
          <w:p w14:paraId="5E2B5A0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4029F272"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2446DDD3" w14:textId="28839DA6"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azul</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5F9D904" w14:textId="77777777" w:rsidTr="003F327B">
        <w:trPr>
          <w:trHeight w:val="9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320593D" w14:textId="05110A8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469</w:t>
            </w:r>
          </w:p>
        </w:tc>
        <w:tc>
          <w:tcPr>
            <w:tcW w:w="1701" w:type="dxa"/>
            <w:tcBorders>
              <w:top w:val="nil"/>
              <w:left w:val="nil"/>
              <w:bottom w:val="single" w:sz="4" w:space="0" w:color="000000"/>
              <w:right w:val="single" w:sz="4" w:space="0" w:color="000000"/>
            </w:tcBorders>
            <w:shd w:val="clear" w:color="auto" w:fill="auto"/>
            <w:vAlign w:val="center"/>
            <w:hideMark/>
          </w:tcPr>
          <w:p w14:paraId="4B0C5E3D"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34882546"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660AC379" w14:textId="2A04C945"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28419D1A"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D07430D" w14:textId="1F232C27"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470</w:t>
            </w:r>
          </w:p>
        </w:tc>
        <w:tc>
          <w:tcPr>
            <w:tcW w:w="1701" w:type="dxa"/>
            <w:tcBorders>
              <w:top w:val="nil"/>
              <w:left w:val="nil"/>
              <w:bottom w:val="single" w:sz="4" w:space="0" w:color="000000"/>
              <w:right w:val="single" w:sz="4" w:space="0" w:color="000000"/>
            </w:tcBorders>
            <w:shd w:val="clear" w:color="auto" w:fill="auto"/>
            <w:vAlign w:val="center"/>
            <w:hideMark/>
          </w:tcPr>
          <w:p w14:paraId="3AA3FFF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409FBA6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4ABF4EDF" w14:textId="5BEF2FFC"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verde</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43EA9E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834AAFC" w14:textId="1BB5C46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471</w:t>
            </w:r>
          </w:p>
        </w:tc>
        <w:tc>
          <w:tcPr>
            <w:tcW w:w="1701" w:type="dxa"/>
            <w:tcBorders>
              <w:top w:val="nil"/>
              <w:left w:val="nil"/>
              <w:bottom w:val="single" w:sz="4" w:space="0" w:color="000000"/>
              <w:right w:val="single" w:sz="4" w:space="0" w:color="000000"/>
            </w:tcBorders>
            <w:shd w:val="clear" w:color="auto" w:fill="auto"/>
            <w:vAlign w:val="center"/>
            <w:hideMark/>
          </w:tcPr>
          <w:p w14:paraId="17907CC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1D0EF805"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624D8D9D" w14:textId="575F5FB6"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vermelho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37F4FA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3091C60" w14:textId="7B81AC6E"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472</w:t>
            </w:r>
          </w:p>
        </w:tc>
        <w:tc>
          <w:tcPr>
            <w:tcW w:w="1701" w:type="dxa"/>
            <w:tcBorders>
              <w:top w:val="nil"/>
              <w:left w:val="nil"/>
              <w:bottom w:val="single" w:sz="4" w:space="0" w:color="000000"/>
              <w:right w:val="single" w:sz="4" w:space="0" w:color="000000"/>
            </w:tcBorders>
            <w:shd w:val="clear" w:color="auto" w:fill="auto"/>
            <w:vAlign w:val="center"/>
            <w:hideMark/>
          </w:tcPr>
          <w:p w14:paraId="0F92425B"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7908485E"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4DCD2E8A" w14:textId="520D120C"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azul</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22EDE7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61FAC9B" w14:textId="2B3B779B"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473</w:t>
            </w:r>
          </w:p>
        </w:tc>
        <w:tc>
          <w:tcPr>
            <w:tcW w:w="1701" w:type="dxa"/>
            <w:tcBorders>
              <w:top w:val="nil"/>
              <w:left w:val="nil"/>
              <w:bottom w:val="single" w:sz="4" w:space="0" w:color="000000"/>
              <w:right w:val="single" w:sz="4" w:space="0" w:color="000000"/>
            </w:tcBorders>
            <w:shd w:val="clear" w:color="auto" w:fill="auto"/>
            <w:vAlign w:val="center"/>
            <w:hideMark/>
          </w:tcPr>
          <w:p w14:paraId="182DA894"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2AA8E951"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2D0BA111" w14:textId="1EF95640"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1D51E90" w14:textId="77777777" w:rsidTr="003F327B">
        <w:trPr>
          <w:trHeight w:val="315"/>
        </w:trPr>
        <w:tc>
          <w:tcPr>
            <w:tcW w:w="851" w:type="dxa"/>
            <w:tcBorders>
              <w:top w:val="nil"/>
              <w:left w:val="single" w:sz="4" w:space="0" w:color="000000"/>
              <w:bottom w:val="single" w:sz="4" w:space="0" w:color="auto"/>
              <w:right w:val="single" w:sz="4" w:space="0" w:color="000000"/>
            </w:tcBorders>
            <w:shd w:val="clear" w:color="auto" w:fill="auto"/>
            <w:noWrap/>
            <w:vAlign w:val="center"/>
            <w:hideMark/>
          </w:tcPr>
          <w:p w14:paraId="4B188A03" w14:textId="271C29F3"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474</w:t>
            </w:r>
          </w:p>
        </w:tc>
        <w:tc>
          <w:tcPr>
            <w:tcW w:w="1701" w:type="dxa"/>
            <w:tcBorders>
              <w:top w:val="nil"/>
              <w:left w:val="nil"/>
              <w:bottom w:val="single" w:sz="4" w:space="0" w:color="auto"/>
              <w:right w:val="single" w:sz="4" w:space="0" w:color="000000"/>
            </w:tcBorders>
            <w:shd w:val="clear" w:color="auto" w:fill="auto"/>
            <w:vAlign w:val="center"/>
            <w:hideMark/>
          </w:tcPr>
          <w:p w14:paraId="077383B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auto"/>
              <w:right w:val="single" w:sz="4" w:space="0" w:color="000000"/>
            </w:tcBorders>
            <w:shd w:val="clear" w:color="auto" w:fill="auto"/>
            <w:noWrap/>
            <w:vAlign w:val="center"/>
            <w:hideMark/>
          </w:tcPr>
          <w:p w14:paraId="758FAE4E"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nil"/>
              <w:left w:val="nil"/>
              <w:bottom w:val="single" w:sz="4" w:space="0" w:color="auto"/>
              <w:right w:val="single" w:sz="4" w:space="0" w:color="000000"/>
            </w:tcBorders>
            <w:shd w:val="clear" w:color="auto" w:fill="auto"/>
            <w:noWrap/>
            <w:vAlign w:val="center"/>
            <w:hideMark/>
          </w:tcPr>
          <w:p w14:paraId="241EEF75" w14:textId="5188B8DA"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verde</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191EDCE" w14:textId="77777777" w:rsidTr="003F327B">
        <w:trPr>
          <w:trHeight w:val="268"/>
        </w:trPr>
        <w:tc>
          <w:tcPr>
            <w:tcW w:w="851"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80269F4" w14:textId="63707D4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475</w:t>
            </w:r>
          </w:p>
        </w:tc>
        <w:tc>
          <w:tcPr>
            <w:tcW w:w="1701" w:type="dxa"/>
            <w:tcBorders>
              <w:top w:val="single" w:sz="4" w:space="0" w:color="auto"/>
              <w:left w:val="nil"/>
              <w:bottom w:val="single" w:sz="4" w:space="0" w:color="auto"/>
              <w:right w:val="single" w:sz="4" w:space="0" w:color="000000"/>
            </w:tcBorders>
            <w:shd w:val="clear" w:color="auto" w:fill="auto"/>
            <w:vAlign w:val="center"/>
            <w:hideMark/>
          </w:tcPr>
          <w:p w14:paraId="0FA7A836"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14:paraId="2DECC8C1"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single" w:sz="4" w:space="0" w:color="auto"/>
              <w:left w:val="nil"/>
              <w:bottom w:val="single" w:sz="4" w:space="0" w:color="auto"/>
              <w:right w:val="single" w:sz="4" w:space="0" w:color="000000"/>
            </w:tcBorders>
            <w:shd w:val="clear" w:color="auto" w:fill="auto"/>
            <w:noWrap/>
            <w:vAlign w:val="center"/>
            <w:hideMark/>
          </w:tcPr>
          <w:p w14:paraId="6FDE633C" w14:textId="30D0023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vermelho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27AF865B" w14:textId="77777777" w:rsidTr="003F327B">
        <w:trPr>
          <w:trHeight w:val="75"/>
        </w:trPr>
        <w:tc>
          <w:tcPr>
            <w:tcW w:w="85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5CDF2A" w14:textId="02618784"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476</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03EA143F"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single" w:sz="4" w:space="0" w:color="auto"/>
              <w:left w:val="nil"/>
              <w:bottom w:val="single" w:sz="4" w:space="0" w:color="000000"/>
              <w:right w:val="single" w:sz="4" w:space="0" w:color="000000"/>
            </w:tcBorders>
            <w:shd w:val="clear" w:color="auto" w:fill="auto"/>
            <w:noWrap/>
            <w:vAlign w:val="center"/>
            <w:hideMark/>
          </w:tcPr>
          <w:p w14:paraId="46175B06"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1000</w:t>
            </w:r>
          </w:p>
        </w:tc>
        <w:tc>
          <w:tcPr>
            <w:tcW w:w="5245" w:type="dxa"/>
            <w:tcBorders>
              <w:top w:val="single" w:sz="4" w:space="0" w:color="auto"/>
              <w:left w:val="nil"/>
              <w:bottom w:val="single" w:sz="4" w:space="0" w:color="000000"/>
              <w:right w:val="single" w:sz="4" w:space="0" w:color="000000"/>
            </w:tcBorders>
            <w:shd w:val="clear" w:color="auto" w:fill="auto"/>
            <w:noWrap/>
            <w:vAlign w:val="center"/>
            <w:hideMark/>
          </w:tcPr>
          <w:p w14:paraId="090BE07B" w14:textId="77A084B9"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paralelo 2x2,5mm</w:t>
            </w:r>
            <w:proofErr w:type="gramStart"/>
            <w:r w:rsidRPr="00EF26AC">
              <w:rPr>
                <w:rFonts w:ascii="Arial" w:eastAsia="Times New Roman" w:hAnsi="Arial" w:cs="Arial"/>
                <w:color w:val="000000"/>
                <w:sz w:val="20"/>
                <w:szCs w:val="20"/>
                <w:lang w:eastAsia="pt-BR" w:bidi="ar-SA"/>
              </w:rPr>
              <w:t>²  branco</w:t>
            </w:r>
            <w:proofErr w:type="gramEnd"/>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5AA33B9"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3C22954" w14:textId="25953B94"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477</w:t>
            </w:r>
          </w:p>
        </w:tc>
        <w:tc>
          <w:tcPr>
            <w:tcW w:w="1701" w:type="dxa"/>
            <w:tcBorders>
              <w:top w:val="nil"/>
              <w:left w:val="nil"/>
              <w:bottom w:val="single" w:sz="4" w:space="0" w:color="000000"/>
              <w:right w:val="single" w:sz="4" w:space="0" w:color="000000"/>
            </w:tcBorders>
            <w:shd w:val="clear" w:color="auto" w:fill="auto"/>
            <w:vAlign w:val="center"/>
            <w:hideMark/>
          </w:tcPr>
          <w:p w14:paraId="1AB82DF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26C759C2"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48CB2DD6" w14:textId="6DF09170"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azul</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66C010FF"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D8F16E6" w14:textId="328FF43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478</w:t>
            </w:r>
          </w:p>
        </w:tc>
        <w:tc>
          <w:tcPr>
            <w:tcW w:w="1701" w:type="dxa"/>
            <w:tcBorders>
              <w:top w:val="nil"/>
              <w:left w:val="nil"/>
              <w:bottom w:val="single" w:sz="4" w:space="0" w:color="000000"/>
              <w:right w:val="single" w:sz="4" w:space="0" w:color="000000"/>
            </w:tcBorders>
            <w:shd w:val="clear" w:color="auto" w:fill="auto"/>
            <w:vAlign w:val="center"/>
            <w:hideMark/>
          </w:tcPr>
          <w:p w14:paraId="556E5576"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04D17CE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73B0F551" w14:textId="7CED1A2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preto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C8D57CF"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158E81E" w14:textId="13D11726"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479</w:t>
            </w:r>
          </w:p>
        </w:tc>
        <w:tc>
          <w:tcPr>
            <w:tcW w:w="1701" w:type="dxa"/>
            <w:tcBorders>
              <w:top w:val="nil"/>
              <w:left w:val="nil"/>
              <w:bottom w:val="single" w:sz="4" w:space="0" w:color="000000"/>
              <w:right w:val="single" w:sz="4" w:space="0" w:color="000000"/>
            </w:tcBorders>
            <w:shd w:val="clear" w:color="auto" w:fill="auto"/>
            <w:vAlign w:val="center"/>
            <w:hideMark/>
          </w:tcPr>
          <w:p w14:paraId="7ACDACCC"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F6B0F83"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093EE2BE" w14:textId="5A541A1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B3298E5"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56E704C" w14:textId="68742857"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480</w:t>
            </w:r>
          </w:p>
        </w:tc>
        <w:tc>
          <w:tcPr>
            <w:tcW w:w="1701" w:type="dxa"/>
            <w:tcBorders>
              <w:top w:val="nil"/>
              <w:left w:val="nil"/>
              <w:bottom w:val="single" w:sz="4" w:space="0" w:color="000000"/>
              <w:right w:val="single" w:sz="4" w:space="0" w:color="000000"/>
            </w:tcBorders>
            <w:shd w:val="clear" w:color="auto" w:fill="auto"/>
            <w:vAlign w:val="center"/>
            <w:hideMark/>
          </w:tcPr>
          <w:p w14:paraId="58D6F41E"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95FFAF0"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022AB371" w14:textId="3015A115"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0C5A340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F204E6E" w14:textId="46F63666"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481</w:t>
            </w:r>
          </w:p>
        </w:tc>
        <w:tc>
          <w:tcPr>
            <w:tcW w:w="1701" w:type="dxa"/>
            <w:tcBorders>
              <w:top w:val="nil"/>
              <w:left w:val="nil"/>
              <w:bottom w:val="single" w:sz="4" w:space="0" w:color="000000"/>
              <w:right w:val="single" w:sz="4" w:space="0" w:color="000000"/>
            </w:tcBorders>
            <w:shd w:val="clear" w:color="auto" w:fill="auto"/>
            <w:vAlign w:val="center"/>
            <w:hideMark/>
          </w:tcPr>
          <w:p w14:paraId="356D9626"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825EE85"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723C3F6D" w14:textId="47F6F275"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louça 30A tripolar</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008EE7CE"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B89EA7E" w14:textId="37EF9AF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482</w:t>
            </w:r>
          </w:p>
        </w:tc>
        <w:tc>
          <w:tcPr>
            <w:tcW w:w="1701" w:type="dxa"/>
            <w:tcBorders>
              <w:top w:val="nil"/>
              <w:left w:val="nil"/>
              <w:bottom w:val="single" w:sz="4" w:space="0" w:color="000000"/>
              <w:right w:val="single" w:sz="4" w:space="0" w:color="000000"/>
            </w:tcBorders>
            <w:shd w:val="clear" w:color="auto" w:fill="auto"/>
            <w:vAlign w:val="center"/>
            <w:hideMark/>
          </w:tcPr>
          <w:p w14:paraId="74F5E5B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879DCA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16136178" w14:textId="241D21BF"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tipo cunha p/ condutor 10mm²</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6D5D18F"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55F6796" w14:textId="6A8E9A61"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483</w:t>
            </w:r>
          </w:p>
        </w:tc>
        <w:tc>
          <w:tcPr>
            <w:tcW w:w="1701" w:type="dxa"/>
            <w:tcBorders>
              <w:top w:val="nil"/>
              <w:left w:val="nil"/>
              <w:bottom w:val="single" w:sz="4" w:space="0" w:color="000000"/>
              <w:right w:val="single" w:sz="4" w:space="0" w:color="000000"/>
            </w:tcBorders>
            <w:shd w:val="clear" w:color="auto" w:fill="auto"/>
            <w:vAlign w:val="center"/>
            <w:hideMark/>
          </w:tcPr>
          <w:p w14:paraId="38159D3E"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03E17E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5927618A" w14:textId="0CA4675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monopolar 32A </w:t>
            </w:r>
            <w:r w:rsidR="002B2E7D" w:rsidRPr="00087871">
              <w:rPr>
                <w:rFonts w:ascii="Arial" w:hAnsi="Arial" w:cs="Arial"/>
                <w:color w:val="000000"/>
                <w:sz w:val="20"/>
                <w:szCs w:val="20"/>
              </w:rPr>
              <w:t>(Educação)</w:t>
            </w:r>
          </w:p>
        </w:tc>
      </w:tr>
      <w:tr w:rsidR="00EF26AC" w:rsidRPr="00EF26AC" w14:paraId="5B4413CE"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3D54066" w14:textId="5EE3946F"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484</w:t>
            </w:r>
          </w:p>
        </w:tc>
        <w:tc>
          <w:tcPr>
            <w:tcW w:w="1701" w:type="dxa"/>
            <w:tcBorders>
              <w:top w:val="nil"/>
              <w:left w:val="nil"/>
              <w:bottom w:val="single" w:sz="4" w:space="0" w:color="000000"/>
              <w:right w:val="single" w:sz="4" w:space="0" w:color="000000"/>
            </w:tcBorders>
            <w:shd w:val="clear" w:color="auto" w:fill="auto"/>
            <w:vAlign w:val="center"/>
            <w:hideMark/>
          </w:tcPr>
          <w:p w14:paraId="0714870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98C3E87"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5447A2F9" w14:textId="1A1C5A7B"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Disjuntor monopolar 40A </w:t>
            </w:r>
            <w:r w:rsidR="002B2E7D" w:rsidRPr="00087871">
              <w:rPr>
                <w:rFonts w:ascii="Arial" w:hAnsi="Arial" w:cs="Arial"/>
                <w:color w:val="000000"/>
                <w:sz w:val="20"/>
                <w:szCs w:val="20"/>
              </w:rPr>
              <w:t>(Educação)</w:t>
            </w:r>
          </w:p>
        </w:tc>
      </w:tr>
      <w:tr w:rsidR="00EF26AC" w:rsidRPr="00EF26AC" w14:paraId="10D3D900"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DB8AE82" w14:textId="042A336D"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485</w:t>
            </w:r>
          </w:p>
        </w:tc>
        <w:tc>
          <w:tcPr>
            <w:tcW w:w="1701" w:type="dxa"/>
            <w:tcBorders>
              <w:top w:val="nil"/>
              <w:left w:val="nil"/>
              <w:bottom w:val="single" w:sz="4" w:space="0" w:color="000000"/>
              <w:right w:val="single" w:sz="4" w:space="0" w:color="000000"/>
            </w:tcBorders>
            <w:shd w:val="clear" w:color="auto" w:fill="auto"/>
            <w:vAlign w:val="center"/>
            <w:hideMark/>
          </w:tcPr>
          <w:p w14:paraId="110BA7EB"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7358B10"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2C248A21" w14:textId="4B62BF9E"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Grampo fixador p/ condutor paralelo </w:t>
            </w:r>
            <w:r w:rsidR="002B2E7D" w:rsidRPr="00087871">
              <w:rPr>
                <w:rFonts w:ascii="Arial" w:hAnsi="Arial" w:cs="Arial"/>
                <w:color w:val="000000"/>
                <w:sz w:val="20"/>
                <w:szCs w:val="20"/>
              </w:rPr>
              <w:t>(Educação)</w:t>
            </w:r>
          </w:p>
        </w:tc>
      </w:tr>
      <w:tr w:rsidR="00EF26AC" w:rsidRPr="00EF26AC" w14:paraId="6F422A4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A3893A4" w14:textId="0D7B9B69"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486</w:t>
            </w:r>
          </w:p>
        </w:tc>
        <w:tc>
          <w:tcPr>
            <w:tcW w:w="1701" w:type="dxa"/>
            <w:tcBorders>
              <w:top w:val="nil"/>
              <w:left w:val="nil"/>
              <w:bottom w:val="single" w:sz="4" w:space="0" w:color="000000"/>
              <w:right w:val="single" w:sz="4" w:space="0" w:color="000000"/>
            </w:tcBorders>
            <w:shd w:val="clear" w:color="auto" w:fill="auto"/>
            <w:vAlign w:val="center"/>
            <w:hideMark/>
          </w:tcPr>
          <w:p w14:paraId="5784CEB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CFB6860"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73DFE431" w14:textId="265DFE5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Haste de cobre para aterramento 1/2" x 2400 </w:t>
            </w:r>
            <w:proofErr w:type="gramStart"/>
            <w:r w:rsidRPr="00EF26AC">
              <w:rPr>
                <w:rFonts w:ascii="Arial" w:eastAsia="Times New Roman" w:hAnsi="Arial" w:cs="Arial"/>
                <w:color w:val="000000"/>
                <w:sz w:val="20"/>
                <w:szCs w:val="20"/>
                <w:lang w:eastAsia="pt-BR" w:bidi="ar-SA"/>
              </w:rPr>
              <w:t>mm  </w:t>
            </w:r>
            <w:r w:rsidR="002B2E7D" w:rsidRPr="00087871">
              <w:rPr>
                <w:rFonts w:ascii="Arial" w:hAnsi="Arial" w:cs="Arial"/>
                <w:color w:val="000000"/>
                <w:sz w:val="20"/>
                <w:szCs w:val="20"/>
              </w:rPr>
              <w:t>(</w:t>
            </w:r>
            <w:proofErr w:type="gramEnd"/>
            <w:r w:rsidR="002B2E7D" w:rsidRPr="00087871">
              <w:rPr>
                <w:rFonts w:ascii="Arial" w:hAnsi="Arial" w:cs="Arial"/>
                <w:color w:val="000000"/>
                <w:sz w:val="20"/>
                <w:szCs w:val="20"/>
              </w:rPr>
              <w:t>Educação)</w:t>
            </w:r>
          </w:p>
        </w:tc>
      </w:tr>
      <w:tr w:rsidR="00EF26AC" w:rsidRPr="00EF26AC" w14:paraId="21BF7B07" w14:textId="77777777" w:rsidTr="003F327B">
        <w:trPr>
          <w:trHeight w:val="19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85CD702" w14:textId="41FF1A54"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487</w:t>
            </w:r>
          </w:p>
        </w:tc>
        <w:tc>
          <w:tcPr>
            <w:tcW w:w="1701" w:type="dxa"/>
            <w:tcBorders>
              <w:top w:val="nil"/>
              <w:left w:val="nil"/>
              <w:bottom w:val="single" w:sz="4" w:space="0" w:color="000000"/>
              <w:right w:val="single" w:sz="4" w:space="0" w:color="000000"/>
            </w:tcBorders>
            <w:shd w:val="clear" w:color="auto" w:fill="auto"/>
            <w:vAlign w:val="center"/>
            <w:hideMark/>
          </w:tcPr>
          <w:p w14:paraId="7CB1533F"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9D38AD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vAlign w:val="center"/>
            <w:hideMark/>
          </w:tcPr>
          <w:p w14:paraId="0381B312" w14:textId="2B3C826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x sobrepor 1 </w:t>
            </w:r>
            <w:proofErr w:type="gramStart"/>
            <w:r w:rsidRPr="00EF26AC">
              <w:rPr>
                <w:rFonts w:ascii="Arial" w:eastAsia="Times New Roman" w:hAnsi="Arial" w:cs="Arial"/>
                <w:color w:val="000000"/>
                <w:sz w:val="20"/>
                <w:szCs w:val="20"/>
                <w:lang w:eastAsia="pt-BR" w:bidi="ar-SA"/>
              </w:rPr>
              <w:t>tecla  10</w:t>
            </w:r>
            <w:proofErr w:type="gramEnd"/>
            <w:r w:rsidRPr="00EF26AC">
              <w:rPr>
                <w:rFonts w:ascii="Arial" w:eastAsia="Times New Roman" w:hAnsi="Arial" w:cs="Arial"/>
                <w:color w:val="000000"/>
                <w:sz w:val="20"/>
                <w:szCs w:val="20"/>
                <w:lang w:eastAsia="pt-BR" w:bidi="ar-SA"/>
              </w:rPr>
              <w:t>A 250 V cor branca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2F0DB15D" w14:textId="77777777" w:rsidTr="003F327B">
        <w:trPr>
          <w:trHeight w:val="156"/>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9DF8BF1" w14:textId="540B9EFC"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488</w:t>
            </w:r>
          </w:p>
        </w:tc>
        <w:tc>
          <w:tcPr>
            <w:tcW w:w="1701" w:type="dxa"/>
            <w:tcBorders>
              <w:top w:val="nil"/>
              <w:left w:val="nil"/>
              <w:bottom w:val="single" w:sz="4" w:space="0" w:color="000000"/>
              <w:right w:val="single" w:sz="4" w:space="0" w:color="000000"/>
            </w:tcBorders>
            <w:shd w:val="clear" w:color="auto" w:fill="auto"/>
            <w:vAlign w:val="center"/>
            <w:hideMark/>
          </w:tcPr>
          <w:p w14:paraId="2008729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F201298"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vAlign w:val="center"/>
            <w:hideMark/>
          </w:tcPr>
          <w:p w14:paraId="0C763CF8" w14:textId="31BA5A7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x sobrepor </w:t>
            </w:r>
            <w:proofErr w:type="gramStart"/>
            <w:r w:rsidRPr="00EF26AC">
              <w:rPr>
                <w:rFonts w:ascii="Arial" w:eastAsia="Times New Roman" w:hAnsi="Arial" w:cs="Arial"/>
                <w:color w:val="000000"/>
                <w:sz w:val="20"/>
                <w:szCs w:val="20"/>
                <w:lang w:eastAsia="pt-BR" w:bidi="ar-SA"/>
              </w:rPr>
              <w:t>2 tecla</w:t>
            </w:r>
            <w:proofErr w:type="gramEnd"/>
            <w:r w:rsidRPr="00EF26AC">
              <w:rPr>
                <w:rFonts w:ascii="Arial" w:eastAsia="Times New Roman" w:hAnsi="Arial" w:cs="Arial"/>
                <w:color w:val="000000"/>
                <w:sz w:val="20"/>
                <w:szCs w:val="20"/>
                <w:lang w:eastAsia="pt-BR" w:bidi="ar-SA"/>
              </w:rPr>
              <w:t xml:space="preserve"> 10 A 250 V cor branca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2505771"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B5A0A43" w14:textId="69B2AA09"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489</w:t>
            </w:r>
          </w:p>
        </w:tc>
        <w:tc>
          <w:tcPr>
            <w:tcW w:w="1701" w:type="dxa"/>
            <w:tcBorders>
              <w:top w:val="nil"/>
              <w:left w:val="nil"/>
              <w:bottom w:val="single" w:sz="4" w:space="0" w:color="000000"/>
              <w:right w:val="single" w:sz="4" w:space="0" w:color="000000"/>
            </w:tcBorders>
            <w:shd w:val="clear" w:color="auto" w:fill="auto"/>
            <w:vAlign w:val="center"/>
            <w:hideMark/>
          </w:tcPr>
          <w:p w14:paraId="08487F24"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042308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2000</w:t>
            </w:r>
          </w:p>
        </w:tc>
        <w:tc>
          <w:tcPr>
            <w:tcW w:w="5245" w:type="dxa"/>
            <w:tcBorders>
              <w:top w:val="nil"/>
              <w:left w:val="nil"/>
              <w:bottom w:val="single" w:sz="4" w:space="0" w:color="000000"/>
              <w:right w:val="single" w:sz="4" w:space="0" w:color="000000"/>
            </w:tcBorders>
            <w:shd w:val="clear" w:color="auto" w:fill="auto"/>
            <w:vAlign w:val="center"/>
            <w:hideMark/>
          </w:tcPr>
          <w:p w14:paraId="664CFB44" w14:textId="4AC36C4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18w c/ 120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1ABF965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F374791" w14:textId="0468206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490</w:t>
            </w:r>
          </w:p>
        </w:tc>
        <w:tc>
          <w:tcPr>
            <w:tcW w:w="1701" w:type="dxa"/>
            <w:tcBorders>
              <w:top w:val="nil"/>
              <w:left w:val="nil"/>
              <w:bottom w:val="single" w:sz="4" w:space="0" w:color="000000"/>
              <w:right w:val="single" w:sz="4" w:space="0" w:color="000000"/>
            </w:tcBorders>
            <w:shd w:val="clear" w:color="auto" w:fill="auto"/>
            <w:vAlign w:val="center"/>
            <w:hideMark/>
          </w:tcPr>
          <w:p w14:paraId="16C1646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434F439"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5000</w:t>
            </w:r>
          </w:p>
        </w:tc>
        <w:tc>
          <w:tcPr>
            <w:tcW w:w="5245" w:type="dxa"/>
            <w:tcBorders>
              <w:top w:val="nil"/>
              <w:left w:val="nil"/>
              <w:bottom w:val="single" w:sz="4" w:space="0" w:color="000000"/>
              <w:right w:val="single" w:sz="4" w:space="0" w:color="000000"/>
            </w:tcBorders>
            <w:shd w:val="clear" w:color="auto" w:fill="auto"/>
            <w:vAlign w:val="center"/>
            <w:hideMark/>
          </w:tcPr>
          <w:p w14:paraId="4E89E268" w14:textId="6406F1CC"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9w c/ 60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6B98F4C" w14:textId="77777777" w:rsidTr="003F327B">
        <w:trPr>
          <w:trHeight w:val="10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2F81473" w14:textId="52B20D4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491</w:t>
            </w:r>
          </w:p>
        </w:tc>
        <w:tc>
          <w:tcPr>
            <w:tcW w:w="1701" w:type="dxa"/>
            <w:tcBorders>
              <w:top w:val="nil"/>
              <w:left w:val="nil"/>
              <w:bottom w:val="single" w:sz="4" w:space="0" w:color="000000"/>
              <w:right w:val="single" w:sz="4" w:space="0" w:color="000000"/>
            </w:tcBorders>
            <w:shd w:val="clear" w:color="auto" w:fill="auto"/>
            <w:vAlign w:val="center"/>
            <w:hideMark/>
          </w:tcPr>
          <w:p w14:paraId="42354F2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229662E"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w:t>
            </w:r>
          </w:p>
        </w:tc>
        <w:tc>
          <w:tcPr>
            <w:tcW w:w="5245" w:type="dxa"/>
            <w:tcBorders>
              <w:top w:val="nil"/>
              <w:left w:val="nil"/>
              <w:bottom w:val="single" w:sz="4" w:space="0" w:color="000000"/>
              <w:right w:val="single" w:sz="4" w:space="0" w:color="000000"/>
            </w:tcBorders>
            <w:shd w:val="clear" w:color="auto" w:fill="auto"/>
            <w:vAlign w:val="center"/>
            <w:hideMark/>
          </w:tcPr>
          <w:p w14:paraId="5941A73C" w14:textId="689A618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Lanterna recarregável com carregador de tomada e veicular</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0C55C519"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7BB4308" w14:textId="2EDC3972"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492</w:t>
            </w:r>
          </w:p>
        </w:tc>
        <w:tc>
          <w:tcPr>
            <w:tcW w:w="1701" w:type="dxa"/>
            <w:tcBorders>
              <w:top w:val="nil"/>
              <w:left w:val="nil"/>
              <w:bottom w:val="single" w:sz="4" w:space="0" w:color="000000"/>
              <w:right w:val="single" w:sz="4" w:space="0" w:color="000000"/>
            </w:tcBorders>
            <w:shd w:val="clear" w:color="auto" w:fill="auto"/>
            <w:vAlign w:val="center"/>
            <w:hideMark/>
          </w:tcPr>
          <w:p w14:paraId="46075D6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396130E"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4F65B822" w14:textId="059BBC0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2x4 </w:t>
            </w:r>
            <w:r w:rsidR="002B2E7D" w:rsidRPr="00087871">
              <w:rPr>
                <w:rFonts w:ascii="Arial" w:hAnsi="Arial" w:cs="Arial"/>
                <w:color w:val="000000"/>
                <w:sz w:val="20"/>
                <w:szCs w:val="20"/>
              </w:rPr>
              <w:t>(Educação)</w:t>
            </w:r>
          </w:p>
        </w:tc>
      </w:tr>
      <w:tr w:rsidR="00EF26AC" w:rsidRPr="00EF26AC" w14:paraId="6C685ABA" w14:textId="77777777" w:rsidTr="003F327B">
        <w:trPr>
          <w:trHeight w:val="11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1771444" w14:textId="00903298"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493</w:t>
            </w:r>
          </w:p>
        </w:tc>
        <w:tc>
          <w:tcPr>
            <w:tcW w:w="1701" w:type="dxa"/>
            <w:tcBorders>
              <w:top w:val="nil"/>
              <w:left w:val="nil"/>
              <w:bottom w:val="single" w:sz="4" w:space="0" w:color="000000"/>
              <w:right w:val="single" w:sz="4" w:space="0" w:color="000000"/>
            </w:tcBorders>
            <w:shd w:val="clear" w:color="auto" w:fill="auto"/>
            <w:vAlign w:val="center"/>
            <w:hideMark/>
          </w:tcPr>
          <w:p w14:paraId="605159C8"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BEE28C5"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6A9EE29C" w14:textId="42891F6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4x4 </w:t>
            </w:r>
            <w:r w:rsidR="002B2E7D" w:rsidRPr="00087871">
              <w:rPr>
                <w:rFonts w:ascii="Arial" w:hAnsi="Arial" w:cs="Arial"/>
                <w:color w:val="000000"/>
                <w:sz w:val="20"/>
                <w:szCs w:val="20"/>
              </w:rPr>
              <w:t>(Educação)</w:t>
            </w:r>
          </w:p>
        </w:tc>
      </w:tr>
      <w:tr w:rsidR="00EF26AC" w:rsidRPr="00EF26AC" w14:paraId="76C6D19B" w14:textId="77777777" w:rsidTr="003F327B">
        <w:trPr>
          <w:trHeight w:val="299"/>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A6D8C86" w14:textId="34AE530E"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lastRenderedPageBreak/>
              <w:t>494</w:t>
            </w:r>
          </w:p>
        </w:tc>
        <w:tc>
          <w:tcPr>
            <w:tcW w:w="1701" w:type="dxa"/>
            <w:tcBorders>
              <w:top w:val="nil"/>
              <w:left w:val="nil"/>
              <w:bottom w:val="single" w:sz="4" w:space="0" w:color="000000"/>
              <w:right w:val="single" w:sz="4" w:space="0" w:color="000000"/>
            </w:tcBorders>
            <w:shd w:val="clear" w:color="auto" w:fill="auto"/>
            <w:vAlign w:val="center"/>
            <w:hideMark/>
          </w:tcPr>
          <w:p w14:paraId="57B4F3BA"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3F71AEF"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vAlign w:val="center"/>
            <w:hideMark/>
          </w:tcPr>
          <w:p w14:paraId="49D12009" w14:textId="7931E75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Plug </w:t>
            </w:r>
            <w:proofErr w:type="spellStart"/>
            <w:r w:rsidRPr="00EF26AC">
              <w:rPr>
                <w:rFonts w:ascii="Arial" w:eastAsia="Times New Roman" w:hAnsi="Arial" w:cs="Arial"/>
                <w:color w:val="000000"/>
                <w:sz w:val="20"/>
                <w:szCs w:val="20"/>
                <w:lang w:eastAsia="pt-BR" w:bidi="ar-SA"/>
              </w:rPr>
              <w:t>roscável</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1/2"Material:</w:t>
            </w:r>
            <w:proofErr w:type="gramStart"/>
            <w:r w:rsidRPr="00EF26AC">
              <w:rPr>
                <w:rFonts w:ascii="Arial" w:eastAsia="Times New Roman" w:hAnsi="Arial" w:cs="Arial"/>
                <w:color w:val="000000"/>
                <w:sz w:val="20"/>
                <w:szCs w:val="20"/>
                <w:lang w:eastAsia="pt-BR" w:bidi="ar-SA"/>
              </w:rPr>
              <w:t>PVC .Cor</w:t>
            </w:r>
            <w:proofErr w:type="gramEnd"/>
            <w:r w:rsidRPr="00EF26AC">
              <w:rPr>
                <w:rFonts w:ascii="Arial" w:eastAsia="Times New Roman" w:hAnsi="Arial" w:cs="Arial"/>
                <w:color w:val="000000"/>
                <w:sz w:val="20"/>
                <w:szCs w:val="20"/>
                <w:lang w:eastAsia="pt-BR" w:bidi="ar-SA"/>
              </w:rPr>
              <w:t xml:space="preserve">:Branco.Bitola:1/2".Pressão de Serviço:7,5Kgf/cm² (75 </w:t>
            </w:r>
            <w:proofErr w:type="spellStart"/>
            <w:r w:rsidRPr="00EF26AC">
              <w:rPr>
                <w:rFonts w:ascii="Arial" w:eastAsia="Times New Roman" w:hAnsi="Arial" w:cs="Arial"/>
                <w:color w:val="000000"/>
                <w:sz w:val="20"/>
                <w:szCs w:val="20"/>
                <w:lang w:eastAsia="pt-BR" w:bidi="ar-SA"/>
              </w:rPr>
              <w:t>m.c.a</w:t>
            </w:r>
            <w:proofErr w:type="spellEnd"/>
            <w:r w:rsidRPr="00EF26AC">
              <w:rPr>
                <w:rFonts w:ascii="Arial" w:eastAsia="Times New Roman" w:hAnsi="Arial" w:cs="Arial"/>
                <w:color w:val="000000"/>
                <w:sz w:val="20"/>
                <w:szCs w:val="20"/>
                <w:lang w:eastAsia="pt-BR" w:bidi="ar-SA"/>
              </w:rPr>
              <w:t>).Temperatura de Trabalho:20ºc</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E195C34"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4642D6E" w14:textId="45E2CAD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495</w:t>
            </w:r>
          </w:p>
        </w:tc>
        <w:tc>
          <w:tcPr>
            <w:tcW w:w="1701" w:type="dxa"/>
            <w:tcBorders>
              <w:top w:val="nil"/>
              <w:left w:val="nil"/>
              <w:bottom w:val="single" w:sz="4" w:space="0" w:color="000000"/>
              <w:right w:val="single" w:sz="4" w:space="0" w:color="000000"/>
            </w:tcBorders>
            <w:shd w:val="clear" w:color="auto" w:fill="auto"/>
            <w:vAlign w:val="center"/>
            <w:hideMark/>
          </w:tcPr>
          <w:p w14:paraId="522FB43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B20B6D6"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4</w:t>
            </w:r>
          </w:p>
        </w:tc>
        <w:tc>
          <w:tcPr>
            <w:tcW w:w="5245" w:type="dxa"/>
            <w:tcBorders>
              <w:top w:val="nil"/>
              <w:left w:val="nil"/>
              <w:bottom w:val="single" w:sz="4" w:space="0" w:color="000000"/>
              <w:right w:val="single" w:sz="4" w:space="0" w:color="000000"/>
            </w:tcBorders>
            <w:shd w:val="clear" w:color="auto" w:fill="auto"/>
            <w:vAlign w:val="center"/>
            <w:hideMark/>
          </w:tcPr>
          <w:p w14:paraId="0112ECF6" w14:textId="4AD5FD2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Guia passa de fio com alma de aço 20mts</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4863BD1" w14:textId="77777777" w:rsidTr="003F327B">
        <w:trPr>
          <w:trHeight w:val="60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3DF311A1" w14:textId="55DD11BE"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496</w:t>
            </w:r>
          </w:p>
        </w:tc>
        <w:tc>
          <w:tcPr>
            <w:tcW w:w="1701" w:type="dxa"/>
            <w:vMerge w:val="restart"/>
            <w:tcBorders>
              <w:top w:val="nil"/>
              <w:left w:val="nil"/>
              <w:bottom w:val="single" w:sz="8" w:space="0" w:color="000000"/>
              <w:right w:val="single" w:sz="8" w:space="0" w:color="000000"/>
            </w:tcBorders>
            <w:shd w:val="clear" w:color="auto" w:fill="auto"/>
            <w:vAlign w:val="center"/>
            <w:hideMark/>
          </w:tcPr>
          <w:p w14:paraId="30F83185"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3C90819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w:t>
            </w:r>
          </w:p>
        </w:tc>
        <w:tc>
          <w:tcPr>
            <w:tcW w:w="5245" w:type="dxa"/>
            <w:tcBorders>
              <w:top w:val="nil"/>
              <w:left w:val="single" w:sz="4" w:space="0" w:color="000000"/>
              <w:bottom w:val="nil"/>
              <w:right w:val="single" w:sz="4" w:space="0" w:color="000000"/>
            </w:tcBorders>
            <w:shd w:val="clear" w:color="auto" w:fill="auto"/>
            <w:vAlign w:val="center"/>
            <w:hideMark/>
          </w:tcPr>
          <w:p w14:paraId="0EC8B2F6"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Quadro de distribuição c/ barramento p/16 disjuntor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Quadro Embutir PVC Barramento Neutro Terra Branco </w:t>
            </w:r>
          </w:p>
        </w:tc>
      </w:tr>
      <w:tr w:rsidR="00EF26AC" w:rsidRPr="00EF26AC" w14:paraId="41682869" w14:textId="77777777" w:rsidTr="003F327B">
        <w:trPr>
          <w:trHeight w:val="90"/>
        </w:trPr>
        <w:tc>
          <w:tcPr>
            <w:tcW w:w="851" w:type="dxa"/>
            <w:vMerge/>
            <w:tcBorders>
              <w:top w:val="nil"/>
              <w:left w:val="single" w:sz="4" w:space="0" w:color="000000"/>
              <w:bottom w:val="single" w:sz="8" w:space="0" w:color="000000"/>
              <w:right w:val="single" w:sz="4" w:space="0" w:color="000000"/>
            </w:tcBorders>
            <w:vAlign w:val="center"/>
            <w:hideMark/>
          </w:tcPr>
          <w:p w14:paraId="6CB1A075"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565990B"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5AD349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0C7F0A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 </w:t>
            </w:r>
          </w:p>
        </w:tc>
      </w:tr>
      <w:tr w:rsidR="00EF26AC" w:rsidRPr="00EF26AC" w14:paraId="55DDC33F" w14:textId="77777777" w:rsidTr="003F327B">
        <w:trPr>
          <w:trHeight w:val="600"/>
        </w:trPr>
        <w:tc>
          <w:tcPr>
            <w:tcW w:w="851" w:type="dxa"/>
            <w:vMerge/>
            <w:tcBorders>
              <w:top w:val="nil"/>
              <w:left w:val="single" w:sz="4" w:space="0" w:color="000000"/>
              <w:bottom w:val="single" w:sz="8" w:space="0" w:color="000000"/>
              <w:right w:val="single" w:sz="4" w:space="0" w:color="000000"/>
            </w:tcBorders>
            <w:vAlign w:val="center"/>
            <w:hideMark/>
          </w:tcPr>
          <w:p w14:paraId="53E313CB"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97B2FCF"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15E5E29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F3315F2"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-Modelo Universal que permite a instalação de disjuntores padrão DIN ou NEMA</w:t>
            </w:r>
          </w:p>
        </w:tc>
      </w:tr>
      <w:tr w:rsidR="00EF26AC" w:rsidRPr="00EF26AC" w14:paraId="53E0F811"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37983C07"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643A0D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B7E8989"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06F2B6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-Embutir</w:t>
            </w:r>
          </w:p>
        </w:tc>
      </w:tr>
      <w:tr w:rsidR="00EF26AC" w:rsidRPr="00EF26AC" w14:paraId="7A489783"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7899825C"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42AE9A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D516FAC"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835FD70"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-Com Barramento</w:t>
            </w:r>
          </w:p>
        </w:tc>
      </w:tr>
      <w:tr w:rsidR="00EF26AC" w:rsidRPr="00EF26AC" w14:paraId="3C40B66C"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4DE97706"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087F387"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A964D6C"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0324F7BD" w14:textId="5AE7FC19"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-Porta Branca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F534509"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19A31FE3" w14:textId="56901FB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497</w:t>
            </w:r>
          </w:p>
        </w:tc>
        <w:tc>
          <w:tcPr>
            <w:tcW w:w="1701" w:type="dxa"/>
            <w:tcBorders>
              <w:top w:val="nil"/>
              <w:left w:val="nil"/>
              <w:bottom w:val="single" w:sz="8" w:space="0" w:color="000000"/>
              <w:right w:val="single" w:sz="8" w:space="0" w:color="000000"/>
            </w:tcBorders>
            <w:shd w:val="clear" w:color="auto" w:fill="auto"/>
            <w:vAlign w:val="center"/>
            <w:hideMark/>
          </w:tcPr>
          <w:p w14:paraId="220AF8FF"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19FF0496"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w:t>
            </w:r>
          </w:p>
        </w:tc>
        <w:tc>
          <w:tcPr>
            <w:tcW w:w="5245" w:type="dxa"/>
            <w:tcBorders>
              <w:top w:val="single" w:sz="4" w:space="0" w:color="000000"/>
              <w:left w:val="nil"/>
              <w:bottom w:val="single" w:sz="4" w:space="0" w:color="000000"/>
              <w:right w:val="single" w:sz="4" w:space="0" w:color="auto"/>
            </w:tcBorders>
            <w:shd w:val="clear" w:color="auto" w:fill="auto"/>
            <w:noWrap/>
            <w:vAlign w:val="center"/>
            <w:hideMark/>
          </w:tcPr>
          <w:p w14:paraId="675FBFF0" w14:textId="10BF3E2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Rele fotoelétrico NF 220w </w:t>
            </w:r>
            <w:r w:rsidR="002B2E7D" w:rsidRPr="00087871">
              <w:rPr>
                <w:rFonts w:ascii="Arial" w:hAnsi="Arial" w:cs="Arial"/>
                <w:color w:val="000000"/>
                <w:sz w:val="20"/>
                <w:szCs w:val="20"/>
              </w:rPr>
              <w:t>(Educação)</w:t>
            </w:r>
          </w:p>
        </w:tc>
      </w:tr>
      <w:tr w:rsidR="00EF26AC" w:rsidRPr="00EF26AC" w14:paraId="0E079740" w14:textId="77777777" w:rsidTr="003F327B">
        <w:trPr>
          <w:trHeight w:val="10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188C44DC" w14:textId="2DA2F5C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498</w:t>
            </w:r>
          </w:p>
        </w:tc>
        <w:tc>
          <w:tcPr>
            <w:tcW w:w="1701" w:type="dxa"/>
            <w:vMerge w:val="restart"/>
            <w:tcBorders>
              <w:top w:val="nil"/>
              <w:left w:val="nil"/>
              <w:bottom w:val="single" w:sz="8" w:space="0" w:color="000000"/>
              <w:right w:val="single" w:sz="8" w:space="0" w:color="000000"/>
            </w:tcBorders>
            <w:shd w:val="clear" w:color="auto" w:fill="auto"/>
            <w:vAlign w:val="center"/>
            <w:hideMark/>
          </w:tcPr>
          <w:p w14:paraId="583A768D"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55E2D5C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30</w:t>
            </w:r>
          </w:p>
        </w:tc>
        <w:tc>
          <w:tcPr>
            <w:tcW w:w="5245" w:type="dxa"/>
            <w:tcBorders>
              <w:top w:val="single" w:sz="4" w:space="0" w:color="000000"/>
              <w:left w:val="single" w:sz="4" w:space="0" w:color="000000"/>
              <w:bottom w:val="nil"/>
              <w:right w:val="single" w:sz="4" w:space="0" w:color="000000"/>
            </w:tcBorders>
            <w:shd w:val="clear" w:color="auto" w:fill="auto"/>
            <w:vAlign w:val="center"/>
            <w:hideMark/>
          </w:tcPr>
          <w:p w14:paraId="7A2F922C"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Sensor </w:t>
            </w:r>
            <w:proofErr w:type="spellStart"/>
            <w:r w:rsidRPr="00EF26AC">
              <w:rPr>
                <w:rFonts w:ascii="Arial" w:eastAsia="Times New Roman" w:hAnsi="Arial" w:cs="Arial"/>
                <w:color w:val="000000"/>
                <w:sz w:val="20"/>
                <w:szCs w:val="20"/>
                <w:lang w:eastAsia="pt-BR" w:bidi="ar-SA"/>
              </w:rPr>
              <w:t>ivp</w:t>
            </w:r>
            <w:proofErr w:type="spellEnd"/>
            <w:r w:rsidRPr="00EF26AC">
              <w:rPr>
                <w:rFonts w:ascii="Arial" w:eastAsia="Times New Roman" w:hAnsi="Arial" w:cs="Arial"/>
                <w:color w:val="000000"/>
                <w:sz w:val="20"/>
                <w:szCs w:val="20"/>
                <w:lang w:eastAsia="pt-BR" w:bidi="ar-SA"/>
              </w:rPr>
              <w:t xml:space="preserve"> de iluminação acende apaga luz automática (parede) Especificação Técnica:</w:t>
            </w:r>
          </w:p>
        </w:tc>
      </w:tr>
      <w:tr w:rsidR="00EF26AC" w:rsidRPr="00EF26AC" w14:paraId="1E770A79"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4423011"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A3AD066"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D5992D4"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062843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Alimentação Bivolt 127V ou 220V</w:t>
            </w:r>
          </w:p>
        </w:tc>
      </w:tr>
      <w:tr w:rsidR="00EF26AC" w:rsidRPr="00EF26AC" w14:paraId="41CB6A1A"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7D98B4A"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FC16CB9"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A74E30D"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1374E81"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Circuito com 3 Fios</w:t>
            </w:r>
          </w:p>
        </w:tc>
      </w:tr>
      <w:tr w:rsidR="00EF26AC" w:rsidRPr="00EF26AC" w14:paraId="355F26E2"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3B24CFA"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5A3FD67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E140758"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16AB2EE"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Fusível Contra Curto-circuito (7A)</w:t>
            </w:r>
          </w:p>
        </w:tc>
      </w:tr>
      <w:tr w:rsidR="00EF26AC" w:rsidRPr="00EF26AC" w14:paraId="32447E8E"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1E637E73"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9F6CD2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C294708"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696CD09"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Acende e Apaga a Luz Automaticamente</w:t>
            </w:r>
          </w:p>
        </w:tc>
      </w:tr>
      <w:tr w:rsidR="00EF26AC" w:rsidRPr="00EF26AC" w14:paraId="797CF3CF"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08B7CE7A"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E78DD5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DCFFCDD"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F249535"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Detecta Presença por Infravermelho Passivo</w:t>
            </w:r>
          </w:p>
        </w:tc>
      </w:tr>
      <w:tr w:rsidR="00EF26AC" w:rsidRPr="00EF26AC" w14:paraId="482562CA" w14:textId="77777777" w:rsidTr="003F327B">
        <w:trPr>
          <w:trHeight w:val="82"/>
        </w:trPr>
        <w:tc>
          <w:tcPr>
            <w:tcW w:w="851" w:type="dxa"/>
            <w:vMerge/>
            <w:tcBorders>
              <w:top w:val="nil"/>
              <w:left w:val="single" w:sz="4" w:space="0" w:color="000000"/>
              <w:bottom w:val="single" w:sz="8" w:space="0" w:color="000000"/>
              <w:right w:val="single" w:sz="4" w:space="0" w:color="000000"/>
            </w:tcBorders>
            <w:vAlign w:val="center"/>
            <w:hideMark/>
          </w:tcPr>
          <w:p w14:paraId="49A23912"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F743E8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98FBCD3"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A4BC730"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Ideal para Residências, Condomínios, Hall de Elevadores, Escadas, Garagens e Outros</w:t>
            </w:r>
          </w:p>
        </w:tc>
      </w:tr>
      <w:tr w:rsidR="00EF26AC" w:rsidRPr="00EF26AC" w14:paraId="06824CDA"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D4BBE04"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DC5891A"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E2988A1"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A6B6EB0"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Sensibilidade: Detecção de Movimento Mais ou Menos Sensível</w:t>
            </w:r>
          </w:p>
        </w:tc>
      </w:tr>
      <w:tr w:rsidR="00EF26AC" w:rsidRPr="00EF26AC" w14:paraId="40D8934E"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4FCB04DC"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A865892"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F009B0D"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5491C89"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Fotocélula</w:t>
            </w:r>
          </w:p>
        </w:tc>
      </w:tr>
      <w:tr w:rsidR="00EF26AC" w:rsidRPr="00EF26AC" w14:paraId="48397B51"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4F97E184"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0B3580D"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B45AF0F"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B599F1A"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Ajuste de Tempo</w:t>
            </w:r>
          </w:p>
        </w:tc>
      </w:tr>
      <w:tr w:rsidR="00EF26AC" w:rsidRPr="00EF26AC" w14:paraId="3FBEE04A" w14:textId="77777777" w:rsidTr="003F327B">
        <w:trPr>
          <w:trHeight w:val="315"/>
        </w:trPr>
        <w:tc>
          <w:tcPr>
            <w:tcW w:w="851" w:type="dxa"/>
            <w:vMerge/>
            <w:tcBorders>
              <w:top w:val="nil"/>
              <w:left w:val="single" w:sz="4" w:space="0" w:color="000000"/>
              <w:bottom w:val="single" w:sz="8" w:space="0" w:color="000000"/>
              <w:right w:val="single" w:sz="4" w:space="0" w:color="000000"/>
            </w:tcBorders>
            <w:vAlign w:val="center"/>
            <w:hideMark/>
          </w:tcPr>
          <w:p w14:paraId="603CA838"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20E455D"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887AC2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7E4CDF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Alcance de Até 5 Metros</w:t>
            </w:r>
          </w:p>
        </w:tc>
      </w:tr>
      <w:tr w:rsidR="00EF26AC" w:rsidRPr="00EF26AC" w14:paraId="5F95B035"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18AF4303"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6AA928C"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8C4D123"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2198021C" w14:textId="6CF02B5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Cobertura de 120° Horizontal e 80° Vertical</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653A6C01" w14:textId="77777777" w:rsidTr="003F327B">
        <w:trPr>
          <w:trHeight w:val="60"/>
        </w:trPr>
        <w:tc>
          <w:tcPr>
            <w:tcW w:w="851" w:type="dxa"/>
            <w:vMerge w:val="restart"/>
            <w:tcBorders>
              <w:top w:val="nil"/>
              <w:left w:val="single" w:sz="4" w:space="0" w:color="000000"/>
              <w:bottom w:val="nil"/>
              <w:right w:val="single" w:sz="4" w:space="0" w:color="000000"/>
            </w:tcBorders>
            <w:shd w:val="clear" w:color="auto" w:fill="auto"/>
            <w:noWrap/>
            <w:vAlign w:val="center"/>
            <w:hideMark/>
          </w:tcPr>
          <w:p w14:paraId="0C95B866" w14:textId="6AB63066"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499</w:t>
            </w:r>
          </w:p>
        </w:tc>
        <w:tc>
          <w:tcPr>
            <w:tcW w:w="1701" w:type="dxa"/>
            <w:vMerge w:val="restart"/>
            <w:tcBorders>
              <w:top w:val="nil"/>
              <w:left w:val="nil"/>
              <w:bottom w:val="nil"/>
              <w:right w:val="single" w:sz="8" w:space="0" w:color="000000"/>
            </w:tcBorders>
            <w:shd w:val="clear" w:color="auto" w:fill="auto"/>
            <w:vAlign w:val="center"/>
            <w:hideMark/>
          </w:tcPr>
          <w:p w14:paraId="66CFDE0B"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nil"/>
              <w:right w:val="nil"/>
            </w:tcBorders>
            <w:shd w:val="clear" w:color="auto" w:fill="auto"/>
            <w:noWrap/>
            <w:vAlign w:val="center"/>
            <w:hideMark/>
          </w:tcPr>
          <w:p w14:paraId="4F8646A7"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single" w:sz="4" w:space="0" w:color="000000"/>
              <w:bottom w:val="nil"/>
              <w:right w:val="single" w:sz="4" w:space="0" w:color="000000"/>
            </w:tcBorders>
            <w:shd w:val="clear" w:color="auto" w:fill="auto"/>
            <w:vAlign w:val="center"/>
            <w:hideMark/>
          </w:tcPr>
          <w:p w14:paraId="6D515BC4"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Soquete sem chave com borne 2A, 250w, E-27</w:t>
            </w:r>
          </w:p>
        </w:tc>
      </w:tr>
      <w:tr w:rsidR="00EF26AC" w:rsidRPr="00EF26AC" w14:paraId="6A1105A6"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0D4E61AB"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1305A7E7"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5B070708"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7A5AE00"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EF26AC">
              <w:rPr>
                <w:rFonts w:ascii="Arial" w:eastAsia="Times New Roman" w:hAnsi="Arial" w:cs="Arial"/>
                <w:color w:val="000000"/>
                <w:sz w:val="20"/>
                <w:szCs w:val="20"/>
                <w:lang w:eastAsia="pt-BR" w:bidi="ar-SA"/>
              </w:rPr>
              <w:t>Qtde</w:t>
            </w:r>
            <w:proofErr w:type="spellEnd"/>
            <w:r w:rsidRPr="00EF26AC">
              <w:rPr>
                <w:rFonts w:ascii="Arial" w:eastAsia="Times New Roman" w:hAnsi="Arial" w:cs="Arial"/>
                <w:color w:val="000000"/>
                <w:sz w:val="20"/>
                <w:szCs w:val="20"/>
                <w:lang w:eastAsia="pt-BR" w:bidi="ar-SA"/>
              </w:rPr>
              <w:t xml:space="preserve"> Lâmpadas 1 lâmpada</w:t>
            </w:r>
          </w:p>
        </w:tc>
      </w:tr>
      <w:tr w:rsidR="00EF26AC" w:rsidRPr="00EF26AC" w14:paraId="7B97F7C5"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2A128E5E"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24EC768E"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1E8CE73A"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E8F540B"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Amperagem 2A</w:t>
            </w:r>
          </w:p>
        </w:tc>
      </w:tr>
      <w:tr w:rsidR="00EF26AC" w:rsidRPr="00EF26AC" w14:paraId="5858E663"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10092F3D"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4B65F59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218AEE02"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9D981E4"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Dimensões 3,2cm de </w:t>
            </w:r>
            <w:proofErr w:type="spellStart"/>
            <w:r w:rsidRPr="00EF26AC">
              <w:rPr>
                <w:rFonts w:ascii="Arial" w:eastAsia="Times New Roman" w:hAnsi="Arial" w:cs="Arial"/>
                <w:color w:val="000000"/>
                <w:sz w:val="20"/>
                <w:szCs w:val="20"/>
                <w:lang w:eastAsia="pt-BR" w:bidi="ar-SA"/>
              </w:rPr>
              <w:t>diâMetro</w:t>
            </w:r>
            <w:proofErr w:type="spellEnd"/>
            <w:r w:rsidRPr="00EF26AC">
              <w:rPr>
                <w:rFonts w:ascii="Arial" w:eastAsia="Times New Roman" w:hAnsi="Arial" w:cs="Arial"/>
                <w:color w:val="000000"/>
                <w:sz w:val="20"/>
                <w:szCs w:val="20"/>
                <w:lang w:eastAsia="pt-BR" w:bidi="ar-SA"/>
              </w:rPr>
              <w:t xml:space="preserve"> x 5,5cm de comprimento</w:t>
            </w:r>
          </w:p>
        </w:tc>
      </w:tr>
      <w:tr w:rsidR="00EF26AC" w:rsidRPr="00EF26AC" w14:paraId="0BC2EB6C"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658B46A5" w14:textId="77777777" w:rsidR="00EF26AC" w:rsidRPr="00EF26AC" w:rsidRDefault="00EF26AC" w:rsidP="00EF26AC">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2B220A4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53EFF8B7" w14:textId="7777777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825588D" w14:textId="1F592A31"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Tensão 250V</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778125C" w14:textId="77777777" w:rsidTr="003F327B">
        <w:trPr>
          <w:trHeight w:val="269"/>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CE4BAD" w14:textId="445FA64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500</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383A0397"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24A8863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4000</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70325F1F" w14:textId="34FC4C5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Soquete fixo </w:t>
            </w:r>
            <w:proofErr w:type="spellStart"/>
            <w:r w:rsidRPr="00EF26AC">
              <w:rPr>
                <w:rFonts w:ascii="Arial" w:eastAsia="Times New Roman" w:hAnsi="Arial" w:cs="Arial"/>
                <w:color w:val="000000"/>
                <w:sz w:val="20"/>
                <w:szCs w:val="20"/>
                <w:lang w:eastAsia="pt-BR" w:bidi="ar-SA"/>
              </w:rPr>
              <w:t>antivibratório</w:t>
            </w:r>
            <w:proofErr w:type="spellEnd"/>
            <w:r w:rsidRPr="00EF26AC">
              <w:rPr>
                <w:rFonts w:ascii="Arial" w:eastAsia="Times New Roman" w:hAnsi="Arial" w:cs="Arial"/>
                <w:color w:val="000000"/>
                <w:sz w:val="20"/>
                <w:szCs w:val="20"/>
                <w:lang w:eastAsia="pt-BR" w:bidi="ar-SA"/>
              </w:rPr>
              <w:t xml:space="preserve"> para lâmpada fluorescente comercial com parafuso cor branco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F5BB5C5"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465350E" w14:textId="1F98A60D"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501</w:t>
            </w:r>
          </w:p>
        </w:tc>
        <w:tc>
          <w:tcPr>
            <w:tcW w:w="1701" w:type="dxa"/>
            <w:tcBorders>
              <w:top w:val="nil"/>
              <w:left w:val="nil"/>
              <w:bottom w:val="single" w:sz="4" w:space="0" w:color="000000"/>
              <w:right w:val="single" w:sz="4" w:space="0" w:color="000000"/>
            </w:tcBorders>
            <w:shd w:val="clear" w:color="auto" w:fill="auto"/>
            <w:vAlign w:val="center"/>
            <w:hideMark/>
          </w:tcPr>
          <w:p w14:paraId="29B12790"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C47921D"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30BD0AFF" w14:textId="108967EB"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2p+T 20</w:t>
            </w:r>
            <w:r w:rsidR="002B2E7D">
              <w:rPr>
                <w:rFonts w:ascii="Arial" w:eastAsia="Times New Roman" w:hAnsi="Arial" w:cs="Arial"/>
                <w:color w:val="000000"/>
                <w:sz w:val="20"/>
                <w:szCs w:val="20"/>
                <w:lang w:eastAsia="pt-BR" w:bidi="ar-SA"/>
              </w:rPr>
              <w:t xml:space="preserve">ª </w:t>
            </w:r>
            <w:r w:rsidR="002B2E7D" w:rsidRPr="00087871">
              <w:rPr>
                <w:rFonts w:ascii="Arial" w:hAnsi="Arial" w:cs="Arial"/>
                <w:color w:val="000000"/>
                <w:sz w:val="20"/>
                <w:szCs w:val="20"/>
              </w:rPr>
              <w:t>(Educação)</w:t>
            </w:r>
          </w:p>
        </w:tc>
      </w:tr>
      <w:tr w:rsidR="00EF26AC" w:rsidRPr="00EF26AC" w14:paraId="36D147D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C593E4D" w14:textId="4E5E6755"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502</w:t>
            </w:r>
          </w:p>
        </w:tc>
        <w:tc>
          <w:tcPr>
            <w:tcW w:w="1701" w:type="dxa"/>
            <w:tcBorders>
              <w:top w:val="nil"/>
              <w:left w:val="nil"/>
              <w:bottom w:val="single" w:sz="4" w:space="0" w:color="000000"/>
              <w:right w:val="single" w:sz="4" w:space="0" w:color="000000"/>
            </w:tcBorders>
            <w:shd w:val="clear" w:color="auto" w:fill="auto"/>
            <w:vAlign w:val="center"/>
            <w:hideMark/>
          </w:tcPr>
          <w:p w14:paraId="66B7F3DA"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A12D0E8"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800</w:t>
            </w:r>
          </w:p>
        </w:tc>
        <w:tc>
          <w:tcPr>
            <w:tcW w:w="5245" w:type="dxa"/>
            <w:tcBorders>
              <w:top w:val="nil"/>
              <w:left w:val="nil"/>
              <w:bottom w:val="single" w:sz="4" w:space="0" w:color="000000"/>
              <w:right w:val="single" w:sz="4" w:space="0" w:color="000000"/>
            </w:tcBorders>
            <w:shd w:val="clear" w:color="auto" w:fill="auto"/>
            <w:vAlign w:val="center"/>
            <w:hideMark/>
          </w:tcPr>
          <w:p w14:paraId="7EE51E88" w14:textId="4361E031"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sistema x 2P+T 20</w:t>
            </w:r>
            <w:r w:rsidR="002B2E7D">
              <w:rPr>
                <w:rFonts w:ascii="Arial" w:eastAsia="Times New Roman" w:hAnsi="Arial" w:cs="Arial"/>
                <w:color w:val="000000"/>
                <w:sz w:val="20"/>
                <w:szCs w:val="20"/>
                <w:lang w:eastAsia="pt-BR" w:bidi="ar-SA"/>
              </w:rPr>
              <w:t xml:space="preserve">ª </w:t>
            </w:r>
            <w:r w:rsidR="002B2E7D" w:rsidRPr="00087871">
              <w:rPr>
                <w:rFonts w:ascii="Arial" w:hAnsi="Arial" w:cs="Arial"/>
                <w:color w:val="000000"/>
                <w:sz w:val="20"/>
                <w:szCs w:val="20"/>
              </w:rPr>
              <w:t>(Educação)</w:t>
            </w:r>
          </w:p>
        </w:tc>
      </w:tr>
      <w:tr w:rsidR="00EF26AC" w:rsidRPr="00EF26AC" w14:paraId="7C2E47E1"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5BD9D1C" w14:textId="1D8A1448"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503</w:t>
            </w:r>
          </w:p>
        </w:tc>
        <w:tc>
          <w:tcPr>
            <w:tcW w:w="1701" w:type="dxa"/>
            <w:tcBorders>
              <w:top w:val="nil"/>
              <w:left w:val="nil"/>
              <w:bottom w:val="single" w:sz="4" w:space="0" w:color="000000"/>
              <w:right w:val="single" w:sz="4" w:space="0" w:color="000000"/>
            </w:tcBorders>
            <w:shd w:val="clear" w:color="auto" w:fill="auto"/>
            <w:vAlign w:val="center"/>
            <w:hideMark/>
          </w:tcPr>
          <w:p w14:paraId="2640EFC6"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43B460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10FAAF93" w14:textId="7C3AE12F"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fêmea p/ extensão 10</w:t>
            </w:r>
            <w:r w:rsidR="002B2E7D">
              <w:rPr>
                <w:rFonts w:ascii="Arial" w:eastAsia="Times New Roman" w:hAnsi="Arial" w:cs="Arial"/>
                <w:color w:val="000000"/>
                <w:sz w:val="20"/>
                <w:szCs w:val="20"/>
                <w:lang w:eastAsia="pt-BR" w:bidi="ar-SA"/>
              </w:rPr>
              <w:t xml:space="preserve">ª </w:t>
            </w:r>
            <w:r w:rsidR="002B2E7D" w:rsidRPr="00087871">
              <w:rPr>
                <w:rFonts w:ascii="Arial" w:hAnsi="Arial" w:cs="Arial"/>
                <w:color w:val="000000"/>
                <w:sz w:val="20"/>
                <w:szCs w:val="20"/>
              </w:rPr>
              <w:t>(Educação)</w:t>
            </w:r>
          </w:p>
        </w:tc>
      </w:tr>
      <w:tr w:rsidR="00EF26AC" w:rsidRPr="00EF26AC" w14:paraId="4BFD0232" w14:textId="77777777" w:rsidTr="003F327B">
        <w:trPr>
          <w:trHeight w:val="7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6888CC2" w14:textId="2CD3FE6C"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504</w:t>
            </w:r>
          </w:p>
        </w:tc>
        <w:tc>
          <w:tcPr>
            <w:tcW w:w="1701" w:type="dxa"/>
            <w:tcBorders>
              <w:top w:val="nil"/>
              <w:left w:val="nil"/>
              <w:bottom w:val="single" w:sz="4" w:space="0" w:color="000000"/>
              <w:right w:val="single" w:sz="4" w:space="0" w:color="000000"/>
            </w:tcBorders>
            <w:shd w:val="clear" w:color="auto" w:fill="auto"/>
            <w:vAlign w:val="center"/>
            <w:hideMark/>
          </w:tcPr>
          <w:p w14:paraId="0F8CB86F"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nil"/>
              <w:right w:val="single" w:sz="4" w:space="0" w:color="000000"/>
            </w:tcBorders>
            <w:shd w:val="clear" w:color="auto" w:fill="auto"/>
            <w:noWrap/>
            <w:vAlign w:val="center"/>
            <w:hideMark/>
          </w:tcPr>
          <w:p w14:paraId="248C3884"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nil"/>
              <w:right w:val="single" w:sz="4" w:space="0" w:color="000000"/>
            </w:tcBorders>
            <w:shd w:val="clear" w:color="auto" w:fill="auto"/>
            <w:noWrap/>
            <w:vAlign w:val="center"/>
            <w:hideMark/>
          </w:tcPr>
          <w:p w14:paraId="3260F0A7" w14:textId="01CB9A8D"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macho p/ extensão 10</w:t>
            </w:r>
            <w:r w:rsidR="002B2E7D">
              <w:rPr>
                <w:rFonts w:ascii="Arial" w:eastAsia="Times New Roman" w:hAnsi="Arial" w:cs="Arial"/>
                <w:color w:val="000000"/>
                <w:sz w:val="20"/>
                <w:szCs w:val="20"/>
                <w:lang w:eastAsia="pt-BR" w:bidi="ar-SA"/>
              </w:rPr>
              <w:t xml:space="preserve">ª </w:t>
            </w:r>
            <w:r w:rsidR="002B2E7D" w:rsidRPr="00087871">
              <w:rPr>
                <w:rFonts w:ascii="Arial" w:hAnsi="Arial" w:cs="Arial"/>
                <w:color w:val="000000"/>
                <w:sz w:val="20"/>
                <w:szCs w:val="20"/>
              </w:rPr>
              <w:t>(Educação)</w:t>
            </w:r>
          </w:p>
        </w:tc>
      </w:tr>
      <w:tr w:rsidR="00EF26AC" w:rsidRPr="00EF26AC" w14:paraId="44D3CA3A" w14:textId="77777777" w:rsidTr="003F327B">
        <w:trPr>
          <w:trHeight w:val="119"/>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44A159A" w14:textId="3617E651"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505</w:t>
            </w:r>
          </w:p>
        </w:tc>
        <w:tc>
          <w:tcPr>
            <w:tcW w:w="1701" w:type="dxa"/>
            <w:tcBorders>
              <w:top w:val="nil"/>
              <w:left w:val="nil"/>
              <w:bottom w:val="single" w:sz="4" w:space="0" w:color="000000"/>
              <w:right w:val="single" w:sz="4" w:space="0" w:color="000000"/>
            </w:tcBorders>
            <w:shd w:val="clear" w:color="auto" w:fill="auto"/>
            <w:vAlign w:val="center"/>
            <w:hideMark/>
          </w:tcPr>
          <w:p w14:paraId="692B7BD3"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nil"/>
              <w:right w:val="single" w:sz="4" w:space="0" w:color="000000"/>
            </w:tcBorders>
            <w:shd w:val="clear" w:color="auto" w:fill="auto"/>
            <w:noWrap/>
            <w:vAlign w:val="center"/>
            <w:hideMark/>
          </w:tcPr>
          <w:p w14:paraId="443A4769"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14:paraId="0AD2675B" w14:textId="28069E39"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embutir 2P + T 10</w:t>
            </w:r>
            <w:r w:rsidR="002B2E7D">
              <w:rPr>
                <w:rFonts w:ascii="Arial" w:eastAsia="Times New Roman" w:hAnsi="Arial" w:cs="Arial"/>
                <w:color w:val="000000"/>
                <w:sz w:val="20"/>
                <w:szCs w:val="20"/>
                <w:lang w:eastAsia="pt-BR" w:bidi="ar-SA"/>
              </w:rPr>
              <w:t xml:space="preserve">ª </w:t>
            </w:r>
            <w:r w:rsidR="002B2E7D" w:rsidRPr="00087871">
              <w:rPr>
                <w:rFonts w:ascii="Arial" w:hAnsi="Arial" w:cs="Arial"/>
                <w:color w:val="000000"/>
                <w:sz w:val="20"/>
                <w:szCs w:val="20"/>
              </w:rPr>
              <w:t>(Educação)</w:t>
            </w:r>
          </w:p>
        </w:tc>
      </w:tr>
      <w:tr w:rsidR="00EF26AC" w:rsidRPr="00EF26AC" w14:paraId="39FB0DF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C01E771" w14:textId="65E62E0C"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506</w:t>
            </w:r>
          </w:p>
        </w:tc>
        <w:tc>
          <w:tcPr>
            <w:tcW w:w="1701" w:type="dxa"/>
            <w:tcBorders>
              <w:top w:val="nil"/>
              <w:left w:val="nil"/>
              <w:bottom w:val="single" w:sz="4" w:space="0" w:color="000000"/>
              <w:right w:val="single" w:sz="4" w:space="0" w:color="000000"/>
            </w:tcBorders>
            <w:shd w:val="clear" w:color="auto" w:fill="auto"/>
            <w:vAlign w:val="center"/>
            <w:hideMark/>
          </w:tcPr>
          <w:p w14:paraId="4018A1C2"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nil"/>
              <w:right w:val="single" w:sz="4" w:space="0" w:color="000000"/>
            </w:tcBorders>
            <w:shd w:val="clear" w:color="auto" w:fill="auto"/>
            <w:noWrap/>
            <w:vAlign w:val="center"/>
            <w:hideMark/>
          </w:tcPr>
          <w:p w14:paraId="0C0262CD"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auto" w:fill="auto"/>
            <w:noWrap/>
            <w:vAlign w:val="center"/>
            <w:hideMark/>
          </w:tcPr>
          <w:p w14:paraId="52950559" w14:textId="48396019"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2</w:t>
            </w:r>
            <w:proofErr w:type="gramEnd"/>
            <w:r w:rsidRPr="00EF26AC">
              <w:rPr>
                <w:rFonts w:ascii="Arial" w:eastAsia="Times New Roman" w:hAnsi="Arial" w:cs="Arial"/>
                <w:color w:val="000000"/>
                <w:sz w:val="20"/>
                <w:szCs w:val="20"/>
                <w:lang w:eastAsia="pt-BR" w:bidi="ar-SA"/>
              </w:rPr>
              <w:t xml:space="preserve"> TS c/ placa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3CF0BBE"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F54508A" w14:textId="62D7F56A"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507</w:t>
            </w:r>
          </w:p>
        </w:tc>
        <w:tc>
          <w:tcPr>
            <w:tcW w:w="1701" w:type="dxa"/>
            <w:tcBorders>
              <w:top w:val="nil"/>
              <w:left w:val="nil"/>
              <w:bottom w:val="single" w:sz="4" w:space="0" w:color="000000"/>
              <w:right w:val="single" w:sz="4" w:space="0" w:color="000000"/>
            </w:tcBorders>
            <w:shd w:val="clear" w:color="auto" w:fill="auto"/>
            <w:vAlign w:val="center"/>
            <w:hideMark/>
          </w:tcPr>
          <w:p w14:paraId="10A2AFBA"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nil"/>
              <w:right w:val="single" w:sz="4" w:space="0" w:color="000000"/>
            </w:tcBorders>
            <w:shd w:val="clear" w:color="auto" w:fill="auto"/>
            <w:noWrap/>
            <w:vAlign w:val="center"/>
            <w:hideMark/>
          </w:tcPr>
          <w:p w14:paraId="4C3C3422"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auto" w:fill="auto"/>
            <w:noWrap/>
            <w:vAlign w:val="center"/>
            <w:hideMark/>
          </w:tcPr>
          <w:p w14:paraId="3CA8D3B8" w14:textId="2CC25435"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1</w:t>
            </w:r>
            <w:proofErr w:type="gramEnd"/>
            <w:r w:rsidRPr="00EF26AC">
              <w:rPr>
                <w:rFonts w:ascii="Arial" w:eastAsia="Times New Roman" w:hAnsi="Arial" w:cs="Arial"/>
                <w:color w:val="000000"/>
                <w:sz w:val="20"/>
                <w:szCs w:val="20"/>
                <w:lang w:eastAsia="pt-BR" w:bidi="ar-SA"/>
              </w:rPr>
              <w:t>TS c/ placa</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C1FFDEF" w14:textId="77777777" w:rsidTr="003F327B">
        <w:trPr>
          <w:trHeight w:val="24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9023FF5" w14:textId="11E87398"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508</w:t>
            </w:r>
          </w:p>
        </w:tc>
        <w:tc>
          <w:tcPr>
            <w:tcW w:w="1701" w:type="dxa"/>
            <w:tcBorders>
              <w:top w:val="nil"/>
              <w:left w:val="nil"/>
              <w:bottom w:val="single" w:sz="4" w:space="0" w:color="000000"/>
              <w:right w:val="nil"/>
            </w:tcBorders>
            <w:shd w:val="clear" w:color="auto" w:fill="auto"/>
            <w:vAlign w:val="center"/>
            <w:hideMark/>
          </w:tcPr>
          <w:p w14:paraId="565C5BDD"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D2087"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auto" w:fill="auto"/>
            <w:vAlign w:val="bottom"/>
            <w:hideMark/>
          </w:tcPr>
          <w:p w14:paraId="34159C75" w14:textId="4B44D7D8"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Multiplicador de tomadas </w:t>
            </w:r>
            <w:proofErr w:type="spellStart"/>
            <w:r w:rsidRPr="00EF26AC">
              <w:rPr>
                <w:rFonts w:ascii="Arial" w:eastAsia="Times New Roman" w:hAnsi="Arial" w:cs="Arial"/>
                <w:color w:val="000000"/>
                <w:sz w:val="20"/>
                <w:szCs w:val="20"/>
                <w:lang w:eastAsia="pt-BR" w:bidi="ar-SA"/>
              </w:rPr>
              <w:t>PowerCube</w:t>
            </w:r>
            <w:proofErr w:type="spellEnd"/>
            <w:r w:rsidRPr="00EF26AC">
              <w:rPr>
                <w:rFonts w:ascii="Arial" w:eastAsia="Times New Roman" w:hAnsi="Arial" w:cs="Arial"/>
                <w:color w:val="000000"/>
                <w:sz w:val="20"/>
                <w:szCs w:val="20"/>
                <w:lang w:eastAsia="pt-BR" w:bidi="ar-SA"/>
              </w:rPr>
              <w:t xml:space="preserve"> 5 tomadas bivolt 1,5m </w:t>
            </w:r>
            <w:proofErr w:type="spellStart"/>
            <w:r w:rsidRPr="00EF26AC">
              <w:rPr>
                <w:rFonts w:ascii="Arial" w:eastAsia="Times New Roman" w:hAnsi="Arial" w:cs="Arial"/>
                <w:color w:val="000000"/>
                <w:sz w:val="20"/>
                <w:szCs w:val="20"/>
                <w:lang w:eastAsia="pt-BR" w:bidi="ar-SA"/>
              </w:rPr>
              <w:t>Elg</w:t>
            </w:r>
            <w:proofErr w:type="spellEnd"/>
            <w:r w:rsidRPr="00EF26AC">
              <w:rPr>
                <w:rFonts w:ascii="Arial" w:eastAsia="Times New Roman" w:hAnsi="Arial" w:cs="Arial"/>
                <w:color w:val="000000"/>
                <w:sz w:val="20"/>
                <w:szCs w:val="20"/>
                <w:lang w:eastAsia="pt-BR" w:bidi="ar-SA"/>
              </w:rPr>
              <w:t xml:space="preserve"> CX 1 UM</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9E69FF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25D93F7" w14:textId="630D43BB"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509</w:t>
            </w:r>
          </w:p>
        </w:tc>
        <w:tc>
          <w:tcPr>
            <w:tcW w:w="1701" w:type="dxa"/>
            <w:tcBorders>
              <w:top w:val="nil"/>
              <w:left w:val="nil"/>
              <w:bottom w:val="single" w:sz="4" w:space="0" w:color="000000"/>
              <w:right w:val="single" w:sz="4" w:space="0" w:color="000000"/>
            </w:tcBorders>
            <w:shd w:val="clear" w:color="auto" w:fill="auto"/>
            <w:vAlign w:val="center"/>
            <w:hideMark/>
          </w:tcPr>
          <w:p w14:paraId="4B0231E9"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E41A6EA"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auto"/>
            </w:tcBorders>
            <w:shd w:val="clear" w:color="auto" w:fill="auto"/>
            <w:noWrap/>
            <w:vAlign w:val="center"/>
            <w:hideMark/>
          </w:tcPr>
          <w:p w14:paraId="27AD2EBC" w14:textId="08BCEB6C"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16A monopolar</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56B9909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F938D03" w14:textId="58556339"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510</w:t>
            </w:r>
          </w:p>
        </w:tc>
        <w:tc>
          <w:tcPr>
            <w:tcW w:w="1701" w:type="dxa"/>
            <w:tcBorders>
              <w:top w:val="nil"/>
              <w:left w:val="nil"/>
              <w:bottom w:val="single" w:sz="4" w:space="0" w:color="000000"/>
              <w:right w:val="single" w:sz="4" w:space="0" w:color="000000"/>
            </w:tcBorders>
            <w:shd w:val="clear" w:color="auto" w:fill="auto"/>
            <w:vAlign w:val="center"/>
            <w:hideMark/>
          </w:tcPr>
          <w:p w14:paraId="3A959477"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76D740C"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auto"/>
            </w:tcBorders>
            <w:shd w:val="clear" w:color="auto" w:fill="auto"/>
            <w:noWrap/>
            <w:vAlign w:val="center"/>
            <w:hideMark/>
          </w:tcPr>
          <w:p w14:paraId="5D09A987" w14:textId="69BDAC83"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25A monopolar</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4738F3E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7EC9D97" w14:textId="774B628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511</w:t>
            </w:r>
          </w:p>
        </w:tc>
        <w:tc>
          <w:tcPr>
            <w:tcW w:w="1701" w:type="dxa"/>
            <w:tcBorders>
              <w:top w:val="nil"/>
              <w:left w:val="nil"/>
              <w:bottom w:val="single" w:sz="4" w:space="0" w:color="000000"/>
              <w:right w:val="single" w:sz="4" w:space="0" w:color="000000"/>
            </w:tcBorders>
            <w:shd w:val="clear" w:color="auto" w:fill="auto"/>
            <w:vAlign w:val="center"/>
            <w:hideMark/>
          </w:tcPr>
          <w:p w14:paraId="3B666E31"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39E1A73"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800</w:t>
            </w:r>
          </w:p>
        </w:tc>
        <w:tc>
          <w:tcPr>
            <w:tcW w:w="5245" w:type="dxa"/>
            <w:tcBorders>
              <w:top w:val="nil"/>
              <w:left w:val="nil"/>
              <w:bottom w:val="single" w:sz="4" w:space="0" w:color="000000"/>
              <w:right w:val="single" w:sz="4" w:space="0" w:color="auto"/>
            </w:tcBorders>
            <w:shd w:val="clear" w:color="auto" w:fill="auto"/>
            <w:vAlign w:val="center"/>
            <w:hideMark/>
          </w:tcPr>
          <w:p w14:paraId="4369A703" w14:textId="2ABAC122"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bulb</w:t>
            </w:r>
            <w:proofErr w:type="spellEnd"/>
            <w:r w:rsidRPr="00EF26AC">
              <w:rPr>
                <w:rFonts w:ascii="Arial" w:eastAsia="Times New Roman" w:hAnsi="Arial" w:cs="Arial"/>
                <w:color w:val="000000"/>
                <w:sz w:val="20"/>
                <w:szCs w:val="20"/>
                <w:lang w:eastAsia="pt-BR" w:bidi="ar-SA"/>
              </w:rPr>
              <w:t xml:space="preserve"> 8w bivolt brilho branco</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EF26AC" w:rsidRPr="00EF26AC" w14:paraId="3DA49149" w14:textId="77777777" w:rsidTr="003F327B">
        <w:trPr>
          <w:trHeight w:val="207"/>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EF0FE1D" w14:textId="1FD98DF0"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512</w:t>
            </w:r>
          </w:p>
        </w:tc>
        <w:tc>
          <w:tcPr>
            <w:tcW w:w="1701" w:type="dxa"/>
            <w:tcBorders>
              <w:top w:val="nil"/>
              <w:left w:val="nil"/>
              <w:bottom w:val="single" w:sz="4" w:space="0" w:color="000000"/>
              <w:right w:val="single" w:sz="4" w:space="0" w:color="000000"/>
            </w:tcBorders>
            <w:shd w:val="clear" w:color="auto" w:fill="auto"/>
            <w:noWrap/>
            <w:vAlign w:val="bottom"/>
            <w:hideMark/>
          </w:tcPr>
          <w:p w14:paraId="2E5196A6" w14:textId="135F740C"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bottom"/>
            <w:hideMark/>
          </w:tcPr>
          <w:p w14:paraId="0B0D1861" w14:textId="77777777" w:rsidR="00EF26AC" w:rsidRPr="00EF26AC" w:rsidRDefault="00EF26AC" w:rsidP="000E7F0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auto"/>
            </w:tcBorders>
            <w:shd w:val="clear" w:color="auto" w:fill="auto"/>
            <w:noWrap/>
            <w:vAlign w:val="bottom"/>
            <w:hideMark/>
          </w:tcPr>
          <w:p w14:paraId="106CEBF3" w14:textId="639B5CE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50W Preta </w:t>
            </w:r>
            <w:r w:rsidR="002B2E7D" w:rsidRPr="00087871">
              <w:rPr>
                <w:rFonts w:ascii="Arial" w:hAnsi="Arial" w:cs="Arial"/>
                <w:color w:val="000000"/>
                <w:sz w:val="20"/>
                <w:szCs w:val="20"/>
              </w:rPr>
              <w:t>(Educação)</w:t>
            </w:r>
          </w:p>
        </w:tc>
      </w:tr>
      <w:tr w:rsidR="00EF26AC" w:rsidRPr="00EF26AC" w14:paraId="72293615" w14:textId="77777777" w:rsidTr="003F327B">
        <w:trPr>
          <w:trHeight w:val="11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D666659" w14:textId="38A6502A"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513</w:t>
            </w:r>
          </w:p>
        </w:tc>
        <w:tc>
          <w:tcPr>
            <w:tcW w:w="1701" w:type="dxa"/>
            <w:tcBorders>
              <w:top w:val="nil"/>
              <w:left w:val="nil"/>
              <w:bottom w:val="single" w:sz="4" w:space="0" w:color="000000"/>
              <w:right w:val="single" w:sz="4" w:space="0" w:color="000000"/>
            </w:tcBorders>
            <w:shd w:val="clear" w:color="auto" w:fill="auto"/>
            <w:noWrap/>
            <w:vAlign w:val="bottom"/>
            <w:hideMark/>
          </w:tcPr>
          <w:p w14:paraId="0C715374" w14:textId="4FF3A3C2"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bottom"/>
            <w:hideMark/>
          </w:tcPr>
          <w:p w14:paraId="729B4B00" w14:textId="77777777" w:rsidR="00EF26AC" w:rsidRPr="00EF26AC" w:rsidRDefault="00EF26AC" w:rsidP="000E7F0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auto"/>
            </w:tcBorders>
            <w:shd w:val="clear" w:color="auto" w:fill="auto"/>
            <w:noWrap/>
            <w:vAlign w:val="bottom"/>
            <w:hideMark/>
          </w:tcPr>
          <w:p w14:paraId="4A99323D" w14:textId="5A47F66A"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100W Preta </w:t>
            </w:r>
            <w:r w:rsidR="002B2E7D" w:rsidRPr="00087871">
              <w:rPr>
                <w:rFonts w:ascii="Arial" w:hAnsi="Arial" w:cs="Arial"/>
                <w:color w:val="000000"/>
                <w:sz w:val="20"/>
                <w:szCs w:val="20"/>
              </w:rPr>
              <w:t>(Educação)</w:t>
            </w:r>
          </w:p>
        </w:tc>
      </w:tr>
      <w:tr w:rsidR="00EF26AC" w:rsidRPr="00EF26AC" w14:paraId="2887BFD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20CC15C" w14:textId="71D5107D" w:rsidR="00EF26AC" w:rsidRPr="00EF26AC" w:rsidRDefault="00EF26AC" w:rsidP="00EF26AC">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EF26AC">
              <w:rPr>
                <w:rFonts w:ascii="Arial" w:eastAsia="Times New Roman" w:hAnsi="Arial" w:cs="Arial"/>
                <w:b/>
                <w:bCs/>
                <w:color w:val="000000"/>
                <w:sz w:val="20"/>
                <w:szCs w:val="20"/>
                <w:lang w:eastAsia="pt-BR" w:bidi="ar-SA"/>
              </w:rPr>
              <w:t>514</w:t>
            </w:r>
          </w:p>
        </w:tc>
        <w:tc>
          <w:tcPr>
            <w:tcW w:w="1701" w:type="dxa"/>
            <w:tcBorders>
              <w:top w:val="nil"/>
              <w:left w:val="nil"/>
              <w:bottom w:val="single" w:sz="4" w:space="0" w:color="000000"/>
              <w:right w:val="single" w:sz="4" w:space="0" w:color="000000"/>
            </w:tcBorders>
            <w:shd w:val="clear" w:color="auto" w:fill="auto"/>
            <w:vAlign w:val="center"/>
            <w:hideMark/>
          </w:tcPr>
          <w:p w14:paraId="2E62B878" w14:textId="77777777" w:rsidR="00EF26AC" w:rsidRPr="00EF26AC" w:rsidRDefault="00EF26AC"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C4BA977" w14:textId="77777777" w:rsidR="00EF26AC" w:rsidRPr="00EF26AC" w:rsidRDefault="00EF26AC" w:rsidP="00EF26A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auto"/>
            </w:tcBorders>
            <w:shd w:val="clear" w:color="auto" w:fill="auto"/>
            <w:vAlign w:val="center"/>
            <w:hideMark/>
          </w:tcPr>
          <w:p w14:paraId="1DB0F3DA" w14:textId="1BD9BE27" w:rsidR="00EF26AC" w:rsidRPr="00EF26AC" w:rsidRDefault="00EF26AC" w:rsidP="00EF26AC">
            <w:pPr>
              <w:widowControl/>
              <w:suppressAutoHyphens w:val="0"/>
              <w:spacing w:after="0" w:line="240" w:lineRule="auto"/>
              <w:textAlignment w:val="auto"/>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Torneira elétrica bica alta 220W, Registro 1/4 de volta com pastilha cerâmica;4 temperaturas</w:t>
            </w:r>
            <w:r w:rsidR="002B2E7D">
              <w:rPr>
                <w:rFonts w:ascii="Arial" w:eastAsia="Times New Roman" w:hAnsi="Arial" w:cs="Arial"/>
                <w:color w:val="000000"/>
                <w:sz w:val="20"/>
                <w:szCs w:val="20"/>
                <w:lang w:eastAsia="pt-BR" w:bidi="ar-SA"/>
              </w:rPr>
              <w:t xml:space="preserve"> </w:t>
            </w:r>
            <w:r w:rsidR="002B2E7D" w:rsidRPr="00087871">
              <w:rPr>
                <w:rFonts w:ascii="Arial" w:hAnsi="Arial" w:cs="Arial"/>
                <w:color w:val="000000"/>
                <w:sz w:val="20"/>
                <w:szCs w:val="20"/>
              </w:rPr>
              <w:t>(Educação)</w:t>
            </w:r>
          </w:p>
        </w:tc>
      </w:tr>
      <w:tr w:rsidR="00461A59" w:rsidRPr="00461A59" w14:paraId="57A699F4" w14:textId="77777777" w:rsidTr="003F327B">
        <w:trPr>
          <w:trHeight w:val="279"/>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AD5E02" w14:textId="164EF646"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515</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15FC15A5"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02D72726"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1305915F" w14:textId="0ECD47C0"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d'água em polietileno 1000L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0F35F00D" w14:textId="77777777" w:rsidTr="003F327B">
        <w:trPr>
          <w:trHeight w:val="37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D6D13D3" w14:textId="109F105A"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lastRenderedPageBreak/>
              <w:t>516</w:t>
            </w:r>
          </w:p>
        </w:tc>
        <w:tc>
          <w:tcPr>
            <w:tcW w:w="1701" w:type="dxa"/>
            <w:tcBorders>
              <w:top w:val="nil"/>
              <w:left w:val="nil"/>
              <w:bottom w:val="single" w:sz="4" w:space="0" w:color="000000"/>
              <w:right w:val="single" w:sz="4" w:space="0" w:color="000000"/>
            </w:tcBorders>
            <w:shd w:val="clear" w:color="auto" w:fill="auto"/>
            <w:noWrap/>
            <w:vAlign w:val="center"/>
            <w:hideMark/>
          </w:tcPr>
          <w:p w14:paraId="4C9E5048"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07AB0B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2DD99500" w14:textId="44E56B90"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d'água em polietileno 2000L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72276F84" w14:textId="77777777" w:rsidTr="003F327B">
        <w:trPr>
          <w:trHeight w:val="1881"/>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346EE67" w14:textId="700CCB0D"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D0D0D"/>
                <w:sz w:val="20"/>
                <w:szCs w:val="20"/>
                <w:lang w:eastAsia="pt-BR" w:bidi="ar-SA"/>
              </w:rPr>
            </w:pPr>
            <w:r w:rsidRPr="00461A59">
              <w:rPr>
                <w:rFonts w:ascii="Arial" w:eastAsia="Times New Roman" w:hAnsi="Arial" w:cs="Arial"/>
                <w:b/>
                <w:bCs/>
                <w:color w:val="0D0D0D"/>
                <w:sz w:val="20"/>
                <w:szCs w:val="20"/>
                <w:lang w:eastAsia="pt-BR" w:bidi="ar-SA"/>
              </w:rPr>
              <w:t>517</w:t>
            </w:r>
          </w:p>
        </w:tc>
        <w:tc>
          <w:tcPr>
            <w:tcW w:w="1701" w:type="dxa"/>
            <w:tcBorders>
              <w:top w:val="nil"/>
              <w:left w:val="nil"/>
              <w:bottom w:val="single" w:sz="4" w:space="0" w:color="auto"/>
              <w:right w:val="single" w:sz="4" w:space="0" w:color="auto"/>
            </w:tcBorders>
            <w:shd w:val="clear" w:color="auto" w:fill="auto"/>
            <w:vAlign w:val="center"/>
            <w:hideMark/>
          </w:tcPr>
          <w:p w14:paraId="7334AA6D" w14:textId="07D0FA27" w:rsidR="00461A59" w:rsidRPr="00461A59" w:rsidRDefault="00461A59" w:rsidP="0057620F">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461A59">
              <w:rPr>
                <w:rFonts w:ascii="Arial" w:eastAsia="Times New Roman" w:hAnsi="Arial" w:cs="Arial"/>
                <w:color w:val="0D0D0D"/>
                <w:sz w:val="20"/>
                <w:szCs w:val="20"/>
                <w:lang w:eastAsia="pt-BR" w:bidi="ar-SA"/>
              </w:rPr>
              <w:t>U</w:t>
            </w:r>
            <w:r w:rsidR="0057620F">
              <w:rPr>
                <w:rFonts w:ascii="Arial" w:eastAsia="Times New Roman" w:hAnsi="Arial" w:cs="Arial"/>
                <w:color w:val="0D0D0D"/>
                <w:sz w:val="20"/>
                <w:szCs w:val="20"/>
                <w:lang w:eastAsia="pt-BR" w:bidi="ar-SA"/>
              </w:rPr>
              <w:t>NIDADE</w:t>
            </w:r>
          </w:p>
        </w:tc>
        <w:tc>
          <w:tcPr>
            <w:tcW w:w="1984" w:type="dxa"/>
            <w:tcBorders>
              <w:top w:val="nil"/>
              <w:left w:val="nil"/>
              <w:bottom w:val="single" w:sz="4" w:space="0" w:color="auto"/>
              <w:right w:val="single" w:sz="4" w:space="0" w:color="auto"/>
            </w:tcBorders>
            <w:shd w:val="clear" w:color="auto" w:fill="auto"/>
            <w:vAlign w:val="center"/>
            <w:hideMark/>
          </w:tcPr>
          <w:p w14:paraId="467AFC9A"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461A59">
              <w:rPr>
                <w:rFonts w:ascii="Arial" w:eastAsia="Times New Roman" w:hAnsi="Arial" w:cs="Arial"/>
                <w:color w:val="0D0D0D"/>
                <w:sz w:val="20"/>
                <w:szCs w:val="20"/>
                <w:lang w:eastAsia="pt-BR" w:bidi="ar-SA"/>
              </w:rPr>
              <w:t>10</w:t>
            </w:r>
          </w:p>
        </w:tc>
        <w:tc>
          <w:tcPr>
            <w:tcW w:w="5245" w:type="dxa"/>
            <w:tcBorders>
              <w:top w:val="nil"/>
              <w:left w:val="nil"/>
              <w:bottom w:val="single" w:sz="4" w:space="0" w:color="auto"/>
              <w:right w:val="single" w:sz="4" w:space="0" w:color="auto"/>
            </w:tcBorders>
            <w:shd w:val="clear" w:color="auto" w:fill="auto"/>
            <w:vAlign w:val="center"/>
            <w:hideMark/>
          </w:tcPr>
          <w:p w14:paraId="77397416" w14:textId="0B398E70" w:rsidR="00461A59" w:rsidRPr="00461A59" w:rsidRDefault="00461A59" w:rsidP="00461A59">
            <w:pPr>
              <w:widowControl/>
              <w:suppressAutoHyphens w:val="0"/>
              <w:spacing w:after="0" w:line="240" w:lineRule="auto"/>
              <w:jc w:val="both"/>
              <w:textAlignment w:val="auto"/>
              <w:rPr>
                <w:rFonts w:ascii="Arial" w:eastAsia="Times New Roman" w:hAnsi="Arial" w:cs="Arial"/>
                <w:color w:val="0D0D0D"/>
                <w:sz w:val="20"/>
                <w:szCs w:val="20"/>
                <w:lang w:eastAsia="pt-BR" w:bidi="ar-SA"/>
              </w:rPr>
            </w:pPr>
            <w:r w:rsidRPr="00461A59">
              <w:rPr>
                <w:rFonts w:ascii="Arial" w:eastAsia="Times New Roman" w:hAnsi="Arial" w:cs="Arial"/>
                <w:color w:val="0D0D0D"/>
                <w:sz w:val="20"/>
                <w:szCs w:val="20"/>
                <w:lang w:eastAsia="pt-BR" w:bidi="ar-SA"/>
              </w:rPr>
              <w:t xml:space="preserve">Caixa d'água fibra de vidro 10.000 litros com tampa                                       </w:t>
            </w:r>
            <w:r w:rsidRPr="00461A59">
              <w:rPr>
                <w:rFonts w:ascii="Arial" w:eastAsia="Times New Roman" w:hAnsi="Arial" w:cs="Arial"/>
                <w:color w:val="0D0D0D"/>
                <w:sz w:val="20"/>
                <w:szCs w:val="20"/>
                <w:lang w:eastAsia="pt-BR" w:bidi="ar-SA"/>
              </w:rPr>
              <w:br/>
              <w:t>Tipo de Material Fibra de Vidro</w:t>
            </w:r>
            <w:r w:rsidRPr="00461A59">
              <w:rPr>
                <w:rFonts w:ascii="Arial" w:eastAsia="Times New Roman" w:hAnsi="Arial" w:cs="Arial"/>
                <w:color w:val="0D0D0D"/>
                <w:sz w:val="20"/>
                <w:szCs w:val="20"/>
                <w:lang w:eastAsia="pt-BR" w:bidi="ar-SA"/>
              </w:rPr>
              <w:br/>
              <w:t>Cor Azul Tamanho Extra Grande                                                                           Medidas aproximadas</w:t>
            </w:r>
            <w:r w:rsidRPr="00461A59">
              <w:rPr>
                <w:rFonts w:ascii="Arial" w:eastAsia="Times New Roman" w:hAnsi="Arial" w:cs="Arial"/>
                <w:color w:val="0D0D0D"/>
                <w:sz w:val="20"/>
                <w:szCs w:val="20"/>
                <w:lang w:eastAsia="pt-BR" w:bidi="ar-SA"/>
              </w:rPr>
              <w:br/>
              <w:t>Capacidade 10000 L Altura com Tampa 2,69 m</w:t>
            </w:r>
            <w:r w:rsidRPr="00461A59">
              <w:rPr>
                <w:rFonts w:ascii="Arial" w:eastAsia="Times New Roman" w:hAnsi="Arial" w:cs="Arial"/>
                <w:color w:val="0D0D0D"/>
                <w:sz w:val="20"/>
                <w:szCs w:val="20"/>
                <w:lang w:eastAsia="pt-BR" w:bidi="ar-SA"/>
              </w:rPr>
              <w:br/>
              <w:t xml:space="preserve">Altura sem Tampa 2,5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com a Tampa 2,64 m</w:t>
            </w:r>
            <w:r w:rsidRPr="00461A59">
              <w:rPr>
                <w:rFonts w:ascii="Arial" w:eastAsia="Times New Roman" w:hAnsi="Arial" w:cs="Arial"/>
                <w:color w:val="0D0D0D"/>
                <w:sz w:val="20"/>
                <w:szCs w:val="20"/>
                <w:lang w:eastAsia="pt-BR" w:bidi="ar-SA"/>
              </w:rPr>
              <w:br/>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Base 2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Tampa 2,64 m</w:t>
            </w:r>
            <w:r w:rsidRPr="00461A59">
              <w:rPr>
                <w:rFonts w:ascii="Arial" w:eastAsia="Times New Roman" w:hAnsi="Arial" w:cs="Arial"/>
                <w:color w:val="0D0D0D"/>
                <w:sz w:val="20"/>
                <w:szCs w:val="20"/>
                <w:lang w:eastAsia="pt-BR" w:bidi="ar-SA"/>
              </w:rPr>
              <w:br/>
              <w:t xml:space="preserve">Marca </w:t>
            </w:r>
            <w:proofErr w:type="spellStart"/>
            <w:r w:rsidRPr="00461A59">
              <w:rPr>
                <w:rFonts w:ascii="Arial" w:eastAsia="Times New Roman" w:hAnsi="Arial" w:cs="Arial"/>
                <w:color w:val="0D0D0D"/>
                <w:sz w:val="20"/>
                <w:szCs w:val="20"/>
                <w:lang w:eastAsia="pt-BR" w:bidi="ar-SA"/>
              </w:rPr>
              <w:t>Plastifibra</w:t>
            </w:r>
            <w:proofErr w:type="spellEnd"/>
            <w:r w:rsidRPr="00461A59">
              <w:rPr>
                <w:rFonts w:ascii="Arial" w:eastAsia="Times New Roman" w:hAnsi="Arial" w:cs="Arial"/>
                <w:color w:val="0D0D0D"/>
                <w:sz w:val="20"/>
                <w:szCs w:val="20"/>
                <w:lang w:eastAsia="pt-BR" w:bidi="ar-SA"/>
              </w:rPr>
              <w:t xml:space="preserve"> Garantia  de 12 meses</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r>
      <w:tr w:rsidR="00461A59" w:rsidRPr="00461A59" w14:paraId="697B9A1D" w14:textId="77777777" w:rsidTr="003F327B">
        <w:trPr>
          <w:trHeight w:val="419"/>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DEE2126" w14:textId="15A102D7"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518</w:t>
            </w:r>
          </w:p>
        </w:tc>
        <w:tc>
          <w:tcPr>
            <w:tcW w:w="1701" w:type="dxa"/>
            <w:tcBorders>
              <w:top w:val="nil"/>
              <w:left w:val="nil"/>
              <w:bottom w:val="single" w:sz="4" w:space="0" w:color="000000"/>
              <w:right w:val="single" w:sz="4" w:space="0" w:color="000000"/>
            </w:tcBorders>
            <w:shd w:val="clear" w:color="auto" w:fill="auto"/>
            <w:noWrap/>
            <w:vAlign w:val="center"/>
            <w:hideMark/>
          </w:tcPr>
          <w:p w14:paraId="637A94EE"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0B05E7A"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7</w:t>
            </w:r>
          </w:p>
        </w:tc>
        <w:tc>
          <w:tcPr>
            <w:tcW w:w="5245" w:type="dxa"/>
            <w:tcBorders>
              <w:top w:val="nil"/>
              <w:left w:val="nil"/>
              <w:bottom w:val="single" w:sz="4" w:space="0" w:color="000000"/>
              <w:right w:val="single" w:sz="4" w:space="0" w:color="000000"/>
            </w:tcBorders>
            <w:shd w:val="clear" w:color="auto" w:fill="auto"/>
            <w:vAlign w:val="center"/>
            <w:hideMark/>
          </w:tcPr>
          <w:p w14:paraId="39255D5D" w14:textId="134EFCEB"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d'água em polietileno 5000L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552255C6" w14:textId="77777777" w:rsidTr="003F327B">
        <w:trPr>
          <w:trHeight w:val="7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45D448DD" w14:textId="2F34BAA8"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519</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7BFC2990"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13D36D01"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single" w:sz="4" w:space="0" w:color="000000"/>
              <w:bottom w:val="nil"/>
              <w:right w:val="single" w:sz="4" w:space="0" w:color="000000"/>
            </w:tcBorders>
            <w:shd w:val="clear" w:color="auto" w:fill="auto"/>
            <w:vAlign w:val="center"/>
            <w:hideMark/>
          </w:tcPr>
          <w:p w14:paraId="31098439"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6,8 a 9 Litros</w:t>
            </w:r>
          </w:p>
        </w:tc>
      </w:tr>
      <w:tr w:rsidR="00461A59" w:rsidRPr="00461A59" w14:paraId="2B8F1314"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21416952"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57220D7"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662BED5"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53FCC57"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com descarga controlada, suporte e parafusos para fixação.</w:t>
            </w:r>
          </w:p>
        </w:tc>
      </w:tr>
      <w:tr w:rsidR="00461A59" w:rsidRPr="00461A59" w14:paraId="651B7A66" w14:textId="77777777" w:rsidTr="003F327B">
        <w:trPr>
          <w:trHeight w:val="60"/>
        </w:trPr>
        <w:tc>
          <w:tcPr>
            <w:tcW w:w="851" w:type="dxa"/>
            <w:vMerge/>
            <w:tcBorders>
              <w:top w:val="nil"/>
              <w:left w:val="single" w:sz="4" w:space="0" w:color="000000"/>
              <w:bottom w:val="single" w:sz="4" w:space="0" w:color="auto"/>
              <w:right w:val="single" w:sz="4" w:space="0" w:color="000000"/>
            </w:tcBorders>
            <w:vAlign w:val="center"/>
            <w:hideMark/>
          </w:tcPr>
          <w:p w14:paraId="2ADBA847"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4" w:space="0" w:color="auto"/>
              <w:right w:val="single" w:sz="8" w:space="0" w:color="000000"/>
            </w:tcBorders>
            <w:vAlign w:val="center"/>
            <w:hideMark/>
          </w:tcPr>
          <w:p w14:paraId="47D3869B"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4" w:space="0" w:color="auto"/>
              <w:right w:val="nil"/>
            </w:tcBorders>
            <w:vAlign w:val="center"/>
            <w:hideMark/>
          </w:tcPr>
          <w:p w14:paraId="18DFC7D8"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auto"/>
              <w:right w:val="single" w:sz="4" w:space="0" w:color="000000"/>
            </w:tcBorders>
            <w:shd w:val="clear" w:color="auto" w:fill="auto"/>
            <w:vAlign w:val="center"/>
            <w:hideMark/>
          </w:tcPr>
          <w:p w14:paraId="5C0273A5" w14:textId="6587718F"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Volume regulável de 6,8 a 9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62DC2AAD" w14:textId="77777777" w:rsidTr="003F327B">
        <w:trPr>
          <w:trHeight w:val="1136"/>
        </w:trPr>
        <w:tc>
          <w:tcPr>
            <w:tcW w:w="851" w:type="dxa"/>
            <w:vMerge w:val="restart"/>
            <w:tcBorders>
              <w:top w:val="single" w:sz="4" w:space="0" w:color="auto"/>
              <w:left w:val="single" w:sz="4" w:space="0" w:color="000000"/>
              <w:bottom w:val="single" w:sz="8" w:space="0" w:color="000000"/>
              <w:right w:val="single" w:sz="4" w:space="0" w:color="000000"/>
            </w:tcBorders>
            <w:shd w:val="clear" w:color="auto" w:fill="auto"/>
            <w:noWrap/>
            <w:vAlign w:val="center"/>
            <w:hideMark/>
          </w:tcPr>
          <w:p w14:paraId="6A3385C0" w14:textId="31DFE089"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520</w:t>
            </w:r>
          </w:p>
        </w:tc>
        <w:tc>
          <w:tcPr>
            <w:tcW w:w="1701" w:type="dxa"/>
            <w:vMerge w:val="restart"/>
            <w:tcBorders>
              <w:top w:val="single" w:sz="4" w:space="0" w:color="auto"/>
              <w:left w:val="nil"/>
              <w:bottom w:val="single" w:sz="8" w:space="0" w:color="000000"/>
              <w:right w:val="single" w:sz="8" w:space="0" w:color="000000"/>
            </w:tcBorders>
            <w:shd w:val="clear" w:color="auto" w:fill="auto"/>
            <w:noWrap/>
            <w:vAlign w:val="center"/>
            <w:hideMark/>
          </w:tcPr>
          <w:p w14:paraId="559F09C4"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vMerge w:val="restart"/>
            <w:tcBorders>
              <w:top w:val="single" w:sz="4" w:space="0" w:color="auto"/>
              <w:left w:val="single" w:sz="8" w:space="0" w:color="000000"/>
              <w:bottom w:val="single" w:sz="8" w:space="0" w:color="000000"/>
              <w:right w:val="nil"/>
            </w:tcBorders>
            <w:shd w:val="clear" w:color="auto" w:fill="auto"/>
            <w:noWrap/>
            <w:vAlign w:val="center"/>
            <w:hideMark/>
          </w:tcPr>
          <w:p w14:paraId="51467713"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single" w:sz="4" w:space="0" w:color="auto"/>
              <w:left w:val="single" w:sz="4" w:space="0" w:color="000000"/>
              <w:bottom w:val="nil"/>
              <w:right w:val="single" w:sz="4" w:space="0" w:color="000000"/>
            </w:tcBorders>
            <w:shd w:val="clear" w:color="auto" w:fill="auto"/>
            <w:vAlign w:val="center"/>
            <w:hideMark/>
          </w:tcPr>
          <w:p w14:paraId="1752E9B3"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Válvula - </w:t>
            </w:r>
            <w:proofErr w:type="spellStart"/>
            <w:r w:rsidRPr="00461A59">
              <w:rPr>
                <w:rFonts w:ascii="Arial" w:eastAsia="Times New Roman" w:hAnsi="Arial" w:cs="Arial"/>
                <w:color w:val="000000"/>
                <w:sz w:val="20"/>
                <w:szCs w:val="20"/>
                <w:lang w:eastAsia="pt-BR" w:bidi="ar-SA"/>
              </w:rPr>
              <w:t>Bóia</w:t>
            </w:r>
            <w:proofErr w:type="spellEnd"/>
            <w:r w:rsidRPr="00461A59">
              <w:rPr>
                <w:rFonts w:ascii="Arial" w:eastAsia="Times New Roman" w:hAnsi="Arial" w:cs="Arial"/>
                <w:color w:val="000000"/>
                <w:sz w:val="20"/>
                <w:szCs w:val="20"/>
                <w:lang w:eastAsia="pt-BR" w:bidi="ar-SA"/>
              </w:rPr>
              <w:t xml:space="preserve"> para caixa d'água alta pressão 3\4"Haste em alumínio anodizado, que não enferruja e não contamina a água. Enche uma caixa de 500 litros em até 10 minutos. Pode ser utilizada em qualquer tipo de caixa-d'água. Regulagem da haste através de sistema de cremalheira. Opera em alta e baixa pressão</w:t>
            </w:r>
          </w:p>
        </w:tc>
      </w:tr>
      <w:tr w:rsidR="00461A59" w:rsidRPr="00461A59" w14:paraId="496C1776"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35E26F5"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E09655D"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9826AE5"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B4B78F4"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material alumínio e polipropileno</w:t>
            </w:r>
          </w:p>
        </w:tc>
      </w:tr>
      <w:tr w:rsidR="00461A59" w:rsidRPr="00461A59" w14:paraId="49409A0D"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52CCD638"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742FFB5"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05882AC"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8" w:space="0" w:color="000000"/>
              <w:right w:val="single" w:sz="4" w:space="0" w:color="000000"/>
            </w:tcBorders>
            <w:shd w:val="clear" w:color="auto" w:fill="auto"/>
            <w:vAlign w:val="center"/>
            <w:hideMark/>
          </w:tcPr>
          <w:p w14:paraId="5E99B1A3" w14:textId="6F9D761F"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62F9BD54" w14:textId="77777777" w:rsidTr="003F327B">
        <w:trPr>
          <w:trHeight w:val="1114"/>
        </w:trPr>
        <w:tc>
          <w:tcPr>
            <w:tcW w:w="851" w:type="dxa"/>
            <w:tcBorders>
              <w:top w:val="nil"/>
              <w:left w:val="single" w:sz="4" w:space="0" w:color="000000"/>
              <w:bottom w:val="single" w:sz="4" w:space="0" w:color="auto"/>
              <w:right w:val="single" w:sz="4" w:space="0" w:color="000000"/>
            </w:tcBorders>
            <w:shd w:val="clear" w:color="auto" w:fill="auto"/>
            <w:noWrap/>
            <w:vAlign w:val="center"/>
            <w:hideMark/>
          </w:tcPr>
          <w:p w14:paraId="4E62B2CC" w14:textId="34673A8C"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521</w:t>
            </w:r>
          </w:p>
        </w:tc>
        <w:tc>
          <w:tcPr>
            <w:tcW w:w="1701" w:type="dxa"/>
            <w:tcBorders>
              <w:top w:val="nil"/>
              <w:left w:val="nil"/>
              <w:bottom w:val="single" w:sz="4" w:space="0" w:color="auto"/>
              <w:right w:val="single" w:sz="8" w:space="0" w:color="000000"/>
            </w:tcBorders>
            <w:shd w:val="clear" w:color="auto" w:fill="auto"/>
            <w:vAlign w:val="center"/>
            <w:hideMark/>
          </w:tcPr>
          <w:p w14:paraId="3B72204A" w14:textId="77194BE2"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nil"/>
            </w:tcBorders>
            <w:shd w:val="clear" w:color="auto" w:fill="auto"/>
            <w:noWrap/>
            <w:vAlign w:val="center"/>
            <w:hideMark/>
          </w:tcPr>
          <w:p w14:paraId="244D8B1B"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30</w:t>
            </w:r>
          </w:p>
        </w:tc>
        <w:tc>
          <w:tcPr>
            <w:tcW w:w="5245" w:type="dxa"/>
            <w:tcBorders>
              <w:top w:val="nil"/>
              <w:left w:val="single" w:sz="4" w:space="0" w:color="000000"/>
              <w:bottom w:val="single" w:sz="4" w:space="0" w:color="auto"/>
              <w:right w:val="single" w:sz="4" w:space="0" w:color="000000"/>
            </w:tcBorders>
            <w:shd w:val="clear" w:color="auto" w:fill="auto"/>
            <w:vAlign w:val="center"/>
            <w:hideMark/>
          </w:tcPr>
          <w:p w14:paraId="4DDE4494" w14:textId="0BF44820"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adesiva 10mm x 10 Metros </w:t>
            </w:r>
            <w:proofErr w:type="gramStart"/>
            <w:r w:rsidRPr="00461A59">
              <w:rPr>
                <w:rFonts w:ascii="Arial" w:eastAsia="Times New Roman" w:hAnsi="Arial" w:cs="Arial"/>
                <w:color w:val="000000"/>
                <w:sz w:val="20"/>
                <w:szCs w:val="20"/>
                <w:lang w:eastAsia="pt-BR" w:bidi="ar-SA"/>
              </w:rPr>
              <w:t>multiuso  impermeável</w:t>
            </w:r>
            <w:proofErr w:type="gramEnd"/>
            <w:r w:rsidRPr="00461A59">
              <w:rPr>
                <w:rFonts w:ascii="Arial" w:eastAsia="Times New Roman" w:hAnsi="Arial" w:cs="Arial"/>
                <w:color w:val="000000"/>
                <w:sz w:val="20"/>
                <w:szCs w:val="20"/>
                <w:lang w:eastAsia="pt-BR" w:bidi="ar-SA"/>
              </w:rPr>
              <w:t xml:space="preserve"> autoadesiva, composta de uma camada de adesivo asfáltico, coberto com uma lâmina de alumínio e protegido por um filme plástico, ideal para remendos em telhados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43DE7A59" w14:textId="77777777" w:rsidTr="003F327B">
        <w:trPr>
          <w:trHeight w:val="258"/>
        </w:trPr>
        <w:tc>
          <w:tcPr>
            <w:tcW w:w="851" w:type="dxa"/>
            <w:vMerge w:val="restart"/>
            <w:tcBorders>
              <w:top w:val="single" w:sz="4" w:space="0" w:color="auto"/>
              <w:left w:val="single" w:sz="4" w:space="0" w:color="000000"/>
              <w:bottom w:val="nil"/>
              <w:right w:val="single" w:sz="4" w:space="0" w:color="000000"/>
            </w:tcBorders>
            <w:shd w:val="clear" w:color="auto" w:fill="auto"/>
            <w:noWrap/>
            <w:vAlign w:val="center"/>
            <w:hideMark/>
          </w:tcPr>
          <w:p w14:paraId="21E11802" w14:textId="4334973B"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522</w:t>
            </w:r>
          </w:p>
        </w:tc>
        <w:tc>
          <w:tcPr>
            <w:tcW w:w="1701" w:type="dxa"/>
            <w:vMerge w:val="restart"/>
            <w:tcBorders>
              <w:top w:val="single" w:sz="4" w:space="0" w:color="auto"/>
              <w:left w:val="nil"/>
              <w:bottom w:val="nil"/>
              <w:right w:val="single" w:sz="8" w:space="0" w:color="000000"/>
            </w:tcBorders>
            <w:shd w:val="clear" w:color="auto" w:fill="auto"/>
            <w:vAlign w:val="center"/>
            <w:hideMark/>
          </w:tcPr>
          <w:p w14:paraId="5362CC0F"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vMerge w:val="restart"/>
            <w:tcBorders>
              <w:top w:val="single" w:sz="4" w:space="0" w:color="auto"/>
              <w:left w:val="single" w:sz="8" w:space="0" w:color="000000"/>
              <w:bottom w:val="nil"/>
              <w:right w:val="nil"/>
            </w:tcBorders>
            <w:shd w:val="clear" w:color="auto" w:fill="auto"/>
            <w:noWrap/>
            <w:vAlign w:val="center"/>
            <w:hideMark/>
          </w:tcPr>
          <w:p w14:paraId="103B324B"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w:t>
            </w:r>
          </w:p>
        </w:tc>
        <w:tc>
          <w:tcPr>
            <w:tcW w:w="5245" w:type="dxa"/>
            <w:tcBorders>
              <w:top w:val="single" w:sz="4" w:space="0" w:color="auto"/>
              <w:left w:val="single" w:sz="4" w:space="0" w:color="000000"/>
              <w:bottom w:val="nil"/>
              <w:right w:val="single" w:sz="4" w:space="0" w:color="000000"/>
            </w:tcBorders>
            <w:shd w:val="clear" w:color="auto" w:fill="auto"/>
            <w:vAlign w:val="center"/>
            <w:hideMark/>
          </w:tcPr>
          <w:p w14:paraId="4A052EBA"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isolante auto/fusão Fita à base de borracha </w:t>
            </w:r>
            <w:proofErr w:type="spellStart"/>
            <w:r w:rsidRPr="00461A59">
              <w:rPr>
                <w:rFonts w:ascii="Arial" w:eastAsia="Times New Roman" w:hAnsi="Arial" w:cs="Arial"/>
                <w:color w:val="000000"/>
                <w:sz w:val="20"/>
                <w:szCs w:val="20"/>
                <w:lang w:eastAsia="pt-BR" w:bidi="ar-SA"/>
              </w:rPr>
              <w:t>etilenopropileno</w:t>
            </w:r>
            <w:proofErr w:type="spellEnd"/>
            <w:r w:rsidRPr="00461A59">
              <w:rPr>
                <w:rFonts w:ascii="Arial" w:eastAsia="Times New Roman" w:hAnsi="Arial" w:cs="Arial"/>
                <w:color w:val="000000"/>
                <w:sz w:val="20"/>
                <w:szCs w:val="20"/>
                <w:lang w:eastAsia="pt-BR" w:bidi="ar-SA"/>
              </w:rPr>
              <w:t xml:space="preserve"> (EPR)</w:t>
            </w:r>
          </w:p>
        </w:tc>
      </w:tr>
      <w:tr w:rsidR="00461A59" w:rsidRPr="00461A59" w14:paraId="38CA5D8E"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49088DEF"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6839EF5A"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11A02E42"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91B564B"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Especialmente formulada para fusão instantânea</w:t>
            </w:r>
          </w:p>
        </w:tc>
      </w:tr>
      <w:tr w:rsidR="00461A59" w:rsidRPr="00461A59" w14:paraId="67406ACC"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4673D00D"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640156CA"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226B7BF2"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07EB05C"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Ao ser aplicada, não deixa bolhas de ar</w:t>
            </w:r>
          </w:p>
        </w:tc>
      </w:tr>
      <w:tr w:rsidR="00461A59" w:rsidRPr="00461A59" w14:paraId="431E5C8E"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2D4E08D9"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25B64686"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5CBC466A"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DE63224"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Excelentes propriedades elétricas</w:t>
            </w:r>
          </w:p>
        </w:tc>
      </w:tr>
      <w:tr w:rsidR="00461A59" w:rsidRPr="00461A59" w14:paraId="26608B01"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7ED18661"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471D2C6D"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453E2EBC"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D93B3AA"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ESPECIFICAÇÕES</w:t>
            </w:r>
          </w:p>
        </w:tc>
      </w:tr>
      <w:tr w:rsidR="00461A59" w:rsidRPr="00461A59" w14:paraId="4CC6BD86"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60C15DC8"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7537B93D"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75CA5577"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E3D9D41"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 PRETA</w:t>
            </w:r>
          </w:p>
        </w:tc>
      </w:tr>
      <w:tr w:rsidR="00461A59" w:rsidRPr="00461A59" w14:paraId="7016C33E"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7F61A1B5"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5F858966"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20F4F695"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0A47483"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DIMENSÕES (MM X M) 10MM X 10M</w:t>
            </w:r>
          </w:p>
        </w:tc>
      </w:tr>
      <w:tr w:rsidR="00461A59" w:rsidRPr="00461A59" w14:paraId="43046AB1"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344D12E4"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0BDA87ED"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599D536E"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39695FB"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ESPESSURA (MM) 0,76</w:t>
            </w:r>
          </w:p>
        </w:tc>
      </w:tr>
      <w:tr w:rsidR="00461A59" w:rsidRPr="00461A59" w14:paraId="08A8FC2B" w14:textId="77777777" w:rsidTr="003F327B">
        <w:trPr>
          <w:trHeight w:val="80"/>
        </w:trPr>
        <w:tc>
          <w:tcPr>
            <w:tcW w:w="851" w:type="dxa"/>
            <w:vMerge/>
            <w:tcBorders>
              <w:top w:val="nil"/>
              <w:left w:val="single" w:sz="4" w:space="0" w:color="000000"/>
              <w:bottom w:val="nil"/>
              <w:right w:val="single" w:sz="4" w:space="0" w:color="000000"/>
            </w:tcBorders>
            <w:vAlign w:val="center"/>
            <w:hideMark/>
          </w:tcPr>
          <w:p w14:paraId="1B7DDE19" w14:textId="77777777" w:rsidR="00461A59" w:rsidRPr="00461A59" w:rsidRDefault="00461A59" w:rsidP="00461A59">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nil"/>
              <w:right w:val="single" w:sz="8" w:space="0" w:color="000000"/>
            </w:tcBorders>
            <w:vAlign w:val="center"/>
            <w:hideMark/>
          </w:tcPr>
          <w:p w14:paraId="46BE17BC"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nil"/>
              <w:right w:val="nil"/>
            </w:tcBorders>
            <w:vAlign w:val="center"/>
            <w:hideMark/>
          </w:tcPr>
          <w:p w14:paraId="05A1590C" w14:textId="7777777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9E1DB5B" w14:textId="7B8855A4"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CLASSE DE ISOLAÇÃO 69.000V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1F09FEA9" w14:textId="77777777" w:rsidTr="003F327B">
        <w:trPr>
          <w:trHeight w:val="178"/>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DEA362" w14:textId="73602341"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523</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592ED56B"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74BE5C8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single" w:sz="4" w:space="0" w:color="000000"/>
              <w:left w:val="nil"/>
              <w:bottom w:val="single" w:sz="4" w:space="0" w:color="000000"/>
              <w:right w:val="single" w:sz="4" w:space="0" w:color="000000"/>
            </w:tcBorders>
            <w:shd w:val="clear" w:color="auto" w:fill="auto"/>
            <w:noWrap/>
            <w:vAlign w:val="center"/>
            <w:hideMark/>
          </w:tcPr>
          <w:p w14:paraId="45EFE3FB" w14:textId="385BC61E"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Fita isolante preta com 20m </w:t>
            </w:r>
            <w:r w:rsidRPr="00087871">
              <w:rPr>
                <w:rFonts w:ascii="Arial" w:hAnsi="Arial" w:cs="Arial"/>
                <w:color w:val="000000"/>
                <w:sz w:val="20"/>
                <w:szCs w:val="20"/>
              </w:rPr>
              <w:t>(Educação)</w:t>
            </w:r>
          </w:p>
        </w:tc>
      </w:tr>
      <w:tr w:rsidR="00461A59" w:rsidRPr="00461A59" w14:paraId="7B1BBDC9" w14:textId="77777777" w:rsidTr="003F327B">
        <w:trPr>
          <w:trHeight w:val="8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D7B5124" w14:textId="2C585C8B"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524</w:t>
            </w:r>
          </w:p>
        </w:tc>
        <w:tc>
          <w:tcPr>
            <w:tcW w:w="1701" w:type="dxa"/>
            <w:tcBorders>
              <w:top w:val="nil"/>
              <w:left w:val="nil"/>
              <w:bottom w:val="single" w:sz="4" w:space="0" w:color="000000"/>
              <w:right w:val="single" w:sz="4" w:space="0" w:color="000000"/>
            </w:tcBorders>
            <w:shd w:val="clear" w:color="auto" w:fill="auto"/>
            <w:noWrap/>
            <w:vAlign w:val="center"/>
            <w:hideMark/>
          </w:tcPr>
          <w:p w14:paraId="5EE4B14F"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6731EBC"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096ECF84" w14:textId="34ED19F1"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124F86E8" w14:textId="77777777" w:rsidTr="003F327B">
        <w:trPr>
          <w:trHeight w:val="11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24CC91E" w14:textId="5CD21FB3"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525</w:t>
            </w:r>
          </w:p>
        </w:tc>
        <w:tc>
          <w:tcPr>
            <w:tcW w:w="1701" w:type="dxa"/>
            <w:tcBorders>
              <w:top w:val="nil"/>
              <w:left w:val="nil"/>
              <w:bottom w:val="single" w:sz="4" w:space="0" w:color="000000"/>
              <w:right w:val="single" w:sz="4" w:space="0" w:color="000000"/>
            </w:tcBorders>
            <w:shd w:val="clear" w:color="auto" w:fill="auto"/>
            <w:noWrap/>
            <w:vAlign w:val="center"/>
            <w:hideMark/>
          </w:tcPr>
          <w:p w14:paraId="06CC82E8"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EC6AD4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56F1B8E8" w14:textId="7ECD3559"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40mm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2D379ED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FF737F8" w14:textId="5EDE67F0"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526</w:t>
            </w:r>
          </w:p>
        </w:tc>
        <w:tc>
          <w:tcPr>
            <w:tcW w:w="1701" w:type="dxa"/>
            <w:tcBorders>
              <w:top w:val="nil"/>
              <w:left w:val="nil"/>
              <w:bottom w:val="single" w:sz="4" w:space="0" w:color="000000"/>
              <w:right w:val="single" w:sz="4" w:space="0" w:color="000000"/>
            </w:tcBorders>
            <w:shd w:val="clear" w:color="auto" w:fill="auto"/>
            <w:noWrap/>
            <w:vAlign w:val="center"/>
            <w:hideMark/>
          </w:tcPr>
          <w:p w14:paraId="1A2AD5BA"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855EF9F"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noWrap/>
            <w:vAlign w:val="center"/>
            <w:hideMark/>
          </w:tcPr>
          <w:p w14:paraId="13D6A9AA" w14:textId="77E856B4"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1"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2D1665D7"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9D4C3BE" w14:textId="1D077347"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527</w:t>
            </w:r>
          </w:p>
        </w:tc>
        <w:tc>
          <w:tcPr>
            <w:tcW w:w="1701" w:type="dxa"/>
            <w:tcBorders>
              <w:top w:val="nil"/>
              <w:left w:val="nil"/>
              <w:bottom w:val="single" w:sz="4" w:space="0" w:color="000000"/>
              <w:right w:val="single" w:sz="4" w:space="0" w:color="000000"/>
            </w:tcBorders>
            <w:shd w:val="clear" w:color="auto" w:fill="auto"/>
            <w:noWrap/>
            <w:vAlign w:val="center"/>
            <w:hideMark/>
          </w:tcPr>
          <w:p w14:paraId="0266279E"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40A98D7"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noWrap/>
            <w:vAlign w:val="center"/>
            <w:hideMark/>
          </w:tcPr>
          <w:p w14:paraId="45962BAD" w14:textId="3C74CBF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3/4"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6C379E7E"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F4DA25A" w14:textId="2DE535FF"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528</w:t>
            </w:r>
          </w:p>
        </w:tc>
        <w:tc>
          <w:tcPr>
            <w:tcW w:w="1701" w:type="dxa"/>
            <w:tcBorders>
              <w:top w:val="nil"/>
              <w:left w:val="nil"/>
              <w:bottom w:val="single" w:sz="4" w:space="0" w:color="000000"/>
              <w:right w:val="single" w:sz="4" w:space="0" w:color="000000"/>
            </w:tcBorders>
            <w:shd w:val="clear" w:color="auto" w:fill="auto"/>
            <w:noWrap/>
            <w:vAlign w:val="center"/>
            <w:hideMark/>
          </w:tcPr>
          <w:p w14:paraId="705A27D7"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DB75871"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0DC8D247" w14:textId="0AEAEFD8"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15B5928D"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CC84A86" w14:textId="4AA0D2D8"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529</w:t>
            </w:r>
          </w:p>
        </w:tc>
        <w:tc>
          <w:tcPr>
            <w:tcW w:w="1701" w:type="dxa"/>
            <w:tcBorders>
              <w:top w:val="nil"/>
              <w:left w:val="nil"/>
              <w:bottom w:val="single" w:sz="4" w:space="0" w:color="000000"/>
              <w:right w:val="single" w:sz="4" w:space="0" w:color="000000"/>
            </w:tcBorders>
            <w:shd w:val="clear" w:color="auto" w:fill="auto"/>
            <w:noWrap/>
            <w:vAlign w:val="center"/>
            <w:hideMark/>
          </w:tcPr>
          <w:p w14:paraId="1ADFCF2C"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71B925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17C90445" w14:textId="7EE561C4"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esfera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0F71F7B6" w14:textId="77777777" w:rsidTr="003F327B">
        <w:trPr>
          <w:trHeight w:val="188"/>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1C3E9A3" w14:textId="0D1133BF"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530</w:t>
            </w:r>
          </w:p>
        </w:tc>
        <w:tc>
          <w:tcPr>
            <w:tcW w:w="1701" w:type="dxa"/>
            <w:tcBorders>
              <w:top w:val="nil"/>
              <w:left w:val="nil"/>
              <w:bottom w:val="single" w:sz="4" w:space="0" w:color="000000"/>
              <w:right w:val="single" w:sz="4" w:space="0" w:color="000000"/>
            </w:tcBorders>
            <w:shd w:val="clear" w:color="auto" w:fill="auto"/>
            <w:noWrap/>
            <w:vAlign w:val="center"/>
            <w:hideMark/>
          </w:tcPr>
          <w:p w14:paraId="03E6F7D2"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EBDF274"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680B2AB3" w14:textId="1DC40E5B"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6D4DB74D" w14:textId="77777777" w:rsidTr="003F327B">
        <w:trPr>
          <w:trHeight w:val="9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238BD10" w14:textId="342EF22B"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531</w:t>
            </w:r>
          </w:p>
        </w:tc>
        <w:tc>
          <w:tcPr>
            <w:tcW w:w="1701" w:type="dxa"/>
            <w:tcBorders>
              <w:top w:val="nil"/>
              <w:left w:val="nil"/>
              <w:bottom w:val="single" w:sz="4" w:space="0" w:color="000000"/>
              <w:right w:val="single" w:sz="4" w:space="0" w:color="000000"/>
            </w:tcBorders>
            <w:shd w:val="clear" w:color="auto" w:fill="auto"/>
            <w:noWrap/>
            <w:vAlign w:val="center"/>
            <w:hideMark/>
          </w:tcPr>
          <w:p w14:paraId="75B9CE46"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42B4DDC"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3C56E9A2" w14:textId="687CB43A"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34BE6850" w14:textId="77777777" w:rsidTr="003F327B">
        <w:trPr>
          <w:trHeight w:val="138"/>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97E01CD" w14:textId="767921F7"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532</w:t>
            </w:r>
          </w:p>
        </w:tc>
        <w:tc>
          <w:tcPr>
            <w:tcW w:w="1701" w:type="dxa"/>
            <w:tcBorders>
              <w:top w:val="nil"/>
              <w:left w:val="nil"/>
              <w:bottom w:val="single" w:sz="4" w:space="0" w:color="000000"/>
              <w:right w:val="single" w:sz="4" w:space="0" w:color="000000"/>
            </w:tcBorders>
            <w:shd w:val="clear" w:color="auto" w:fill="auto"/>
            <w:noWrap/>
            <w:vAlign w:val="center"/>
            <w:hideMark/>
          </w:tcPr>
          <w:p w14:paraId="521806FD" w14:textId="77777777" w:rsidR="00461A59" w:rsidRPr="00461A59" w:rsidRDefault="00461A59" w:rsidP="0057620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ED0F8DD"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31E83823" w14:textId="0E658EA0"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esfera 32mm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461A59" w:rsidRPr="00461A59" w14:paraId="7EE5B0C1" w14:textId="77777777" w:rsidTr="003F327B">
        <w:trPr>
          <w:trHeight w:val="183"/>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7B4977D" w14:textId="02CB4A15"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533</w:t>
            </w:r>
          </w:p>
        </w:tc>
        <w:tc>
          <w:tcPr>
            <w:tcW w:w="1701" w:type="dxa"/>
            <w:tcBorders>
              <w:top w:val="nil"/>
              <w:left w:val="nil"/>
              <w:bottom w:val="single" w:sz="4" w:space="0" w:color="000000"/>
              <w:right w:val="single" w:sz="4" w:space="0" w:color="000000"/>
            </w:tcBorders>
            <w:shd w:val="clear" w:color="auto" w:fill="auto"/>
            <w:noWrap/>
            <w:vAlign w:val="center"/>
            <w:hideMark/>
          </w:tcPr>
          <w:p w14:paraId="36244265"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kg</w:t>
            </w:r>
          </w:p>
        </w:tc>
        <w:tc>
          <w:tcPr>
            <w:tcW w:w="1984" w:type="dxa"/>
            <w:tcBorders>
              <w:top w:val="nil"/>
              <w:left w:val="nil"/>
              <w:bottom w:val="single" w:sz="4" w:space="0" w:color="000000"/>
              <w:right w:val="single" w:sz="4" w:space="0" w:color="000000"/>
            </w:tcBorders>
            <w:shd w:val="clear" w:color="auto" w:fill="auto"/>
            <w:noWrap/>
            <w:vAlign w:val="center"/>
            <w:hideMark/>
          </w:tcPr>
          <w:p w14:paraId="2813E81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1EBACA0A" w14:textId="0788A6C6"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Rejunte flexível - cor cinza</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4522509B"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CBAD51F" w14:textId="040CECDA"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534</w:t>
            </w:r>
          </w:p>
        </w:tc>
        <w:tc>
          <w:tcPr>
            <w:tcW w:w="1701" w:type="dxa"/>
            <w:tcBorders>
              <w:top w:val="nil"/>
              <w:left w:val="nil"/>
              <w:bottom w:val="single" w:sz="4" w:space="0" w:color="000000"/>
              <w:right w:val="single" w:sz="4" w:space="0" w:color="000000"/>
            </w:tcBorders>
            <w:shd w:val="clear" w:color="auto" w:fill="auto"/>
            <w:noWrap/>
            <w:vAlign w:val="center"/>
            <w:hideMark/>
          </w:tcPr>
          <w:p w14:paraId="368EED97"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43D7FD7"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665E279B" w14:textId="68D832F2"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7B57386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07B2858" w14:textId="58F74473"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535</w:t>
            </w:r>
          </w:p>
        </w:tc>
        <w:tc>
          <w:tcPr>
            <w:tcW w:w="1701" w:type="dxa"/>
            <w:tcBorders>
              <w:top w:val="nil"/>
              <w:left w:val="nil"/>
              <w:bottom w:val="single" w:sz="4" w:space="0" w:color="000000"/>
              <w:right w:val="single" w:sz="4" w:space="0" w:color="000000"/>
            </w:tcBorders>
            <w:shd w:val="clear" w:color="auto" w:fill="auto"/>
            <w:noWrap/>
            <w:vAlign w:val="center"/>
            <w:hideMark/>
          </w:tcPr>
          <w:p w14:paraId="1FC7903D"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5F52696"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68D62BB2" w14:textId="04FB11A4"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veda rosca rolo </w:t>
            </w:r>
            <w:proofErr w:type="gramStart"/>
            <w:r w:rsidRPr="00461A59">
              <w:rPr>
                <w:rFonts w:ascii="Arial" w:eastAsia="Times New Roman" w:hAnsi="Arial" w:cs="Arial"/>
                <w:color w:val="000000"/>
                <w:sz w:val="20"/>
                <w:szCs w:val="20"/>
                <w:lang w:eastAsia="pt-BR" w:bidi="ar-SA"/>
              </w:rPr>
              <w:t>com  25</w:t>
            </w:r>
            <w:proofErr w:type="gramEnd"/>
            <w:r w:rsidRPr="00461A59">
              <w:rPr>
                <w:rFonts w:ascii="Arial" w:eastAsia="Times New Roman" w:hAnsi="Arial" w:cs="Arial"/>
                <w:color w:val="000000"/>
                <w:sz w:val="20"/>
                <w:szCs w:val="20"/>
                <w:lang w:eastAsia="pt-BR" w:bidi="ar-SA"/>
              </w:rPr>
              <w:t>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1684E64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C1AF6F2" w14:textId="4EBD2EF6"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536</w:t>
            </w:r>
          </w:p>
        </w:tc>
        <w:tc>
          <w:tcPr>
            <w:tcW w:w="1701" w:type="dxa"/>
            <w:tcBorders>
              <w:top w:val="nil"/>
              <w:left w:val="nil"/>
              <w:bottom w:val="single" w:sz="4" w:space="0" w:color="000000"/>
              <w:right w:val="single" w:sz="4" w:space="0" w:color="000000"/>
            </w:tcBorders>
            <w:shd w:val="clear" w:color="auto" w:fill="auto"/>
            <w:noWrap/>
            <w:vAlign w:val="center"/>
            <w:hideMark/>
          </w:tcPr>
          <w:p w14:paraId="118078C2"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8A571F6"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4E11A8C8" w14:textId="726F7EA9"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esgoto  40</w:t>
            </w:r>
            <w:proofErr w:type="gramEnd"/>
            <w:r w:rsidRPr="00461A59">
              <w:rPr>
                <w:rFonts w:ascii="Arial" w:eastAsia="Times New Roman" w:hAnsi="Arial" w:cs="Arial"/>
                <w:color w:val="000000"/>
                <w:sz w:val="20"/>
                <w:szCs w:val="20"/>
                <w:lang w:eastAsia="pt-BR" w:bidi="ar-SA"/>
              </w:rPr>
              <w:t>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6ED888E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3825782" w14:textId="4B508932"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537</w:t>
            </w:r>
          </w:p>
        </w:tc>
        <w:tc>
          <w:tcPr>
            <w:tcW w:w="1701" w:type="dxa"/>
            <w:tcBorders>
              <w:top w:val="nil"/>
              <w:left w:val="nil"/>
              <w:bottom w:val="single" w:sz="4" w:space="0" w:color="000000"/>
              <w:right w:val="single" w:sz="4" w:space="0" w:color="000000"/>
            </w:tcBorders>
            <w:shd w:val="clear" w:color="auto" w:fill="auto"/>
            <w:noWrap/>
            <w:vAlign w:val="center"/>
            <w:hideMark/>
          </w:tcPr>
          <w:p w14:paraId="3A63CE6C"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1F2E7EB"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7EB7DE4F" w14:textId="5519E715"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100mm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4D5A337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40866FA" w14:textId="3F6522E3"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538</w:t>
            </w:r>
          </w:p>
        </w:tc>
        <w:tc>
          <w:tcPr>
            <w:tcW w:w="1701" w:type="dxa"/>
            <w:tcBorders>
              <w:top w:val="nil"/>
              <w:left w:val="nil"/>
              <w:bottom w:val="single" w:sz="4" w:space="0" w:color="000000"/>
              <w:right w:val="single" w:sz="4" w:space="0" w:color="000000"/>
            </w:tcBorders>
            <w:shd w:val="clear" w:color="auto" w:fill="auto"/>
            <w:noWrap/>
            <w:vAlign w:val="center"/>
            <w:hideMark/>
          </w:tcPr>
          <w:p w14:paraId="516337B2"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65C8E50"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07CC8D6D" w14:textId="1B505C42"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58761DD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8751DCC" w14:textId="3970639D"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539</w:t>
            </w:r>
          </w:p>
        </w:tc>
        <w:tc>
          <w:tcPr>
            <w:tcW w:w="1701" w:type="dxa"/>
            <w:tcBorders>
              <w:top w:val="nil"/>
              <w:left w:val="nil"/>
              <w:bottom w:val="single" w:sz="4" w:space="0" w:color="000000"/>
              <w:right w:val="single" w:sz="4" w:space="0" w:color="000000"/>
            </w:tcBorders>
            <w:shd w:val="clear" w:color="auto" w:fill="auto"/>
            <w:noWrap/>
            <w:vAlign w:val="center"/>
            <w:hideMark/>
          </w:tcPr>
          <w:p w14:paraId="6004CC1C"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317466F"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1EF5D842" w14:textId="37E39DC0"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378BA18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6638DFB" w14:textId="0A922177"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lastRenderedPageBreak/>
              <w:t>540</w:t>
            </w:r>
          </w:p>
        </w:tc>
        <w:tc>
          <w:tcPr>
            <w:tcW w:w="1701" w:type="dxa"/>
            <w:tcBorders>
              <w:top w:val="nil"/>
              <w:left w:val="nil"/>
              <w:bottom w:val="single" w:sz="4" w:space="0" w:color="000000"/>
              <w:right w:val="single" w:sz="4" w:space="0" w:color="000000"/>
            </w:tcBorders>
            <w:shd w:val="clear" w:color="auto" w:fill="auto"/>
            <w:noWrap/>
            <w:vAlign w:val="center"/>
            <w:hideMark/>
          </w:tcPr>
          <w:p w14:paraId="744ABDF5"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2664FCB"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40</w:t>
            </w:r>
          </w:p>
        </w:tc>
        <w:tc>
          <w:tcPr>
            <w:tcW w:w="5245" w:type="dxa"/>
            <w:tcBorders>
              <w:top w:val="nil"/>
              <w:left w:val="nil"/>
              <w:bottom w:val="single" w:sz="4" w:space="0" w:color="000000"/>
              <w:right w:val="single" w:sz="4" w:space="0" w:color="000000"/>
            </w:tcBorders>
            <w:shd w:val="clear" w:color="auto" w:fill="auto"/>
            <w:noWrap/>
            <w:vAlign w:val="center"/>
            <w:hideMark/>
          </w:tcPr>
          <w:p w14:paraId="5A101F3F" w14:textId="374A713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100mm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00F639CD" w14:textId="77777777" w:rsidTr="003F327B">
        <w:trPr>
          <w:trHeight w:val="11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2BFC81B" w14:textId="779F2FD9"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541</w:t>
            </w:r>
          </w:p>
        </w:tc>
        <w:tc>
          <w:tcPr>
            <w:tcW w:w="1701" w:type="dxa"/>
            <w:tcBorders>
              <w:top w:val="nil"/>
              <w:left w:val="nil"/>
              <w:bottom w:val="single" w:sz="4" w:space="0" w:color="000000"/>
              <w:right w:val="single" w:sz="4" w:space="0" w:color="000000"/>
            </w:tcBorders>
            <w:shd w:val="clear" w:color="auto" w:fill="auto"/>
            <w:noWrap/>
            <w:vAlign w:val="center"/>
            <w:hideMark/>
          </w:tcPr>
          <w:p w14:paraId="126C590D"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1A105C4"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796709F7" w14:textId="42950D26"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40mm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6216806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11424B3" w14:textId="5FC357AC"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542</w:t>
            </w:r>
          </w:p>
        </w:tc>
        <w:tc>
          <w:tcPr>
            <w:tcW w:w="1701" w:type="dxa"/>
            <w:tcBorders>
              <w:top w:val="nil"/>
              <w:left w:val="nil"/>
              <w:bottom w:val="single" w:sz="4" w:space="0" w:color="000000"/>
              <w:right w:val="single" w:sz="4" w:space="0" w:color="000000"/>
            </w:tcBorders>
            <w:shd w:val="clear" w:color="auto" w:fill="auto"/>
            <w:noWrap/>
            <w:vAlign w:val="center"/>
            <w:hideMark/>
          </w:tcPr>
          <w:p w14:paraId="7CD0957B"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9038CB2"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483987AB" w14:textId="0B67A89E"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/água 3/4"</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4AAFC374"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4484AEE" w14:textId="6F9A6DE4"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543</w:t>
            </w:r>
          </w:p>
        </w:tc>
        <w:tc>
          <w:tcPr>
            <w:tcW w:w="1701" w:type="dxa"/>
            <w:tcBorders>
              <w:top w:val="nil"/>
              <w:left w:val="nil"/>
              <w:bottom w:val="single" w:sz="4" w:space="0" w:color="000000"/>
              <w:right w:val="single" w:sz="4" w:space="0" w:color="000000"/>
            </w:tcBorders>
            <w:shd w:val="clear" w:color="auto" w:fill="auto"/>
            <w:noWrap/>
            <w:vAlign w:val="center"/>
            <w:hideMark/>
          </w:tcPr>
          <w:p w14:paraId="346F54B1"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E10E80A"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59A28406" w14:textId="5E98092E"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Emenda para mangueira preta </w:t>
            </w:r>
            <w:r w:rsidR="003D07D8">
              <w:rPr>
                <w:rFonts w:ascii="Arial" w:eastAsia="Times New Roman" w:hAnsi="Arial" w:cs="Arial"/>
                <w:color w:val="000000"/>
                <w:sz w:val="20"/>
                <w:szCs w:val="20"/>
                <w:lang w:eastAsia="pt-BR" w:bidi="ar-SA"/>
              </w:rPr>
              <w:t xml:space="preserve">¾ </w:t>
            </w:r>
            <w:r w:rsidR="003D07D8" w:rsidRPr="00087871">
              <w:rPr>
                <w:rFonts w:ascii="Arial" w:hAnsi="Arial" w:cs="Arial"/>
                <w:color w:val="000000"/>
                <w:sz w:val="20"/>
                <w:szCs w:val="20"/>
              </w:rPr>
              <w:t>(Educação)</w:t>
            </w:r>
          </w:p>
        </w:tc>
      </w:tr>
      <w:tr w:rsidR="00461A59" w:rsidRPr="00461A59" w14:paraId="6CE9205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53EA1AD9" w14:textId="1E0C959B"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544</w:t>
            </w:r>
          </w:p>
        </w:tc>
        <w:tc>
          <w:tcPr>
            <w:tcW w:w="1701" w:type="dxa"/>
            <w:tcBorders>
              <w:top w:val="nil"/>
              <w:left w:val="nil"/>
              <w:bottom w:val="single" w:sz="4" w:space="0" w:color="000000"/>
              <w:right w:val="single" w:sz="4" w:space="0" w:color="000000"/>
            </w:tcBorders>
            <w:shd w:val="clear" w:color="auto" w:fill="auto"/>
            <w:noWrap/>
            <w:vAlign w:val="center"/>
            <w:hideMark/>
          </w:tcPr>
          <w:p w14:paraId="5714CB46"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3C73177"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1BC197CC" w14:textId="32497CF4"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Engate flexível 1/2"x60cm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4B2ACF6E" w14:textId="77777777" w:rsidTr="003F327B">
        <w:trPr>
          <w:trHeight w:val="139"/>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68B4C8D" w14:textId="67F1B27E"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545</w:t>
            </w:r>
          </w:p>
        </w:tc>
        <w:tc>
          <w:tcPr>
            <w:tcW w:w="1701" w:type="dxa"/>
            <w:tcBorders>
              <w:top w:val="nil"/>
              <w:left w:val="nil"/>
              <w:bottom w:val="single" w:sz="4" w:space="0" w:color="000000"/>
              <w:right w:val="single" w:sz="4" w:space="0" w:color="000000"/>
            </w:tcBorders>
            <w:shd w:val="clear" w:color="auto" w:fill="auto"/>
            <w:vAlign w:val="center"/>
            <w:hideMark/>
          </w:tcPr>
          <w:p w14:paraId="6904A30C"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Barra 3 Metros</w:t>
            </w:r>
          </w:p>
        </w:tc>
        <w:tc>
          <w:tcPr>
            <w:tcW w:w="1984" w:type="dxa"/>
            <w:tcBorders>
              <w:top w:val="nil"/>
              <w:left w:val="nil"/>
              <w:bottom w:val="single" w:sz="4" w:space="0" w:color="000000"/>
              <w:right w:val="single" w:sz="4" w:space="0" w:color="000000"/>
            </w:tcBorders>
            <w:shd w:val="clear" w:color="auto" w:fill="auto"/>
            <w:noWrap/>
            <w:vAlign w:val="center"/>
            <w:hideMark/>
          </w:tcPr>
          <w:p w14:paraId="71EFFDCA"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1EE826F2" w14:textId="1D6E886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Cano PVC para água 25mm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5069280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4648DAC" w14:textId="3A2C3AB4"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546</w:t>
            </w:r>
          </w:p>
        </w:tc>
        <w:tc>
          <w:tcPr>
            <w:tcW w:w="1701" w:type="dxa"/>
            <w:tcBorders>
              <w:top w:val="nil"/>
              <w:left w:val="nil"/>
              <w:bottom w:val="single" w:sz="4" w:space="0" w:color="000000"/>
              <w:right w:val="single" w:sz="4" w:space="0" w:color="000000"/>
            </w:tcBorders>
            <w:shd w:val="clear" w:color="auto" w:fill="auto"/>
            <w:vAlign w:val="center"/>
            <w:hideMark/>
          </w:tcPr>
          <w:p w14:paraId="609BC9BD" w14:textId="60E41C5C"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39731B9"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6A5B6CC8" w14:textId="34739143"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3/4" </w:t>
            </w:r>
            <w:r w:rsidR="003D07D8" w:rsidRPr="00087871">
              <w:rPr>
                <w:rFonts w:ascii="Arial" w:hAnsi="Arial" w:cs="Arial"/>
                <w:color w:val="000000"/>
                <w:sz w:val="20"/>
                <w:szCs w:val="20"/>
              </w:rPr>
              <w:t>(Educação)</w:t>
            </w:r>
          </w:p>
        </w:tc>
      </w:tr>
      <w:tr w:rsidR="00461A59" w:rsidRPr="00461A59" w14:paraId="5B599775" w14:textId="77777777" w:rsidTr="003F327B">
        <w:trPr>
          <w:trHeight w:val="89"/>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D3223B5" w14:textId="5416F0E9"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547</w:t>
            </w:r>
          </w:p>
        </w:tc>
        <w:tc>
          <w:tcPr>
            <w:tcW w:w="1701" w:type="dxa"/>
            <w:tcBorders>
              <w:top w:val="nil"/>
              <w:left w:val="nil"/>
              <w:bottom w:val="single" w:sz="4" w:space="0" w:color="000000"/>
              <w:right w:val="single" w:sz="4" w:space="0" w:color="000000"/>
            </w:tcBorders>
            <w:shd w:val="clear" w:color="auto" w:fill="auto"/>
            <w:vAlign w:val="center"/>
            <w:hideMark/>
          </w:tcPr>
          <w:p w14:paraId="3790BE4E"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6E19160"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5692DDF3" w14:textId="509899DF"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1/2" </w:t>
            </w:r>
            <w:r w:rsidR="003D07D8" w:rsidRPr="00087871">
              <w:rPr>
                <w:rFonts w:ascii="Arial" w:hAnsi="Arial" w:cs="Arial"/>
                <w:color w:val="000000"/>
                <w:sz w:val="20"/>
                <w:szCs w:val="20"/>
              </w:rPr>
              <w:t>(Educação)</w:t>
            </w:r>
          </w:p>
        </w:tc>
      </w:tr>
      <w:tr w:rsidR="00461A59" w:rsidRPr="00461A59" w14:paraId="426F729C" w14:textId="77777777" w:rsidTr="003F327B">
        <w:trPr>
          <w:trHeight w:val="12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71437BA" w14:textId="6F0B0F7D"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548</w:t>
            </w:r>
          </w:p>
        </w:tc>
        <w:tc>
          <w:tcPr>
            <w:tcW w:w="1701" w:type="dxa"/>
            <w:tcBorders>
              <w:top w:val="nil"/>
              <w:left w:val="nil"/>
              <w:bottom w:val="single" w:sz="4" w:space="0" w:color="000000"/>
              <w:right w:val="single" w:sz="4" w:space="0" w:color="000000"/>
            </w:tcBorders>
            <w:shd w:val="clear" w:color="auto" w:fill="auto"/>
            <w:vAlign w:val="center"/>
            <w:hideMark/>
          </w:tcPr>
          <w:p w14:paraId="7DAA9456"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409A92C"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noWrap/>
            <w:vAlign w:val="center"/>
            <w:hideMark/>
          </w:tcPr>
          <w:p w14:paraId="51ABAF43" w14:textId="0953D462"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PVC parede </w:t>
            </w:r>
            <w:r w:rsidR="003D07D8" w:rsidRPr="00087871">
              <w:rPr>
                <w:rFonts w:ascii="Arial" w:hAnsi="Arial" w:cs="Arial"/>
                <w:color w:val="000000"/>
                <w:sz w:val="20"/>
                <w:szCs w:val="20"/>
              </w:rPr>
              <w:t>(Educação)</w:t>
            </w:r>
          </w:p>
        </w:tc>
      </w:tr>
      <w:tr w:rsidR="00461A59" w:rsidRPr="00461A59" w14:paraId="28F9214D" w14:textId="77777777" w:rsidTr="003F327B">
        <w:trPr>
          <w:trHeight w:val="315"/>
        </w:trPr>
        <w:tc>
          <w:tcPr>
            <w:tcW w:w="851" w:type="dxa"/>
            <w:tcBorders>
              <w:top w:val="nil"/>
              <w:left w:val="single" w:sz="4" w:space="0" w:color="000000"/>
              <w:bottom w:val="single" w:sz="4" w:space="0" w:color="auto"/>
              <w:right w:val="single" w:sz="4" w:space="0" w:color="000000"/>
            </w:tcBorders>
            <w:shd w:val="clear" w:color="auto" w:fill="auto"/>
            <w:noWrap/>
            <w:vAlign w:val="center"/>
            <w:hideMark/>
          </w:tcPr>
          <w:p w14:paraId="488C9945" w14:textId="4C1150C4"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549</w:t>
            </w:r>
          </w:p>
        </w:tc>
        <w:tc>
          <w:tcPr>
            <w:tcW w:w="1701" w:type="dxa"/>
            <w:tcBorders>
              <w:top w:val="nil"/>
              <w:left w:val="nil"/>
              <w:bottom w:val="single" w:sz="4" w:space="0" w:color="auto"/>
              <w:right w:val="single" w:sz="4" w:space="0" w:color="000000"/>
            </w:tcBorders>
            <w:shd w:val="clear" w:color="auto" w:fill="auto"/>
            <w:vAlign w:val="center"/>
            <w:hideMark/>
          </w:tcPr>
          <w:p w14:paraId="54E0DAA9"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000000"/>
            </w:tcBorders>
            <w:shd w:val="clear" w:color="auto" w:fill="auto"/>
            <w:noWrap/>
            <w:vAlign w:val="center"/>
            <w:hideMark/>
          </w:tcPr>
          <w:p w14:paraId="51316321"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000000"/>
            </w:tcBorders>
            <w:shd w:val="clear" w:color="auto" w:fill="auto"/>
            <w:noWrap/>
            <w:vAlign w:val="center"/>
            <w:hideMark/>
          </w:tcPr>
          <w:p w14:paraId="6EB4CBBE" w14:textId="70077B4E"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metal cromado parede </w:t>
            </w:r>
            <w:r w:rsidR="003D07D8" w:rsidRPr="00087871">
              <w:rPr>
                <w:rFonts w:ascii="Arial" w:hAnsi="Arial" w:cs="Arial"/>
                <w:color w:val="000000"/>
                <w:sz w:val="20"/>
                <w:szCs w:val="20"/>
              </w:rPr>
              <w:t>(Educação)</w:t>
            </w:r>
          </w:p>
        </w:tc>
      </w:tr>
      <w:tr w:rsidR="00461A59" w:rsidRPr="00461A59" w14:paraId="3F3078B3" w14:textId="77777777" w:rsidTr="003F327B">
        <w:trPr>
          <w:trHeight w:val="410"/>
        </w:trPr>
        <w:tc>
          <w:tcPr>
            <w:tcW w:w="851"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7F4263" w14:textId="0DDBA8C0"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550</w:t>
            </w:r>
          </w:p>
        </w:tc>
        <w:tc>
          <w:tcPr>
            <w:tcW w:w="1701" w:type="dxa"/>
            <w:tcBorders>
              <w:top w:val="single" w:sz="4" w:space="0" w:color="auto"/>
              <w:left w:val="nil"/>
              <w:bottom w:val="single" w:sz="4" w:space="0" w:color="000000"/>
              <w:right w:val="single" w:sz="4" w:space="0" w:color="000000"/>
            </w:tcBorders>
            <w:shd w:val="clear" w:color="auto" w:fill="auto"/>
            <w:vAlign w:val="center"/>
            <w:hideMark/>
          </w:tcPr>
          <w:p w14:paraId="4522D1BE" w14:textId="2A20D375"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000000"/>
              <w:right w:val="single" w:sz="4" w:space="0" w:color="000000"/>
            </w:tcBorders>
            <w:shd w:val="clear" w:color="auto" w:fill="auto"/>
            <w:noWrap/>
            <w:vAlign w:val="center"/>
            <w:hideMark/>
          </w:tcPr>
          <w:p w14:paraId="63D53093"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50</w:t>
            </w:r>
          </w:p>
        </w:tc>
        <w:tc>
          <w:tcPr>
            <w:tcW w:w="5245" w:type="dxa"/>
            <w:tcBorders>
              <w:top w:val="single" w:sz="4" w:space="0" w:color="auto"/>
              <w:left w:val="nil"/>
              <w:bottom w:val="single" w:sz="4" w:space="0" w:color="000000"/>
              <w:right w:val="single" w:sz="4" w:space="0" w:color="000000"/>
            </w:tcBorders>
            <w:shd w:val="clear" w:color="auto" w:fill="auto"/>
            <w:vAlign w:val="center"/>
            <w:hideMark/>
          </w:tcPr>
          <w:p w14:paraId="04B56D58" w14:textId="0B19417C"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Sabonete com Reservatório - cor branca</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5C25D138"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193398D" w14:textId="6CDCD513"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551</w:t>
            </w:r>
          </w:p>
        </w:tc>
        <w:tc>
          <w:tcPr>
            <w:tcW w:w="1701" w:type="dxa"/>
            <w:tcBorders>
              <w:top w:val="nil"/>
              <w:left w:val="nil"/>
              <w:bottom w:val="single" w:sz="4" w:space="0" w:color="000000"/>
              <w:right w:val="single" w:sz="4" w:space="0" w:color="000000"/>
            </w:tcBorders>
            <w:shd w:val="clear" w:color="auto" w:fill="auto"/>
            <w:vAlign w:val="center"/>
            <w:hideMark/>
          </w:tcPr>
          <w:p w14:paraId="4813BDD9"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38670FB0"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vAlign w:val="center"/>
            <w:hideMark/>
          </w:tcPr>
          <w:p w14:paraId="64D1B551" w14:textId="732A8C6E"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papel toalha - cor branca</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074F294B" w14:textId="77777777" w:rsidTr="003F327B">
        <w:trPr>
          <w:trHeight w:val="18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1D847A8" w14:textId="555A0ABC"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552</w:t>
            </w:r>
          </w:p>
        </w:tc>
        <w:tc>
          <w:tcPr>
            <w:tcW w:w="1701" w:type="dxa"/>
            <w:tcBorders>
              <w:top w:val="nil"/>
              <w:left w:val="nil"/>
              <w:bottom w:val="single" w:sz="4" w:space="0" w:color="000000"/>
              <w:right w:val="single" w:sz="4" w:space="0" w:color="000000"/>
            </w:tcBorders>
            <w:shd w:val="clear" w:color="auto" w:fill="auto"/>
            <w:vAlign w:val="center"/>
            <w:hideMark/>
          </w:tcPr>
          <w:p w14:paraId="5141CA9A"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406563A"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w:t>
            </w:r>
          </w:p>
        </w:tc>
        <w:tc>
          <w:tcPr>
            <w:tcW w:w="5245" w:type="dxa"/>
            <w:tcBorders>
              <w:top w:val="nil"/>
              <w:left w:val="nil"/>
              <w:bottom w:val="single" w:sz="4" w:space="0" w:color="000000"/>
              <w:right w:val="single" w:sz="4" w:space="0" w:color="000000"/>
            </w:tcBorders>
            <w:shd w:val="clear" w:color="auto" w:fill="auto"/>
            <w:vAlign w:val="bottom"/>
            <w:hideMark/>
          </w:tcPr>
          <w:p w14:paraId="6226D891" w14:textId="7DBF353B"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de papel </w:t>
            </w:r>
            <w:proofErr w:type="spellStart"/>
            <w:r w:rsidRPr="00461A59">
              <w:rPr>
                <w:rFonts w:ascii="Arial" w:eastAsia="Times New Roman" w:hAnsi="Arial" w:cs="Arial"/>
                <w:color w:val="000000"/>
                <w:sz w:val="20"/>
                <w:szCs w:val="20"/>
                <w:lang w:eastAsia="pt-BR" w:bidi="ar-SA"/>
              </w:rPr>
              <w:t>higienico</w:t>
            </w:r>
            <w:proofErr w:type="spellEnd"/>
            <w:r w:rsidRPr="00461A59">
              <w:rPr>
                <w:rFonts w:ascii="Arial" w:eastAsia="Times New Roman" w:hAnsi="Arial" w:cs="Arial"/>
                <w:color w:val="000000"/>
                <w:sz w:val="20"/>
                <w:szCs w:val="20"/>
                <w:lang w:eastAsia="pt-BR" w:bidi="ar-SA"/>
              </w:rPr>
              <w:t xml:space="preserve"> </w:t>
            </w:r>
            <w:proofErr w:type="spellStart"/>
            <w:r w:rsidRPr="00461A59">
              <w:rPr>
                <w:rFonts w:ascii="Arial" w:eastAsia="Times New Roman" w:hAnsi="Arial" w:cs="Arial"/>
                <w:color w:val="000000"/>
                <w:sz w:val="20"/>
                <w:szCs w:val="20"/>
                <w:lang w:eastAsia="pt-BR" w:bidi="ar-SA"/>
              </w:rPr>
              <w:t>rolão</w:t>
            </w:r>
            <w:proofErr w:type="spellEnd"/>
            <w:r w:rsidRPr="00461A59">
              <w:rPr>
                <w:rFonts w:ascii="Arial" w:eastAsia="Times New Roman" w:hAnsi="Arial" w:cs="Arial"/>
                <w:color w:val="000000"/>
                <w:sz w:val="20"/>
                <w:szCs w:val="20"/>
                <w:lang w:eastAsia="pt-BR" w:bidi="ar-SA"/>
              </w:rPr>
              <w:t> de 30mts até 500mts - cor branca</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514A4F94" w14:textId="77777777" w:rsidTr="003F327B">
        <w:trPr>
          <w:trHeight w:val="31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2EFC3F8" w14:textId="244F5261"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553</w:t>
            </w:r>
          </w:p>
        </w:tc>
        <w:tc>
          <w:tcPr>
            <w:tcW w:w="1701" w:type="dxa"/>
            <w:tcBorders>
              <w:top w:val="nil"/>
              <w:left w:val="nil"/>
              <w:bottom w:val="single" w:sz="4" w:space="0" w:color="000000"/>
              <w:right w:val="single" w:sz="4" w:space="0" w:color="000000"/>
            </w:tcBorders>
            <w:shd w:val="clear" w:color="auto" w:fill="auto"/>
            <w:vAlign w:val="center"/>
            <w:hideMark/>
          </w:tcPr>
          <w:p w14:paraId="433DAA87"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FC3E80B"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vAlign w:val="bottom"/>
            <w:hideMark/>
          </w:tcPr>
          <w:p w14:paraId="09A9C72A" w14:textId="2253BEF7"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Reservatório para saboneteira - capacidade 900ml</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461A59" w:rsidRPr="00461A59" w14:paraId="1638AAC2" w14:textId="77777777" w:rsidTr="003F327B">
        <w:trPr>
          <w:trHeight w:val="236"/>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ADBB8E2" w14:textId="41B5E0F2" w:rsidR="00461A59" w:rsidRPr="00461A59" w:rsidRDefault="00461A59" w:rsidP="00461A59">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461A59">
              <w:rPr>
                <w:rFonts w:ascii="Arial" w:eastAsia="Times New Roman" w:hAnsi="Arial" w:cs="Arial"/>
                <w:b/>
                <w:bCs/>
                <w:color w:val="000000"/>
                <w:sz w:val="20"/>
                <w:szCs w:val="20"/>
                <w:lang w:eastAsia="pt-BR" w:bidi="ar-SA"/>
              </w:rPr>
              <w:t>554</w:t>
            </w:r>
          </w:p>
        </w:tc>
        <w:tc>
          <w:tcPr>
            <w:tcW w:w="1701" w:type="dxa"/>
            <w:tcBorders>
              <w:top w:val="nil"/>
              <w:left w:val="nil"/>
              <w:bottom w:val="single" w:sz="4" w:space="0" w:color="000000"/>
              <w:right w:val="single" w:sz="4" w:space="0" w:color="000000"/>
            </w:tcBorders>
            <w:shd w:val="clear" w:color="auto" w:fill="auto"/>
            <w:noWrap/>
            <w:vAlign w:val="center"/>
            <w:hideMark/>
          </w:tcPr>
          <w:p w14:paraId="4A5080F4" w14:textId="77777777" w:rsidR="00461A59" w:rsidRPr="00461A59" w:rsidRDefault="00461A59"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Metros</w:t>
            </w:r>
          </w:p>
        </w:tc>
        <w:tc>
          <w:tcPr>
            <w:tcW w:w="1984" w:type="dxa"/>
            <w:tcBorders>
              <w:top w:val="nil"/>
              <w:left w:val="nil"/>
              <w:bottom w:val="single" w:sz="4" w:space="0" w:color="000000"/>
              <w:right w:val="single" w:sz="4" w:space="0" w:color="000000"/>
            </w:tcBorders>
            <w:shd w:val="clear" w:color="auto" w:fill="auto"/>
            <w:noWrap/>
            <w:vAlign w:val="center"/>
            <w:hideMark/>
          </w:tcPr>
          <w:p w14:paraId="0D6FFC17" w14:textId="77777777" w:rsidR="00461A59" w:rsidRPr="00461A59" w:rsidRDefault="00461A59" w:rsidP="00461A59">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vAlign w:val="center"/>
            <w:hideMark/>
          </w:tcPr>
          <w:p w14:paraId="1C26C3F7" w14:textId="66FE044B" w:rsidR="00461A59" w:rsidRPr="00461A59" w:rsidRDefault="00461A59" w:rsidP="00461A59">
            <w:pPr>
              <w:widowControl/>
              <w:suppressAutoHyphens w:val="0"/>
              <w:spacing w:after="0" w:line="240" w:lineRule="auto"/>
              <w:textAlignment w:val="auto"/>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Mangueira preta 3/4 c/ parede de 3mm</w:t>
            </w:r>
            <w:r w:rsidR="003D07D8">
              <w:rPr>
                <w:rFonts w:ascii="Arial" w:eastAsia="Times New Roman" w:hAnsi="Arial" w:cs="Arial"/>
                <w:color w:val="000000"/>
                <w:sz w:val="20"/>
                <w:szCs w:val="20"/>
                <w:lang w:eastAsia="pt-BR" w:bidi="ar-SA"/>
              </w:rPr>
              <w:t xml:space="preserve"> </w:t>
            </w:r>
            <w:r w:rsidR="003D07D8" w:rsidRPr="00087871">
              <w:rPr>
                <w:rFonts w:ascii="Arial" w:hAnsi="Arial" w:cs="Arial"/>
                <w:color w:val="000000"/>
                <w:sz w:val="20"/>
                <w:szCs w:val="20"/>
              </w:rPr>
              <w:t>(Educação)</w:t>
            </w:r>
          </w:p>
        </w:tc>
      </w:tr>
      <w:tr w:rsidR="00392FBE" w:rsidRPr="00392FBE" w14:paraId="06A01D90" w14:textId="77777777" w:rsidTr="003F327B">
        <w:trPr>
          <w:trHeight w:val="126"/>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FA80B2" w14:textId="6F060581"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Pr="00392FBE">
              <w:rPr>
                <w:rFonts w:ascii="Arial" w:eastAsia="Times New Roman" w:hAnsi="Arial" w:cs="Arial"/>
                <w:b/>
                <w:bCs/>
                <w:color w:val="000000"/>
                <w:sz w:val="20"/>
                <w:szCs w:val="20"/>
                <w:lang w:eastAsia="pt-BR" w:bidi="ar-SA"/>
              </w:rPr>
              <w:t>55</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6627EC6D" w14:textId="77777777"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24A6018B"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4</w:t>
            </w:r>
          </w:p>
        </w:tc>
        <w:tc>
          <w:tcPr>
            <w:tcW w:w="5245" w:type="dxa"/>
            <w:tcBorders>
              <w:top w:val="single" w:sz="4" w:space="0" w:color="000000"/>
              <w:left w:val="nil"/>
              <w:bottom w:val="single" w:sz="4" w:space="0" w:color="000000"/>
              <w:right w:val="single" w:sz="4" w:space="0" w:color="000000"/>
            </w:tcBorders>
            <w:shd w:val="clear" w:color="auto" w:fill="auto"/>
            <w:noWrap/>
            <w:vAlign w:val="center"/>
            <w:hideMark/>
          </w:tcPr>
          <w:p w14:paraId="0F95F336" w14:textId="6397DCBE" w:rsidR="00392FBE" w:rsidRPr="00392FBE" w:rsidRDefault="00392FBE" w:rsidP="00392FBE">
            <w:pPr>
              <w:widowControl/>
              <w:suppressAutoHyphens w:val="0"/>
              <w:spacing w:after="0" w:line="240" w:lineRule="auto"/>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 xml:space="preserve">Ferro de solda </w:t>
            </w:r>
            <w:proofErr w:type="gramStart"/>
            <w:r w:rsidRPr="00392FBE">
              <w:rPr>
                <w:rFonts w:ascii="Arial" w:eastAsia="Times New Roman" w:hAnsi="Arial" w:cs="Arial"/>
                <w:color w:val="000000"/>
                <w:sz w:val="20"/>
                <w:szCs w:val="20"/>
                <w:lang w:eastAsia="pt-BR" w:bidi="ar-SA"/>
              </w:rPr>
              <w:t>Ergonômico  60</w:t>
            </w:r>
            <w:proofErr w:type="gramEnd"/>
            <w:r w:rsidRPr="00392FBE">
              <w:rPr>
                <w:rFonts w:ascii="Arial" w:eastAsia="Times New Roman" w:hAnsi="Arial" w:cs="Arial"/>
                <w:color w:val="000000"/>
                <w:sz w:val="20"/>
                <w:szCs w:val="20"/>
                <w:lang w:eastAsia="pt-BR" w:bidi="ar-SA"/>
              </w:rPr>
              <w:t xml:space="preserve"> 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392FBE" w:rsidRPr="00392FBE" w14:paraId="364451E9" w14:textId="77777777" w:rsidTr="003F327B">
        <w:trPr>
          <w:trHeight w:val="17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79AC09B" w14:textId="0D62DB56"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556</w:t>
            </w:r>
          </w:p>
        </w:tc>
        <w:tc>
          <w:tcPr>
            <w:tcW w:w="1701" w:type="dxa"/>
            <w:tcBorders>
              <w:top w:val="nil"/>
              <w:left w:val="nil"/>
              <w:bottom w:val="single" w:sz="4" w:space="0" w:color="000000"/>
              <w:right w:val="single" w:sz="4" w:space="0" w:color="000000"/>
            </w:tcBorders>
            <w:shd w:val="clear" w:color="auto" w:fill="auto"/>
            <w:noWrap/>
            <w:vAlign w:val="center"/>
            <w:hideMark/>
          </w:tcPr>
          <w:p w14:paraId="16DBC2FE" w14:textId="77777777"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7D44519"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756B73BF" w14:textId="0F801066" w:rsidR="00392FBE" w:rsidRPr="00392FBE" w:rsidRDefault="00392FBE" w:rsidP="00392FBE">
            <w:pPr>
              <w:widowControl/>
              <w:suppressAutoHyphens w:val="0"/>
              <w:spacing w:after="0" w:line="240" w:lineRule="auto"/>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 xml:space="preserve">Ferro de solda </w:t>
            </w:r>
            <w:proofErr w:type="gramStart"/>
            <w:r w:rsidRPr="00392FBE">
              <w:rPr>
                <w:rFonts w:ascii="Arial" w:eastAsia="Times New Roman" w:hAnsi="Arial" w:cs="Arial"/>
                <w:color w:val="000000"/>
                <w:sz w:val="20"/>
                <w:szCs w:val="20"/>
                <w:lang w:eastAsia="pt-BR" w:bidi="ar-SA"/>
              </w:rPr>
              <w:t>Ergonômico  40</w:t>
            </w:r>
            <w:proofErr w:type="gramEnd"/>
            <w:r w:rsidRPr="00392FBE">
              <w:rPr>
                <w:rFonts w:ascii="Arial" w:eastAsia="Times New Roman" w:hAnsi="Arial" w:cs="Arial"/>
                <w:color w:val="000000"/>
                <w:sz w:val="20"/>
                <w:szCs w:val="20"/>
                <w:lang w:eastAsia="pt-BR" w:bidi="ar-SA"/>
              </w:rPr>
              <w:t xml:space="preserve"> 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392FBE" w:rsidRPr="00392FBE" w14:paraId="3C955BC5" w14:textId="77777777" w:rsidTr="003F327B">
        <w:trPr>
          <w:trHeight w:val="218"/>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607244B" w14:textId="3D6677D6"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557</w:t>
            </w:r>
          </w:p>
        </w:tc>
        <w:tc>
          <w:tcPr>
            <w:tcW w:w="1701" w:type="dxa"/>
            <w:tcBorders>
              <w:top w:val="nil"/>
              <w:left w:val="nil"/>
              <w:bottom w:val="single" w:sz="4" w:space="0" w:color="000000"/>
              <w:right w:val="single" w:sz="4" w:space="0" w:color="000000"/>
            </w:tcBorders>
            <w:shd w:val="clear" w:color="auto" w:fill="auto"/>
            <w:noWrap/>
            <w:vAlign w:val="center"/>
            <w:hideMark/>
          </w:tcPr>
          <w:p w14:paraId="0B084A7C" w14:textId="77777777"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81E26A0"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vAlign w:val="center"/>
            <w:hideMark/>
          </w:tcPr>
          <w:p w14:paraId="17BCAF14" w14:textId="452F96A3" w:rsidR="00392FBE" w:rsidRPr="00392FBE" w:rsidRDefault="00392FBE" w:rsidP="00392FBE">
            <w:pPr>
              <w:widowControl/>
              <w:suppressAutoHyphens w:val="0"/>
              <w:spacing w:after="0" w:line="240" w:lineRule="auto"/>
              <w:textAlignment w:val="auto"/>
              <w:rPr>
                <w:rFonts w:ascii="Arial" w:eastAsia="Times New Roman" w:hAnsi="Arial" w:cs="Arial"/>
                <w:color w:val="000000"/>
                <w:sz w:val="20"/>
                <w:szCs w:val="20"/>
                <w:lang w:eastAsia="pt-BR" w:bidi="ar-SA"/>
              </w:rPr>
            </w:pPr>
            <w:proofErr w:type="gramStart"/>
            <w:r w:rsidRPr="00392FBE">
              <w:rPr>
                <w:rFonts w:ascii="Arial" w:eastAsia="Times New Roman" w:hAnsi="Arial" w:cs="Arial"/>
                <w:color w:val="000000"/>
                <w:sz w:val="20"/>
                <w:szCs w:val="20"/>
                <w:lang w:eastAsia="pt-BR" w:bidi="ar-SA"/>
              </w:rPr>
              <w:t>Estanho  em</w:t>
            </w:r>
            <w:proofErr w:type="gramEnd"/>
            <w:r w:rsidRPr="00392FBE">
              <w:rPr>
                <w:rFonts w:ascii="Arial" w:eastAsia="Times New Roman" w:hAnsi="Arial" w:cs="Arial"/>
                <w:color w:val="000000"/>
                <w:sz w:val="20"/>
                <w:szCs w:val="20"/>
                <w:lang w:eastAsia="pt-BR" w:bidi="ar-SA"/>
              </w:rPr>
              <w:t xml:space="preserve"> fio tubinho para solda  1 mm embalagem com 25 gramas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r>
      <w:tr w:rsidR="00392FBE" w:rsidRPr="00392FBE" w14:paraId="5D5FA423" w14:textId="77777777" w:rsidTr="003F327B">
        <w:trPr>
          <w:trHeight w:val="18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8EE75AC" w14:textId="44A0BE79"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558</w:t>
            </w:r>
          </w:p>
        </w:tc>
        <w:tc>
          <w:tcPr>
            <w:tcW w:w="1701" w:type="dxa"/>
            <w:tcBorders>
              <w:top w:val="nil"/>
              <w:left w:val="nil"/>
              <w:bottom w:val="single" w:sz="4" w:space="0" w:color="000000"/>
              <w:right w:val="single" w:sz="4" w:space="0" w:color="000000"/>
            </w:tcBorders>
            <w:shd w:val="clear" w:color="auto" w:fill="auto"/>
            <w:noWrap/>
            <w:vAlign w:val="center"/>
            <w:hideMark/>
          </w:tcPr>
          <w:p w14:paraId="7F2530E8" w14:textId="77777777"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0D223EC"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1</w:t>
            </w:r>
          </w:p>
        </w:tc>
        <w:tc>
          <w:tcPr>
            <w:tcW w:w="5245" w:type="dxa"/>
            <w:tcBorders>
              <w:top w:val="nil"/>
              <w:left w:val="nil"/>
              <w:bottom w:val="single" w:sz="4" w:space="0" w:color="000000"/>
              <w:right w:val="single" w:sz="4" w:space="0" w:color="000000"/>
            </w:tcBorders>
            <w:shd w:val="clear" w:color="auto" w:fill="auto"/>
            <w:vAlign w:val="center"/>
            <w:hideMark/>
          </w:tcPr>
          <w:p w14:paraId="28B90774" w14:textId="5C6FB094" w:rsidR="00392FBE" w:rsidRPr="00392FBE" w:rsidRDefault="00392FBE" w:rsidP="00392FBE">
            <w:pPr>
              <w:widowControl/>
              <w:suppressAutoHyphens w:val="0"/>
              <w:spacing w:after="0" w:line="240" w:lineRule="auto"/>
              <w:textAlignment w:val="auto"/>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Bolsa para guardar ferramentas eletricista fundo de borracha</w:t>
            </w:r>
            <w:r>
              <w:rPr>
                <w:rFonts w:ascii="Arial" w:eastAsia="Times New Roman" w:hAnsi="Arial" w:cs="Arial"/>
                <w:color w:val="0C0C0C"/>
                <w:sz w:val="20"/>
                <w:szCs w:val="20"/>
                <w:lang w:eastAsia="pt-BR" w:bidi="ar-SA"/>
              </w:rPr>
              <w:t xml:space="preserve"> </w:t>
            </w:r>
            <w:r w:rsidRPr="00087871">
              <w:rPr>
                <w:rFonts w:ascii="Arial" w:hAnsi="Arial" w:cs="Arial"/>
                <w:color w:val="000000"/>
                <w:sz w:val="20"/>
                <w:szCs w:val="20"/>
              </w:rPr>
              <w:t>(Educação)</w:t>
            </w:r>
          </w:p>
        </w:tc>
      </w:tr>
      <w:tr w:rsidR="00392FBE" w:rsidRPr="00392FBE" w14:paraId="1D01F7E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928B8FE" w14:textId="6994520C"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559</w:t>
            </w:r>
          </w:p>
        </w:tc>
        <w:tc>
          <w:tcPr>
            <w:tcW w:w="1701" w:type="dxa"/>
            <w:tcBorders>
              <w:top w:val="nil"/>
              <w:left w:val="nil"/>
              <w:bottom w:val="single" w:sz="4" w:space="0" w:color="000000"/>
              <w:right w:val="single" w:sz="4" w:space="0" w:color="000000"/>
            </w:tcBorders>
            <w:shd w:val="clear" w:color="auto" w:fill="auto"/>
            <w:noWrap/>
            <w:vAlign w:val="center"/>
            <w:hideMark/>
          </w:tcPr>
          <w:p w14:paraId="6A4DBFCA" w14:textId="77777777"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3C38837"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vAlign w:val="center"/>
            <w:hideMark/>
          </w:tcPr>
          <w:p w14:paraId="3F4D8C08" w14:textId="4A285EB8" w:rsidR="00392FBE" w:rsidRPr="00392FBE" w:rsidRDefault="00392FBE" w:rsidP="00392FBE">
            <w:pPr>
              <w:widowControl/>
              <w:suppressAutoHyphens w:val="0"/>
              <w:spacing w:after="0" w:line="240" w:lineRule="auto"/>
              <w:textAlignment w:val="auto"/>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Soldador eletrônico 220W</w:t>
            </w:r>
            <w:r>
              <w:rPr>
                <w:rFonts w:ascii="Arial" w:eastAsia="Times New Roman" w:hAnsi="Arial" w:cs="Arial"/>
                <w:color w:val="0C0C0C"/>
                <w:sz w:val="20"/>
                <w:szCs w:val="20"/>
                <w:lang w:eastAsia="pt-BR" w:bidi="ar-SA"/>
              </w:rPr>
              <w:t xml:space="preserve"> </w:t>
            </w:r>
            <w:r w:rsidRPr="00087871">
              <w:rPr>
                <w:rFonts w:ascii="Arial" w:hAnsi="Arial" w:cs="Arial"/>
                <w:color w:val="000000"/>
                <w:sz w:val="20"/>
                <w:szCs w:val="20"/>
              </w:rPr>
              <w:t>(Educação)</w:t>
            </w:r>
          </w:p>
        </w:tc>
      </w:tr>
      <w:tr w:rsidR="00392FBE" w:rsidRPr="00392FBE" w14:paraId="5ED5E6D2"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F8F5EEF" w14:textId="44F9736F"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560</w:t>
            </w:r>
          </w:p>
        </w:tc>
        <w:tc>
          <w:tcPr>
            <w:tcW w:w="1701" w:type="dxa"/>
            <w:tcBorders>
              <w:top w:val="nil"/>
              <w:left w:val="nil"/>
              <w:bottom w:val="nil"/>
              <w:right w:val="single" w:sz="4" w:space="0" w:color="000000"/>
            </w:tcBorders>
            <w:shd w:val="clear" w:color="auto" w:fill="auto"/>
            <w:noWrap/>
            <w:vAlign w:val="center"/>
            <w:hideMark/>
          </w:tcPr>
          <w:p w14:paraId="6A39DBC0" w14:textId="485D07C5"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1984" w:type="dxa"/>
            <w:tcBorders>
              <w:top w:val="nil"/>
              <w:left w:val="nil"/>
              <w:bottom w:val="nil"/>
              <w:right w:val="single" w:sz="4" w:space="0" w:color="000000"/>
            </w:tcBorders>
            <w:shd w:val="clear" w:color="auto" w:fill="auto"/>
            <w:noWrap/>
            <w:vAlign w:val="center"/>
            <w:hideMark/>
          </w:tcPr>
          <w:p w14:paraId="48B0485D"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5245" w:type="dxa"/>
            <w:tcBorders>
              <w:top w:val="nil"/>
              <w:left w:val="nil"/>
              <w:bottom w:val="nil"/>
              <w:right w:val="single" w:sz="4" w:space="0" w:color="000000"/>
            </w:tcBorders>
            <w:shd w:val="clear" w:color="auto" w:fill="auto"/>
            <w:vAlign w:val="center"/>
            <w:hideMark/>
          </w:tcPr>
          <w:p w14:paraId="2DD4FC0A" w14:textId="43D60278" w:rsidR="00392FBE" w:rsidRPr="00392FBE" w:rsidRDefault="00392FBE" w:rsidP="00392FBE">
            <w:pPr>
              <w:widowControl/>
              <w:suppressAutoHyphens w:val="0"/>
              <w:spacing w:after="0" w:line="240" w:lineRule="auto"/>
              <w:textAlignment w:val="auto"/>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2,5mm </w:t>
            </w:r>
            <w:r w:rsidRPr="00087871">
              <w:rPr>
                <w:rFonts w:ascii="Arial" w:hAnsi="Arial" w:cs="Arial"/>
                <w:color w:val="000000"/>
                <w:sz w:val="20"/>
                <w:szCs w:val="20"/>
              </w:rPr>
              <w:t>(Educação)</w:t>
            </w:r>
          </w:p>
        </w:tc>
      </w:tr>
      <w:tr w:rsidR="00392FBE" w:rsidRPr="00392FBE" w14:paraId="0654F65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F04E24D" w14:textId="3464C18D"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561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6A7FEA" w14:textId="33FFE95C"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5B9E29D"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57377A20" w14:textId="09C69708" w:rsidR="00392FBE" w:rsidRPr="00392FBE" w:rsidRDefault="00392FBE" w:rsidP="00392FBE">
            <w:pPr>
              <w:widowControl/>
              <w:suppressAutoHyphens w:val="0"/>
              <w:spacing w:after="0" w:line="240" w:lineRule="auto"/>
              <w:textAlignment w:val="auto"/>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3,25mm </w:t>
            </w:r>
            <w:r w:rsidRPr="00087871">
              <w:rPr>
                <w:rFonts w:ascii="Arial" w:hAnsi="Arial" w:cs="Arial"/>
                <w:color w:val="000000"/>
                <w:sz w:val="20"/>
                <w:szCs w:val="20"/>
              </w:rPr>
              <w:t>(Educação)</w:t>
            </w:r>
          </w:p>
        </w:tc>
      </w:tr>
      <w:tr w:rsidR="00392FBE" w:rsidRPr="00392FBE" w14:paraId="4BA4869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47B43D9" w14:textId="4FE74D32" w:rsidR="00392FBE" w:rsidRPr="00392FBE" w:rsidRDefault="00392FBE" w:rsidP="00392FBE">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392FBE">
              <w:rPr>
                <w:rFonts w:ascii="Arial" w:eastAsia="Times New Roman" w:hAnsi="Arial" w:cs="Arial"/>
                <w:b/>
                <w:bCs/>
                <w:color w:val="000000"/>
                <w:sz w:val="20"/>
                <w:szCs w:val="20"/>
                <w:lang w:eastAsia="pt-BR" w:bidi="ar-SA"/>
              </w:rPr>
              <w:t>562</w:t>
            </w:r>
          </w:p>
        </w:tc>
        <w:tc>
          <w:tcPr>
            <w:tcW w:w="1701" w:type="dxa"/>
            <w:tcBorders>
              <w:top w:val="nil"/>
              <w:left w:val="nil"/>
              <w:bottom w:val="single" w:sz="4" w:space="0" w:color="auto"/>
              <w:right w:val="single" w:sz="4" w:space="0" w:color="auto"/>
            </w:tcBorders>
            <w:shd w:val="clear" w:color="auto" w:fill="auto"/>
            <w:noWrap/>
            <w:vAlign w:val="center"/>
            <w:hideMark/>
          </w:tcPr>
          <w:p w14:paraId="07E67FF4" w14:textId="7BA82B43" w:rsidR="00392FBE" w:rsidRPr="00392FBE" w:rsidRDefault="00392FBE"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1984" w:type="dxa"/>
            <w:tcBorders>
              <w:top w:val="nil"/>
              <w:left w:val="nil"/>
              <w:bottom w:val="single" w:sz="4" w:space="0" w:color="auto"/>
              <w:right w:val="single" w:sz="4" w:space="0" w:color="auto"/>
            </w:tcBorders>
            <w:shd w:val="clear" w:color="auto" w:fill="auto"/>
            <w:noWrap/>
            <w:vAlign w:val="center"/>
            <w:hideMark/>
          </w:tcPr>
          <w:p w14:paraId="30C755E2" w14:textId="77777777" w:rsidR="00392FBE" w:rsidRPr="00392FBE" w:rsidRDefault="00392FBE" w:rsidP="00392FBE">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5245" w:type="dxa"/>
            <w:tcBorders>
              <w:top w:val="nil"/>
              <w:left w:val="nil"/>
              <w:bottom w:val="single" w:sz="4" w:space="0" w:color="auto"/>
              <w:right w:val="single" w:sz="4" w:space="0" w:color="auto"/>
            </w:tcBorders>
            <w:shd w:val="clear" w:color="auto" w:fill="auto"/>
            <w:vAlign w:val="center"/>
            <w:hideMark/>
          </w:tcPr>
          <w:p w14:paraId="6A369950" w14:textId="229CCDBF" w:rsidR="00392FBE" w:rsidRPr="00392FBE" w:rsidRDefault="00392FBE" w:rsidP="00392FBE">
            <w:pPr>
              <w:widowControl/>
              <w:suppressAutoHyphens w:val="0"/>
              <w:spacing w:after="0" w:line="240" w:lineRule="auto"/>
              <w:textAlignment w:val="auto"/>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4,0mm </w:t>
            </w:r>
            <w:r w:rsidRPr="00087871">
              <w:rPr>
                <w:rFonts w:ascii="Arial" w:hAnsi="Arial" w:cs="Arial"/>
                <w:color w:val="000000"/>
                <w:sz w:val="20"/>
                <w:szCs w:val="20"/>
              </w:rPr>
              <w:t>(Educação)</w:t>
            </w:r>
          </w:p>
        </w:tc>
      </w:tr>
      <w:tr w:rsidR="00CF2C25" w:rsidRPr="00CF2C25" w14:paraId="2E207E27" w14:textId="77777777" w:rsidTr="003F327B">
        <w:trPr>
          <w:trHeight w:val="315"/>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3A08CF" w14:textId="5954F146"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563</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2870BAFA"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07C1D121"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1000</w:t>
            </w:r>
          </w:p>
        </w:tc>
        <w:tc>
          <w:tcPr>
            <w:tcW w:w="5245" w:type="dxa"/>
            <w:tcBorders>
              <w:top w:val="single" w:sz="4" w:space="0" w:color="000000"/>
              <w:left w:val="nil"/>
              <w:bottom w:val="single" w:sz="4" w:space="0" w:color="000000"/>
              <w:right w:val="single" w:sz="4" w:space="0" w:color="000000"/>
            </w:tcBorders>
            <w:shd w:val="clear" w:color="auto" w:fill="auto"/>
            <w:noWrap/>
            <w:vAlign w:val="center"/>
            <w:hideMark/>
          </w:tcPr>
          <w:p w14:paraId="31809D54" w14:textId="3BAE2CB3"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Areia fina</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1AF5DC44" w14:textId="77777777" w:rsidTr="003F327B">
        <w:trPr>
          <w:trHeight w:val="26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F946174" w14:textId="65EBE88E"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564</w:t>
            </w:r>
          </w:p>
        </w:tc>
        <w:tc>
          <w:tcPr>
            <w:tcW w:w="1701" w:type="dxa"/>
            <w:tcBorders>
              <w:top w:val="nil"/>
              <w:left w:val="nil"/>
              <w:bottom w:val="single" w:sz="4" w:space="0" w:color="000000"/>
              <w:right w:val="single" w:sz="4" w:space="0" w:color="000000"/>
            </w:tcBorders>
            <w:shd w:val="clear" w:color="auto" w:fill="auto"/>
            <w:noWrap/>
            <w:vAlign w:val="center"/>
            <w:hideMark/>
          </w:tcPr>
          <w:p w14:paraId="6A6B7D53"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1984" w:type="dxa"/>
            <w:tcBorders>
              <w:top w:val="nil"/>
              <w:left w:val="nil"/>
              <w:bottom w:val="single" w:sz="4" w:space="0" w:color="000000"/>
              <w:right w:val="single" w:sz="4" w:space="0" w:color="000000"/>
            </w:tcBorders>
            <w:shd w:val="clear" w:color="auto" w:fill="auto"/>
            <w:noWrap/>
            <w:vAlign w:val="center"/>
            <w:hideMark/>
          </w:tcPr>
          <w:p w14:paraId="38B3BF5B"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62C0D69B" w14:textId="1F0F0458"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Areia media</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0304B28F" w14:textId="77777777" w:rsidTr="003F327B">
        <w:trPr>
          <w:trHeight w:val="125"/>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50FDC04" w14:textId="5DE236D0"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565</w:t>
            </w:r>
          </w:p>
        </w:tc>
        <w:tc>
          <w:tcPr>
            <w:tcW w:w="1701" w:type="dxa"/>
            <w:tcBorders>
              <w:top w:val="nil"/>
              <w:left w:val="nil"/>
              <w:bottom w:val="single" w:sz="4" w:space="0" w:color="000000"/>
              <w:right w:val="single" w:sz="4" w:space="0" w:color="000000"/>
            </w:tcBorders>
            <w:shd w:val="clear" w:color="auto" w:fill="auto"/>
            <w:vAlign w:val="center"/>
            <w:hideMark/>
          </w:tcPr>
          <w:p w14:paraId="2C7871F3"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1984" w:type="dxa"/>
            <w:tcBorders>
              <w:top w:val="nil"/>
              <w:left w:val="nil"/>
              <w:bottom w:val="single" w:sz="4" w:space="0" w:color="000000"/>
              <w:right w:val="single" w:sz="4" w:space="0" w:color="000000"/>
            </w:tcBorders>
            <w:shd w:val="clear" w:color="auto" w:fill="auto"/>
            <w:noWrap/>
            <w:vAlign w:val="center"/>
            <w:hideMark/>
          </w:tcPr>
          <w:p w14:paraId="23B851B8"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noWrap/>
            <w:vAlign w:val="center"/>
            <w:hideMark/>
          </w:tcPr>
          <w:p w14:paraId="7123BC88" w14:textId="6532F239"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ac1 Cinza</w:t>
            </w:r>
            <w:proofErr w:type="gramEnd"/>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23A6520E"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642C2E2" w14:textId="5102C7F3"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566</w:t>
            </w:r>
          </w:p>
        </w:tc>
        <w:tc>
          <w:tcPr>
            <w:tcW w:w="1701" w:type="dxa"/>
            <w:tcBorders>
              <w:top w:val="nil"/>
              <w:left w:val="nil"/>
              <w:bottom w:val="single" w:sz="4" w:space="0" w:color="000000"/>
              <w:right w:val="single" w:sz="4" w:space="0" w:color="000000"/>
            </w:tcBorders>
            <w:shd w:val="clear" w:color="auto" w:fill="auto"/>
            <w:vAlign w:val="center"/>
            <w:hideMark/>
          </w:tcPr>
          <w:p w14:paraId="2A3B3504"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1984" w:type="dxa"/>
            <w:tcBorders>
              <w:top w:val="nil"/>
              <w:left w:val="nil"/>
              <w:bottom w:val="single" w:sz="4" w:space="0" w:color="000000"/>
              <w:right w:val="single" w:sz="4" w:space="0" w:color="000000"/>
            </w:tcBorders>
            <w:shd w:val="clear" w:color="auto" w:fill="auto"/>
            <w:noWrap/>
            <w:vAlign w:val="center"/>
            <w:hideMark/>
          </w:tcPr>
          <w:p w14:paraId="3C6DADEC"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56B61DE9" w14:textId="40F2C54E"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ac2 Cinza</w:t>
            </w:r>
            <w:proofErr w:type="gramEnd"/>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65DEB21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EA6B7D5" w14:textId="717089DD"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567</w:t>
            </w:r>
          </w:p>
        </w:tc>
        <w:tc>
          <w:tcPr>
            <w:tcW w:w="1701" w:type="dxa"/>
            <w:tcBorders>
              <w:top w:val="nil"/>
              <w:left w:val="nil"/>
              <w:bottom w:val="single" w:sz="4" w:space="0" w:color="000000"/>
              <w:right w:val="single" w:sz="4" w:space="0" w:color="000000"/>
            </w:tcBorders>
            <w:shd w:val="clear" w:color="auto" w:fill="auto"/>
            <w:vAlign w:val="center"/>
            <w:hideMark/>
          </w:tcPr>
          <w:p w14:paraId="1CE72A91"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1984" w:type="dxa"/>
            <w:tcBorders>
              <w:top w:val="nil"/>
              <w:left w:val="nil"/>
              <w:bottom w:val="single" w:sz="4" w:space="0" w:color="000000"/>
              <w:right w:val="single" w:sz="4" w:space="0" w:color="000000"/>
            </w:tcBorders>
            <w:shd w:val="clear" w:color="auto" w:fill="auto"/>
            <w:noWrap/>
            <w:vAlign w:val="center"/>
            <w:hideMark/>
          </w:tcPr>
          <w:p w14:paraId="6B58BB63"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noWrap/>
            <w:vAlign w:val="center"/>
            <w:hideMark/>
          </w:tcPr>
          <w:p w14:paraId="4619C671" w14:textId="4ADDF229"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ac3 Cinza</w:t>
            </w:r>
            <w:proofErr w:type="gramEnd"/>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5441FC25" w14:textId="77777777" w:rsidTr="003F327B">
        <w:trPr>
          <w:trHeight w:val="107"/>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B6322C7" w14:textId="7A3224CC"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568</w:t>
            </w:r>
          </w:p>
        </w:tc>
        <w:tc>
          <w:tcPr>
            <w:tcW w:w="1701" w:type="dxa"/>
            <w:tcBorders>
              <w:top w:val="nil"/>
              <w:left w:val="nil"/>
              <w:bottom w:val="single" w:sz="4" w:space="0" w:color="000000"/>
              <w:right w:val="single" w:sz="4" w:space="0" w:color="000000"/>
            </w:tcBorders>
            <w:shd w:val="clear" w:color="auto" w:fill="auto"/>
            <w:vAlign w:val="center"/>
            <w:hideMark/>
          </w:tcPr>
          <w:p w14:paraId="153A00E4"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Sacos 50kg</w:t>
            </w:r>
          </w:p>
        </w:tc>
        <w:tc>
          <w:tcPr>
            <w:tcW w:w="1984" w:type="dxa"/>
            <w:tcBorders>
              <w:top w:val="nil"/>
              <w:left w:val="nil"/>
              <w:bottom w:val="single" w:sz="4" w:space="0" w:color="000000"/>
              <w:right w:val="single" w:sz="4" w:space="0" w:color="000000"/>
            </w:tcBorders>
            <w:shd w:val="clear" w:color="auto" w:fill="auto"/>
            <w:noWrap/>
            <w:vAlign w:val="center"/>
            <w:hideMark/>
          </w:tcPr>
          <w:p w14:paraId="6D40E113"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1.500</w:t>
            </w:r>
          </w:p>
        </w:tc>
        <w:tc>
          <w:tcPr>
            <w:tcW w:w="5245" w:type="dxa"/>
            <w:tcBorders>
              <w:top w:val="nil"/>
              <w:left w:val="nil"/>
              <w:bottom w:val="single" w:sz="4" w:space="0" w:color="000000"/>
              <w:right w:val="single" w:sz="4" w:space="0" w:color="000000"/>
            </w:tcBorders>
            <w:shd w:val="clear" w:color="auto" w:fill="auto"/>
            <w:noWrap/>
            <w:vAlign w:val="center"/>
            <w:hideMark/>
          </w:tcPr>
          <w:p w14:paraId="6D078338" w14:textId="74098D77"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Cimento</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259A0C9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272FA93" w14:textId="10FD277C"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569</w:t>
            </w:r>
          </w:p>
        </w:tc>
        <w:tc>
          <w:tcPr>
            <w:tcW w:w="1701" w:type="dxa"/>
            <w:tcBorders>
              <w:top w:val="nil"/>
              <w:left w:val="nil"/>
              <w:bottom w:val="single" w:sz="4" w:space="0" w:color="000000"/>
              <w:right w:val="single" w:sz="4" w:space="0" w:color="000000"/>
            </w:tcBorders>
            <w:shd w:val="clear" w:color="auto" w:fill="auto"/>
            <w:noWrap/>
            <w:vAlign w:val="center"/>
            <w:hideMark/>
          </w:tcPr>
          <w:p w14:paraId="100398CC"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750970D9"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noWrap/>
            <w:vAlign w:val="center"/>
            <w:hideMark/>
          </w:tcPr>
          <w:p w14:paraId="063B2228" w14:textId="65C97B96"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Colher de pedreiro 8"</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3C58A21C"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1E2795E" w14:textId="7C750550"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570</w:t>
            </w:r>
          </w:p>
        </w:tc>
        <w:tc>
          <w:tcPr>
            <w:tcW w:w="1701" w:type="dxa"/>
            <w:tcBorders>
              <w:top w:val="nil"/>
              <w:left w:val="nil"/>
              <w:bottom w:val="single" w:sz="4" w:space="0" w:color="000000"/>
              <w:right w:val="single" w:sz="4" w:space="0" w:color="000000"/>
            </w:tcBorders>
            <w:shd w:val="clear" w:color="auto" w:fill="auto"/>
            <w:vAlign w:val="center"/>
            <w:hideMark/>
          </w:tcPr>
          <w:p w14:paraId="0856C393"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u w:val="single"/>
                <w:lang w:eastAsia="pt-BR" w:bidi="ar-SA"/>
              </w:rPr>
            </w:pPr>
            <w:r w:rsidRPr="00273A2D">
              <w:rPr>
                <w:rFonts w:ascii="Arial" w:eastAsia="Times New Roman" w:hAnsi="Arial" w:cs="Arial"/>
                <w:color w:val="000000"/>
                <w:sz w:val="20"/>
                <w:szCs w:val="20"/>
                <w:u w:val="single"/>
                <w:lang w:eastAsia="pt-BR" w:bidi="ar-SA"/>
              </w:rPr>
              <w:t>S</w:t>
            </w:r>
            <w:r w:rsidRPr="00273A2D">
              <w:rPr>
                <w:rFonts w:ascii="Arial" w:eastAsia="Times New Roman" w:hAnsi="Arial" w:cs="Arial"/>
                <w:color w:val="000000"/>
                <w:sz w:val="20"/>
                <w:szCs w:val="20"/>
                <w:lang w:eastAsia="pt-BR" w:bidi="ar-SA"/>
              </w:rPr>
              <w:t>acos de 20kg</w:t>
            </w:r>
          </w:p>
        </w:tc>
        <w:tc>
          <w:tcPr>
            <w:tcW w:w="1984" w:type="dxa"/>
            <w:tcBorders>
              <w:top w:val="nil"/>
              <w:left w:val="nil"/>
              <w:bottom w:val="single" w:sz="4" w:space="0" w:color="000000"/>
              <w:right w:val="single" w:sz="4" w:space="0" w:color="000000"/>
            </w:tcBorders>
            <w:shd w:val="clear" w:color="auto" w:fill="auto"/>
            <w:noWrap/>
            <w:vAlign w:val="center"/>
            <w:hideMark/>
          </w:tcPr>
          <w:p w14:paraId="03998944"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120</w:t>
            </w:r>
          </w:p>
        </w:tc>
        <w:tc>
          <w:tcPr>
            <w:tcW w:w="5245" w:type="dxa"/>
            <w:tcBorders>
              <w:top w:val="nil"/>
              <w:left w:val="nil"/>
              <w:bottom w:val="single" w:sz="4" w:space="0" w:color="000000"/>
              <w:right w:val="single" w:sz="4" w:space="0" w:color="000000"/>
            </w:tcBorders>
            <w:shd w:val="clear" w:color="auto" w:fill="auto"/>
            <w:noWrap/>
            <w:vAlign w:val="center"/>
            <w:hideMark/>
          </w:tcPr>
          <w:p w14:paraId="3433A549" w14:textId="2633BC5F"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Massa pronta multiuso</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4B02E5B5" w14:textId="77777777" w:rsidTr="003F327B">
        <w:trPr>
          <w:trHeight w:val="10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2F4FD5AE" w14:textId="2C31C087"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571</w:t>
            </w:r>
          </w:p>
        </w:tc>
        <w:tc>
          <w:tcPr>
            <w:tcW w:w="1701" w:type="dxa"/>
            <w:tcBorders>
              <w:top w:val="nil"/>
              <w:left w:val="nil"/>
              <w:bottom w:val="single" w:sz="4" w:space="0" w:color="000000"/>
              <w:right w:val="single" w:sz="4" w:space="0" w:color="000000"/>
            </w:tcBorders>
            <w:shd w:val="clear" w:color="auto" w:fill="auto"/>
            <w:noWrap/>
            <w:vAlign w:val="center"/>
            <w:hideMark/>
          </w:tcPr>
          <w:p w14:paraId="24C52EF5"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1984" w:type="dxa"/>
            <w:tcBorders>
              <w:top w:val="nil"/>
              <w:left w:val="nil"/>
              <w:bottom w:val="single" w:sz="4" w:space="0" w:color="000000"/>
              <w:right w:val="single" w:sz="4" w:space="0" w:color="000000"/>
            </w:tcBorders>
            <w:shd w:val="clear" w:color="auto" w:fill="auto"/>
            <w:noWrap/>
            <w:vAlign w:val="center"/>
            <w:hideMark/>
          </w:tcPr>
          <w:p w14:paraId="3BA73011"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noWrap/>
            <w:vAlign w:val="center"/>
            <w:hideMark/>
          </w:tcPr>
          <w:p w14:paraId="17EBC575" w14:textId="69F6D286"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Pó de pedra</w:t>
            </w:r>
            <w:r w:rsidR="001D57BC">
              <w:rPr>
                <w:rFonts w:ascii="Arial" w:eastAsia="Times New Roman" w:hAnsi="Arial" w:cs="Arial"/>
                <w:color w:val="000000"/>
                <w:sz w:val="20"/>
                <w:szCs w:val="20"/>
                <w:lang w:eastAsia="pt-BR" w:bidi="ar-SA"/>
              </w:rPr>
              <w:t xml:space="preserve"> </w:t>
            </w:r>
            <w:r w:rsidR="001D57BC" w:rsidRPr="00087871">
              <w:rPr>
                <w:rFonts w:ascii="Arial" w:hAnsi="Arial" w:cs="Arial"/>
                <w:color w:val="000000"/>
                <w:sz w:val="20"/>
                <w:szCs w:val="20"/>
              </w:rPr>
              <w:t>(Educação)</w:t>
            </w:r>
          </w:p>
        </w:tc>
      </w:tr>
      <w:tr w:rsidR="00CF2C25" w:rsidRPr="00CF2C25" w14:paraId="3EE84C94"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933202D" w14:textId="0153A000" w:rsidR="00CF2C25" w:rsidRPr="00273A2D" w:rsidRDefault="00AF4628"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273A2D">
              <w:rPr>
                <w:rFonts w:ascii="Arial" w:eastAsia="Times New Roman" w:hAnsi="Arial" w:cs="Arial"/>
                <w:b/>
                <w:bCs/>
                <w:color w:val="000000"/>
                <w:sz w:val="20"/>
                <w:szCs w:val="20"/>
                <w:lang w:eastAsia="pt-BR" w:bidi="ar-SA"/>
              </w:rPr>
              <w:t>572</w:t>
            </w:r>
          </w:p>
        </w:tc>
        <w:tc>
          <w:tcPr>
            <w:tcW w:w="1701" w:type="dxa"/>
            <w:tcBorders>
              <w:top w:val="nil"/>
              <w:left w:val="nil"/>
              <w:bottom w:val="single" w:sz="4" w:space="0" w:color="000000"/>
              <w:right w:val="single" w:sz="4" w:space="0" w:color="000000"/>
            </w:tcBorders>
            <w:shd w:val="clear" w:color="auto" w:fill="auto"/>
            <w:noWrap/>
            <w:vAlign w:val="center"/>
            <w:hideMark/>
          </w:tcPr>
          <w:p w14:paraId="49664CDE" w14:textId="77777777" w:rsidR="00CF2C25" w:rsidRPr="00273A2D"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1984" w:type="dxa"/>
            <w:tcBorders>
              <w:top w:val="nil"/>
              <w:left w:val="nil"/>
              <w:bottom w:val="single" w:sz="4" w:space="0" w:color="000000"/>
              <w:right w:val="single" w:sz="4" w:space="0" w:color="000000"/>
            </w:tcBorders>
            <w:shd w:val="clear" w:color="auto" w:fill="auto"/>
            <w:noWrap/>
            <w:vAlign w:val="center"/>
            <w:hideMark/>
          </w:tcPr>
          <w:p w14:paraId="749FB76A" w14:textId="77777777" w:rsidR="00CF2C25" w:rsidRPr="00273A2D"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noWrap/>
            <w:vAlign w:val="center"/>
            <w:hideMark/>
          </w:tcPr>
          <w:p w14:paraId="2E4C4463" w14:textId="13EA363A" w:rsidR="00CF2C25" w:rsidRPr="00273A2D"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Brita nº1 </w:t>
            </w:r>
            <w:r w:rsidR="001D57BC" w:rsidRPr="00087871">
              <w:rPr>
                <w:rFonts w:ascii="Arial" w:hAnsi="Arial" w:cs="Arial"/>
                <w:color w:val="000000"/>
                <w:sz w:val="20"/>
                <w:szCs w:val="20"/>
              </w:rPr>
              <w:t>(Educação)</w:t>
            </w:r>
          </w:p>
        </w:tc>
      </w:tr>
      <w:tr w:rsidR="00CF2C25" w:rsidRPr="00CF2C25" w14:paraId="1B5D68D0" w14:textId="77777777" w:rsidTr="003F327B">
        <w:trPr>
          <w:trHeight w:val="181"/>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F30474" w14:textId="00C5AB05"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573</w:t>
            </w:r>
          </w:p>
        </w:tc>
        <w:tc>
          <w:tcPr>
            <w:tcW w:w="1701" w:type="dxa"/>
            <w:tcBorders>
              <w:top w:val="single" w:sz="4" w:space="0" w:color="000000"/>
              <w:left w:val="nil"/>
              <w:bottom w:val="single" w:sz="4" w:space="0" w:color="000000"/>
              <w:right w:val="single" w:sz="4" w:space="0" w:color="000000"/>
            </w:tcBorders>
            <w:shd w:val="clear" w:color="auto" w:fill="auto"/>
            <w:noWrap/>
            <w:vAlign w:val="center"/>
            <w:hideMark/>
          </w:tcPr>
          <w:p w14:paraId="38FEBDC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000000"/>
              <w:right w:val="single" w:sz="4" w:space="0" w:color="000000"/>
            </w:tcBorders>
            <w:shd w:val="clear" w:color="auto" w:fill="auto"/>
            <w:noWrap/>
            <w:vAlign w:val="center"/>
            <w:hideMark/>
          </w:tcPr>
          <w:p w14:paraId="1FC2EA10"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139A23D5" w14:textId="4EE60D12"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Abraçadeira de </w:t>
            </w:r>
            <w:proofErr w:type="gramStart"/>
            <w:r w:rsidRPr="008D7BEB">
              <w:rPr>
                <w:rFonts w:ascii="Arial" w:eastAsia="Times New Roman" w:hAnsi="Arial" w:cs="Arial"/>
                <w:color w:val="000000"/>
                <w:sz w:val="20"/>
                <w:szCs w:val="20"/>
                <w:lang w:eastAsia="pt-BR" w:bidi="ar-SA"/>
              </w:rPr>
              <w:t>nylon  de</w:t>
            </w:r>
            <w:proofErr w:type="gramEnd"/>
            <w:r w:rsidRPr="008D7BEB">
              <w:rPr>
                <w:rFonts w:ascii="Arial" w:eastAsia="Times New Roman" w:hAnsi="Arial" w:cs="Arial"/>
                <w:color w:val="000000"/>
                <w:sz w:val="20"/>
                <w:szCs w:val="20"/>
                <w:lang w:eastAsia="pt-BR" w:bidi="ar-SA"/>
              </w:rPr>
              <w:t xml:space="preserve"> cor branca 2,5 x100mm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40BB6415" w14:textId="77777777" w:rsidTr="003F327B">
        <w:trPr>
          <w:trHeight w:val="86"/>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98AC382" w14:textId="25F436D5"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574</w:t>
            </w:r>
          </w:p>
        </w:tc>
        <w:tc>
          <w:tcPr>
            <w:tcW w:w="1701" w:type="dxa"/>
            <w:tcBorders>
              <w:top w:val="nil"/>
              <w:left w:val="nil"/>
              <w:bottom w:val="single" w:sz="4" w:space="0" w:color="000000"/>
              <w:right w:val="single" w:sz="4" w:space="0" w:color="000000"/>
            </w:tcBorders>
            <w:shd w:val="clear" w:color="auto" w:fill="auto"/>
            <w:noWrap/>
            <w:vAlign w:val="center"/>
            <w:hideMark/>
          </w:tcPr>
          <w:p w14:paraId="0B7B4B2A"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3FF442E"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42E75BD9" w14:textId="39F6809A"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de nylon de cor branca 2,5 x 200mm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6177C31B"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FFB41B5" w14:textId="47B2A170"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575</w:t>
            </w:r>
          </w:p>
        </w:tc>
        <w:tc>
          <w:tcPr>
            <w:tcW w:w="1701" w:type="dxa"/>
            <w:tcBorders>
              <w:top w:val="nil"/>
              <w:left w:val="nil"/>
              <w:bottom w:val="single" w:sz="4" w:space="0" w:color="000000"/>
              <w:right w:val="single" w:sz="4" w:space="0" w:color="000000"/>
            </w:tcBorders>
            <w:shd w:val="clear" w:color="auto" w:fill="auto"/>
            <w:noWrap/>
            <w:vAlign w:val="center"/>
            <w:hideMark/>
          </w:tcPr>
          <w:p w14:paraId="1514B2EB"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620A614"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3D903CC2" w14:textId="40B0748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de nylon 6.6 de cor preta 2,5x 200mm </w:t>
            </w:r>
            <w:r w:rsidR="00801949" w:rsidRPr="00087871">
              <w:rPr>
                <w:rFonts w:ascii="Arial" w:hAnsi="Arial" w:cs="Arial"/>
                <w:color w:val="000000"/>
                <w:sz w:val="20"/>
                <w:szCs w:val="20"/>
              </w:rPr>
              <w:t>(Educação)</w:t>
            </w:r>
          </w:p>
        </w:tc>
      </w:tr>
      <w:tr w:rsidR="00CF2C25" w:rsidRPr="00CF2C25" w14:paraId="1620B686"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A84BA79" w14:textId="2D14B7EA"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576</w:t>
            </w:r>
          </w:p>
        </w:tc>
        <w:tc>
          <w:tcPr>
            <w:tcW w:w="1701" w:type="dxa"/>
            <w:tcBorders>
              <w:top w:val="nil"/>
              <w:left w:val="nil"/>
              <w:bottom w:val="single" w:sz="4" w:space="0" w:color="000000"/>
              <w:right w:val="single" w:sz="4" w:space="0" w:color="000000"/>
            </w:tcBorders>
            <w:shd w:val="clear" w:color="auto" w:fill="auto"/>
            <w:noWrap/>
            <w:vAlign w:val="center"/>
            <w:hideMark/>
          </w:tcPr>
          <w:p w14:paraId="60F2A1BA"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7333A61"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635384F6" w14:textId="7C205ED9"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em metal rosca sem fim 1"</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60B8006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006EE67" w14:textId="6949158D"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577</w:t>
            </w:r>
          </w:p>
        </w:tc>
        <w:tc>
          <w:tcPr>
            <w:tcW w:w="1701" w:type="dxa"/>
            <w:tcBorders>
              <w:top w:val="nil"/>
              <w:left w:val="nil"/>
              <w:bottom w:val="single" w:sz="4" w:space="0" w:color="000000"/>
              <w:right w:val="single" w:sz="4" w:space="0" w:color="000000"/>
            </w:tcBorders>
            <w:shd w:val="clear" w:color="auto" w:fill="auto"/>
            <w:noWrap/>
            <w:vAlign w:val="center"/>
            <w:hideMark/>
          </w:tcPr>
          <w:p w14:paraId="24F48FFB"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5444A41"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37E17E53" w14:textId="36B58628"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Abraçadeira em </w:t>
            </w:r>
            <w:proofErr w:type="gramStart"/>
            <w:r w:rsidRPr="008D7BEB">
              <w:rPr>
                <w:rFonts w:ascii="Arial" w:eastAsia="Times New Roman" w:hAnsi="Arial" w:cs="Arial"/>
                <w:color w:val="000000"/>
                <w:sz w:val="20"/>
                <w:szCs w:val="20"/>
                <w:lang w:eastAsia="pt-BR" w:bidi="ar-SA"/>
              </w:rPr>
              <w:t>metal  rosca</w:t>
            </w:r>
            <w:proofErr w:type="gramEnd"/>
            <w:r w:rsidRPr="008D7BEB">
              <w:rPr>
                <w:rFonts w:ascii="Arial" w:eastAsia="Times New Roman" w:hAnsi="Arial" w:cs="Arial"/>
                <w:color w:val="000000"/>
                <w:sz w:val="20"/>
                <w:szCs w:val="20"/>
                <w:lang w:eastAsia="pt-BR" w:bidi="ar-SA"/>
              </w:rPr>
              <w:t xml:space="preserve"> sem fim 1/2"</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1D0EEEB1" w14:textId="77777777" w:rsidTr="003F327B">
        <w:trPr>
          <w:trHeight w:val="114"/>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DF46FD9" w14:textId="7BEE0C3D"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578</w:t>
            </w:r>
          </w:p>
        </w:tc>
        <w:tc>
          <w:tcPr>
            <w:tcW w:w="1701" w:type="dxa"/>
            <w:tcBorders>
              <w:top w:val="nil"/>
              <w:left w:val="nil"/>
              <w:bottom w:val="single" w:sz="4" w:space="0" w:color="000000"/>
              <w:right w:val="single" w:sz="4" w:space="0" w:color="000000"/>
            </w:tcBorders>
            <w:shd w:val="clear" w:color="auto" w:fill="auto"/>
            <w:noWrap/>
            <w:vAlign w:val="center"/>
            <w:hideMark/>
          </w:tcPr>
          <w:p w14:paraId="7573980B"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E9CD162"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11199251" w14:textId="2D867E06"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Abraçadeira em </w:t>
            </w:r>
            <w:proofErr w:type="gramStart"/>
            <w:r w:rsidRPr="008D7BEB">
              <w:rPr>
                <w:rFonts w:ascii="Arial" w:eastAsia="Times New Roman" w:hAnsi="Arial" w:cs="Arial"/>
                <w:color w:val="000000"/>
                <w:sz w:val="20"/>
                <w:szCs w:val="20"/>
                <w:lang w:eastAsia="pt-BR" w:bidi="ar-SA"/>
              </w:rPr>
              <w:t>metal  rosca</w:t>
            </w:r>
            <w:proofErr w:type="gramEnd"/>
            <w:r w:rsidRPr="008D7BEB">
              <w:rPr>
                <w:rFonts w:ascii="Arial" w:eastAsia="Times New Roman" w:hAnsi="Arial" w:cs="Arial"/>
                <w:color w:val="000000"/>
                <w:sz w:val="20"/>
                <w:szCs w:val="20"/>
                <w:lang w:eastAsia="pt-BR" w:bidi="ar-SA"/>
              </w:rPr>
              <w:t xml:space="preserve"> sem fi0 3/4"</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3ECDE5A5"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60E7B7CB" w14:textId="3909C530"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579</w:t>
            </w:r>
          </w:p>
        </w:tc>
        <w:tc>
          <w:tcPr>
            <w:tcW w:w="1701" w:type="dxa"/>
            <w:tcBorders>
              <w:top w:val="nil"/>
              <w:left w:val="nil"/>
              <w:bottom w:val="single" w:sz="4" w:space="0" w:color="000000"/>
              <w:right w:val="single" w:sz="4" w:space="0" w:color="000000"/>
            </w:tcBorders>
            <w:shd w:val="clear" w:color="auto" w:fill="auto"/>
            <w:noWrap/>
            <w:vAlign w:val="center"/>
            <w:hideMark/>
          </w:tcPr>
          <w:p w14:paraId="3482C921"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186ABD6C"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51F1A82F" w14:textId="0187E965"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tipo U 3\4" para tubos e eletrodutos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3E48C7DD"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BEFCB39" w14:textId="404123BE"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580</w:t>
            </w:r>
          </w:p>
        </w:tc>
        <w:tc>
          <w:tcPr>
            <w:tcW w:w="1701" w:type="dxa"/>
            <w:tcBorders>
              <w:top w:val="nil"/>
              <w:left w:val="nil"/>
              <w:bottom w:val="single" w:sz="4" w:space="0" w:color="000000"/>
              <w:right w:val="single" w:sz="4" w:space="0" w:color="000000"/>
            </w:tcBorders>
            <w:shd w:val="clear" w:color="auto" w:fill="auto"/>
            <w:noWrap/>
            <w:vAlign w:val="center"/>
            <w:hideMark/>
          </w:tcPr>
          <w:p w14:paraId="39543335"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6E3D4880"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vAlign w:val="center"/>
            <w:hideMark/>
          </w:tcPr>
          <w:p w14:paraId="401344F2" w14:textId="767E4000"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tipo U 1\2" para tubos e eletrodutos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3E436108"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09283BDC" w14:textId="688C68C3"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581</w:t>
            </w:r>
          </w:p>
        </w:tc>
        <w:tc>
          <w:tcPr>
            <w:tcW w:w="1701" w:type="dxa"/>
            <w:tcBorders>
              <w:top w:val="nil"/>
              <w:left w:val="nil"/>
              <w:bottom w:val="single" w:sz="4" w:space="0" w:color="000000"/>
              <w:right w:val="single" w:sz="4" w:space="0" w:color="000000"/>
            </w:tcBorders>
            <w:shd w:val="clear" w:color="auto" w:fill="auto"/>
            <w:noWrap/>
            <w:vAlign w:val="center"/>
            <w:hideMark/>
          </w:tcPr>
          <w:p w14:paraId="678D20D7"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2C31C19B"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0BDD278F" w14:textId="594DD229"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Adaptador </w:t>
            </w:r>
            <w:proofErr w:type="spellStart"/>
            <w:r w:rsidRPr="008D7BEB">
              <w:rPr>
                <w:rFonts w:ascii="Arial" w:eastAsia="Times New Roman" w:hAnsi="Arial" w:cs="Arial"/>
                <w:color w:val="000000"/>
                <w:sz w:val="20"/>
                <w:szCs w:val="20"/>
                <w:lang w:eastAsia="pt-BR" w:bidi="ar-SA"/>
              </w:rPr>
              <w:t>pvc</w:t>
            </w:r>
            <w:proofErr w:type="spellEnd"/>
            <w:r w:rsidRPr="008D7BEB">
              <w:rPr>
                <w:rFonts w:ascii="Arial" w:eastAsia="Times New Roman" w:hAnsi="Arial" w:cs="Arial"/>
                <w:color w:val="000000"/>
                <w:sz w:val="20"/>
                <w:szCs w:val="20"/>
                <w:lang w:eastAsia="pt-BR" w:bidi="ar-SA"/>
              </w:rPr>
              <w:t xml:space="preserve"> /</w:t>
            </w:r>
            <w:proofErr w:type="gramStart"/>
            <w:r w:rsidRPr="008D7BEB">
              <w:rPr>
                <w:rFonts w:ascii="Arial" w:eastAsia="Times New Roman" w:hAnsi="Arial" w:cs="Arial"/>
                <w:color w:val="000000"/>
                <w:sz w:val="20"/>
                <w:szCs w:val="20"/>
                <w:lang w:eastAsia="pt-BR" w:bidi="ar-SA"/>
              </w:rPr>
              <w:t>agua</w:t>
            </w:r>
            <w:proofErr w:type="gramEnd"/>
            <w:r w:rsidRPr="008D7BEB">
              <w:rPr>
                <w:rFonts w:ascii="Arial" w:eastAsia="Times New Roman" w:hAnsi="Arial" w:cs="Arial"/>
                <w:color w:val="000000"/>
                <w:sz w:val="20"/>
                <w:szCs w:val="20"/>
                <w:lang w:eastAsia="pt-BR" w:bidi="ar-SA"/>
              </w:rPr>
              <w:t xml:space="preserve"> 25x3/4" soldável</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52B9A12F"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9EE3FB5" w14:textId="2D11AC74"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582</w:t>
            </w:r>
          </w:p>
        </w:tc>
        <w:tc>
          <w:tcPr>
            <w:tcW w:w="1701" w:type="dxa"/>
            <w:tcBorders>
              <w:top w:val="nil"/>
              <w:left w:val="nil"/>
              <w:bottom w:val="single" w:sz="4" w:space="0" w:color="000000"/>
              <w:right w:val="single" w:sz="4" w:space="0" w:color="000000"/>
            </w:tcBorders>
            <w:shd w:val="clear" w:color="auto" w:fill="auto"/>
            <w:noWrap/>
            <w:vAlign w:val="center"/>
            <w:hideMark/>
          </w:tcPr>
          <w:p w14:paraId="040EC76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604097D"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noWrap/>
            <w:vAlign w:val="center"/>
            <w:hideMark/>
          </w:tcPr>
          <w:p w14:paraId="23ECE929" w14:textId="027CCAC2"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Adesivo de silicone multiuso 280ml</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FA9B73C" w14:textId="77777777" w:rsidTr="003F327B">
        <w:trPr>
          <w:trHeight w:val="20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3669795E" w14:textId="15B40552"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lastRenderedPageBreak/>
              <w:t>583</w:t>
            </w:r>
          </w:p>
        </w:tc>
        <w:tc>
          <w:tcPr>
            <w:tcW w:w="1701" w:type="dxa"/>
            <w:tcBorders>
              <w:top w:val="nil"/>
              <w:left w:val="nil"/>
              <w:bottom w:val="single" w:sz="4" w:space="0" w:color="000000"/>
              <w:right w:val="single" w:sz="4" w:space="0" w:color="000000"/>
            </w:tcBorders>
            <w:shd w:val="clear" w:color="auto" w:fill="auto"/>
            <w:noWrap/>
            <w:vAlign w:val="center"/>
            <w:hideMark/>
          </w:tcPr>
          <w:p w14:paraId="0761D73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4F89A761"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vAlign w:val="center"/>
            <w:hideMark/>
          </w:tcPr>
          <w:p w14:paraId="6EE704A2" w14:textId="7781EFC5"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Adesivo plástico para </w:t>
            </w:r>
            <w:proofErr w:type="spellStart"/>
            <w:r w:rsidRPr="008D7BEB">
              <w:rPr>
                <w:rFonts w:ascii="Arial" w:eastAsia="Times New Roman" w:hAnsi="Arial" w:cs="Arial"/>
                <w:color w:val="000000"/>
                <w:sz w:val="20"/>
                <w:szCs w:val="20"/>
                <w:lang w:eastAsia="pt-BR" w:bidi="ar-SA"/>
              </w:rPr>
              <w:t>pvc</w:t>
            </w:r>
            <w:proofErr w:type="spellEnd"/>
            <w:r w:rsidRPr="008D7BEB">
              <w:rPr>
                <w:rFonts w:ascii="Arial" w:eastAsia="Times New Roman" w:hAnsi="Arial" w:cs="Arial"/>
                <w:color w:val="000000"/>
                <w:sz w:val="20"/>
                <w:szCs w:val="20"/>
                <w:lang w:eastAsia="pt-BR" w:bidi="ar-SA"/>
              </w:rPr>
              <w:t xml:space="preserve"> recipiente de 175 g INCOLOR</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6803F49B" w14:textId="77777777" w:rsidTr="003F327B">
        <w:trPr>
          <w:trHeight w:val="152"/>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1CE7405B" w14:textId="05CB9770"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584</w:t>
            </w:r>
          </w:p>
        </w:tc>
        <w:tc>
          <w:tcPr>
            <w:tcW w:w="1701" w:type="dxa"/>
            <w:tcBorders>
              <w:top w:val="nil"/>
              <w:left w:val="nil"/>
              <w:bottom w:val="single" w:sz="4" w:space="0" w:color="000000"/>
              <w:right w:val="single" w:sz="4" w:space="0" w:color="000000"/>
            </w:tcBorders>
            <w:shd w:val="clear" w:color="auto" w:fill="auto"/>
            <w:noWrap/>
            <w:vAlign w:val="center"/>
            <w:hideMark/>
          </w:tcPr>
          <w:p w14:paraId="6E9CA871"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Litro</w:t>
            </w:r>
          </w:p>
        </w:tc>
        <w:tc>
          <w:tcPr>
            <w:tcW w:w="1984" w:type="dxa"/>
            <w:tcBorders>
              <w:top w:val="nil"/>
              <w:left w:val="nil"/>
              <w:bottom w:val="single" w:sz="4" w:space="0" w:color="000000"/>
              <w:right w:val="single" w:sz="4" w:space="0" w:color="000000"/>
            </w:tcBorders>
            <w:shd w:val="clear" w:color="auto" w:fill="auto"/>
            <w:noWrap/>
            <w:vAlign w:val="center"/>
            <w:hideMark/>
          </w:tcPr>
          <w:p w14:paraId="0AF6D889"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60</w:t>
            </w:r>
          </w:p>
        </w:tc>
        <w:tc>
          <w:tcPr>
            <w:tcW w:w="5245" w:type="dxa"/>
            <w:tcBorders>
              <w:top w:val="nil"/>
              <w:left w:val="nil"/>
              <w:bottom w:val="single" w:sz="4" w:space="0" w:color="000000"/>
              <w:right w:val="single" w:sz="4" w:space="0" w:color="000000"/>
            </w:tcBorders>
            <w:shd w:val="clear" w:color="auto" w:fill="auto"/>
            <w:noWrap/>
            <w:vAlign w:val="center"/>
            <w:hideMark/>
          </w:tcPr>
          <w:p w14:paraId="3ADDBF62" w14:textId="5AAFCBDF"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Aditivo plastificante para argamassas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0890613"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ACBCE9F" w14:textId="62D31FD6"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585</w:t>
            </w:r>
          </w:p>
        </w:tc>
        <w:tc>
          <w:tcPr>
            <w:tcW w:w="1701" w:type="dxa"/>
            <w:tcBorders>
              <w:top w:val="nil"/>
              <w:left w:val="nil"/>
              <w:bottom w:val="single" w:sz="4" w:space="0" w:color="000000"/>
              <w:right w:val="single" w:sz="4" w:space="0" w:color="000000"/>
            </w:tcBorders>
            <w:shd w:val="clear" w:color="auto" w:fill="auto"/>
            <w:noWrap/>
            <w:vAlign w:val="center"/>
            <w:hideMark/>
          </w:tcPr>
          <w:p w14:paraId="77C2B4AD"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39A4810"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5245" w:type="dxa"/>
            <w:tcBorders>
              <w:top w:val="nil"/>
              <w:left w:val="nil"/>
              <w:bottom w:val="single" w:sz="4" w:space="0" w:color="000000"/>
              <w:right w:val="single" w:sz="4" w:space="0" w:color="000000"/>
            </w:tcBorders>
            <w:shd w:val="clear" w:color="auto" w:fill="auto"/>
            <w:vAlign w:val="center"/>
            <w:hideMark/>
          </w:tcPr>
          <w:p w14:paraId="50CB40FD" w14:textId="4DFED114"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bomba d'agua 12" em aço cromo vanádio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BDA67BA" w14:textId="77777777" w:rsidTr="003F327B">
        <w:trPr>
          <w:trHeight w:val="101"/>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43BACA6A" w14:textId="55D2153A"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586</w:t>
            </w:r>
          </w:p>
        </w:tc>
        <w:tc>
          <w:tcPr>
            <w:tcW w:w="1701" w:type="dxa"/>
            <w:tcBorders>
              <w:top w:val="nil"/>
              <w:left w:val="nil"/>
              <w:bottom w:val="single" w:sz="4" w:space="0" w:color="000000"/>
              <w:right w:val="single" w:sz="4" w:space="0" w:color="000000"/>
            </w:tcBorders>
            <w:shd w:val="clear" w:color="auto" w:fill="auto"/>
            <w:noWrap/>
            <w:vAlign w:val="center"/>
            <w:hideMark/>
          </w:tcPr>
          <w:p w14:paraId="6FF4113B"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014604A4"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5245" w:type="dxa"/>
            <w:tcBorders>
              <w:top w:val="nil"/>
              <w:left w:val="nil"/>
              <w:bottom w:val="single" w:sz="4" w:space="0" w:color="000000"/>
              <w:right w:val="single" w:sz="4" w:space="0" w:color="000000"/>
            </w:tcBorders>
            <w:shd w:val="clear" w:color="auto" w:fill="auto"/>
            <w:vAlign w:val="center"/>
            <w:hideMark/>
          </w:tcPr>
          <w:p w14:paraId="762CB2F5" w14:textId="16EEE568"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Alicate de bico </w:t>
            </w:r>
            <w:proofErr w:type="gramStart"/>
            <w:r w:rsidRPr="008D7BEB">
              <w:rPr>
                <w:rFonts w:ascii="Arial" w:eastAsia="Times New Roman" w:hAnsi="Arial" w:cs="Arial"/>
                <w:color w:val="000000"/>
                <w:sz w:val="20"/>
                <w:szCs w:val="20"/>
                <w:lang w:eastAsia="pt-BR" w:bidi="ar-SA"/>
              </w:rPr>
              <w:t>reto  8</w:t>
            </w:r>
            <w:proofErr w:type="gramEnd"/>
            <w:r w:rsidRPr="008D7BEB">
              <w:rPr>
                <w:rFonts w:ascii="Arial" w:eastAsia="Times New Roman" w:hAnsi="Arial" w:cs="Arial"/>
                <w:color w:val="000000"/>
                <w:sz w:val="20"/>
                <w:szCs w:val="20"/>
                <w:lang w:eastAsia="pt-BR" w:bidi="ar-SA"/>
              </w:rPr>
              <w:t>" aço cromo vanádio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50FFFE8A" w14:textId="77777777" w:rsidTr="003F327B">
        <w:trPr>
          <w:trHeight w:val="70"/>
        </w:trPr>
        <w:tc>
          <w:tcPr>
            <w:tcW w:w="851" w:type="dxa"/>
            <w:tcBorders>
              <w:top w:val="nil"/>
              <w:left w:val="single" w:sz="4" w:space="0" w:color="000000"/>
              <w:bottom w:val="single" w:sz="4" w:space="0" w:color="000000"/>
              <w:right w:val="single" w:sz="4" w:space="0" w:color="000000"/>
            </w:tcBorders>
            <w:shd w:val="clear" w:color="auto" w:fill="auto"/>
            <w:noWrap/>
            <w:vAlign w:val="center"/>
            <w:hideMark/>
          </w:tcPr>
          <w:p w14:paraId="74CA2036" w14:textId="5A7F1627"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587</w:t>
            </w:r>
          </w:p>
        </w:tc>
        <w:tc>
          <w:tcPr>
            <w:tcW w:w="1701" w:type="dxa"/>
            <w:tcBorders>
              <w:top w:val="nil"/>
              <w:left w:val="nil"/>
              <w:bottom w:val="single" w:sz="4" w:space="0" w:color="000000"/>
              <w:right w:val="single" w:sz="4" w:space="0" w:color="000000"/>
            </w:tcBorders>
            <w:shd w:val="clear" w:color="auto" w:fill="auto"/>
            <w:noWrap/>
            <w:vAlign w:val="center"/>
            <w:hideMark/>
          </w:tcPr>
          <w:p w14:paraId="0942A910"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000000"/>
              <w:right w:val="single" w:sz="4" w:space="0" w:color="000000"/>
            </w:tcBorders>
            <w:shd w:val="clear" w:color="auto" w:fill="auto"/>
            <w:noWrap/>
            <w:vAlign w:val="center"/>
            <w:hideMark/>
          </w:tcPr>
          <w:p w14:paraId="5D5C7E96"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w:t>
            </w:r>
          </w:p>
        </w:tc>
        <w:tc>
          <w:tcPr>
            <w:tcW w:w="5245" w:type="dxa"/>
            <w:tcBorders>
              <w:top w:val="nil"/>
              <w:left w:val="nil"/>
              <w:bottom w:val="single" w:sz="4" w:space="0" w:color="000000"/>
              <w:right w:val="single" w:sz="4" w:space="0" w:color="000000"/>
            </w:tcBorders>
            <w:shd w:val="clear" w:color="auto" w:fill="auto"/>
            <w:vAlign w:val="center"/>
            <w:hideMark/>
          </w:tcPr>
          <w:p w14:paraId="40712E0A" w14:textId="627CEBA8"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de corte diagonal 6" cabo emborrachado aço vanádio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38BE133F" w14:textId="77777777" w:rsidTr="003F327B">
        <w:trPr>
          <w:trHeight w:val="70"/>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07D4C3DC" w14:textId="1F7080CE"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588</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086A8C97"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7AA04323"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5245" w:type="dxa"/>
            <w:tcBorders>
              <w:top w:val="nil"/>
              <w:left w:val="single" w:sz="4" w:space="0" w:color="000000"/>
              <w:bottom w:val="nil"/>
              <w:right w:val="single" w:sz="4" w:space="0" w:color="000000"/>
            </w:tcBorders>
            <w:shd w:val="clear" w:color="auto" w:fill="auto"/>
            <w:vAlign w:val="center"/>
            <w:hideMark/>
          </w:tcPr>
          <w:p w14:paraId="713C7E16" w14:textId="77777777"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de pressão 10" informações Técnicas:</w:t>
            </w:r>
          </w:p>
        </w:tc>
      </w:tr>
      <w:tr w:rsidR="00CF2C25" w:rsidRPr="00CF2C25" w14:paraId="06E4055B"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6EF51819"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BAA6A7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3C3734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C2B5EE3" w14:textId="77777777"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Medida total: 10" </w:t>
            </w:r>
            <w:proofErr w:type="gramStart"/>
            <w:r w:rsidRPr="008D7BEB">
              <w:rPr>
                <w:rFonts w:ascii="Arial" w:eastAsia="Times New Roman" w:hAnsi="Arial" w:cs="Arial"/>
                <w:color w:val="000000"/>
                <w:sz w:val="20"/>
                <w:szCs w:val="20"/>
                <w:lang w:eastAsia="pt-BR" w:bidi="ar-SA"/>
              </w:rPr>
              <w:t>( 224</w:t>
            </w:r>
            <w:proofErr w:type="gramEnd"/>
            <w:r w:rsidRPr="008D7BEB">
              <w:rPr>
                <w:rFonts w:ascii="Arial" w:eastAsia="Times New Roman" w:hAnsi="Arial" w:cs="Arial"/>
                <w:color w:val="000000"/>
                <w:sz w:val="20"/>
                <w:szCs w:val="20"/>
                <w:lang w:eastAsia="pt-BR" w:bidi="ar-SA"/>
              </w:rPr>
              <w:t xml:space="preserve"> mm)</w:t>
            </w:r>
          </w:p>
        </w:tc>
      </w:tr>
      <w:tr w:rsidR="00CF2C25" w:rsidRPr="00CF2C25" w14:paraId="507F4BF2"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74AE3432"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5A154E96"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E74A40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BC5DB6A" w14:textId="77777777"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Abertura máxima da boca: 1.1/8" (28 mm)</w:t>
            </w:r>
          </w:p>
        </w:tc>
      </w:tr>
      <w:tr w:rsidR="00CF2C25" w:rsidRPr="00CF2C25" w14:paraId="713A29A6"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3E9165F8"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B01B9E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C44BDF6"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4385C50" w14:textId="77777777"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w:t>
            </w:r>
            <w:proofErr w:type="gramStart"/>
            <w:r w:rsidRPr="008D7BEB">
              <w:rPr>
                <w:rFonts w:ascii="Arial" w:eastAsia="Times New Roman" w:hAnsi="Arial" w:cs="Arial"/>
                <w:color w:val="000000"/>
                <w:sz w:val="20"/>
                <w:szCs w:val="20"/>
                <w:lang w:eastAsia="pt-BR" w:bidi="ar-SA"/>
              </w:rPr>
              <w:t>Material :</w:t>
            </w:r>
            <w:proofErr w:type="gramEnd"/>
            <w:r w:rsidRPr="008D7BEB">
              <w:rPr>
                <w:rFonts w:ascii="Arial" w:eastAsia="Times New Roman" w:hAnsi="Arial" w:cs="Arial"/>
                <w:color w:val="000000"/>
                <w:sz w:val="20"/>
                <w:szCs w:val="20"/>
                <w:lang w:eastAsia="pt-BR" w:bidi="ar-SA"/>
              </w:rPr>
              <w:t xml:space="preserve"> Aço cromo vanádio</w:t>
            </w:r>
          </w:p>
        </w:tc>
      </w:tr>
      <w:tr w:rsidR="00CF2C25" w:rsidRPr="00CF2C25" w14:paraId="4E1DDC98" w14:textId="77777777" w:rsidTr="003F327B">
        <w:trPr>
          <w:trHeight w:val="79"/>
        </w:trPr>
        <w:tc>
          <w:tcPr>
            <w:tcW w:w="851" w:type="dxa"/>
            <w:vMerge/>
            <w:tcBorders>
              <w:top w:val="nil"/>
              <w:left w:val="single" w:sz="4" w:space="0" w:color="000000"/>
              <w:bottom w:val="single" w:sz="8" w:space="0" w:color="000000"/>
              <w:right w:val="single" w:sz="4" w:space="0" w:color="000000"/>
            </w:tcBorders>
            <w:vAlign w:val="center"/>
            <w:hideMark/>
          </w:tcPr>
          <w:p w14:paraId="5F5CB52C"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029F3A2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1874DA7"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EBAC4D5" w14:textId="77777777"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Material do Cabo: Aço cromo vanádio</w:t>
            </w:r>
          </w:p>
        </w:tc>
      </w:tr>
      <w:tr w:rsidR="00CF2C25" w:rsidRPr="00CF2C25" w14:paraId="4598F797"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6AA49C6A"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8118F9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4BF2C3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8" w:space="0" w:color="000000"/>
              <w:right w:val="single" w:sz="4" w:space="0" w:color="000000"/>
            </w:tcBorders>
            <w:shd w:val="clear" w:color="auto" w:fill="auto"/>
            <w:vAlign w:val="center"/>
            <w:hideMark/>
          </w:tcPr>
          <w:p w14:paraId="1510EE77" w14:textId="014A789C" w:rsidR="00CF2C25" w:rsidRPr="008D7BEB" w:rsidRDefault="00CF2C25" w:rsidP="008D7BEB">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Acabamento: Niquelado e cromado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5D1FDA75"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bottom"/>
            <w:hideMark/>
          </w:tcPr>
          <w:p w14:paraId="185F23B7" w14:textId="07B7E921"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auto"/>
                <w:sz w:val="20"/>
                <w:szCs w:val="20"/>
                <w:lang w:eastAsia="pt-BR" w:bidi="ar-SA"/>
              </w:rPr>
            </w:pPr>
            <w:r w:rsidRPr="008D7BEB">
              <w:rPr>
                <w:rFonts w:ascii="Arial" w:eastAsia="Times New Roman" w:hAnsi="Arial" w:cs="Arial"/>
                <w:b/>
                <w:bCs/>
                <w:color w:val="auto"/>
                <w:sz w:val="20"/>
                <w:szCs w:val="20"/>
                <w:lang w:eastAsia="pt-BR" w:bidi="ar-SA"/>
              </w:rPr>
              <w:t>589</w:t>
            </w:r>
          </w:p>
        </w:tc>
        <w:tc>
          <w:tcPr>
            <w:tcW w:w="1701" w:type="dxa"/>
            <w:tcBorders>
              <w:top w:val="nil"/>
              <w:left w:val="nil"/>
              <w:bottom w:val="single" w:sz="8" w:space="0" w:color="000000"/>
              <w:right w:val="single" w:sz="8" w:space="0" w:color="000000"/>
            </w:tcBorders>
            <w:shd w:val="clear" w:color="auto" w:fill="auto"/>
            <w:noWrap/>
            <w:vAlign w:val="bottom"/>
            <w:hideMark/>
          </w:tcPr>
          <w:p w14:paraId="14E9DE61" w14:textId="6B5CC450" w:rsidR="00CF2C25" w:rsidRPr="008D7BEB" w:rsidRDefault="00C9302C" w:rsidP="00C9302C">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UNIDADE</w:t>
            </w:r>
          </w:p>
        </w:tc>
        <w:tc>
          <w:tcPr>
            <w:tcW w:w="1984" w:type="dxa"/>
            <w:tcBorders>
              <w:top w:val="nil"/>
              <w:left w:val="nil"/>
              <w:bottom w:val="single" w:sz="8" w:space="0" w:color="000000"/>
              <w:right w:val="nil"/>
            </w:tcBorders>
            <w:shd w:val="clear" w:color="auto" w:fill="auto"/>
            <w:noWrap/>
            <w:vAlign w:val="bottom"/>
            <w:hideMark/>
          </w:tcPr>
          <w:p w14:paraId="6B04D9DF"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3</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7276A" w14:textId="553961E1"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universal vanádio 8'</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34938A7E"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bottom"/>
            <w:hideMark/>
          </w:tcPr>
          <w:p w14:paraId="2A0CA940" w14:textId="21BBEBEF"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auto"/>
                <w:sz w:val="20"/>
                <w:szCs w:val="20"/>
                <w:lang w:eastAsia="pt-BR" w:bidi="ar-SA"/>
              </w:rPr>
            </w:pPr>
            <w:r w:rsidRPr="008D7BEB">
              <w:rPr>
                <w:rFonts w:ascii="Arial" w:eastAsia="Times New Roman" w:hAnsi="Arial" w:cs="Arial"/>
                <w:b/>
                <w:bCs/>
                <w:color w:val="auto"/>
                <w:sz w:val="20"/>
                <w:szCs w:val="20"/>
                <w:lang w:eastAsia="pt-BR" w:bidi="ar-SA"/>
              </w:rPr>
              <w:t>590</w:t>
            </w:r>
          </w:p>
        </w:tc>
        <w:tc>
          <w:tcPr>
            <w:tcW w:w="1701" w:type="dxa"/>
            <w:tcBorders>
              <w:top w:val="nil"/>
              <w:left w:val="nil"/>
              <w:bottom w:val="single" w:sz="8" w:space="0" w:color="000000"/>
              <w:right w:val="single" w:sz="8" w:space="0" w:color="000000"/>
            </w:tcBorders>
            <w:shd w:val="clear" w:color="auto" w:fill="auto"/>
            <w:noWrap/>
            <w:vAlign w:val="center"/>
            <w:hideMark/>
          </w:tcPr>
          <w:p w14:paraId="42C5C18F"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nil"/>
            </w:tcBorders>
            <w:shd w:val="clear" w:color="auto" w:fill="auto"/>
            <w:noWrap/>
            <w:vAlign w:val="bottom"/>
            <w:hideMark/>
          </w:tcPr>
          <w:p w14:paraId="379F6577"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5245" w:type="dxa"/>
            <w:tcBorders>
              <w:top w:val="nil"/>
              <w:left w:val="single" w:sz="4" w:space="0" w:color="auto"/>
              <w:bottom w:val="single" w:sz="4" w:space="0" w:color="auto"/>
              <w:right w:val="single" w:sz="4" w:space="0" w:color="auto"/>
            </w:tcBorders>
            <w:shd w:val="clear" w:color="auto" w:fill="auto"/>
            <w:noWrap/>
            <w:vAlign w:val="center"/>
            <w:hideMark/>
          </w:tcPr>
          <w:p w14:paraId="790449E3" w14:textId="09732E99"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Enxada média com cabo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09EC8B07"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bottom"/>
            <w:hideMark/>
          </w:tcPr>
          <w:p w14:paraId="1B34D586" w14:textId="76123434" w:rsidR="003D62FD" w:rsidRPr="008D7BEB" w:rsidRDefault="003D62FD" w:rsidP="003D62FD">
            <w:pPr>
              <w:widowControl/>
              <w:suppressAutoHyphens w:val="0"/>
              <w:spacing w:after="0" w:line="240" w:lineRule="auto"/>
              <w:jc w:val="center"/>
              <w:textAlignment w:val="auto"/>
              <w:rPr>
                <w:rFonts w:ascii="Arial" w:eastAsia="Times New Roman" w:hAnsi="Arial" w:cs="Arial"/>
                <w:b/>
                <w:bCs/>
                <w:color w:val="auto"/>
                <w:sz w:val="20"/>
                <w:szCs w:val="20"/>
                <w:lang w:eastAsia="pt-BR" w:bidi="ar-SA"/>
              </w:rPr>
            </w:pPr>
            <w:r w:rsidRPr="008D7BEB">
              <w:rPr>
                <w:rFonts w:ascii="Arial" w:eastAsia="Times New Roman" w:hAnsi="Arial" w:cs="Arial"/>
                <w:b/>
                <w:bCs/>
                <w:color w:val="auto"/>
                <w:sz w:val="20"/>
                <w:szCs w:val="20"/>
                <w:lang w:eastAsia="pt-BR" w:bidi="ar-SA"/>
              </w:rPr>
              <w:t>591</w:t>
            </w:r>
          </w:p>
        </w:tc>
        <w:tc>
          <w:tcPr>
            <w:tcW w:w="1701" w:type="dxa"/>
            <w:tcBorders>
              <w:top w:val="nil"/>
              <w:left w:val="nil"/>
              <w:bottom w:val="single" w:sz="8" w:space="0" w:color="000000"/>
              <w:right w:val="single" w:sz="4" w:space="0" w:color="auto"/>
            </w:tcBorders>
            <w:shd w:val="clear" w:color="auto" w:fill="auto"/>
            <w:noWrap/>
            <w:vAlign w:val="center"/>
            <w:hideMark/>
          </w:tcPr>
          <w:p w14:paraId="54F02FAC"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single" w:sz="4" w:space="0" w:color="auto"/>
              <w:left w:val="single" w:sz="4" w:space="0" w:color="auto"/>
              <w:bottom w:val="single" w:sz="4" w:space="0" w:color="auto"/>
              <w:right w:val="nil"/>
            </w:tcBorders>
            <w:shd w:val="clear" w:color="auto" w:fill="auto"/>
            <w:noWrap/>
            <w:vAlign w:val="bottom"/>
            <w:hideMark/>
          </w:tcPr>
          <w:p w14:paraId="1D61C9F4"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D61C4" w14:textId="054C0325"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Espátula rígida nº10 cabo de madeira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6A487EFD"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bottom"/>
            <w:hideMark/>
          </w:tcPr>
          <w:p w14:paraId="529E3175" w14:textId="16E4DF39"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auto"/>
                <w:sz w:val="20"/>
                <w:szCs w:val="20"/>
                <w:lang w:eastAsia="pt-BR" w:bidi="ar-SA"/>
              </w:rPr>
            </w:pPr>
            <w:r w:rsidRPr="008D7BEB">
              <w:rPr>
                <w:rFonts w:ascii="Arial" w:eastAsia="Times New Roman" w:hAnsi="Arial" w:cs="Arial"/>
                <w:b/>
                <w:bCs/>
                <w:color w:val="auto"/>
                <w:sz w:val="20"/>
                <w:szCs w:val="20"/>
                <w:lang w:eastAsia="pt-BR" w:bidi="ar-SA"/>
              </w:rPr>
              <w:t>592</w:t>
            </w:r>
          </w:p>
        </w:tc>
        <w:tc>
          <w:tcPr>
            <w:tcW w:w="1701" w:type="dxa"/>
            <w:tcBorders>
              <w:top w:val="nil"/>
              <w:left w:val="nil"/>
              <w:bottom w:val="single" w:sz="8" w:space="0" w:color="000000"/>
              <w:right w:val="single" w:sz="4" w:space="0" w:color="auto"/>
            </w:tcBorders>
            <w:shd w:val="clear" w:color="auto" w:fill="auto"/>
            <w:noWrap/>
            <w:vAlign w:val="center"/>
            <w:hideMark/>
          </w:tcPr>
          <w:p w14:paraId="19DC2BE6"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DA97"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AA9FF" w14:textId="2A8AE2CD"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Espátula rígida nº6 cabo de madeira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02C0297"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bottom"/>
            <w:hideMark/>
          </w:tcPr>
          <w:p w14:paraId="7A3CAAB7" w14:textId="22627A1C"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auto"/>
                <w:sz w:val="20"/>
                <w:szCs w:val="20"/>
                <w:lang w:eastAsia="pt-BR" w:bidi="ar-SA"/>
              </w:rPr>
            </w:pPr>
            <w:r w:rsidRPr="008D7BEB">
              <w:rPr>
                <w:rFonts w:ascii="Arial" w:eastAsia="Times New Roman" w:hAnsi="Arial" w:cs="Arial"/>
                <w:b/>
                <w:bCs/>
                <w:color w:val="auto"/>
                <w:sz w:val="20"/>
                <w:szCs w:val="20"/>
                <w:lang w:eastAsia="pt-BR" w:bidi="ar-SA"/>
              </w:rPr>
              <w:t>593</w:t>
            </w:r>
          </w:p>
        </w:tc>
        <w:tc>
          <w:tcPr>
            <w:tcW w:w="1701" w:type="dxa"/>
            <w:tcBorders>
              <w:top w:val="nil"/>
              <w:left w:val="nil"/>
              <w:bottom w:val="single" w:sz="8" w:space="0" w:color="000000"/>
              <w:right w:val="single" w:sz="4" w:space="0" w:color="auto"/>
            </w:tcBorders>
            <w:shd w:val="clear" w:color="auto" w:fill="auto"/>
            <w:noWrap/>
            <w:vAlign w:val="center"/>
            <w:hideMark/>
          </w:tcPr>
          <w:p w14:paraId="046E2386"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574AB"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20</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9854F" w14:textId="7F560C8B"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Espuma expansiva poliuretano 500 ML</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02A42233" w14:textId="77777777" w:rsidTr="003F327B">
        <w:trPr>
          <w:trHeight w:val="154"/>
        </w:trPr>
        <w:tc>
          <w:tcPr>
            <w:tcW w:w="851"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536C1AFE" w14:textId="208EB2D5"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594</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75546EB1"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vMerge w:val="restart"/>
            <w:tcBorders>
              <w:top w:val="single" w:sz="4" w:space="0" w:color="auto"/>
              <w:left w:val="single" w:sz="8" w:space="0" w:color="000000"/>
              <w:bottom w:val="single" w:sz="8" w:space="0" w:color="000000"/>
              <w:right w:val="nil"/>
            </w:tcBorders>
            <w:shd w:val="clear" w:color="auto" w:fill="auto"/>
            <w:noWrap/>
            <w:vAlign w:val="center"/>
            <w:hideMark/>
          </w:tcPr>
          <w:p w14:paraId="43277622"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5245" w:type="dxa"/>
            <w:tcBorders>
              <w:top w:val="single" w:sz="4" w:space="0" w:color="auto"/>
              <w:left w:val="single" w:sz="4" w:space="0" w:color="000000"/>
              <w:bottom w:val="nil"/>
              <w:right w:val="single" w:sz="4" w:space="0" w:color="000000"/>
            </w:tcBorders>
            <w:shd w:val="clear" w:color="auto" w:fill="auto"/>
            <w:vAlign w:val="center"/>
            <w:hideMark/>
          </w:tcPr>
          <w:p w14:paraId="5BEBDDAD"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Esquadro </w:t>
            </w:r>
            <w:proofErr w:type="gramStart"/>
            <w:r w:rsidRPr="008D7BEB">
              <w:rPr>
                <w:rFonts w:ascii="Arial" w:eastAsia="Times New Roman" w:hAnsi="Arial" w:cs="Arial"/>
                <w:color w:val="000000"/>
                <w:sz w:val="20"/>
                <w:szCs w:val="20"/>
                <w:lang w:eastAsia="pt-BR" w:bidi="ar-SA"/>
              </w:rPr>
              <w:t>pequeno  Esquadro</w:t>
            </w:r>
            <w:proofErr w:type="gramEnd"/>
            <w:r w:rsidRPr="008D7BEB">
              <w:rPr>
                <w:rFonts w:ascii="Arial" w:eastAsia="Times New Roman" w:hAnsi="Arial" w:cs="Arial"/>
                <w:color w:val="000000"/>
                <w:sz w:val="20"/>
                <w:szCs w:val="20"/>
                <w:lang w:eastAsia="pt-BR" w:bidi="ar-SA"/>
              </w:rPr>
              <w:t xml:space="preserve"> com cabo e corpo em alumínio</w:t>
            </w:r>
          </w:p>
        </w:tc>
      </w:tr>
      <w:tr w:rsidR="00CF2C25" w:rsidRPr="00CF2C25" w14:paraId="2BC5AF4F" w14:textId="77777777" w:rsidTr="003F327B">
        <w:trPr>
          <w:trHeight w:val="60"/>
        </w:trPr>
        <w:tc>
          <w:tcPr>
            <w:tcW w:w="851" w:type="dxa"/>
            <w:vMerge/>
            <w:tcBorders>
              <w:top w:val="nil"/>
              <w:left w:val="single" w:sz="4" w:space="0" w:color="000000"/>
              <w:bottom w:val="single" w:sz="8" w:space="0" w:color="000000"/>
              <w:right w:val="single" w:sz="4" w:space="0" w:color="000000"/>
            </w:tcBorders>
            <w:vAlign w:val="center"/>
            <w:hideMark/>
          </w:tcPr>
          <w:p w14:paraId="6DC0A4AA"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279F910"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C54833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13A11B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Graduação em </w:t>
            </w:r>
            <w:proofErr w:type="spellStart"/>
            <w:r w:rsidRPr="008D7BEB">
              <w:rPr>
                <w:rFonts w:ascii="Arial" w:eastAsia="Times New Roman" w:hAnsi="Arial" w:cs="Arial"/>
                <w:color w:val="000000"/>
                <w:sz w:val="20"/>
                <w:szCs w:val="20"/>
                <w:lang w:eastAsia="pt-BR" w:bidi="ar-SA"/>
              </w:rPr>
              <w:t>milíMetros</w:t>
            </w:r>
            <w:proofErr w:type="spellEnd"/>
            <w:r w:rsidRPr="008D7BEB">
              <w:rPr>
                <w:rFonts w:ascii="Arial" w:eastAsia="Times New Roman" w:hAnsi="Arial" w:cs="Arial"/>
                <w:color w:val="000000"/>
                <w:sz w:val="20"/>
                <w:szCs w:val="20"/>
                <w:lang w:eastAsia="pt-BR" w:bidi="ar-SA"/>
              </w:rPr>
              <w:t xml:space="preserve"> e polegadas.</w:t>
            </w:r>
          </w:p>
        </w:tc>
      </w:tr>
      <w:tr w:rsidR="00CF2C25" w:rsidRPr="00CF2C25" w14:paraId="70EA88D0" w14:textId="77777777" w:rsidTr="003F327B">
        <w:trPr>
          <w:trHeight w:val="330"/>
        </w:trPr>
        <w:tc>
          <w:tcPr>
            <w:tcW w:w="851" w:type="dxa"/>
            <w:vMerge/>
            <w:tcBorders>
              <w:top w:val="nil"/>
              <w:left w:val="single" w:sz="4" w:space="0" w:color="000000"/>
              <w:bottom w:val="single" w:sz="8" w:space="0" w:color="000000"/>
              <w:right w:val="single" w:sz="4" w:space="0" w:color="000000"/>
            </w:tcBorders>
            <w:vAlign w:val="center"/>
            <w:hideMark/>
          </w:tcPr>
          <w:p w14:paraId="59E334C7"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C6C9BC8"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DA135F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8" w:space="0" w:color="000000"/>
              <w:right w:val="single" w:sz="4" w:space="0" w:color="000000"/>
            </w:tcBorders>
            <w:shd w:val="clear" w:color="auto" w:fill="auto"/>
            <w:vAlign w:val="center"/>
            <w:hideMark/>
          </w:tcPr>
          <w:p w14:paraId="5C9F9380" w14:textId="4A4F5E99"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Tamanho: 30 cm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70FAD32E" w14:textId="77777777" w:rsidTr="003F327B">
        <w:trPr>
          <w:trHeight w:val="33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708F824E" w14:textId="4225B7E1"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59</w:t>
            </w:r>
            <w:r w:rsidR="00CF2C25" w:rsidRPr="008D7BEB">
              <w:rPr>
                <w:rFonts w:ascii="Arial" w:eastAsia="Times New Roman" w:hAnsi="Arial" w:cs="Arial"/>
                <w:b/>
                <w:bCs/>
                <w:color w:val="000000"/>
                <w:sz w:val="20"/>
                <w:szCs w:val="20"/>
                <w:lang w:eastAsia="pt-BR" w:bidi="ar-SA"/>
              </w:rPr>
              <w:t>5</w:t>
            </w:r>
          </w:p>
        </w:tc>
        <w:tc>
          <w:tcPr>
            <w:tcW w:w="1701" w:type="dxa"/>
            <w:tcBorders>
              <w:top w:val="nil"/>
              <w:left w:val="nil"/>
              <w:bottom w:val="single" w:sz="8" w:space="0" w:color="000000"/>
              <w:right w:val="single" w:sz="8" w:space="0" w:color="000000"/>
            </w:tcBorders>
            <w:shd w:val="clear" w:color="auto" w:fill="auto"/>
            <w:noWrap/>
            <w:vAlign w:val="center"/>
            <w:hideMark/>
          </w:tcPr>
          <w:p w14:paraId="4C86D628"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nil"/>
            </w:tcBorders>
            <w:shd w:val="clear" w:color="auto" w:fill="auto"/>
            <w:noWrap/>
            <w:vAlign w:val="center"/>
            <w:hideMark/>
          </w:tcPr>
          <w:p w14:paraId="6BD2A50E"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30</w:t>
            </w:r>
          </w:p>
        </w:tc>
        <w:tc>
          <w:tcPr>
            <w:tcW w:w="5245" w:type="dxa"/>
            <w:tcBorders>
              <w:top w:val="nil"/>
              <w:left w:val="single" w:sz="4" w:space="0" w:color="000000"/>
              <w:bottom w:val="single" w:sz="8" w:space="0" w:color="000000"/>
              <w:right w:val="single" w:sz="4" w:space="0" w:color="000000"/>
            </w:tcBorders>
            <w:shd w:val="clear" w:color="auto" w:fill="auto"/>
            <w:vAlign w:val="center"/>
            <w:hideMark/>
          </w:tcPr>
          <w:p w14:paraId="0B12F2D7" w14:textId="3425BF94"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Assento p/ vaso sanitário adulto universal </w:t>
            </w:r>
            <w:r w:rsidR="00801949">
              <w:rPr>
                <w:rFonts w:ascii="Arial" w:eastAsia="Times New Roman" w:hAnsi="Arial" w:cs="Arial"/>
                <w:color w:val="000000"/>
                <w:sz w:val="20"/>
                <w:szCs w:val="20"/>
                <w:lang w:eastAsia="pt-BR" w:bidi="ar-SA"/>
              </w:rPr>
              <w:t>–</w:t>
            </w:r>
            <w:r w:rsidRPr="008D7BEB">
              <w:rPr>
                <w:rFonts w:ascii="Arial" w:eastAsia="Times New Roman" w:hAnsi="Arial" w:cs="Arial"/>
                <w:color w:val="000000"/>
                <w:sz w:val="20"/>
                <w:szCs w:val="20"/>
                <w:lang w:eastAsia="pt-BR" w:bidi="ar-SA"/>
              </w:rPr>
              <w:t xml:space="preserve"> Polipropileno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4835F59" w14:textId="77777777" w:rsidTr="003F327B">
        <w:trPr>
          <w:trHeight w:val="33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1848AF0" w14:textId="740655AD"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596</w:t>
            </w:r>
          </w:p>
        </w:tc>
        <w:tc>
          <w:tcPr>
            <w:tcW w:w="1701" w:type="dxa"/>
            <w:tcBorders>
              <w:top w:val="nil"/>
              <w:left w:val="nil"/>
              <w:bottom w:val="single" w:sz="8" w:space="0" w:color="000000"/>
              <w:right w:val="single" w:sz="8" w:space="0" w:color="000000"/>
            </w:tcBorders>
            <w:shd w:val="clear" w:color="auto" w:fill="auto"/>
            <w:noWrap/>
            <w:vAlign w:val="center"/>
            <w:hideMark/>
          </w:tcPr>
          <w:p w14:paraId="34D30383"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nil"/>
            </w:tcBorders>
            <w:shd w:val="clear" w:color="auto" w:fill="auto"/>
            <w:noWrap/>
            <w:vAlign w:val="center"/>
            <w:hideMark/>
          </w:tcPr>
          <w:p w14:paraId="1E3A88C4"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30</w:t>
            </w:r>
          </w:p>
        </w:tc>
        <w:tc>
          <w:tcPr>
            <w:tcW w:w="5245" w:type="dxa"/>
            <w:tcBorders>
              <w:top w:val="nil"/>
              <w:left w:val="single" w:sz="4" w:space="0" w:color="000000"/>
              <w:bottom w:val="single" w:sz="8" w:space="0" w:color="000000"/>
              <w:right w:val="single" w:sz="4" w:space="0" w:color="000000"/>
            </w:tcBorders>
            <w:shd w:val="clear" w:color="auto" w:fill="auto"/>
            <w:vAlign w:val="center"/>
            <w:hideMark/>
          </w:tcPr>
          <w:p w14:paraId="469D8851" w14:textId="77BC0E70"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Assento p/ vaso sanitário infantil universal- Polipropileno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6A07FF59" w14:textId="77777777" w:rsidTr="003F327B">
        <w:trPr>
          <w:trHeight w:val="60"/>
        </w:trPr>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ED9D97" w14:textId="44B491BE"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597</w:t>
            </w:r>
          </w:p>
        </w:tc>
        <w:tc>
          <w:tcPr>
            <w:tcW w:w="1701" w:type="dxa"/>
            <w:vMerge w:val="restart"/>
            <w:tcBorders>
              <w:top w:val="nil"/>
              <w:left w:val="nil"/>
              <w:bottom w:val="single" w:sz="8" w:space="0" w:color="000000"/>
              <w:right w:val="single" w:sz="8" w:space="0" w:color="000000"/>
            </w:tcBorders>
            <w:shd w:val="clear" w:color="auto" w:fill="auto"/>
            <w:noWrap/>
            <w:vAlign w:val="center"/>
            <w:hideMark/>
          </w:tcPr>
          <w:p w14:paraId="5CC395E7"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vMerge w:val="restart"/>
            <w:tcBorders>
              <w:top w:val="nil"/>
              <w:left w:val="single" w:sz="8" w:space="0" w:color="000000"/>
              <w:bottom w:val="single" w:sz="8" w:space="0" w:color="000000"/>
              <w:right w:val="nil"/>
            </w:tcBorders>
            <w:shd w:val="clear" w:color="auto" w:fill="auto"/>
            <w:noWrap/>
            <w:vAlign w:val="center"/>
            <w:hideMark/>
          </w:tcPr>
          <w:p w14:paraId="565A95E9"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20</w:t>
            </w:r>
          </w:p>
        </w:tc>
        <w:tc>
          <w:tcPr>
            <w:tcW w:w="5245" w:type="dxa"/>
            <w:tcBorders>
              <w:top w:val="nil"/>
              <w:left w:val="single" w:sz="4" w:space="0" w:color="000000"/>
              <w:bottom w:val="nil"/>
              <w:right w:val="single" w:sz="4" w:space="0" w:color="000000"/>
            </w:tcBorders>
            <w:shd w:val="clear" w:color="auto" w:fill="auto"/>
            <w:vAlign w:val="center"/>
            <w:hideMark/>
          </w:tcPr>
          <w:p w14:paraId="6C35E10F"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Chuveiro 7500</w:t>
            </w:r>
            <w:proofErr w:type="gramStart"/>
            <w:r w:rsidRPr="008D7BEB">
              <w:rPr>
                <w:rFonts w:ascii="Arial" w:eastAsia="Times New Roman" w:hAnsi="Arial" w:cs="Arial"/>
                <w:color w:val="000000"/>
                <w:sz w:val="20"/>
                <w:szCs w:val="20"/>
                <w:lang w:eastAsia="pt-BR" w:bidi="ar-SA"/>
              </w:rPr>
              <w:t>W  tipo</w:t>
            </w:r>
            <w:proofErr w:type="gramEnd"/>
            <w:r w:rsidRPr="008D7BEB">
              <w:rPr>
                <w:rFonts w:ascii="Arial" w:eastAsia="Times New Roman" w:hAnsi="Arial" w:cs="Arial"/>
                <w:color w:val="000000"/>
                <w:sz w:val="20"/>
                <w:szCs w:val="20"/>
                <w:lang w:eastAsia="pt-BR" w:bidi="ar-SA"/>
              </w:rPr>
              <w:t xml:space="preserve"> Comum</w:t>
            </w:r>
          </w:p>
        </w:tc>
      </w:tr>
      <w:tr w:rsidR="00CF2C25" w:rsidRPr="00CF2C25" w14:paraId="39CFBF9D" w14:textId="77777777" w:rsidTr="003F327B">
        <w:trPr>
          <w:trHeight w:val="106"/>
        </w:trPr>
        <w:tc>
          <w:tcPr>
            <w:tcW w:w="851" w:type="dxa"/>
            <w:vMerge/>
            <w:tcBorders>
              <w:top w:val="nil"/>
              <w:left w:val="single" w:sz="4" w:space="0" w:color="000000"/>
              <w:bottom w:val="single" w:sz="4" w:space="0" w:color="000000"/>
              <w:right w:val="single" w:sz="4" w:space="0" w:color="000000"/>
            </w:tcBorders>
            <w:vAlign w:val="center"/>
            <w:hideMark/>
          </w:tcPr>
          <w:p w14:paraId="4FDBDFC2"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123FAEE"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1C5E540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9CB5D86"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Tensão Elétrica 250V (220V)</w:t>
            </w:r>
          </w:p>
        </w:tc>
      </w:tr>
      <w:tr w:rsidR="00CF2C25" w:rsidRPr="00CF2C25" w14:paraId="683F2AEB" w14:textId="77777777" w:rsidTr="003F327B">
        <w:trPr>
          <w:trHeight w:val="67"/>
        </w:trPr>
        <w:tc>
          <w:tcPr>
            <w:tcW w:w="851" w:type="dxa"/>
            <w:vMerge/>
            <w:tcBorders>
              <w:top w:val="nil"/>
              <w:left w:val="single" w:sz="4" w:space="0" w:color="000000"/>
              <w:bottom w:val="single" w:sz="4" w:space="0" w:color="000000"/>
              <w:right w:val="single" w:sz="4" w:space="0" w:color="000000"/>
            </w:tcBorders>
            <w:vAlign w:val="center"/>
            <w:hideMark/>
          </w:tcPr>
          <w:p w14:paraId="71F6AD0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1F58817E"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16C8F2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CBD610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Classe de Eficiência Energética F</w:t>
            </w:r>
          </w:p>
        </w:tc>
      </w:tr>
      <w:tr w:rsidR="00CF2C25" w:rsidRPr="00CF2C25" w14:paraId="1CBA08FA"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5A5E651E"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25A1161"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4599C25"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CC7EC1D"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Potência 7500 W</w:t>
            </w:r>
          </w:p>
        </w:tc>
      </w:tr>
      <w:tr w:rsidR="00CF2C25" w:rsidRPr="00CF2C25" w14:paraId="58DC9A67" w14:textId="77777777" w:rsidTr="003F327B">
        <w:trPr>
          <w:trHeight w:val="91"/>
        </w:trPr>
        <w:tc>
          <w:tcPr>
            <w:tcW w:w="851" w:type="dxa"/>
            <w:vMerge/>
            <w:tcBorders>
              <w:top w:val="nil"/>
              <w:left w:val="single" w:sz="4" w:space="0" w:color="000000"/>
              <w:bottom w:val="single" w:sz="4" w:space="0" w:color="000000"/>
              <w:right w:val="single" w:sz="4" w:space="0" w:color="000000"/>
            </w:tcBorders>
            <w:vAlign w:val="center"/>
            <w:hideMark/>
          </w:tcPr>
          <w:p w14:paraId="27F71CCA"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E182D2D"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1089EF3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6ABD37A"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Quantidade de Temperaturas 4 Temperaturas</w:t>
            </w:r>
          </w:p>
        </w:tc>
      </w:tr>
      <w:tr w:rsidR="00CF2C25" w:rsidRPr="00CF2C25" w14:paraId="6F173657"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221C4C4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2A6A74B"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E6CB2E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B1711EA"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Pressão de Funcionamento Mínima 1 </w:t>
            </w:r>
            <w:proofErr w:type="spellStart"/>
            <w:r w:rsidRPr="008D7BEB">
              <w:rPr>
                <w:rFonts w:ascii="Arial" w:eastAsia="Times New Roman" w:hAnsi="Arial" w:cs="Arial"/>
                <w:color w:val="000000"/>
                <w:sz w:val="20"/>
                <w:szCs w:val="20"/>
                <w:lang w:eastAsia="pt-BR" w:bidi="ar-SA"/>
              </w:rPr>
              <w:t>mca</w:t>
            </w:r>
            <w:proofErr w:type="spellEnd"/>
          </w:p>
        </w:tc>
      </w:tr>
      <w:tr w:rsidR="00CF2C25" w:rsidRPr="00CF2C25" w14:paraId="24E68294" w14:textId="77777777" w:rsidTr="003F327B">
        <w:trPr>
          <w:trHeight w:val="130"/>
        </w:trPr>
        <w:tc>
          <w:tcPr>
            <w:tcW w:w="851" w:type="dxa"/>
            <w:vMerge/>
            <w:tcBorders>
              <w:top w:val="nil"/>
              <w:left w:val="single" w:sz="4" w:space="0" w:color="000000"/>
              <w:bottom w:val="single" w:sz="4" w:space="0" w:color="000000"/>
              <w:right w:val="single" w:sz="4" w:space="0" w:color="000000"/>
            </w:tcBorders>
            <w:vAlign w:val="center"/>
            <w:hideMark/>
          </w:tcPr>
          <w:p w14:paraId="688C9D04"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5709491"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7B00710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AFC877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Pressão de Funcionamento Máxima 40 </w:t>
            </w:r>
            <w:proofErr w:type="spellStart"/>
            <w:r w:rsidRPr="008D7BEB">
              <w:rPr>
                <w:rFonts w:ascii="Arial" w:eastAsia="Times New Roman" w:hAnsi="Arial" w:cs="Arial"/>
                <w:color w:val="000000"/>
                <w:sz w:val="20"/>
                <w:szCs w:val="20"/>
                <w:lang w:eastAsia="pt-BR" w:bidi="ar-SA"/>
              </w:rPr>
              <w:t>mca</w:t>
            </w:r>
            <w:proofErr w:type="spellEnd"/>
          </w:p>
        </w:tc>
      </w:tr>
      <w:tr w:rsidR="00CF2C25" w:rsidRPr="00CF2C25" w14:paraId="11DDD14F" w14:textId="77777777" w:rsidTr="003F327B">
        <w:trPr>
          <w:trHeight w:val="92"/>
        </w:trPr>
        <w:tc>
          <w:tcPr>
            <w:tcW w:w="851" w:type="dxa"/>
            <w:vMerge/>
            <w:tcBorders>
              <w:top w:val="nil"/>
              <w:left w:val="single" w:sz="4" w:space="0" w:color="000000"/>
              <w:bottom w:val="single" w:sz="4" w:space="0" w:color="000000"/>
              <w:right w:val="single" w:sz="4" w:space="0" w:color="000000"/>
            </w:tcBorders>
            <w:vAlign w:val="center"/>
            <w:hideMark/>
          </w:tcPr>
          <w:p w14:paraId="3A2C3C23"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E0BD26C"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6944C8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249BCD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Acompanha Pressurizador Interno Não</w:t>
            </w:r>
          </w:p>
        </w:tc>
      </w:tr>
      <w:tr w:rsidR="00CF2C25" w:rsidRPr="00CF2C25" w14:paraId="392BC565"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05B3717C"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501554D9"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D64E884"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338E81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Fixação do Chuveiro Direto na Parede</w:t>
            </w:r>
          </w:p>
        </w:tc>
      </w:tr>
      <w:tr w:rsidR="00CF2C25" w:rsidRPr="00CF2C25" w14:paraId="5A74B7C4" w14:textId="77777777" w:rsidTr="003F327B">
        <w:trPr>
          <w:trHeight w:val="115"/>
        </w:trPr>
        <w:tc>
          <w:tcPr>
            <w:tcW w:w="851" w:type="dxa"/>
            <w:vMerge/>
            <w:tcBorders>
              <w:top w:val="nil"/>
              <w:left w:val="single" w:sz="4" w:space="0" w:color="000000"/>
              <w:bottom w:val="single" w:sz="4" w:space="0" w:color="000000"/>
              <w:right w:val="single" w:sz="4" w:space="0" w:color="000000"/>
            </w:tcBorders>
            <w:vAlign w:val="center"/>
            <w:hideMark/>
          </w:tcPr>
          <w:p w14:paraId="5F4078C7"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76646E7"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9BAF93D"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4F87386"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Disjuntor 35 A</w:t>
            </w:r>
          </w:p>
        </w:tc>
      </w:tr>
      <w:tr w:rsidR="00CF2C25" w:rsidRPr="00CF2C25" w14:paraId="721D4411"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4ABABD1C"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8F5AC0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3D5154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09E408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Acompanha Desviador Sim</w:t>
            </w:r>
          </w:p>
        </w:tc>
      </w:tr>
      <w:tr w:rsidR="00CF2C25" w:rsidRPr="00CF2C25" w14:paraId="2A413C16"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67C92AA6"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2B76007E"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8FDA19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52DD495"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Vazão 7 L/min</w:t>
            </w:r>
          </w:p>
        </w:tc>
      </w:tr>
      <w:tr w:rsidR="00CF2C25" w:rsidRPr="00CF2C25" w14:paraId="78E97FD6"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23AAD74F"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C12B7D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252340D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47A750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Quantidade de Jatos 1 jato(s)</w:t>
            </w:r>
          </w:p>
        </w:tc>
      </w:tr>
      <w:tr w:rsidR="00CF2C25" w:rsidRPr="00CF2C25" w14:paraId="318431BE" w14:textId="77777777" w:rsidTr="003F327B">
        <w:trPr>
          <w:trHeight w:val="64"/>
        </w:trPr>
        <w:tc>
          <w:tcPr>
            <w:tcW w:w="851" w:type="dxa"/>
            <w:vMerge/>
            <w:tcBorders>
              <w:top w:val="nil"/>
              <w:left w:val="single" w:sz="4" w:space="0" w:color="000000"/>
              <w:bottom w:val="single" w:sz="4" w:space="0" w:color="000000"/>
              <w:right w:val="single" w:sz="4" w:space="0" w:color="000000"/>
            </w:tcBorders>
            <w:vAlign w:val="center"/>
            <w:hideMark/>
          </w:tcPr>
          <w:p w14:paraId="30DA283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3C454FA6"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A0D5757"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CDC7BB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Tipo de Jato Fixo</w:t>
            </w:r>
          </w:p>
        </w:tc>
      </w:tr>
      <w:tr w:rsidR="00CF2C25" w:rsidRPr="00CF2C25" w14:paraId="4BA8AA8E"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37751A78"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22853C45"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C65F24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E0BF45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Material Plástico</w:t>
            </w:r>
          </w:p>
        </w:tc>
      </w:tr>
      <w:tr w:rsidR="00CF2C25" w:rsidRPr="00CF2C25" w14:paraId="30A7995C"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20A3EF57"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C21A9B5"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2785B1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E4AA4F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Cor Branco</w:t>
            </w:r>
          </w:p>
        </w:tc>
      </w:tr>
      <w:tr w:rsidR="00CF2C25" w:rsidRPr="00CF2C25" w14:paraId="4F22F85C"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28B31B0A"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A212672"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4CCDF1E"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2987DE8"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Modelo </w:t>
            </w:r>
            <w:proofErr w:type="spellStart"/>
            <w:r w:rsidRPr="008D7BEB">
              <w:rPr>
                <w:rFonts w:ascii="Arial" w:eastAsia="Times New Roman" w:hAnsi="Arial" w:cs="Arial"/>
                <w:color w:val="000000"/>
                <w:sz w:val="20"/>
                <w:szCs w:val="20"/>
                <w:lang w:eastAsia="pt-BR" w:bidi="ar-SA"/>
              </w:rPr>
              <w:t>Smart</w:t>
            </w:r>
            <w:proofErr w:type="spellEnd"/>
            <w:r w:rsidRPr="008D7BEB">
              <w:rPr>
                <w:rFonts w:ascii="Arial" w:eastAsia="Times New Roman" w:hAnsi="Arial" w:cs="Arial"/>
                <w:color w:val="000000"/>
                <w:sz w:val="20"/>
                <w:szCs w:val="20"/>
                <w:lang w:eastAsia="pt-BR" w:bidi="ar-SA"/>
              </w:rPr>
              <w:t xml:space="preserve"> </w:t>
            </w:r>
            <w:proofErr w:type="spellStart"/>
            <w:r w:rsidRPr="008D7BEB">
              <w:rPr>
                <w:rFonts w:ascii="Arial" w:eastAsia="Times New Roman" w:hAnsi="Arial" w:cs="Arial"/>
                <w:color w:val="000000"/>
                <w:sz w:val="20"/>
                <w:szCs w:val="20"/>
                <w:lang w:eastAsia="pt-BR" w:bidi="ar-SA"/>
              </w:rPr>
              <w:t>Multitemperaturas</w:t>
            </w:r>
            <w:proofErr w:type="spellEnd"/>
          </w:p>
        </w:tc>
      </w:tr>
      <w:tr w:rsidR="00CF2C25" w:rsidRPr="00CF2C25" w14:paraId="5964D422"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0B9EBB6A"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3888AC0"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083FDF44"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564DC5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Altura 8,5 cm</w:t>
            </w:r>
          </w:p>
        </w:tc>
      </w:tr>
      <w:tr w:rsidR="00CF2C25" w:rsidRPr="00CF2C25" w14:paraId="4AA82557"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0C2B0BD9"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6A724218"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3C5E90C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12E3DD2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Largura 18 cm</w:t>
            </w:r>
          </w:p>
        </w:tc>
      </w:tr>
      <w:tr w:rsidR="00CF2C25" w:rsidRPr="00CF2C25" w14:paraId="3E4277FF"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2FAD645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29EECFAC"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9A1B534"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5BB15CD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Profundidade 34 cm</w:t>
            </w:r>
          </w:p>
        </w:tc>
      </w:tr>
      <w:tr w:rsidR="00CF2C25" w:rsidRPr="00CF2C25" w14:paraId="6A4F9520"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170242B6"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4CC6081F"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64327C74"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FDD5D4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Dimensão 18x8,5x34 cm</w:t>
            </w:r>
          </w:p>
        </w:tc>
      </w:tr>
      <w:tr w:rsidR="00CF2C25" w:rsidRPr="00CF2C25" w14:paraId="749BBA3B" w14:textId="77777777" w:rsidTr="003F327B">
        <w:trPr>
          <w:trHeight w:val="60"/>
        </w:trPr>
        <w:tc>
          <w:tcPr>
            <w:tcW w:w="851" w:type="dxa"/>
            <w:vMerge/>
            <w:tcBorders>
              <w:top w:val="nil"/>
              <w:left w:val="single" w:sz="4" w:space="0" w:color="000000"/>
              <w:bottom w:val="single" w:sz="4" w:space="0" w:color="000000"/>
              <w:right w:val="single" w:sz="4" w:space="0" w:color="000000"/>
            </w:tcBorders>
            <w:vAlign w:val="center"/>
            <w:hideMark/>
          </w:tcPr>
          <w:p w14:paraId="0A18D90D"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64B74D4"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47CDD03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DB8C649"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Produto Chuveiro Comum</w:t>
            </w:r>
          </w:p>
        </w:tc>
      </w:tr>
      <w:tr w:rsidR="00CF2C25" w:rsidRPr="00CF2C25" w14:paraId="6CBFCAC7" w14:textId="77777777" w:rsidTr="003F327B">
        <w:trPr>
          <w:trHeight w:val="330"/>
        </w:trPr>
        <w:tc>
          <w:tcPr>
            <w:tcW w:w="851" w:type="dxa"/>
            <w:vMerge/>
            <w:tcBorders>
              <w:top w:val="nil"/>
              <w:left w:val="single" w:sz="4" w:space="0" w:color="000000"/>
              <w:bottom w:val="single" w:sz="4" w:space="0" w:color="000000"/>
              <w:right w:val="single" w:sz="4" w:space="0" w:color="000000"/>
            </w:tcBorders>
            <w:vAlign w:val="center"/>
            <w:hideMark/>
          </w:tcPr>
          <w:p w14:paraId="15444FDD"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nil"/>
              <w:bottom w:val="single" w:sz="8" w:space="0" w:color="000000"/>
              <w:right w:val="single" w:sz="8" w:space="0" w:color="000000"/>
            </w:tcBorders>
            <w:vAlign w:val="center"/>
            <w:hideMark/>
          </w:tcPr>
          <w:p w14:paraId="78B89072" w14:textId="77777777"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8" w:space="0" w:color="000000"/>
              <w:bottom w:val="single" w:sz="8" w:space="0" w:color="000000"/>
              <w:right w:val="nil"/>
            </w:tcBorders>
            <w:vAlign w:val="center"/>
            <w:hideMark/>
          </w:tcPr>
          <w:p w14:paraId="5B8A6A56"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681E4812" w14:textId="2B65C5E2"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Proteção </w:t>
            </w:r>
            <w:proofErr w:type="gramStart"/>
            <w:r w:rsidRPr="008D7BEB">
              <w:rPr>
                <w:rFonts w:ascii="Arial" w:eastAsia="Times New Roman" w:hAnsi="Arial" w:cs="Arial"/>
                <w:color w:val="000000"/>
                <w:sz w:val="20"/>
                <w:szCs w:val="20"/>
                <w:lang w:eastAsia="pt-BR" w:bidi="ar-SA"/>
              </w:rPr>
              <w:t>Contra Choques</w:t>
            </w:r>
            <w:proofErr w:type="gramEnd"/>
            <w:r w:rsidRPr="008D7BEB">
              <w:rPr>
                <w:rFonts w:ascii="Arial" w:eastAsia="Times New Roman" w:hAnsi="Arial" w:cs="Arial"/>
                <w:color w:val="000000"/>
                <w:sz w:val="20"/>
                <w:szCs w:val="20"/>
                <w:lang w:eastAsia="pt-BR" w:bidi="ar-SA"/>
              </w:rPr>
              <w:t xml:space="preserve"> com Dispositivo DR.</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CF2C25" w14:paraId="20F7A409" w14:textId="77777777" w:rsidTr="003F327B">
        <w:trPr>
          <w:trHeight w:val="60"/>
        </w:trPr>
        <w:tc>
          <w:tcPr>
            <w:tcW w:w="85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D3383F" w14:textId="1C3468BE" w:rsidR="00CF2C25" w:rsidRPr="008D7BEB"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D7BEB">
              <w:rPr>
                <w:rFonts w:ascii="Arial" w:eastAsia="Times New Roman" w:hAnsi="Arial" w:cs="Arial"/>
                <w:b/>
                <w:bCs/>
                <w:color w:val="000000"/>
                <w:sz w:val="20"/>
                <w:szCs w:val="20"/>
                <w:lang w:eastAsia="pt-BR" w:bidi="ar-SA"/>
              </w:rPr>
              <w:t>598</w:t>
            </w:r>
          </w:p>
        </w:tc>
        <w:tc>
          <w:tcPr>
            <w:tcW w:w="1701" w:type="dxa"/>
            <w:vMerge w:val="restart"/>
            <w:tcBorders>
              <w:top w:val="single" w:sz="4" w:space="0" w:color="000000"/>
              <w:left w:val="nil"/>
              <w:bottom w:val="single" w:sz="4" w:space="0" w:color="000000"/>
              <w:right w:val="single" w:sz="4" w:space="0" w:color="000000"/>
            </w:tcBorders>
            <w:shd w:val="clear" w:color="auto" w:fill="auto"/>
            <w:noWrap/>
            <w:vAlign w:val="center"/>
            <w:hideMark/>
          </w:tcPr>
          <w:p w14:paraId="0621776C" w14:textId="58FD9490" w:rsidR="00CF2C25" w:rsidRPr="008D7BEB"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1984" w:type="dxa"/>
            <w:vMerge w:val="restart"/>
            <w:tcBorders>
              <w:top w:val="single" w:sz="8" w:space="0" w:color="000000"/>
              <w:left w:val="single" w:sz="4" w:space="0" w:color="000000"/>
              <w:bottom w:val="single" w:sz="4" w:space="0" w:color="auto"/>
              <w:right w:val="nil"/>
            </w:tcBorders>
            <w:shd w:val="clear" w:color="auto" w:fill="auto"/>
            <w:noWrap/>
            <w:vAlign w:val="center"/>
            <w:hideMark/>
          </w:tcPr>
          <w:p w14:paraId="4CEF15FE" w14:textId="77777777" w:rsidR="00CF2C25" w:rsidRPr="008D7BEB"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w:t>
            </w:r>
          </w:p>
        </w:tc>
        <w:tc>
          <w:tcPr>
            <w:tcW w:w="5245" w:type="dxa"/>
            <w:tcBorders>
              <w:top w:val="single" w:sz="4" w:space="0" w:color="000000"/>
              <w:left w:val="single" w:sz="4" w:space="0" w:color="000000"/>
              <w:bottom w:val="nil"/>
              <w:right w:val="single" w:sz="4" w:space="0" w:color="auto"/>
            </w:tcBorders>
            <w:shd w:val="clear" w:color="auto" w:fill="auto"/>
            <w:vAlign w:val="center"/>
            <w:hideMark/>
          </w:tcPr>
          <w:p w14:paraId="0B2B8E1D"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Chave teste ponta fenda Haste em aço especial temperado</w:t>
            </w:r>
          </w:p>
        </w:tc>
      </w:tr>
      <w:tr w:rsidR="00CF2C25" w:rsidRPr="00CF2C25" w14:paraId="416A3468" w14:textId="77777777" w:rsidTr="003F327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575CBB4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1B892348"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771B332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69857F1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Acabamento niquelado</w:t>
            </w:r>
          </w:p>
        </w:tc>
      </w:tr>
      <w:tr w:rsidR="00CF2C25" w:rsidRPr="00CF2C25" w14:paraId="7AFC800B" w14:textId="77777777" w:rsidTr="003F327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22694E74"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3CF3755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62EA0D4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480B77B7"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Cabo injetado</w:t>
            </w:r>
          </w:p>
        </w:tc>
      </w:tr>
      <w:tr w:rsidR="00CF2C25" w:rsidRPr="00CF2C25" w14:paraId="1455C4B7" w14:textId="77777777" w:rsidTr="003F327B">
        <w:trPr>
          <w:trHeight w:val="360"/>
        </w:trPr>
        <w:tc>
          <w:tcPr>
            <w:tcW w:w="851" w:type="dxa"/>
            <w:vMerge/>
            <w:tcBorders>
              <w:top w:val="nil"/>
              <w:left w:val="single" w:sz="4" w:space="0" w:color="000000"/>
              <w:bottom w:val="single" w:sz="4" w:space="0" w:color="000000"/>
              <w:right w:val="single" w:sz="4" w:space="0" w:color="000000"/>
            </w:tcBorders>
            <w:vAlign w:val="center"/>
            <w:hideMark/>
          </w:tcPr>
          <w:p w14:paraId="43C91AA9"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1510983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38AB5EA0"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2159FD43"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Circuito elétrico ativado através de botão na extremidade do cabo</w:t>
            </w:r>
          </w:p>
        </w:tc>
      </w:tr>
      <w:tr w:rsidR="00CF2C25" w:rsidRPr="00CF2C25" w14:paraId="619C0808" w14:textId="77777777" w:rsidTr="003F327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9685DFF"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73EADE58"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1460C697"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5FAF42A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Lâmpada de neon.</w:t>
            </w:r>
          </w:p>
        </w:tc>
      </w:tr>
      <w:tr w:rsidR="00CF2C25" w:rsidRPr="00CF2C25" w14:paraId="0851932B" w14:textId="77777777" w:rsidTr="003F327B">
        <w:trPr>
          <w:trHeight w:val="72"/>
        </w:trPr>
        <w:tc>
          <w:tcPr>
            <w:tcW w:w="851" w:type="dxa"/>
            <w:vMerge/>
            <w:tcBorders>
              <w:top w:val="nil"/>
              <w:left w:val="single" w:sz="4" w:space="0" w:color="000000"/>
              <w:bottom w:val="single" w:sz="4" w:space="0" w:color="000000"/>
              <w:right w:val="single" w:sz="4" w:space="0" w:color="000000"/>
            </w:tcBorders>
            <w:vAlign w:val="center"/>
            <w:hideMark/>
          </w:tcPr>
          <w:p w14:paraId="39ED0A2D"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55AC301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49BD0691"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73B1D55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Apropriada para 80 250V</w:t>
            </w:r>
          </w:p>
        </w:tc>
      </w:tr>
      <w:tr w:rsidR="00CF2C25" w:rsidRPr="00CF2C25" w14:paraId="58C7856C" w14:textId="77777777" w:rsidTr="003F327B">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3C878D25"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373EAAF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7A30CBF8"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auto"/>
            </w:tcBorders>
            <w:shd w:val="clear" w:color="auto" w:fill="auto"/>
            <w:vAlign w:val="center"/>
            <w:hideMark/>
          </w:tcPr>
          <w:p w14:paraId="3D0DE2ED"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Ponta chata</w:t>
            </w:r>
          </w:p>
        </w:tc>
      </w:tr>
      <w:tr w:rsidR="00CF2C25" w:rsidRPr="00CF2C25" w14:paraId="5567B33E" w14:textId="77777777" w:rsidTr="003F327B">
        <w:trPr>
          <w:trHeight w:val="315"/>
        </w:trPr>
        <w:tc>
          <w:tcPr>
            <w:tcW w:w="851" w:type="dxa"/>
            <w:vMerge/>
            <w:tcBorders>
              <w:top w:val="nil"/>
              <w:left w:val="single" w:sz="4" w:space="0" w:color="000000"/>
              <w:bottom w:val="single" w:sz="4" w:space="0" w:color="000000"/>
              <w:right w:val="single" w:sz="4" w:space="0" w:color="000000"/>
            </w:tcBorders>
            <w:vAlign w:val="center"/>
            <w:hideMark/>
          </w:tcPr>
          <w:p w14:paraId="79566C94" w14:textId="77777777" w:rsidR="00CF2C25" w:rsidRPr="008D7BEB"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nil"/>
              <w:bottom w:val="single" w:sz="4" w:space="0" w:color="000000"/>
              <w:right w:val="single" w:sz="4" w:space="0" w:color="000000"/>
            </w:tcBorders>
            <w:vAlign w:val="center"/>
            <w:hideMark/>
          </w:tcPr>
          <w:p w14:paraId="03905CA2"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auto"/>
              <w:right w:val="nil"/>
            </w:tcBorders>
            <w:vAlign w:val="center"/>
            <w:hideMark/>
          </w:tcPr>
          <w:p w14:paraId="543E77DC" w14:textId="77777777"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auto"/>
            </w:tcBorders>
            <w:shd w:val="clear" w:color="auto" w:fill="auto"/>
            <w:vAlign w:val="center"/>
            <w:hideMark/>
          </w:tcPr>
          <w:p w14:paraId="7B8917EC" w14:textId="31C0A448" w:rsidR="00CF2C25" w:rsidRPr="008D7BEB"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Tamanho: 1/8" x 3"</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77076016" w14:textId="77777777" w:rsidTr="003F327B">
        <w:trPr>
          <w:trHeight w:val="24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75E1B" w14:textId="1AF43DF4"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599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DB1F1E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E98DD7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5974F5D2" w14:textId="48F89C6C"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Carrinho de mão em aço carbono 60l c/ pneu e câmara 325x8"</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304C1777"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FE3449" w14:textId="0EC93BE9"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600</w:t>
            </w:r>
          </w:p>
        </w:tc>
        <w:tc>
          <w:tcPr>
            <w:tcW w:w="1701" w:type="dxa"/>
            <w:tcBorders>
              <w:top w:val="nil"/>
              <w:left w:val="nil"/>
              <w:bottom w:val="single" w:sz="4" w:space="0" w:color="auto"/>
              <w:right w:val="single" w:sz="4" w:space="0" w:color="auto"/>
            </w:tcBorders>
            <w:shd w:val="clear" w:color="auto" w:fill="auto"/>
            <w:noWrap/>
            <w:vAlign w:val="center"/>
            <w:hideMark/>
          </w:tcPr>
          <w:p w14:paraId="6328BDF1"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2D0BB645"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nil"/>
              <w:left w:val="nil"/>
              <w:bottom w:val="single" w:sz="4" w:space="0" w:color="000000"/>
              <w:right w:val="single" w:sz="4" w:space="0" w:color="000000"/>
            </w:tcBorders>
            <w:shd w:val="clear" w:color="auto" w:fill="auto"/>
            <w:noWrap/>
            <w:vAlign w:val="center"/>
            <w:hideMark/>
          </w:tcPr>
          <w:p w14:paraId="355C483D" w14:textId="7CB83DEF"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Cavadeira articulada com cabo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648AD90B" w14:textId="77777777" w:rsidTr="003F327B">
        <w:trPr>
          <w:trHeight w:val="459"/>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2CF8C2" w14:textId="21FA4D09"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601</w:t>
            </w:r>
          </w:p>
        </w:tc>
        <w:tc>
          <w:tcPr>
            <w:tcW w:w="1701" w:type="dxa"/>
            <w:tcBorders>
              <w:top w:val="nil"/>
              <w:left w:val="nil"/>
              <w:bottom w:val="single" w:sz="4" w:space="0" w:color="auto"/>
              <w:right w:val="single" w:sz="4" w:space="0" w:color="auto"/>
            </w:tcBorders>
            <w:shd w:val="clear" w:color="auto" w:fill="auto"/>
            <w:noWrap/>
            <w:vAlign w:val="center"/>
            <w:hideMark/>
          </w:tcPr>
          <w:p w14:paraId="42502416"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M²</w:t>
            </w:r>
          </w:p>
        </w:tc>
        <w:tc>
          <w:tcPr>
            <w:tcW w:w="1984" w:type="dxa"/>
            <w:tcBorders>
              <w:top w:val="nil"/>
              <w:left w:val="nil"/>
              <w:bottom w:val="single" w:sz="4" w:space="0" w:color="auto"/>
              <w:right w:val="single" w:sz="4" w:space="0" w:color="auto"/>
            </w:tcBorders>
            <w:shd w:val="clear" w:color="auto" w:fill="auto"/>
            <w:noWrap/>
            <w:vAlign w:val="center"/>
            <w:hideMark/>
          </w:tcPr>
          <w:p w14:paraId="1785325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500</w:t>
            </w:r>
          </w:p>
        </w:tc>
        <w:tc>
          <w:tcPr>
            <w:tcW w:w="5245" w:type="dxa"/>
            <w:tcBorders>
              <w:top w:val="nil"/>
              <w:left w:val="nil"/>
              <w:bottom w:val="single" w:sz="4" w:space="0" w:color="000000"/>
              <w:right w:val="single" w:sz="4" w:space="0" w:color="000000"/>
            </w:tcBorders>
            <w:shd w:val="clear" w:color="auto" w:fill="auto"/>
            <w:vAlign w:val="center"/>
            <w:hideMark/>
          </w:tcPr>
          <w:p w14:paraId="6BE8FEFB" w14:textId="30E52041"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Cerâmica piso/parede 30x30 cm nas cores bege e branco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20BAD1CF"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B5708F" w14:textId="292D0BBD"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602</w:t>
            </w:r>
          </w:p>
        </w:tc>
        <w:tc>
          <w:tcPr>
            <w:tcW w:w="1701" w:type="dxa"/>
            <w:tcBorders>
              <w:top w:val="nil"/>
              <w:left w:val="nil"/>
              <w:bottom w:val="single" w:sz="4" w:space="0" w:color="auto"/>
              <w:right w:val="single" w:sz="4" w:space="0" w:color="auto"/>
            </w:tcBorders>
            <w:shd w:val="clear" w:color="auto" w:fill="auto"/>
            <w:noWrap/>
            <w:vAlign w:val="center"/>
            <w:hideMark/>
          </w:tcPr>
          <w:p w14:paraId="74ABF79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04453272"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vAlign w:val="center"/>
            <w:hideMark/>
          </w:tcPr>
          <w:p w14:paraId="6DACFEE0" w14:textId="267378FD"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Machadinha de </w:t>
            </w:r>
            <w:proofErr w:type="spellStart"/>
            <w:r w:rsidRPr="00801949">
              <w:rPr>
                <w:rFonts w:ascii="Arial" w:eastAsia="Times New Roman" w:hAnsi="Arial" w:cs="Arial"/>
                <w:color w:val="000000"/>
                <w:sz w:val="20"/>
                <w:szCs w:val="20"/>
                <w:lang w:eastAsia="pt-BR" w:bidi="ar-SA"/>
              </w:rPr>
              <w:t>farquejo</w:t>
            </w:r>
            <w:proofErr w:type="spellEnd"/>
            <w:r w:rsidRPr="00801949">
              <w:rPr>
                <w:rFonts w:ascii="Arial" w:eastAsia="Times New Roman" w:hAnsi="Arial" w:cs="Arial"/>
                <w:color w:val="000000"/>
                <w:sz w:val="20"/>
                <w:szCs w:val="20"/>
                <w:lang w:eastAsia="pt-BR" w:bidi="ar-SA"/>
              </w:rPr>
              <w:t xml:space="preserve"> com cabo de madeira </w:t>
            </w:r>
            <w:r w:rsidR="00801949" w:rsidRPr="00087871">
              <w:rPr>
                <w:rFonts w:ascii="Arial" w:hAnsi="Arial" w:cs="Arial"/>
                <w:color w:val="000000"/>
                <w:sz w:val="20"/>
                <w:szCs w:val="20"/>
              </w:rPr>
              <w:t>(Educação)</w:t>
            </w:r>
          </w:p>
        </w:tc>
      </w:tr>
      <w:tr w:rsidR="00CF2C25" w:rsidRPr="00801949" w14:paraId="41BDC7F6"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0FC48C" w14:textId="13204937"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603</w:t>
            </w:r>
          </w:p>
        </w:tc>
        <w:tc>
          <w:tcPr>
            <w:tcW w:w="1701" w:type="dxa"/>
            <w:tcBorders>
              <w:top w:val="nil"/>
              <w:left w:val="nil"/>
              <w:bottom w:val="single" w:sz="4" w:space="0" w:color="auto"/>
              <w:right w:val="single" w:sz="4" w:space="0" w:color="auto"/>
            </w:tcBorders>
            <w:shd w:val="clear" w:color="auto" w:fill="auto"/>
            <w:noWrap/>
            <w:vAlign w:val="center"/>
            <w:hideMark/>
          </w:tcPr>
          <w:p w14:paraId="09F3FA3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6FD3C5A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noWrap/>
            <w:vAlign w:val="center"/>
            <w:hideMark/>
          </w:tcPr>
          <w:p w14:paraId="2A52B385" w14:textId="314D6605"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Marreta 1kg com cabo de madeira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6D0D0604"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AD0F9F" w14:textId="5C02DC5E"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604</w:t>
            </w:r>
          </w:p>
        </w:tc>
        <w:tc>
          <w:tcPr>
            <w:tcW w:w="1701" w:type="dxa"/>
            <w:tcBorders>
              <w:top w:val="nil"/>
              <w:left w:val="nil"/>
              <w:bottom w:val="single" w:sz="4" w:space="0" w:color="auto"/>
              <w:right w:val="single" w:sz="4" w:space="0" w:color="auto"/>
            </w:tcBorders>
            <w:shd w:val="clear" w:color="auto" w:fill="auto"/>
            <w:noWrap/>
            <w:vAlign w:val="center"/>
            <w:hideMark/>
          </w:tcPr>
          <w:p w14:paraId="123D05C8"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4A1373EA"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noWrap/>
            <w:vAlign w:val="center"/>
            <w:hideMark/>
          </w:tcPr>
          <w:p w14:paraId="6752C2EE" w14:textId="5D1EF1D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Marreta 500g com cabo de madeira </w:t>
            </w:r>
            <w:r w:rsidR="00801949" w:rsidRPr="00087871">
              <w:rPr>
                <w:rFonts w:ascii="Arial" w:hAnsi="Arial" w:cs="Arial"/>
                <w:color w:val="000000"/>
                <w:sz w:val="20"/>
                <w:szCs w:val="20"/>
              </w:rPr>
              <w:t>(Educação)</w:t>
            </w:r>
          </w:p>
        </w:tc>
      </w:tr>
      <w:tr w:rsidR="00CF2C25" w:rsidRPr="00801949" w14:paraId="66EB29DB" w14:textId="77777777" w:rsidTr="003F327B">
        <w:trPr>
          <w:trHeight w:val="9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ACB453" w14:textId="11F1A2CC"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605</w:t>
            </w:r>
          </w:p>
        </w:tc>
        <w:tc>
          <w:tcPr>
            <w:tcW w:w="1701" w:type="dxa"/>
            <w:tcBorders>
              <w:top w:val="nil"/>
              <w:left w:val="nil"/>
              <w:bottom w:val="single" w:sz="4" w:space="0" w:color="auto"/>
              <w:right w:val="single" w:sz="4" w:space="0" w:color="auto"/>
            </w:tcBorders>
            <w:shd w:val="clear" w:color="auto" w:fill="auto"/>
            <w:noWrap/>
            <w:vAlign w:val="center"/>
            <w:hideMark/>
          </w:tcPr>
          <w:p w14:paraId="278EAB2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27487FD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noWrap/>
            <w:vAlign w:val="center"/>
            <w:hideMark/>
          </w:tcPr>
          <w:p w14:paraId="235DF776" w14:textId="4FDB7502"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Martelo 27mm com cabo de madeira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531864FF" w14:textId="77777777" w:rsidTr="003F327B">
        <w:trPr>
          <w:trHeight w:val="13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1950B" w14:textId="28FE2D9C"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606</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AFA2B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01E02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nil"/>
              <w:left w:val="nil"/>
              <w:bottom w:val="nil"/>
              <w:right w:val="single" w:sz="4" w:space="0" w:color="000000"/>
            </w:tcBorders>
            <w:shd w:val="clear" w:color="auto" w:fill="auto"/>
            <w:vAlign w:val="center"/>
            <w:hideMark/>
          </w:tcPr>
          <w:p w14:paraId="29022A2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Pá cortadeira redonda cabo longo de madeira 120cm</w:t>
            </w:r>
          </w:p>
        </w:tc>
      </w:tr>
      <w:tr w:rsidR="00CF2C25" w:rsidRPr="00801949" w14:paraId="377871C5"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69E77F5F"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710E5F9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F75016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56C3FAC6"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aplicação</w:t>
            </w:r>
            <w:proofErr w:type="gramEnd"/>
            <w:r w:rsidRPr="00801949">
              <w:rPr>
                <w:rFonts w:ascii="Arial" w:eastAsia="Times New Roman" w:hAnsi="Arial" w:cs="Arial"/>
                <w:color w:val="000000"/>
                <w:sz w:val="20"/>
                <w:szCs w:val="20"/>
                <w:lang w:eastAsia="pt-BR" w:bidi="ar-SA"/>
              </w:rPr>
              <w:t>:</w:t>
            </w:r>
          </w:p>
        </w:tc>
      </w:tr>
      <w:tr w:rsidR="00CF2C25" w:rsidRPr="00801949" w14:paraId="67BC9311" w14:textId="77777777" w:rsidTr="003F327B">
        <w:trPr>
          <w:trHeight w:val="79"/>
        </w:trPr>
        <w:tc>
          <w:tcPr>
            <w:tcW w:w="851" w:type="dxa"/>
            <w:vMerge/>
            <w:tcBorders>
              <w:top w:val="nil"/>
              <w:left w:val="single" w:sz="4" w:space="0" w:color="auto"/>
              <w:bottom w:val="single" w:sz="4" w:space="0" w:color="000000"/>
              <w:right w:val="single" w:sz="4" w:space="0" w:color="auto"/>
            </w:tcBorders>
            <w:vAlign w:val="center"/>
            <w:hideMark/>
          </w:tcPr>
          <w:p w14:paraId="22B1655D"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0A8A6F9D"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7BE890C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2408269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roofErr w:type="gramStart"/>
            <w:r w:rsidRPr="00801949">
              <w:rPr>
                <w:rFonts w:ascii="Arial" w:eastAsia="Times New Roman" w:hAnsi="Arial" w:cs="Arial"/>
                <w:color w:val="000000"/>
                <w:sz w:val="20"/>
                <w:szCs w:val="20"/>
                <w:lang w:eastAsia="pt-BR" w:bidi="ar-SA"/>
              </w:rPr>
              <w:t>::</w:t>
            </w:r>
            <w:proofErr w:type="gramEnd"/>
            <w:r w:rsidRPr="00801949">
              <w:rPr>
                <w:rFonts w:ascii="Arial" w:eastAsia="Times New Roman" w:hAnsi="Arial" w:cs="Arial"/>
                <w:color w:val="000000"/>
                <w:sz w:val="20"/>
                <w:szCs w:val="20"/>
                <w:lang w:eastAsia="pt-BR" w:bidi="ar-SA"/>
              </w:rPr>
              <w:t xml:space="preserve"> utilizada para cavar e carregar materiais, grande resistência ao desgaste.</w:t>
            </w:r>
          </w:p>
        </w:tc>
      </w:tr>
      <w:tr w:rsidR="00CF2C25" w:rsidRPr="00801949" w14:paraId="7BAD7494"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4862DFD2"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143163A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5C94B9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4" w:space="0" w:color="000000"/>
              <w:right w:val="single" w:sz="4" w:space="0" w:color="000000"/>
            </w:tcBorders>
            <w:shd w:val="clear" w:color="auto" w:fill="auto"/>
            <w:vAlign w:val="center"/>
            <w:hideMark/>
          </w:tcPr>
          <w:p w14:paraId="5664FF92" w14:textId="12C984AF"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garantia</w:t>
            </w:r>
            <w:proofErr w:type="gramEnd"/>
            <w:r w:rsidRPr="00801949">
              <w:rPr>
                <w:rFonts w:ascii="Arial" w:eastAsia="Times New Roman" w:hAnsi="Arial" w:cs="Arial"/>
                <w:color w:val="000000"/>
                <w:sz w:val="20"/>
                <w:szCs w:val="20"/>
                <w:lang w:eastAsia="pt-BR" w:bidi="ar-SA"/>
              </w:rPr>
              <w:t>: 3 meses de garantia legal por lei, contando a partir da data de emissão da nota fiscal de venda contra defeitos de fabricação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52109B29"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5E4B39" w14:textId="79F2D7A0"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607</w:t>
            </w:r>
          </w:p>
        </w:tc>
        <w:tc>
          <w:tcPr>
            <w:tcW w:w="1701" w:type="dxa"/>
            <w:tcBorders>
              <w:top w:val="nil"/>
              <w:left w:val="nil"/>
              <w:bottom w:val="single" w:sz="4" w:space="0" w:color="auto"/>
              <w:right w:val="single" w:sz="4" w:space="0" w:color="auto"/>
            </w:tcBorders>
            <w:shd w:val="clear" w:color="auto" w:fill="auto"/>
            <w:noWrap/>
            <w:vAlign w:val="center"/>
            <w:hideMark/>
          </w:tcPr>
          <w:p w14:paraId="6478B47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000000"/>
              <w:left w:val="nil"/>
              <w:bottom w:val="single" w:sz="4" w:space="0" w:color="auto"/>
              <w:right w:val="single" w:sz="4" w:space="0" w:color="auto"/>
            </w:tcBorders>
            <w:shd w:val="clear" w:color="auto" w:fill="auto"/>
            <w:noWrap/>
            <w:vAlign w:val="center"/>
            <w:hideMark/>
          </w:tcPr>
          <w:p w14:paraId="05B0A64F"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single" w:sz="4" w:space="0" w:color="000000"/>
              <w:left w:val="nil"/>
              <w:bottom w:val="nil"/>
              <w:right w:val="single" w:sz="4" w:space="0" w:color="auto"/>
            </w:tcBorders>
            <w:shd w:val="clear" w:color="auto" w:fill="auto"/>
            <w:noWrap/>
            <w:vAlign w:val="center"/>
            <w:hideMark/>
          </w:tcPr>
          <w:p w14:paraId="64E8CD15" w14:textId="40EEC57F"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Pá redonda c/ cabo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39969DC8" w14:textId="77777777" w:rsidTr="003F327B">
        <w:trPr>
          <w:trHeight w:val="7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1D4963" w14:textId="3BD6C579"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608</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953E79"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8A63D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single" w:sz="4" w:space="0" w:color="000000"/>
              <w:left w:val="nil"/>
              <w:bottom w:val="nil"/>
              <w:right w:val="single" w:sz="4" w:space="0" w:color="000000"/>
            </w:tcBorders>
            <w:shd w:val="clear" w:color="auto" w:fill="auto"/>
            <w:vAlign w:val="center"/>
            <w:hideMark/>
          </w:tcPr>
          <w:p w14:paraId="4824748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Serra </w:t>
            </w:r>
            <w:proofErr w:type="gramStart"/>
            <w:r w:rsidRPr="00801949">
              <w:rPr>
                <w:rFonts w:ascii="Arial" w:eastAsia="Times New Roman" w:hAnsi="Arial" w:cs="Arial"/>
                <w:color w:val="000000"/>
                <w:sz w:val="20"/>
                <w:szCs w:val="20"/>
                <w:lang w:eastAsia="pt-BR" w:bidi="ar-SA"/>
              </w:rPr>
              <w:t>circular  185</w:t>
            </w:r>
            <w:proofErr w:type="gramEnd"/>
            <w:r w:rsidRPr="00801949">
              <w:rPr>
                <w:rFonts w:ascii="Arial" w:eastAsia="Times New Roman" w:hAnsi="Arial" w:cs="Arial"/>
                <w:color w:val="000000"/>
                <w:sz w:val="20"/>
                <w:szCs w:val="20"/>
                <w:lang w:eastAsia="pt-BR" w:bidi="ar-SA"/>
              </w:rPr>
              <w:t xml:space="preserve">mm x 40 dentes </w:t>
            </w: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185 mm</w:t>
            </w:r>
          </w:p>
        </w:tc>
      </w:tr>
      <w:tr w:rsidR="00CF2C25" w:rsidRPr="00801949" w14:paraId="5CDC95E6"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622FD37A"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5FD0D6A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9C7644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215F376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furo: 20 mm</w:t>
            </w:r>
          </w:p>
        </w:tc>
      </w:tr>
      <w:tr w:rsidR="00CF2C25" w:rsidRPr="00801949" w14:paraId="61A952B0"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156F7698"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7025571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38C190D"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10A9EB01"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espessura do dente: 2,0</w:t>
            </w:r>
          </w:p>
        </w:tc>
      </w:tr>
      <w:tr w:rsidR="00CF2C25" w:rsidRPr="00801949" w14:paraId="57B5A2C5" w14:textId="77777777" w:rsidTr="003F327B">
        <w:trPr>
          <w:trHeight w:val="330"/>
        </w:trPr>
        <w:tc>
          <w:tcPr>
            <w:tcW w:w="851" w:type="dxa"/>
            <w:vMerge/>
            <w:tcBorders>
              <w:top w:val="nil"/>
              <w:left w:val="single" w:sz="4" w:space="0" w:color="auto"/>
              <w:bottom w:val="single" w:sz="4" w:space="0" w:color="auto"/>
              <w:right w:val="single" w:sz="4" w:space="0" w:color="auto"/>
            </w:tcBorders>
            <w:vAlign w:val="center"/>
            <w:hideMark/>
          </w:tcPr>
          <w:p w14:paraId="37D6152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auto"/>
              <w:right w:val="single" w:sz="4" w:space="0" w:color="auto"/>
            </w:tcBorders>
            <w:vAlign w:val="center"/>
            <w:hideMark/>
          </w:tcPr>
          <w:p w14:paraId="2AF69CF6"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auto"/>
              <w:right w:val="single" w:sz="4" w:space="0" w:color="auto"/>
            </w:tcBorders>
            <w:vAlign w:val="center"/>
            <w:hideMark/>
          </w:tcPr>
          <w:p w14:paraId="51F065C1"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4" w:space="0" w:color="auto"/>
              <w:right w:val="single" w:sz="4" w:space="0" w:color="000000"/>
            </w:tcBorders>
            <w:shd w:val="clear" w:color="auto" w:fill="auto"/>
            <w:vAlign w:val="center"/>
            <w:hideMark/>
          </w:tcPr>
          <w:p w14:paraId="0E7C7588" w14:textId="100CA424"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número de dentes: 40. </w:t>
            </w:r>
            <w:r w:rsidR="00801949" w:rsidRPr="00087871">
              <w:rPr>
                <w:rFonts w:ascii="Arial" w:hAnsi="Arial" w:cs="Arial"/>
                <w:color w:val="000000"/>
                <w:sz w:val="20"/>
                <w:szCs w:val="20"/>
              </w:rPr>
              <w:t>(Educação)</w:t>
            </w:r>
          </w:p>
        </w:tc>
      </w:tr>
      <w:tr w:rsidR="00CF2C25" w:rsidRPr="00801949" w14:paraId="3F210D08" w14:textId="77777777" w:rsidTr="003F327B">
        <w:trPr>
          <w:trHeight w:val="6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23A87" w14:textId="7BC76464"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609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FC3A84"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25D9BF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w:t>
            </w:r>
          </w:p>
        </w:tc>
        <w:tc>
          <w:tcPr>
            <w:tcW w:w="5245" w:type="dxa"/>
            <w:tcBorders>
              <w:top w:val="single" w:sz="4" w:space="0" w:color="auto"/>
              <w:left w:val="nil"/>
              <w:bottom w:val="nil"/>
              <w:right w:val="single" w:sz="4" w:space="0" w:color="000000"/>
            </w:tcBorders>
            <w:shd w:val="clear" w:color="auto" w:fill="auto"/>
            <w:vAlign w:val="center"/>
            <w:hideMark/>
          </w:tcPr>
          <w:p w14:paraId="1C352D8C" w14:textId="7335AB4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Serrinha manual 24 dentes de aço p/ cortar ferro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4F692E67"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FDB615" w14:textId="18D8A375"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610</w:t>
            </w:r>
          </w:p>
        </w:tc>
        <w:tc>
          <w:tcPr>
            <w:tcW w:w="1701" w:type="dxa"/>
            <w:tcBorders>
              <w:top w:val="nil"/>
              <w:left w:val="nil"/>
              <w:bottom w:val="single" w:sz="4" w:space="0" w:color="auto"/>
              <w:right w:val="single" w:sz="4" w:space="0" w:color="auto"/>
            </w:tcBorders>
            <w:shd w:val="clear" w:color="auto" w:fill="auto"/>
            <w:noWrap/>
            <w:vAlign w:val="center"/>
            <w:hideMark/>
          </w:tcPr>
          <w:p w14:paraId="2D3F3D17"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6E175FC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single" w:sz="4" w:space="0" w:color="000000"/>
              <w:left w:val="nil"/>
              <w:bottom w:val="single" w:sz="8" w:space="0" w:color="000000"/>
              <w:right w:val="single" w:sz="4" w:space="0" w:color="000000"/>
            </w:tcBorders>
            <w:shd w:val="clear" w:color="auto" w:fill="auto"/>
            <w:noWrap/>
            <w:vAlign w:val="center"/>
            <w:hideMark/>
          </w:tcPr>
          <w:p w14:paraId="11C1B5D4" w14:textId="1CB9D544"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Serrote dente fino lâmina de 22"</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5E840893" w14:textId="77777777" w:rsidTr="003F327B">
        <w:trPr>
          <w:trHeight w:val="6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25FB97" w14:textId="1B7986F9"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611</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317EF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E16D0C"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nil"/>
              <w:right w:val="single" w:sz="4" w:space="0" w:color="000000"/>
            </w:tcBorders>
            <w:shd w:val="clear" w:color="auto" w:fill="auto"/>
            <w:noWrap/>
            <w:vAlign w:val="center"/>
            <w:hideMark/>
          </w:tcPr>
          <w:p w14:paraId="35216DF4"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Talhadeira sextavada 12"</w:t>
            </w:r>
          </w:p>
        </w:tc>
      </w:tr>
      <w:tr w:rsidR="00CF2C25" w:rsidRPr="00801949" w14:paraId="23E54784" w14:textId="77777777" w:rsidTr="003F327B">
        <w:trPr>
          <w:trHeight w:val="118"/>
        </w:trPr>
        <w:tc>
          <w:tcPr>
            <w:tcW w:w="851" w:type="dxa"/>
            <w:vMerge/>
            <w:tcBorders>
              <w:top w:val="nil"/>
              <w:left w:val="single" w:sz="4" w:space="0" w:color="auto"/>
              <w:bottom w:val="single" w:sz="4" w:space="0" w:color="000000"/>
              <w:right w:val="single" w:sz="4" w:space="0" w:color="auto"/>
            </w:tcBorders>
            <w:vAlign w:val="center"/>
            <w:hideMark/>
          </w:tcPr>
          <w:p w14:paraId="0A49CE91"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4C863803"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541FB2C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noWrap/>
            <w:vAlign w:val="center"/>
            <w:hideMark/>
          </w:tcPr>
          <w:p w14:paraId="5F1AD83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w:t>
            </w:r>
          </w:p>
        </w:tc>
      </w:tr>
      <w:tr w:rsidR="00CF2C25" w:rsidRPr="00801949" w14:paraId="57C21DB4"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2DF559C3"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38815A44"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5570C708"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noWrap/>
            <w:vAlign w:val="center"/>
            <w:hideMark/>
          </w:tcPr>
          <w:p w14:paraId="6290600F"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dimensão aprox. </w:t>
            </w:r>
            <w:proofErr w:type="spellStart"/>
            <w:r w:rsidRPr="00801949">
              <w:rPr>
                <w:rFonts w:ascii="Arial" w:eastAsia="Times New Roman" w:hAnsi="Arial" w:cs="Arial"/>
                <w:color w:val="000000"/>
                <w:sz w:val="20"/>
                <w:szCs w:val="20"/>
                <w:lang w:eastAsia="pt-BR" w:bidi="ar-SA"/>
              </w:rPr>
              <w:t>DiâMetro</w:t>
            </w:r>
            <w:proofErr w:type="spellEnd"/>
          </w:p>
        </w:tc>
      </w:tr>
      <w:tr w:rsidR="00CF2C25" w:rsidRPr="00801949" w14:paraId="3B711B0B"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4CFA5EB4"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3C0FF0D7"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A972C9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noWrap/>
            <w:vAlign w:val="center"/>
            <w:hideMark/>
          </w:tcPr>
          <w:p w14:paraId="2496777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25mm</w:t>
            </w:r>
          </w:p>
        </w:tc>
      </w:tr>
      <w:tr w:rsidR="00CF2C25" w:rsidRPr="00801949" w14:paraId="2CCB94F5"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7D274B8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6789BF1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2A753DD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noWrap/>
            <w:vAlign w:val="center"/>
            <w:hideMark/>
          </w:tcPr>
          <w:p w14:paraId="6ED2EC9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dimensão aprox. Comprimento</w:t>
            </w:r>
          </w:p>
        </w:tc>
      </w:tr>
      <w:tr w:rsidR="00CF2C25" w:rsidRPr="00801949" w14:paraId="3DC9EF77" w14:textId="77777777" w:rsidTr="003F327B">
        <w:trPr>
          <w:trHeight w:val="315"/>
        </w:trPr>
        <w:tc>
          <w:tcPr>
            <w:tcW w:w="851" w:type="dxa"/>
            <w:vMerge/>
            <w:tcBorders>
              <w:top w:val="nil"/>
              <w:left w:val="single" w:sz="4" w:space="0" w:color="auto"/>
              <w:bottom w:val="single" w:sz="4" w:space="0" w:color="000000"/>
              <w:right w:val="single" w:sz="4" w:space="0" w:color="auto"/>
            </w:tcBorders>
            <w:vAlign w:val="center"/>
            <w:hideMark/>
          </w:tcPr>
          <w:p w14:paraId="191E39B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379922F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08DEE60D"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4" w:space="0" w:color="000000"/>
              <w:right w:val="single" w:sz="4" w:space="0" w:color="000000"/>
            </w:tcBorders>
            <w:shd w:val="clear" w:color="auto" w:fill="auto"/>
            <w:noWrap/>
            <w:vAlign w:val="center"/>
            <w:hideMark/>
          </w:tcPr>
          <w:p w14:paraId="6A2C3A6A" w14:textId="56085DBE"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300mm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1ECC9DCA" w14:textId="77777777" w:rsidTr="003F327B">
        <w:trPr>
          <w:trHeight w:val="107"/>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F484D8" w14:textId="1D8395DF"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612</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99196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7144F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nil"/>
              <w:right w:val="single" w:sz="4" w:space="0" w:color="000000"/>
            </w:tcBorders>
            <w:shd w:val="clear" w:color="auto" w:fill="auto"/>
            <w:vAlign w:val="center"/>
            <w:hideMark/>
          </w:tcPr>
          <w:p w14:paraId="056F6D9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Formão 1/2"lâmina em aço cromo vanádio.</w:t>
            </w:r>
          </w:p>
        </w:tc>
      </w:tr>
      <w:tr w:rsidR="00CF2C25" w:rsidRPr="00801949" w14:paraId="0BF0955E"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2ACE16FD"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3F54C22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31A813C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180B7E14"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Cabo de madeira.</w:t>
            </w:r>
          </w:p>
        </w:tc>
      </w:tr>
      <w:tr w:rsidR="00CF2C25" w:rsidRPr="00801949" w14:paraId="5B631B29"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279EF14B"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179BA24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8ADB4C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4AFCB2C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r>
      <w:tr w:rsidR="00CF2C25" w:rsidRPr="00801949" w14:paraId="064FFB1E"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0415EDCF"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5850BF9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2CD3EAB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58DF370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larguras: 1/2´´</w:t>
            </w:r>
          </w:p>
        </w:tc>
      </w:tr>
      <w:tr w:rsidR="00CF2C25" w:rsidRPr="00801949" w14:paraId="127944F4"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45615802"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427A21B6"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26C2CE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6B03F921"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peso: 0.60 kg</w:t>
            </w:r>
          </w:p>
        </w:tc>
      </w:tr>
      <w:tr w:rsidR="00CF2C25" w:rsidRPr="00801949" w14:paraId="028AB7DE" w14:textId="77777777" w:rsidTr="003F327B">
        <w:trPr>
          <w:trHeight w:val="330"/>
        </w:trPr>
        <w:tc>
          <w:tcPr>
            <w:tcW w:w="851" w:type="dxa"/>
            <w:vMerge/>
            <w:tcBorders>
              <w:top w:val="nil"/>
              <w:left w:val="single" w:sz="4" w:space="0" w:color="auto"/>
              <w:bottom w:val="single" w:sz="4" w:space="0" w:color="000000"/>
              <w:right w:val="single" w:sz="4" w:space="0" w:color="auto"/>
            </w:tcBorders>
            <w:vAlign w:val="center"/>
            <w:hideMark/>
          </w:tcPr>
          <w:p w14:paraId="5156EFB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0F37770F"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5DDF2EA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8" w:space="0" w:color="000000"/>
              <w:right w:val="single" w:sz="4" w:space="0" w:color="000000"/>
            </w:tcBorders>
            <w:shd w:val="clear" w:color="auto" w:fill="auto"/>
            <w:vAlign w:val="center"/>
            <w:hideMark/>
          </w:tcPr>
          <w:p w14:paraId="560E6D7A" w14:textId="78BEAAD9"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 (c x l x a): 39.00 x 16.00 x 4.50 centí</w:t>
            </w:r>
            <w:r w:rsidR="00801949">
              <w:rPr>
                <w:rFonts w:ascii="Arial" w:eastAsia="Times New Roman" w:hAnsi="Arial" w:cs="Arial"/>
                <w:color w:val="000000"/>
                <w:sz w:val="20"/>
                <w:szCs w:val="20"/>
                <w:lang w:eastAsia="pt-BR" w:bidi="ar-SA"/>
              </w:rPr>
              <w:t>m</w:t>
            </w:r>
            <w:r w:rsidRPr="00801949">
              <w:rPr>
                <w:rFonts w:ascii="Arial" w:eastAsia="Times New Roman" w:hAnsi="Arial" w:cs="Arial"/>
                <w:color w:val="000000"/>
                <w:sz w:val="20"/>
                <w:szCs w:val="20"/>
                <w:lang w:eastAsia="pt-BR" w:bidi="ar-SA"/>
              </w:rPr>
              <w:t>etros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04F8D284" w14:textId="77777777" w:rsidTr="003F327B">
        <w:trPr>
          <w:trHeight w:val="6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BC6B42" w14:textId="666C0D12"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613</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B91E1"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C8397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nil"/>
              <w:right w:val="single" w:sz="4" w:space="0" w:color="000000"/>
            </w:tcBorders>
            <w:shd w:val="clear" w:color="auto" w:fill="auto"/>
            <w:vAlign w:val="center"/>
            <w:hideMark/>
          </w:tcPr>
          <w:p w14:paraId="36520E3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Formão 3/4"lâmina em aço cromo vanádio.</w:t>
            </w:r>
          </w:p>
        </w:tc>
      </w:tr>
      <w:tr w:rsidR="00CF2C25" w:rsidRPr="00801949" w14:paraId="4D830CC6"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58B0C6B4"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10C3BC7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020CE6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459A5A3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Cabo de madeira.</w:t>
            </w:r>
          </w:p>
        </w:tc>
      </w:tr>
      <w:tr w:rsidR="00CF2C25" w:rsidRPr="00801949" w14:paraId="5F7A9F78"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378DF540"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5C06729D"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7E67CD1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6F35012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r>
      <w:tr w:rsidR="00CF2C25" w:rsidRPr="00801949" w14:paraId="3F12E0A0" w14:textId="77777777" w:rsidTr="003F327B">
        <w:trPr>
          <w:trHeight w:val="114"/>
        </w:trPr>
        <w:tc>
          <w:tcPr>
            <w:tcW w:w="851" w:type="dxa"/>
            <w:vMerge/>
            <w:tcBorders>
              <w:top w:val="nil"/>
              <w:left w:val="single" w:sz="4" w:space="0" w:color="auto"/>
              <w:bottom w:val="single" w:sz="4" w:space="0" w:color="000000"/>
              <w:right w:val="single" w:sz="4" w:space="0" w:color="auto"/>
            </w:tcBorders>
            <w:vAlign w:val="center"/>
            <w:hideMark/>
          </w:tcPr>
          <w:p w14:paraId="7E449821"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288D2C84"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AF1879D"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2EEC6CB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larguras:  3/4´´</w:t>
            </w:r>
          </w:p>
        </w:tc>
      </w:tr>
      <w:tr w:rsidR="00CF2C25" w:rsidRPr="00801949" w14:paraId="2DD3E9D3"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52402C8C"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02F9C936"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43A8C1A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3C19335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peso: 0.60 kg</w:t>
            </w:r>
          </w:p>
        </w:tc>
      </w:tr>
      <w:tr w:rsidR="00CF2C25" w:rsidRPr="00801949" w14:paraId="1ED1857F" w14:textId="77777777" w:rsidTr="003F327B">
        <w:trPr>
          <w:trHeight w:val="330"/>
        </w:trPr>
        <w:tc>
          <w:tcPr>
            <w:tcW w:w="851" w:type="dxa"/>
            <w:vMerge/>
            <w:tcBorders>
              <w:top w:val="nil"/>
              <w:left w:val="single" w:sz="4" w:space="0" w:color="auto"/>
              <w:bottom w:val="single" w:sz="4" w:space="0" w:color="000000"/>
              <w:right w:val="single" w:sz="4" w:space="0" w:color="auto"/>
            </w:tcBorders>
            <w:vAlign w:val="center"/>
            <w:hideMark/>
          </w:tcPr>
          <w:p w14:paraId="35BE0D3C"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570E7882"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131F88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8" w:space="0" w:color="000000"/>
              <w:right w:val="single" w:sz="4" w:space="0" w:color="000000"/>
            </w:tcBorders>
            <w:shd w:val="clear" w:color="auto" w:fill="auto"/>
            <w:vAlign w:val="center"/>
            <w:hideMark/>
          </w:tcPr>
          <w:p w14:paraId="5518430F" w14:textId="6F0FE190"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 (c x l x a): 39.00 x 16.00 x 4.50 centí</w:t>
            </w:r>
            <w:r w:rsidR="00801949">
              <w:rPr>
                <w:rFonts w:ascii="Arial" w:eastAsia="Times New Roman" w:hAnsi="Arial" w:cs="Arial"/>
                <w:color w:val="000000"/>
                <w:sz w:val="20"/>
                <w:szCs w:val="20"/>
                <w:lang w:eastAsia="pt-BR" w:bidi="ar-SA"/>
              </w:rPr>
              <w:t>m</w:t>
            </w:r>
            <w:r w:rsidRPr="00801949">
              <w:rPr>
                <w:rFonts w:ascii="Arial" w:eastAsia="Times New Roman" w:hAnsi="Arial" w:cs="Arial"/>
                <w:color w:val="000000"/>
                <w:sz w:val="20"/>
                <w:szCs w:val="20"/>
                <w:lang w:eastAsia="pt-BR" w:bidi="ar-SA"/>
              </w:rPr>
              <w:t>etros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590F3809" w14:textId="77777777" w:rsidTr="003F327B">
        <w:trPr>
          <w:trHeight w:val="31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FB13F4" w14:textId="1FD881E5"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614</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96808"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8E66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5245" w:type="dxa"/>
            <w:tcBorders>
              <w:top w:val="nil"/>
              <w:left w:val="nil"/>
              <w:bottom w:val="nil"/>
              <w:right w:val="single" w:sz="4" w:space="0" w:color="000000"/>
            </w:tcBorders>
            <w:shd w:val="clear" w:color="auto" w:fill="auto"/>
            <w:vAlign w:val="center"/>
            <w:hideMark/>
          </w:tcPr>
          <w:p w14:paraId="7F8CD68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Alicate torques armador 12" fabricado em aço especial</w:t>
            </w:r>
          </w:p>
        </w:tc>
      </w:tr>
      <w:tr w:rsidR="00CF2C25" w:rsidRPr="00801949" w14:paraId="3C77B32B"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37E58B42"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7C1C429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33345A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410373A1"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cabo</w:t>
            </w:r>
            <w:proofErr w:type="gramEnd"/>
            <w:r w:rsidRPr="00801949">
              <w:rPr>
                <w:rFonts w:ascii="Arial" w:eastAsia="Times New Roman" w:hAnsi="Arial" w:cs="Arial"/>
                <w:color w:val="000000"/>
                <w:sz w:val="20"/>
                <w:szCs w:val="20"/>
                <w:lang w:eastAsia="pt-BR" w:bidi="ar-SA"/>
              </w:rPr>
              <w:t xml:space="preserve"> emborrachado e </w:t>
            </w:r>
            <w:proofErr w:type="spellStart"/>
            <w:r w:rsidRPr="00801949">
              <w:rPr>
                <w:rFonts w:ascii="Arial" w:eastAsia="Times New Roman" w:hAnsi="Arial" w:cs="Arial"/>
                <w:color w:val="000000"/>
                <w:sz w:val="20"/>
                <w:szCs w:val="20"/>
                <w:lang w:eastAsia="pt-BR" w:bidi="ar-SA"/>
              </w:rPr>
              <w:t>antideslizante</w:t>
            </w:r>
            <w:proofErr w:type="spellEnd"/>
          </w:p>
        </w:tc>
      </w:tr>
      <w:tr w:rsidR="00CF2C25" w:rsidRPr="00801949" w14:paraId="11CC3A9B" w14:textId="77777777" w:rsidTr="003F327B">
        <w:trPr>
          <w:trHeight w:val="315"/>
        </w:trPr>
        <w:tc>
          <w:tcPr>
            <w:tcW w:w="851" w:type="dxa"/>
            <w:vMerge/>
            <w:tcBorders>
              <w:top w:val="nil"/>
              <w:left w:val="single" w:sz="4" w:space="0" w:color="auto"/>
              <w:bottom w:val="single" w:sz="4" w:space="0" w:color="000000"/>
              <w:right w:val="single" w:sz="4" w:space="0" w:color="auto"/>
            </w:tcBorders>
            <w:vAlign w:val="center"/>
            <w:hideMark/>
          </w:tcPr>
          <w:p w14:paraId="57213DA1"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31462E7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6C726BE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nil"/>
              <w:right w:val="single" w:sz="4" w:space="0" w:color="000000"/>
            </w:tcBorders>
            <w:shd w:val="clear" w:color="auto" w:fill="auto"/>
            <w:vAlign w:val="center"/>
            <w:hideMark/>
          </w:tcPr>
          <w:p w14:paraId="7CA2EF88" w14:textId="63C78C3A"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ideal</w:t>
            </w:r>
            <w:proofErr w:type="gramEnd"/>
            <w:r w:rsidRPr="00801949">
              <w:rPr>
                <w:rFonts w:ascii="Arial" w:eastAsia="Times New Roman" w:hAnsi="Arial" w:cs="Arial"/>
                <w:color w:val="000000"/>
                <w:sz w:val="20"/>
                <w:szCs w:val="20"/>
                <w:lang w:eastAsia="pt-BR" w:bidi="ar-SA"/>
              </w:rPr>
              <w:t xml:space="preserve"> para cortar e torcer arames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52A8F94F"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F10C12" w14:textId="2C7B4B82"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615</w:t>
            </w:r>
          </w:p>
        </w:tc>
        <w:tc>
          <w:tcPr>
            <w:tcW w:w="1701" w:type="dxa"/>
            <w:tcBorders>
              <w:top w:val="nil"/>
              <w:left w:val="nil"/>
              <w:bottom w:val="single" w:sz="4" w:space="0" w:color="auto"/>
              <w:right w:val="single" w:sz="4" w:space="0" w:color="auto"/>
            </w:tcBorders>
            <w:shd w:val="clear" w:color="auto" w:fill="auto"/>
            <w:noWrap/>
            <w:vAlign w:val="center"/>
            <w:hideMark/>
          </w:tcPr>
          <w:p w14:paraId="5468FE7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kg</w:t>
            </w:r>
          </w:p>
        </w:tc>
        <w:tc>
          <w:tcPr>
            <w:tcW w:w="1984" w:type="dxa"/>
            <w:tcBorders>
              <w:top w:val="nil"/>
              <w:left w:val="nil"/>
              <w:bottom w:val="single" w:sz="4" w:space="0" w:color="auto"/>
              <w:right w:val="single" w:sz="4" w:space="0" w:color="auto"/>
            </w:tcBorders>
            <w:shd w:val="clear" w:color="auto" w:fill="auto"/>
            <w:noWrap/>
            <w:vAlign w:val="center"/>
            <w:hideMark/>
          </w:tcPr>
          <w:p w14:paraId="5AF79CC2"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5245" w:type="dxa"/>
            <w:tcBorders>
              <w:top w:val="single" w:sz="4" w:space="0" w:color="000000"/>
              <w:left w:val="nil"/>
              <w:bottom w:val="single" w:sz="4" w:space="0" w:color="000000"/>
              <w:right w:val="single" w:sz="4" w:space="0" w:color="000000"/>
            </w:tcBorders>
            <w:shd w:val="clear" w:color="auto" w:fill="auto"/>
            <w:vAlign w:val="center"/>
            <w:hideMark/>
          </w:tcPr>
          <w:p w14:paraId="6845A3C7" w14:textId="10668F13"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Arame recozido liso para armação espessura 1,0mm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23DC8FCB" w14:textId="77777777" w:rsidTr="003F327B">
        <w:trPr>
          <w:trHeight w:val="9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713ABE" w14:textId="6F647995"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616</w:t>
            </w:r>
          </w:p>
        </w:tc>
        <w:tc>
          <w:tcPr>
            <w:tcW w:w="1701" w:type="dxa"/>
            <w:tcBorders>
              <w:top w:val="nil"/>
              <w:left w:val="nil"/>
              <w:bottom w:val="single" w:sz="4" w:space="0" w:color="auto"/>
              <w:right w:val="single" w:sz="4" w:space="0" w:color="auto"/>
            </w:tcBorders>
            <w:shd w:val="clear" w:color="auto" w:fill="auto"/>
            <w:noWrap/>
            <w:vAlign w:val="center"/>
            <w:hideMark/>
          </w:tcPr>
          <w:p w14:paraId="0DE76C3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022EF74A"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single" w:sz="4" w:space="0" w:color="000000"/>
              <w:right w:val="single" w:sz="4" w:space="0" w:color="000000"/>
            </w:tcBorders>
            <w:shd w:val="clear" w:color="auto" w:fill="auto"/>
            <w:noWrap/>
            <w:vAlign w:val="center"/>
            <w:hideMark/>
          </w:tcPr>
          <w:p w14:paraId="5ED170AD" w14:textId="52DDAA22"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Desempenadeira de madeira média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03F2E9E3" w14:textId="77777777" w:rsidTr="003F327B">
        <w:trPr>
          <w:trHeight w:val="1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851B49" w14:textId="13FD6746"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617</w:t>
            </w:r>
          </w:p>
        </w:tc>
        <w:tc>
          <w:tcPr>
            <w:tcW w:w="1701" w:type="dxa"/>
            <w:tcBorders>
              <w:top w:val="nil"/>
              <w:left w:val="nil"/>
              <w:bottom w:val="single" w:sz="4" w:space="0" w:color="auto"/>
              <w:right w:val="single" w:sz="4" w:space="0" w:color="auto"/>
            </w:tcBorders>
            <w:shd w:val="clear" w:color="auto" w:fill="auto"/>
            <w:noWrap/>
            <w:vAlign w:val="center"/>
            <w:hideMark/>
          </w:tcPr>
          <w:p w14:paraId="1074B6B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6892FD65"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single" w:sz="4" w:space="0" w:color="000000"/>
              <w:right w:val="single" w:sz="4" w:space="0" w:color="000000"/>
            </w:tcBorders>
            <w:shd w:val="clear" w:color="auto" w:fill="auto"/>
            <w:noWrap/>
            <w:vAlign w:val="center"/>
            <w:hideMark/>
          </w:tcPr>
          <w:p w14:paraId="6A10073F" w14:textId="2AEE60FC"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Desempenadeira dentada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6C00B808" w14:textId="77777777" w:rsidTr="003F327B">
        <w:trPr>
          <w:trHeight w:val="19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034F75" w14:textId="7F5998C3"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618</w:t>
            </w:r>
          </w:p>
        </w:tc>
        <w:tc>
          <w:tcPr>
            <w:tcW w:w="1701" w:type="dxa"/>
            <w:tcBorders>
              <w:top w:val="nil"/>
              <w:left w:val="nil"/>
              <w:bottom w:val="single" w:sz="4" w:space="0" w:color="auto"/>
              <w:right w:val="single" w:sz="4" w:space="0" w:color="auto"/>
            </w:tcBorders>
            <w:shd w:val="clear" w:color="auto" w:fill="auto"/>
            <w:noWrap/>
            <w:vAlign w:val="center"/>
            <w:hideMark/>
          </w:tcPr>
          <w:p w14:paraId="2F0BF281"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7862FEC6"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5245" w:type="dxa"/>
            <w:tcBorders>
              <w:top w:val="nil"/>
              <w:left w:val="nil"/>
              <w:bottom w:val="single" w:sz="4" w:space="0" w:color="000000"/>
              <w:right w:val="single" w:sz="4" w:space="0" w:color="000000"/>
            </w:tcBorders>
            <w:shd w:val="clear" w:color="auto" w:fill="auto"/>
            <w:vAlign w:val="center"/>
            <w:hideMark/>
          </w:tcPr>
          <w:p w14:paraId="08D4EFD0" w14:textId="5209CE4F"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Desengripante</w:t>
            </w:r>
            <w:proofErr w:type="spellEnd"/>
            <w:r w:rsidRPr="00801949">
              <w:rPr>
                <w:rFonts w:ascii="Arial" w:eastAsia="Times New Roman" w:hAnsi="Arial" w:cs="Arial"/>
                <w:color w:val="000000"/>
                <w:sz w:val="20"/>
                <w:szCs w:val="20"/>
                <w:lang w:eastAsia="pt-BR" w:bidi="ar-SA"/>
              </w:rPr>
              <w:t>/lubrificante multiuso spray 300ml</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7E601312" w14:textId="77777777" w:rsidTr="003F327B">
        <w:trPr>
          <w:trHeight w:val="9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A0F0F5" w14:textId="24986526"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619</w:t>
            </w:r>
          </w:p>
        </w:tc>
        <w:tc>
          <w:tcPr>
            <w:tcW w:w="1701" w:type="dxa"/>
            <w:tcBorders>
              <w:top w:val="nil"/>
              <w:left w:val="nil"/>
              <w:bottom w:val="single" w:sz="4" w:space="0" w:color="auto"/>
              <w:right w:val="single" w:sz="4" w:space="0" w:color="auto"/>
            </w:tcBorders>
            <w:shd w:val="clear" w:color="auto" w:fill="auto"/>
            <w:noWrap/>
            <w:vAlign w:val="center"/>
            <w:hideMark/>
          </w:tcPr>
          <w:p w14:paraId="2348D021"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3B6555D5"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5245" w:type="dxa"/>
            <w:tcBorders>
              <w:top w:val="nil"/>
              <w:left w:val="nil"/>
              <w:bottom w:val="single" w:sz="4" w:space="0" w:color="000000"/>
              <w:right w:val="single" w:sz="4" w:space="0" w:color="000000"/>
            </w:tcBorders>
            <w:shd w:val="clear" w:color="auto" w:fill="auto"/>
            <w:vAlign w:val="center"/>
            <w:hideMark/>
          </w:tcPr>
          <w:p w14:paraId="399AB009" w14:textId="7652AA2E"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Fechadura externa tamanho médio em metal</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69B117F2"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C89685" w14:textId="041EEC74"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620</w:t>
            </w:r>
          </w:p>
        </w:tc>
        <w:tc>
          <w:tcPr>
            <w:tcW w:w="1701" w:type="dxa"/>
            <w:tcBorders>
              <w:top w:val="nil"/>
              <w:left w:val="nil"/>
              <w:bottom w:val="single" w:sz="4" w:space="0" w:color="auto"/>
              <w:right w:val="single" w:sz="4" w:space="0" w:color="auto"/>
            </w:tcBorders>
            <w:shd w:val="clear" w:color="auto" w:fill="auto"/>
            <w:noWrap/>
            <w:vAlign w:val="center"/>
            <w:hideMark/>
          </w:tcPr>
          <w:p w14:paraId="18434542"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1984" w:type="dxa"/>
            <w:tcBorders>
              <w:top w:val="nil"/>
              <w:left w:val="nil"/>
              <w:bottom w:val="single" w:sz="4" w:space="0" w:color="auto"/>
              <w:right w:val="single" w:sz="4" w:space="0" w:color="auto"/>
            </w:tcBorders>
            <w:shd w:val="clear" w:color="auto" w:fill="auto"/>
            <w:noWrap/>
            <w:vAlign w:val="center"/>
            <w:hideMark/>
          </w:tcPr>
          <w:p w14:paraId="67C4BFC1"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noWrap/>
            <w:vAlign w:val="center"/>
            <w:hideMark/>
          </w:tcPr>
          <w:p w14:paraId="01FD3399" w14:textId="298E720D"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10mm 12 Metros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7F9D0C41"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F094EE" w14:textId="66960EE4"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621</w:t>
            </w:r>
          </w:p>
        </w:tc>
        <w:tc>
          <w:tcPr>
            <w:tcW w:w="1701" w:type="dxa"/>
            <w:tcBorders>
              <w:top w:val="nil"/>
              <w:left w:val="nil"/>
              <w:bottom w:val="single" w:sz="4" w:space="0" w:color="auto"/>
              <w:right w:val="single" w:sz="4" w:space="0" w:color="auto"/>
            </w:tcBorders>
            <w:shd w:val="clear" w:color="auto" w:fill="auto"/>
            <w:noWrap/>
            <w:vAlign w:val="center"/>
            <w:hideMark/>
          </w:tcPr>
          <w:p w14:paraId="2D8E3C2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44A6D89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4</w:t>
            </w:r>
          </w:p>
        </w:tc>
        <w:tc>
          <w:tcPr>
            <w:tcW w:w="5245" w:type="dxa"/>
            <w:tcBorders>
              <w:top w:val="nil"/>
              <w:left w:val="nil"/>
              <w:bottom w:val="single" w:sz="4" w:space="0" w:color="000000"/>
              <w:right w:val="single" w:sz="4" w:space="0" w:color="000000"/>
            </w:tcBorders>
            <w:shd w:val="clear" w:color="auto" w:fill="auto"/>
            <w:vAlign w:val="center"/>
            <w:hideMark/>
          </w:tcPr>
          <w:p w14:paraId="4FD0280B" w14:textId="48C38E1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de soldar profissional estanho 70 v 220v</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2FCF19CE"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EC06C9" w14:textId="08673E50"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622</w:t>
            </w:r>
          </w:p>
        </w:tc>
        <w:tc>
          <w:tcPr>
            <w:tcW w:w="1701" w:type="dxa"/>
            <w:tcBorders>
              <w:top w:val="nil"/>
              <w:left w:val="nil"/>
              <w:bottom w:val="single" w:sz="4" w:space="0" w:color="auto"/>
              <w:right w:val="single" w:sz="4" w:space="0" w:color="auto"/>
            </w:tcBorders>
            <w:shd w:val="clear" w:color="auto" w:fill="auto"/>
            <w:noWrap/>
            <w:vAlign w:val="center"/>
            <w:hideMark/>
          </w:tcPr>
          <w:p w14:paraId="67CD198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1984" w:type="dxa"/>
            <w:tcBorders>
              <w:top w:val="nil"/>
              <w:left w:val="nil"/>
              <w:bottom w:val="single" w:sz="4" w:space="0" w:color="auto"/>
              <w:right w:val="single" w:sz="4" w:space="0" w:color="auto"/>
            </w:tcBorders>
            <w:shd w:val="clear" w:color="auto" w:fill="auto"/>
            <w:noWrap/>
            <w:vAlign w:val="center"/>
            <w:hideMark/>
          </w:tcPr>
          <w:p w14:paraId="4258EE9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noWrap/>
            <w:vAlign w:val="center"/>
            <w:hideMark/>
          </w:tcPr>
          <w:p w14:paraId="68C6DB11" w14:textId="76739608"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8mmx12 Metros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04BE0CC6"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1DCCA0" w14:textId="6F3947D2"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623</w:t>
            </w:r>
          </w:p>
        </w:tc>
        <w:tc>
          <w:tcPr>
            <w:tcW w:w="1701" w:type="dxa"/>
            <w:tcBorders>
              <w:top w:val="nil"/>
              <w:left w:val="nil"/>
              <w:bottom w:val="single" w:sz="4" w:space="0" w:color="auto"/>
              <w:right w:val="single" w:sz="4" w:space="0" w:color="auto"/>
            </w:tcBorders>
            <w:shd w:val="clear" w:color="auto" w:fill="auto"/>
            <w:noWrap/>
            <w:vAlign w:val="center"/>
            <w:hideMark/>
          </w:tcPr>
          <w:p w14:paraId="0D3FF955"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1984" w:type="dxa"/>
            <w:tcBorders>
              <w:top w:val="nil"/>
              <w:left w:val="nil"/>
              <w:bottom w:val="single" w:sz="4" w:space="0" w:color="auto"/>
              <w:right w:val="single" w:sz="4" w:space="0" w:color="auto"/>
            </w:tcBorders>
            <w:shd w:val="clear" w:color="auto" w:fill="auto"/>
            <w:noWrap/>
            <w:vAlign w:val="center"/>
            <w:hideMark/>
          </w:tcPr>
          <w:p w14:paraId="6A4CF83C"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nil"/>
              <w:left w:val="nil"/>
              <w:bottom w:val="single" w:sz="4" w:space="0" w:color="000000"/>
              <w:right w:val="single" w:sz="4" w:space="0" w:color="000000"/>
            </w:tcBorders>
            <w:shd w:val="clear" w:color="auto" w:fill="auto"/>
            <w:noWrap/>
            <w:vAlign w:val="center"/>
            <w:hideMark/>
          </w:tcPr>
          <w:p w14:paraId="25DC0524" w14:textId="112EF634"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6mm x 12Metros </w:t>
            </w:r>
            <w:r w:rsidR="00801949" w:rsidRPr="00087871">
              <w:rPr>
                <w:rFonts w:ascii="Arial" w:hAnsi="Arial" w:cs="Arial"/>
                <w:color w:val="000000"/>
                <w:sz w:val="20"/>
                <w:szCs w:val="20"/>
              </w:rPr>
              <w:t>(Educação)</w:t>
            </w:r>
          </w:p>
        </w:tc>
      </w:tr>
      <w:tr w:rsidR="00CF2C25" w:rsidRPr="00801949" w14:paraId="70F44B7E"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FCC17A" w14:textId="0329DBA7"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624</w:t>
            </w:r>
          </w:p>
        </w:tc>
        <w:tc>
          <w:tcPr>
            <w:tcW w:w="1701" w:type="dxa"/>
            <w:tcBorders>
              <w:top w:val="nil"/>
              <w:left w:val="nil"/>
              <w:bottom w:val="single" w:sz="4" w:space="0" w:color="auto"/>
              <w:right w:val="single" w:sz="4" w:space="0" w:color="auto"/>
            </w:tcBorders>
            <w:shd w:val="clear" w:color="auto" w:fill="auto"/>
            <w:noWrap/>
            <w:vAlign w:val="center"/>
            <w:hideMark/>
          </w:tcPr>
          <w:p w14:paraId="40972BF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1984" w:type="dxa"/>
            <w:tcBorders>
              <w:top w:val="nil"/>
              <w:left w:val="nil"/>
              <w:bottom w:val="single" w:sz="4" w:space="0" w:color="auto"/>
              <w:right w:val="single" w:sz="4" w:space="0" w:color="auto"/>
            </w:tcBorders>
            <w:shd w:val="clear" w:color="auto" w:fill="auto"/>
            <w:noWrap/>
            <w:vAlign w:val="center"/>
            <w:hideMark/>
          </w:tcPr>
          <w:p w14:paraId="027EFAA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w:t>
            </w:r>
          </w:p>
        </w:tc>
        <w:tc>
          <w:tcPr>
            <w:tcW w:w="5245" w:type="dxa"/>
            <w:tcBorders>
              <w:top w:val="nil"/>
              <w:left w:val="nil"/>
              <w:bottom w:val="single" w:sz="4" w:space="0" w:color="000000"/>
              <w:right w:val="single" w:sz="4" w:space="0" w:color="000000"/>
            </w:tcBorders>
            <w:shd w:val="clear" w:color="auto" w:fill="auto"/>
            <w:noWrap/>
            <w:vAlign w:val="center"/>
            <w:hideMark/>
          </w:tcPr>
          <w:p w14:paraId="5C63850E" w14:textId="316180F1"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para estribo 4.2mmx12 Metros</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334A2FA7"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0116B5" w14:textId="42579AD4"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625</w:t>
            </w:r>
          </w:p>
        </w:tc>
        <w:tc>
          <w:tcPr>
            <w:tcW w:w="1701" w:type="dxa"/>
            <w:tcBorders>
              <w:top w:val="nil"/>
              <w:left w:val="nil"/>
              <w:bottom w:val="single" w:sz="4" w:space="0" w:color="auto"/>
              <w:right w:val="single" w:sz="4" w:space="0" w:color="auto"/>
            </w:tcBorders>
            <w:shd w:val="clear" w:color="auto" w:fill="auto"/>
            <w:noWrap/>
            <w:vAlign w:val="center"/>
            <w:hideMark/>
          </w:tcPr>
          <w:p w14:paraId="2FD11A5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Metros</w:t>
            </w:r>
          </w:p>
        </w:tc>
        <w:tc>
          <w:tcPr>
            <w:tcW w:w="1984" w:type="dxa"/>
            <w:tcBorders>
              <w:top w:val="nil"/>
              <w:left w:val="nil"/>
              <w:bottom w:val="single" w:sz="4" w:space="0" w:color="auto"/>
              <w:right w:val="single" w:sz="4" w:space="0" w:color="auto"/>
            </w:tcBorders>
            <w:shd w:val="clear" w:color="auto" w:fill="auto"/>
            <w:noWrap/>
            <w:vAlign w:val="center"/>
            <w:hideMark/>
          </w:tcPr>
          <w:p w14:paraId="03ED17E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1000</w:t>
            </w:r>
          </w:p>
        </w:tc>
        <w:tc>
          <w:tcPr>
            <w:tcW w:w="5245" w:type="dxa"/>
            <w:tcBorders>
              <w:top w:val="nil"/>
              <w:left w:val="nil"/>
              <w:bottom w:val="single" w:sz="4" w:space="0" w:color="000000"/>
              <w:right w:val="single" w:sz="4" w:space="0" w:color="000000"/>
            </w:tcBorders>
            <w:shd w:val="clear" w:color="auto" w:fill="auto"/>
            <w:vAlign w:val="center"/>
            <w:hideMark/>
          </w:tcPr>
          <w:p w14:paraId="39BA187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Fio de corte quadrado 3mm para roçadeira</w:t>
            </w:r>
          </w:p>
        </w:tc>
      </w:tr>
      <w:tr w:rsidR="00CF2C25" w:rsidRPr="00801949" w14:paraId="75973D35" w14:textId="77777777" w:rsidTr="003F327B">
        <w:trPr>
          <w:trHeight w:val="26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12F502" w14:textId="464DEF9C"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626</w:t>
            </w:r>
          </w:p>
        </w:tc>
        <w:tc>
          <w:tcPr>
            <w:tcW w:w="1701" w:type="dxa"/>
            <w:tcBorders>
              <w:top w:val="nil"/>
              <w:left w:val="nil"/>
              <w:bottom w:val="single" w:sz="4" w:space="0" w:color="auto"/>
              <w:right w:val="single" w:sz="4" w:space="0" w:color="auto"/>
            </w:tcBorders>
            <w:shd w:val="clear" w:color="auto" w:fill="auto"/>
            <w:noWrap/>
            <w:vAlign w:val="center"/>
            <w:hideMark/>
          </w:tcPr>
          <w:p w14:paraId="324E115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77FAFDC1"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nil"/>
              <w:right w:val="single" w:sz="4" w:space="0" w:color="000000"/>
            </w:tcBorders>
            <w:shd w:val="clear" w:color="auto" w:fill="auto"/>
            <w:vAlign w:val="center"/>
            <w:hideMark/>
          </w:tcPr>
          <w:p w14:paraId="72E5D131" w14:textId="7D9DB709"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Pé de cabra 80cm x 3/4" fabricado em aço forjado. Liso e </w:t>
            </w:r>
            <w:proofErr w:type="spellStart"/>
            <w:proofErr w:type="gramStart"/>
            <w:r w:rsidRPr="00801949">
              <w:rPr>
                <w:rFonts w:ascii="Arial" w:eastAsia="Times New Roman" w:hAnsi="Arial" w:cs="Arial"/>
                <w:color w:val="000000"/>
                <w:sz w:val="20"/>
                <w:szCs w:val="20"/>
                <w:lang w:eastAsia="pt-BR" w:bidi="ar-SA"/>
              </w:rPr>
              <w:t>redondo.Medida</w:t>
            </w:r>
            <w:proofErr w:type="spellEnd"/>
            <w:proofErr w:type="gramEnd"/>
            <w:r w:rsidRPr="00801949">
              <w:rPr>
                <w:rFonts w:ascii="Arial" w:eastAsia="Times New Roman" w:hAnsi="Arial" w:cs="Arial"/>
                <w:color w:val="000000"/>
                <w:sz w:val="20"/>
                <w:szCs w:val="20"/>
                <w:lang w:eastAsia="pt-BR" w:bidi="ar-SA"/>
              </w:rPr>
              <w:t xml:space="preserve"> 3/4" comprimento: 80 cm</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19238C3C" w14:textId="77777777" w:rsidTr="003F327B">
        <w:trPr>
          <w:trHeight w:val="7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14168F" w14:textId="552F3653"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627</w:t>
            </w:r>
          </w:p>
        </w:tc>
        <w:tc>
          <w:tcPr>
            <w:tcW w:w="1701" w:type="dxa"/>
            <w:tcBorders>
              <w:top w:val="nil"/>
              <w:left w:val="nil"/>
              <w:bottom w:val="single" w:sz="4" w:space="0" w:color="auto"/>
              <w:right w:val="single" w:sz="4" w:space="0" w:color="auto"/>
            </w:tcBorders>
            <w:shd w:val="clear" w:color="auto" w:fill="auto"/>
            <w:noWrap/>
            <w:vAlign w:val="center"/>
            <w:hideMark/>
          </w:tcPr>
          <w:p w14:paraId="0BB252F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5326114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5245" w:type="dxa"/>
            <w:tcBorders>
              <w:top w:val="single" w:sz="4" w:space="0" w:color="000000"/>
              <w:left w:val="nil"/>
              <w:bottom w:val="single" w:sz="8" w:space="0" w:color="000000"/>
              <w:right w:val="single" w:sz="4" w:space="0" w:color="000000"/>
            </w:tcBorders>
            <w:shd w:val="clear" w:color="auto" w:fill="auto"/>
            <w:noWrap/>
            <w:vAlign w:val="center"/>
            <w:hideMark/>
          </w:tcPr>
          <w:p w14:paraId="7672473B" w14:textId="4F4511A7"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Lápis p/ carpinteiro</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2D2314E2" w14:textId="77777777" w:rsidTr="003F327B">
        <w:trPr>
          <w:trHeight w:val="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C79F8F" w14:textId="1300775B"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628</w:t>
            </w:r>
          </w:p>
        </w:tc>
        <w:tc>
          <w:tcPr>
            <w:tcW w:w="1701" w:type="dxa"/>
            <w:tcBorders>
              <w:top w:val="nil"/>
              <w:left w:val="nil"/>
              <w:bottom w:val="single" w:sz="4" w:space="0" w:color="auto"/>
              <w:right w:val="single" w:sz="4" w:space="0" w:color="auto"/>
            </w:tcBorders>
            <w:shd w:val="clear" w:color="auto" w:fill="auto"/>
            <w:noWrap/>
            <w:vAlign w:val="center"/>
            <w:hideMark/>
          </w:tcPr>
          <w:p w14:paraId="1C40E88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01261429"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8" w:space="0" w:color="000000"/>
              <w:right w:val="single" w:sz="4" w:space="0" w:color="000000"/>
            </w:tcBorders>
            <w:shd w:val="clear" w:color="auto" w:fill="auto"/>
            <w:noWrap/>
            <w:vAlign w:val="center"/>
            <w:hideMark/>
          </w:tcPr>
          <w:p w14:paraId="2CE01F72" w14:textId="037F2828"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Lima chata</w:t>
            </w:r>
            <w:r w:rsidR="00801949">
              <w:rPr>
                <w:rFonts w:ascii="Arial" w:eastAsia="Times New Roman" w:hAnsi="Arial" w:cs="Arial"/>
                <w:color w:val="000000"/>
                <w:sz w:val="20"/>
                <w:szCs w:val="20"/>
                <w:lang w:eastAsia="pt-BR" w:bidi="ar-SA"/>
              </w:rPr>
              <w:t xml:space="preserve"> </w:t>
            </w:r>
            <w:r w:rsidR="00801949" w:rsidRPr="00087871">
              <w:rPr>
                <w:rFonts w:ascii="Arial" w:hAnsi="Arial" w:cs="Arial"/>
                <w:color w:val="000000"/>
                <w:sz w:val="20"/>
                <w:szCs w:val="20"/>
              </w:rPr>
              <w:t>(Educação)</w:t>
            </w:r>
          </w:p>
        </w:tc>
      </w:tr>
      <w:tr w:rsidR="00CF2C25" w:rsidRPr="00801949" w14:paraId="7D051BF0" w14:textId="77777777" w:rsidTr="003F327B">
        <w:trPr>
          <w:trHeight w:val="6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E4F77C" w14:textId="004886BD"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629</w:t>
            </w:r>
          </w:p>
        </w:tc>
        <w:tc>
          <w:tcPr>
            <w:tcW w:w="1701" w:type="dxa"/>
            <w:tcBorders>
              <w:top w:val="nil"/>
              <w:left w:val="nil"/>
              <w:bottom w:val="single" w:sz="4" w:space="0" w:color="auto"/>
              <w:right w:val="single" w:sz="4" w:space="0" w:color="auto"/>
            </w:tcBorders>
            <w:shd w:val="clear" w:color="auto" w:fill="auto"/>
            <w:noWrap/>
            <w:vAlign w:val="center"/>
            <w:hideMark/>
          </w:tcPr>
          <w:p w14:paraId="2BF715E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4110ADA4"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nil"/>
              <w:left w:val="nil"/>
              <w:bottom w:val="single" w:sz="4" w:space="0" w:color="000000"/>
              <w:right w:val="single" w:sz="4" w:space="0" w:color="000000"/>
            </w:tcBorders>
            <w:shd w:val="clear" w:color="auto" w:fill="auto"/>
            <w:noWrap/>
            <w:vAlign w:val="center"/>
            <w:hideMark/>
          </w:tcPr>
          <w:p w14:paraId="37E23B2E" w14:textId="5130C362"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Lima triangular</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38DD91CE" w14:textId="77777777" w:rsidTr="003F327B">
        <w:trPr>
          <w:trHeight w:val="70"/>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0DCA49" w14:textId="1DC6EC5A" w:rsidR="00CF2C25" w:rsidRPr="00801949" w:rsidRDefault="003D62FD"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630</w:t>
            </w: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163559"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098792"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w:t>
            </w:r>
          </w:p>
        </w:tc>
        <w:tc>
          <w:tcPr>
            <w:tcW w:w="5245" w:type="dxa"/>
            <w:tcBorders>
              <w:top w:val="nil"/>
              <w:left w:val="nil"/>
              <w:bottom w:val="nil"/>
              <w:right w:val="single" w:sz="4" w:space="0" w:color="000000"/>
            </w:tcBorders>
            <w:shd w:val="clear" w:color="auto" w:fill="auto"/>
            <w:noWrap/>
            <w:vAlign w:val="center"/>
            <w:hideMark/>
          </w:tcPr>
          <w:p w14:paraId="4FA2EFFD" w14:textId="77777777"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Linha de </w:t>
            </w:r>
            <w:proofErr w:type="gramStart"/>
            <w:r w:rsidRPr="00801949">
              <w:rPr>
                <w:rFonts w:ascii="Arial" w:eastAsia="Times New Roman" w:hAnsi="Arial" w:cs="Arial"/>
                <w:color w:val="000000"/>
                <w:sz w:val="20"/>
                <w:szCs w:val="20"/>
                <w:lang w:eastAsia="pt-BR" w:bidi="ar-SA"/>
              </w:rPr>
              <w:t>nylon  0</w:t>
            </w:r>
            <w:proofErr w:type="gramEnd"/>
            <w:r w:rsidRPr="00801949">
              <w:rPr>
                <w:rFonts w:ascii="Arial" w:eastAsia="Times New Roman" w:hAnsi="Arial" w:cs="Arial"/>
                <w:color w:val="000000"/>
                <w:sz w:val="20"/>
                <w:szCs w:val="20"/>
                <w:lang w:eastAsia="pt-BR" w:bidi="ar-SA"/>
              </w:rPr>
              <w:t>,40mm Branca</w:t>
            </w:r>
          </w:p>
        </w:tc>
      </w:tr>
      <w:tr w:rsidR="00CF2C25" w:rsidRPr="00801949" w14:paraId="49584501" w14:textId="77777777" w:rsidTr="003F327B">
        <w:trPr>
          <w:trHeight w:val="70"/>
        </w:trPr>
        <w:tc>
          <w:tcPr>
            <w:tcW w:w="851" w:type="dxa"/>
            <w:vMerge/>
            <w:tcBorders>
              <w:top w:val="nil"/>
              <w:left w:val="single" w:sz="4" w:space="0" w:color="auto"/>
              <w:bottom w:val="single" w:sz="4" w:space="0" w:color="000000"/>
              <w:right w:val="single" w:sz="4" w:space="0" w:color="auto"/>
            </w:tcBorders>
            <w:vAlign w:val="center"/>
            <w:hideMark/>
          </w:tcPr>
          <w:p w14:paraId="272F5DF6"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nil"/>
              <w:left w:val="single" w:sz="4" w:space="0" w:color="auto"/>
              <w:bottom w:val="single" w:sz="4" w:space="0" w:color="000000"/>
              <w:right w:val="single" w:sz="4" w:space="0" w:color="auto"/>
            </w:tcBorders>
            <w:vAlign w:val="center"/>
            <w:hideMark/>
          </w:tcPr>
          <w:p w14:paraId="5F345CD7"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p>
        </w:tc>
        <w:tc>
          <w:tcPr>
            <w:tcW w:w="1984" w:type="dxa"/>
            <w:vMerge/>
            <w:tcBorders>
              <w:top w:val="nil"/>
              <w:left w:val="single" w:sz="4" w:space="0" w:color="auto"/>
              <w:bottom w:val="single" w:sz="4" w:space="0" w:color="000000"/>
              <w:right w:val="single" w:sz="4" w:space="0" w:color="auto"/>
            </w:tcBorders>
            <w:vAlign w:val="center"/>
            <w:hideMark/>
          </w:tcPr>
          <w:p w14:paraId="76DA7FF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nil"/>
              <w:bottom w:val="single" w:sz="4" w:space="0" w:color="000000"/>
              <w:right w:val="single" w:sz="4" w:space="0" w:color="000000"/>
            </w:tcBorders>
            <w:shd w:val="clear" w:color="auto" w:fill="auto"/>
            <w:noWrap/>
            <w:vAlign w:val="center"/>
            <w:hideMark/>
          </w:tcPr>
          <w:p w14:paraId="376C1B18" w14:textId="41C0B911"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 com 100 Metros</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5C6ABA48" w14:textId="77777777" w:rsidTr="003F327B">
        <w:trPr>
          <w:trHeight w:val="11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3C19BB12" w14:textId="22F7C97D" w:rsidR="003D62FD" w:rsidRPr="00801949" w:rsidRDefault="003D62FD" w:rsidP="003D62FD">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631</w:t>
            </w:r>
          </w:p>
        </w:tc>
        <w:tc>
          <w:tcPr>
            <w:tcW w:w="1701" w:type="dxa"/>
            <w:tcBorders>
              <w:top w:val="nil"/>
              <w:left w:val="nil"/>
              <w:bottom w:val="single" w:sz="8" w:space="0" w:color="000000"/>
              <w:right w:val="single" w:sz="8" w:space="0" w:color="000000"/>
            </w:tcBorders>
            <w:shd w:val="clear" w:color="auto" w:fill="auto"/>
            <w:vAlign w:val="center"/>
            <w:hideMark/>
          </w:tcPr>
          <w:p w14:paraId="422A68C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 linear</w:t>
            </w:r>
          </w:p>
        </w:tc>
        <w:tc>
          <w:tcPr>
            <w:tcW w:w="1984" w:type="dxa"/>
            <w:tcBorders>
              <w:top w:val="nil"/>
              <w:left w:val="nil"/>
              <w:bottom w:val="single" w:sz="8" w:space="0" w:color="000000"/>
              <w:right w:val="single" w:sz="8" w:space="0" w:color="000000"/>
            </w:tcBorders>
            <w:shd w:val="clear" w:color="auto" w:fill="auto"/>
            <w:noWrap/>
            <w:vAlign w:val="center"/>
            <w:hideMark/>
          </w:tcPr>
          <w:p w14:paraId="700329F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2000</w:t>
            </w:r>
          </w:p>
        </w:tc>
        <w:tc>
          <w:tcPr>
            <w:tcW w:w="5245" w:type="dxa"/>
            <w:tcBorders>
              <w:top w:val="nil"/>
              <w:left w:val="nil"/>
              <w:bottom w:val="single" w:sz="8" w:space="0" w:color="000000"/>
              <w:right w:val="single" w:sz="4" w:space="0" w:color="000000"/>
            </w:tcBorders>
            <w:shd w:val="clear" w:color="auto" w:fill="auto"/>
            <w:noWrap/>
            <w:vAlign w:val="center"/>
            <w:hideMark/>
          </w:tcPr>
          <w:p w14:paraId="446E7426" w14:textId="2AA3E3A0"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Roda forro de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10mm</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34FCD979" w14:textId="77777777" w:rsidTr="003F327B">
        <w:trPr>
          <w:trHeight w:val="175"/>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05794C41" w14:textId="75A369E9"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632</w:t>
            </w:r>
          </w:p>
        </w:tc>
        <w:tc>
          <w:tcPr>
            <w:tcW w:w="1701" w:type="dxa"/>
            <w:tcBorders>
              <w:top w:val="nil"/>
              <w:left w:val="nil"/>
              <w:bottom w:val="single" w:sz="8" w:space="0" w:color="000000"/>
              <w:right w:val="single" w:sz="8" w:space="0" w:color="000000"/>
            </w:tcBorders>
            <w:shd w:val="clear" w:color="auto" w:fill="auto"/>
            <w:noWrap/>
            <w:vAlign w:val="center"/>
            <w:hideMark/>
          </w:tcPr>
          <w:p w14:paraId="196F02E7"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8" w:space="0" w:color="000000"/>
              <w:right w:val="single" w:sz="8" w:space="0" w:color="000000"/>
            </w:tcBorders>
            <w:shd w:val="clear" w:color="auto" w:fill="auto"/>
            <w:noWrap/>
            <w:vAlign w:val="center"/>
            <w:hideMark/>
          </w:tcPr>
          <w:p w14:paraId="52CF0E9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800</w:t>
            </w:r>
          </w:p>
        </w:tc>
        <w:tc>
          <w:tcPr>
            <w:tcW w:w="5245" w:type="dxa"/>
            <w:tcBorders>
              <w:top w:val="nil"/>
              <w:left w:val="nil"/>
              <w:bottom w:val="single" w:sz="8" w:space="0" w:color="000000"/>
              <w:right w:val="single" w:sz="4" w:space="0" w:color="000000"/>
            </w:tcBorders>
            <w:shd w:val="clear" w:color="auto" w:fill="auto"/>
            <w:vAlign w:val="center"/>
            <w:hideMark/>
          </w:tcPr>
          <w:p w14:paraId="6C708DCD" w14:textId="411DE5F6" w:rsidR="00CF2C25" w:rsidRPr="00801949" w:rsidRDefault="00CF2C25" w:rsidP="00C22716">
            <w:pPr>
              <w:widowControl/>
              <w:suppressAutoHyphens w:val="0"/>
              <w:spacing w:after="0" w:line="240" w:lineRule="auto"/>
              <w:jc w:val="both"/>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Isolador com prego de Roldana interna média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30x 30mm</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04925363" w14:textId="77777777" w:rsidTr="003F327B">
        <w:trPr>
          <w:trHeight w:val="60"/>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32FD54A" w14:textId="4533CE92"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633</w:t>
            </w:r>
          </w:p>
        </w:tc>
        <w:tc>
          <w:tcPr>
            <w:tcW w:w="1701" w:type="dxa"/>
            <w:tcBorders>
              <w:top w:val="nil"/>
              <w:left w:val="nil"/>
              <w:bottom w:val="single" w:sz="4" w:space="0" w:color="000000"/>
              <w:right w:val="single" w:sz="8" w:space="0" w:color="000000"/>
            </w:tcBorders>
            <w:shd w:val="clear" w:color="auto" w:fill="auto"/>
            <w:noWrap/>
            <w:vAlign w:val="center"/>
            <w:hideMark/>
          </w:tcPr>
          <w:p w14:paraId="3D166C06"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M²</w:t>
            </w:r>
          </w:p>
        </w:tc>
        <w:tc>
          <w:tcPr>
            <w:tcW w:w="1984" w:type="dxa"/>
            <w:tcBorders>
              <w:top w:val="nil"/>
              <w:left w:val="nil"/>
              <w:bottom w:val="single" w:sz="4" w:space="0" w:color="000000"/>
              <w:right w:val="single" w:sz="8" w:space="0" w:color="000000"/>
            </w:tcBorders>
            <w:shd w:val="clear" w:color="auto" w:fill="auto"/>
            <w:noWrap/>
            <w:vAlign w:val="center"/>
            <w:hideMark/>
          </w:tcPr>
          <w:p w14:paraId="203AEA7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3000</w:t>
            </w:r>
          </w:p>
        </w:tc>
        <w:tc>
          <w:tcPr>
            <w:tcW w:w="5245" w:type="dxa"/>
            <w:tcBorders>
              <w:top w:val="nil"/>
              <w:left w:val="nil"/>
              <w:bottom w:val="single" w:sz="4" w:space="0" w:color="000000"/>
              <w:right w:val="single" w:sz="4" w:space="0" w:color="000000"/>
            </w:tcBorders>
            <w:shd w:val="clear" w:color="auto" w:fill="auto"/>
            <w:noWrap/>
            <w:vAlign w:val="center"/>
            <w:hideMark/>
          </w:tcPr>
          <w:p w14:paraId="0F427BC1" w14:textId="68E9A12B" w:rsidR="00CF2C25" w:rsidRPr="00801949" w:rsidRDefault="00CF2C25" w:rsidP="00801949">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Forro PVC 8mm cor branca</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53FEBEB3" w14:textId="77777777" w:rsidTr="003F327B">
        <w:trPr>
          <w:trHeight w:val="60"/>
        </w:trPr>
        <w:tc>
          <w:tcPr>
            <w:tcW w:w="851" w:type="dxa"/>
            <w:tcBorders>
              <w:top w:val="nil"/>
              <w:left w:val="single" w:sz="4" w:space="0" w:color="000000"/>
              <w:bottom w:val="single" w:sz="4" w:space="0" w:color="auto"/>
              <w:right w:val="single" w:sz="4" w:space="0" w:color="000000"/>
            </w:tcBorders>
            <w:shd w:val="clear" w:color="auto" w:fill="auto"/>
            <w:noWrap/>
            <w:vAlign w:val="center"/>
            <w:hideMark/>
          </w:tcPr>
          <w:p w14:paraId="7C95C03F" w14:textId="004D3555"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634</w:t>
            </w:r>
          </w:p>
        </w:tc>
        <w:tc>
          <w:tcPr>
            <w:tcW w:w="1701" w:type="dxa"/>
            <w:tcBorders>
              <w:top w:val="nil"/>
              <w:left w:val="nil"/>
              <w:bottom w:val="single" w:sz="4" w:space="0" w:color="auto"/>
              <w:right w:val="single" w:sz="4" w:space="0" w:color="auto"/>
            </w:tcBorders>
            <w:shd w:val="clear" w:color="auto" w:fill="auto"/>
            <w:vAlign w:val="center"/>
            <w:hideMark/>
          </w:tcPr>
          <w:p w14:paraId="17FD3570" w14:textId="29DCB0DB" w:rsidR="00CF2C25" w:rsidRPr="00801949" w:rsidRDefault="00CF2C25" w:rsidP="00C9302C">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vAlign w:val="center"/>
            <w:hideMark/>
          </w:tcPr>
          <w:p w14:paraId="67F7C999"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3000</w:t>
            </w:r>
          </w:p>
        </w:tc>
        <w:tc>
          <w:tcPr>
            <w:tcW w:w="5245" w:type="dxa"/>
            <w:tcBorders>
              <w:top w:val="nil"/>
              <w:left w:val="nil"/>
              <w:bottom w:val="single" w:sz="4" w:space="0" w:color="auto"/>
              <w:right w:val="single" w:sz="4" w:space="0" w:color="auto"/>
            </w:tcBorders>
            <w:shd w:val="clear" w:color="auto" w:fill="auto"/>
            <w:vAlign w:val="center"/>
            <w:hideMark/>
          </w:tcPr>
          <w:p w14:paraId="27FDF077" w14:textId="4B3B49C2" w:rsidR="00CF2C25" w:rsidRPr="00801949" w:rsidRDefault="00CF2C25" w:rsidP="00801949">
            <w:pPr>
              <w:widowControl/>
              <w:suppressAutoHyphens w:val="0"/>
              <w:spacing w:after="0" w:line="240" w:lineRule="auto"/>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Canto de PVC: espessura: 7mm; largura: 200mm;</w:t>
            </w:r>
            <w:r w:rsidRPr="00801949">
              <w:rPr>
                <w:rFonts w:ascii="Arial" w:eastAsia="Times New Roman" w:hAnsi="Arial" w:cs="Arial"/>
                <w:color w:val="0D0D0D"/>
                <w:sz w:val="20"/>
                <w:szCs w:val="20"/>
                <w:lang w:eastAsia="pt-BR" w:bidi="ar-SA"/>
              </w:rPr>
              <w:br/>
              <w:t>cor: branca</w:t>
            </w:r>
            <w:r w:rsidR="00C22716">
              <w:rPr>
                <w:rFonts w:ascii="Arial" w:eastAsia="Times New Roman" w:hAnsi="Arial" w:cs="Arial"/>
                <w:color w:val="0D0D0D"/>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3E1332FA" w14:textId="77777777" w:rsidTr="003F327B">
        <w:trPr>
          <w:trHeight w:val="98"/>
        </w:trPr>
        <w:tc>
          <w:tcPr>
            <w:tcW w:w="851" w:type="dxa"/>
            <w:tcBorders>
              <w:top w:val="single" w:sz="4" w:space="0" w:color="auto"/>
              <w:left w:val="single" w:sz="4" w:space="0" w:color="000000"/>
              <w:bottom w:val="single" w:sz="8" w:space="0" w:color="000000"/>
              <w:right w:val="single" w:sz="4" w:space="0" w:color="000000"/>
            </w:tcBorders>
            <w:shd w:val="clear" w:color="auto" w:fill="auto"/>
            <w:noWrap/>
            <w:vAlign w:val="center"/>
            <w:hideMark/>
          </w:tcPr>
          <w:p w14:paraId="6EE6BF14" w14:textId="2DACCC18"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3D4B3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B7C4F6F"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5000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2B001ADC" w14:textId="0239E62B" w:rsidR="00CF2C25" w:rsidRPr="00801949" w:rsidRDefault="00CF2C25" w:rsidP="00801949">
            <w:pPr>
              <w:widowControl/>
              <w:suppressAutoHyphens w:val="0"/>
              <w:spacing w:after="0" w:line="240" w:lineRule="auto"/>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Cantoneira de PVC: </w:t>
            </w:r>
            <w:r w:rsidRPr="00801949">
              <w:rPr>
                <w:rFonts w:ascii="Arial" w:eastAsia="Times New Roman" w:hAnsi="Arial" w:cs="Arial"/>
                <w:color w:val="0D0D0D"/>
                <w:sz w:val="20"/>
                <w:szCs w:val="20"/>
                <w:lang w:eastAsia="pt-BR" w:bidi="ar-SA"/>
              </w:rPr>
              <w:br/>
              <w:t>espessura: 7mm; largura: 200mm; com 6 metros</w:t>
            </w:r>
            <w:r w:rsidRPr="00801949">
              <w:rPr>
                <w:rFonts w:ascii="Arial" w:eastAsia="Times New Roman" w:hAnsi="Arial" w:cs="Arial"/>
                <w:color w:val="0D0D0D"/>
                <w:sz w:val="20"/>
                <w:szCs w:val="20"/>
                <w:lang w:eastAsia="pt-BR" w:bidi="ar-SA"/>
              </w:rPr>
              <w:br/>
              <w:t>cor: branca</w:t>
            </w:r>
            <w:r w:rsidR="00C22716">
              <w:rPr>
                <w:rFonts w:ascii="Arial" w:eastAsia="Times New Roman" w:hAnsi="Arial" w:cs="Arial"/>
                <w:color w:val="0D0D0D"/>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34BD95A4" w14:textId="77777777" w:rsidTr="003F327B">
        <w:trPr>
          <w:trHeight w:val="107"/>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01977E7C" w14:textId="2BFD2DA8"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636</w:t>
            </w:r>
          </w:p>
        </w:tc>
        <w:tc>
          <w:tcPr>
            <w:tcW w:w="1701" w:type="dxa"/>
            <w:tcBorders>
              <w:top w:val="nil"/>
              <w:left w:val="nil"/>
              <w:bottom w:val="single" w:sz="4" w:space="0" w:color="auto"/>
              <w:right w:val="single" w:sz="4" w:space="0" w:color="auto"/>
            </w:tcBorders>
            <w:shd w:val="clear" w:color="auto" w:fill="auto"/>
            <w:vAlign w:val="center"/>
            <w:hideMark/>
          </w:tcPr>
          <w:p w14:paraId="2BDC1079"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1984" w:type="dxa"/>
            <w:tcBorders>
              <w:top w:val="nil"/>
              <w:left w:val="nil"/>
              <w:bottom w:val="single" w:sz="4" w:space="0" w:color="auto"/>
              <w:right w:val="single" w:sz="4" w:space="0" w:color="auto"/>
            </w:tcBorders>
            <w:shd w:val="clear" w:color="auto" w:fill="auto"/>
            <w:vAlign w:val="center"/>
            <w:hideMark/>
          </w:tcPr>
          <w:p w14:paraId="3470B8F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5000</w:t>
            </w:r>
          </w:p>
        </w:tc>
        <w:tc>
          <w:tcPr>
            <w:tcW w:w="5245" w:type="dxa"/>
            <w:tcBorders>
              <w:top w:val="nil"/>
              <w:left w:val="nil"/>
              <w:bottom w:val="single" w:sz="4" w:space="0" w:color="auto"/>
              <w:right w:val="single" w:sz="4" w:space="0" w:color="auto"/>
            </w:tcBorders>
            <w:shd w:val="clear" w:color="auto" w:fill="auto"/>
            <w:vAlign w:val="center"/>
            <w:hideMark/>
          </w:tcPr>
          <w:p w14:paraId="6375AEBE" w14:textId="77777777" w:rsidR="00CF2C25" w:rsidRPr="00801949" w:rsidRDefault="00CF2C25" w:rsidP="00801949">
            <w:pPr>
              <w:widowControl/>
              <w:suppressAutoHyphens w:val="0"/>
              <w:spacing w:after="0" w:line="240" w:lineRule="auto"/>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Roda Forro de PVC: </w:t>
            </w:r>
            <w:r w:rsidRPr="00801949">
              <w:rPr>
                <w:rFonts w:ascii="Arial" w:eastAsia="Times New Roman" w:hAnsi="Arial" w:cs="Arial"/>
                <w:color w:val="0D0D0D"/>
                <w:sz w:val="20"/>
                <w:szCs w:val="20"/>
                <w:lang w:eastAsia="pt-BR" w:bidi="ar-SA"/>
              </w:rPr>
              <w:br/>
              <w:t>espessura: 7mm; largura: 100mm; cor: branca</w:t>
            </w:r>
          </w:p>
        </w:tc>
      </w:tr>
      <w:tr w:rsidR="00CF2C25" w:rsidRPr="00801949" w14:paraId="39571977" w14:textId="77777777" w:rsidTr="003F327B">
        <w:trPr>
          <w:trHeight w:val="185"/>
        </w:trPr>
        <w:tc>
          <w:tcPr>
            <w:tcW w:w="851" w:type="dxa"/>
            <w:tcBorders>
              <w:top w:val="nil"/>
              <w:left w:val="single" w:sz="4" w:space="0" w:color="000000"/>
              <w:bottom w:val="single" w:sz="8" w:space="0" w:color="000000"/>
              <w:right w:val="single" w:sz="4" w:space="0" w:color="000000"/>
            </w:tcBorders>
            <w:shd w:val="clear" w:color="auto" w:fill="auto"/>
            <w:noWrap/>
            <w:vAlign w:val="center"/>
            <w:hideMark/>
          </w:tcPr>
          <w:p w14:paraId="682271DE" w14:textId="78AEEFF3" w:rsidR="00CF2C25" w:rsidRPr="00801949" w:rsidRDefault="00D06EE3"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637</w:t>
            </w:r>
          </w:p>
        </w:tc>
        <w:tc>
          <w:tcPr>
            <w:tcW w:w="1701" w:type="dxa"/>
            <w:tcBorders>
              <w:top w:val="nil"/>
              <w:left w:val="nil"/>
              <w:bottom w:val="single" w:sz="4" w:space="0" w:color="auto"/>
              <w:right w:val="single" w:sz="4" w:space="0" w:color="auto"/>
            </w:tcBorders>
            <w:shd w:val="clear" w:color="auto" w:fill="auto"/>
            <w:noWrap/>
            <w:vAlign w:val="center"/>
            <w:hideMark/>
          </w:tcPr>
          <w:p w14:paraId="0C7741D2" w14:textId="12797C01"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5624C58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3000</w:t>
            </w:r>
          </w:p>
        </w:tc>
        <w:tc>
          <w:tcPr>
            <w:tcW w:w="5245" w:type="dxa"/>
            <w:tcBorders>
              <w:top w:val="nil"/>
              <w:left w:val="nil"/>
              <w:bottom w:val="single" w:sz="4" w:space="0" w:color="auto"/>
              <w:right w:val="single" w:sz="4" w:space="0" w:color="auto"/>
            </w:tcBorders>
            <w:shd w:val="clear" w:color="auto" w:fill="auto"/>
            <w:vAlign w:val="center"/>
            <w:hideMark/>
          </w:tcPr>
          <w:p w14:paraId="5BBB3E6F" w14:textId="5F8A65FB" w:rsidR="00CF2C25" w:rsidRPr="00801949" w:rsidRDefault="00CF2C25" w:rsidP="00CF2C25">
            <w:pPr>
              <w:widowControl/>
              <w:suppressAutoHyphens w:val="0"/>
              <w:spacing w:after="0" w:line="240" w:lineRule="auto"/>
              <w:textAlignment w:val="auto"/>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Canto de PVC: espessura: 8mm; largura: 200mm;</w:t>
            </w:r>
            <w:r w:rsidRPr="00801949">
              <w:rPr>
                <w:rFonts w:ascii="Arial" w:eastAsia="Times New Roman" w:hAnsi="Arial" w:cs="Arial"/>
                <w:color w:val="0D0D0D"/>
                <w:sz w:val="20"/>
                <w:szCs w:val="20"/>
                <w:lang w:eastAsia="pt-BR" w:bidi="ar-SA"/>
              </w:rPr>
              <w:br/>
              <w:t>cor: branca</w:t>
            </w:r>
            <w:r w:rsidR="00C22716">
              <w:rPr>
                <w:rFonts w:ascii="Arial" w:eastAsia="Times New Roman" w:hAnsi="Arial" w:cs="Arial"/>
                <w:color w:val="0D0D0D"/>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2E36708C" w14:textId="77777777" w:rsidTr="003F327B">
        <w:trPr>
          <w:trHeight w:val="6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BFBB" w14:textId="4963CC61"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BF53F7A"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A90FD4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5000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4751F525" w14:textId="5176C9F4" w:rsidR="00CF2C25" w:rsidRPr="00801949" w:rsidRDefault="00CF2C25" w:rsidP="00C22716">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Telha ondulada fibrocimento Cor cinza 6mmx1,10x1,53Altura 0,57 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1,53 m- Espessura 6 mm</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010C27A1"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88781B" w14:textId="6B51CFD9"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639</w:t>
            </w:r>
          </w:p>
        </w:tc>
        <w:tc>
          <w:tcPr>
            <w:tcW w:w="1701" w:type="dxa"/>
            <w:tcBorders>
              <w:top w:val="nil"/>
              <w:left w:val="nil"/>
              <w:bottom w:val="single" w:sz="4" w:space="0" w:color="auto"/>
              <w:right w:val="single" w:sz="4" w:space="0" w:color="auto"/>
            </w:tcBorders>
            <w:shd w:val="clear" w:color="auto" w:fill="auto"/>
            <w:noWrap/>
            <w:vAlign w:val="center"/>
            <w:hideMark/>
          </w:tcPr>
          <w:p w14:paraId="0374AE6E"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2E5466F0"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1500</w:t>
            </w:r>
          </w:p>
        </w:tc>
        <w:tc>
          <w:tcPr>
            <w:tcW w:w="5245" w:type="dxa"/>
            <w:tcBorders>
              <w:top w:val="nil"/>
              <w:left w:val="nil"/>
              <w:bottom w:val="single" w:sz="4" w:space="0" w:color="auto"/>
              <w:right w:val="single" w:sz="4" w:space="0" w:color="auto"/>
            </w:tcBorders>
            <w:shd w:val="clear" w:color="auto" w:fill="auto"/>
            <w:vAlign w:val="center"/>
            <w:hideMark/>
          </w:tcPr>
          <w:p w14:paraId="76FDC8C5" w14:textId="552E849C"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Telha ondulada fibrocimento cor cinza 6mmx1,10x1,83 Altura 0,57 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1,83 m- Espessura 6 mm </w:t>
            </w:r>
            <w:r w:rsidR="00C22716" w:rsidRPr="00087871">
              <w:rPr>
                <w:rFonts w:ascii="Arial" w:hAnsi="Arial" w:cs="Arial"/>
                <w:color w:val="000000"/>
                <w:sz w:val="20"/>
                <w:szCs w:val="20"/>
              </w:rPr>
              <w:t>(Educação)</w:t>
            </w:r>
          </w:p>
        </w:tc>
      </w:tr>
      <w:tr w:rsidR="00CF2C25" w:rsidRPr="00801949" w14:paraId="2619B2B3" w14:textId="77777777" w:rsidTr="003F327B">
        <w:trPr>
          <w:trHeight w:val="411"/>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58FAEB" w14:textId="3DC65CC8"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640</w:t>
            </w:r>
          </w:p>
        </w:tc>
        <w:tc>
          <w:tcPr>
            <w:tcW w:w="1701" w:type="dxa"/>
            <w:tcBorders>
              <w:top w:val="nil"/>
              <w:left w:val="nil"/>
              <w:bottom w:val="single" w:sz="4" w:space="0" w:color="auto"/>
              <w:right w:val="single" w:sz="4" w:space="0" w:color="auto"/>
            </w:tcBorders>
            <w:shd w:val="clear" w:color="auto" w:fill="auto"/>
            <w:noWrap/>
            <w:vAlign w:val="center"/>
            <w:hideMark/>
          </w:tcPr>
          <w:p w14:paraId="529EE263"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345FCD2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center"/>
            <w:hideMark/>
          </w:tcPr>
          <w:p w14:paraId="5A4F0FB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Telha ondulada fibrocimento cor cinza 6mmx1,10x 2,</w:t>
            </w:r>
            <w:proofErr w:type="gramStart"/>
            <w:r w:rsidRPr="00801949">
              <w:rPr>
                <w:rFonts w:ascii="Arial" w:eastAsia="Times New Roman" w:hAnsi="Arial" w:cs="Arial"/>
                <w:color w:val="000000"/>
                <w:sz w:val="20"/>
                <w:szCs w:val="20"/>
                <w:lang w:eastAsia="pt-BR" w:bidi="ar-SA"/>
              </w:rPr>
              <w:t>44  Altura</w:t>
            </w:r>
            <w:proofErr w:type="gramEnd"/>
            <w:r w:rsidRPr="00801949">
              <w:rPr>
                <w:rFonts w:ascii="Arial" w:eastAsia="Times New Roman" w:hAnsi="Arial" w:cs="Arial"/>
                <w:color w:val="000000"/>
                <w:sz w:val="20"/>
                <w:szCs w:val="20"/>
                <w:lang w:eastAsia="pt-BR" w:bidi="ar-SA"/>
              </w:rPr>
              <w:t xml:space="preserve"> 0,57 cm- Largura 1,1 m- Comprimento 2,44 m- Espessura 6 mm    </w:t>
            </w:r>
          </w:p>
        </w:tc>
      </w:tr>
      <w:tr w:rsidR="00CF2C25" w:rsidRPr="00801949" w14:paraId="4BD3B2D8"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E935C0" w14:textId="46C35C3D"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641</w:t>
            </w:r>
          </w:p>
        </w:tc>
        <w:tc>
          <w:tcPr>
            <w:tcW w:w="1701" w:type="dxa"/>
            <w:tcBorders>
              <w:top w:val="nil"/>
              <w:left w:val="nil"/>
              <w:bottom w:val="single" w:sz="4" w:space="0" w:color="auto"/>
              <w:right w:val="single" w:sz="4" w:space="0" w:color="auto"/>
            </w:tcBorders>
            <w:shd w:val="clear" w:color="auto" w:fill="auto"/>
            <w:noWrap/>
            <w:vAlign w:val="center"/>
            <w:hideMark/>
          </w:tcPr>
          <w:p w14:paraId="07BFCD7C"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center"/>
            <w:hideMark/>
          </w:tcPr>
          <w:p w14:paraId="643AD381"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600</w:t>
            </w:r>
          </w:p>
        </w:tc>
        <w:tc>
          <w:tcPr>
            <w:tcW w:w="5245" w:type="dxa"/>
            <w:tcBorders>
              <w:top w:val="nil"/>
              <w:left w:val="nil"/>
              <w:bottom w:val="single" w:sz="4" w:space="0" w:color="auto"/>
              <w:right w:val="single" w:sz="4" w:space="0" w:color="auto"/>
            </w:tcBorders>
            <w:shd w:val="clear" w:color="auto" w:fill="auto"/>
            <w:vAlign w:val="center"/>
            <w:hideMark/>
          </w:tcPr>
          <w:p w14:paraId="3FD0E45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Cumeeira 6mm </w:t>
            </w:r>
            <w:proofErr w:type="spellStart"/>
            <w:r w:rsidRPr="00801949">
              <w:rPr>
                <w:rFonts w:ascii="Arial" w:eastAsia="Times New Roman" w:hAnsi="Arial" w:cs="Arial"/>
                <w:color w:val="000000"/>
                <w:sz w:val="20"/>
                <w:szCs w:val="20"/>
                <w:lang w:eastAsia="pt-BR" w:bidi="ar-SA"/>
              </w:rPr>
              <w:t>fibro</w:t>
            </w:r>
            <w:proofErr w:type="spellEnd"/>
            <w:r w:rsidRPr="00801949">
              <w:rPr>
                <w:rFonts w:ascii="Arial" w:eastAsia="Times New Roman" w:hAnsi="Arial" w:cs="Arial"/>
                <w:color w:val="000000"/>
                <w:sz w:val="20"/>
                <w:szCs w:val="20"/>
                <w:lang w:eastAsia="pt-BR" w:bidi="ar-SA"/>
              </w:rPr>
              <w:t xml:space="preserve"> cimento </w:t>
            </w:r>
          </w:p>
        </w:tc>
      </w:tr>
      <w:tr w:rsidR="00CF2C25" w:rsidRPr="00801949" w14:paraId="5DD84EC5" w14:textId="77777777" w:rsidTr="003F327B">
        <w:trPr>
          <w:trHeight w:val="453"/>
        </w:trPr>
        <w:tc>
          <w:tcPr>
            <w:tcW w:w="851" w:type="dxa"/>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4D31FD43" w14:textId="7138D0CE"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w:t>
            </w:r>
            <w:r w:rsidR="00CF2C25" w:rsidRPr="00801949">
              <w:rPr>
                <w:rFonts w:ascii="Arial" w:eastAsia="Times New Roman" w:hAnsi="Arial" w:cs="Arial"/>
                <w:b/>
                <w:bCs/>
                <w:color w:val="000000"/>
                <w:sz w:val="20"/>
                <w:szCs w:val="20"/>
                <w:lang w:eastAsia="pt-BR" w:bidi="ar-SA"/>
              </w:rPr>
              <w:t>2</w:t>
            </w:r>
          </w:p>
        </w:tc>
        <w:tc>
          <w:tcPr>
            <w:tcW w:w="1701" w:type="dxa"/>
            <w:tcBorders>
              <w:top w:val="nil"/>
              <w:left w:val="nil"/>
              <w:bottom w:val="nil"/>
              <w:right w:val="single" w:sz="8" w:space="0" w:color="000000"/>
            </w:tcBorders>
            <w:shd w:val="clear" w:color="auto" w:fill="auto"/>
            <w:noWrap/>
            <w:vAlign w:val="center"/>
            <w:hideMark/>
          </w:tcPr>
          <w:p w14:paraId="11CDDF64"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kit</w:t>
            </w:r>
          </w:p>
        </w:tc>
        <w:tc>
          <w:tcPr>
            <w:tcW w:w="1984" w:type="dxa"/>
            <w:tcBorders>
              <w:top w:val="nil"/>
              <w:left w:val="nil"/>
              <w:bottom w:val="nil"/>
              <w:right w:val="single" w:sz="8" w:space="0" w:color="000000"/>
            </w:tcBorders>
            <w:shd w:val="clear" w:color="auto" w:fill="auto"/>
            <w:noWrap/>
            <w:vAlign w:val="center"/>
            <w:hideMark/>
          </w:tcPr>
          <w:p w14:paraId="21FFAFF5" w14:textId="77777777" w:rsidR="00CF2C25" w:rsidRPr="00801949" w:rsidRDefault="00CF2C25" w:rsidP="00C22716">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6</w:t>
            </w:r>
          </w:p>
        </w:tc>
        <w:tc>
          <w:tcPr>
            <w:tcW w:w="5245" w:type="dxa"/>
            <w:tcBorders>
              <w:top w:val="nil"/>
              <w:left w:val="nil"/>
              <w:bottom w:val="nil"/>
              <w:right w:val="single" w:sz="4" w:space="0" w:color="000000"/>
            </w:tcBorders>
            <w:shd w:val="clear" w:color="auto" w:fill="auto"/>
            <w:vAlign w:val="center"/>
            <w:hideMark/>
          </w:tcPr>
          <w:p w14:paraId="690E1F6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Kit bits para </w:t>
            </w:r>
            <w:proofErr w:type="spellStart"/>
            <w:r w:rsidRPr="00801949">
              <w:rPr>
                <w:rFonts w:ascii="Arial" w:eastAsia="Times New Roman" w:hAnsi="Arial" w:cs="Arial"/>
                <w:color w:val="000000"/>
                <w:sz w:val="20"/>
                <w:szCs w:val="20"/>
                <w:lang w:eastAsia="pt-BR" w:bidi="ar-SA"/>
              </w:rPr>
              <w:t>parafusadeira</w:t>
            </w:r>
            <w:proofErr w:type="spellEnd"/>
            <w:r w:rsidRPr="00801949">
              <w:rPr>
                <w:rFonts w:ascii="Arial" w:eastAsia="Times New Roman" w:hAnsi="Arial" w:cs="Arial"/>
                <w:color w:val="000000"/>
                <w:sz w:val="20"/>
                <w:szCs w:val="20"/>
                <w:lang w:eastAsia="pt-BR" w:bidi="ar-SA"/>
              </w:rPr>
              <w:t xml:space="preserve"> com 29 ponteiras + </w:t>
            </w:r>
            <w:proofErr w:type="gramStart"/>
            <w:r w:rsidRPr="00801949">
              <w:rPr>
                <w:rFonts w:ascii="Arial" w:eastAsia="Times New Roman" w:hAnsi="Arial" w:cs="Arial"/>
                <w:color w:val="000000"/>
                <w:sz w:val="20"/>
                <w:szCs w:val="20"/>
                <w:lang w:eastAsia="pt-BR" w:bidi="ar-SA"/>
              </w:rPr>
              <w:t>estojo Feito</w:t>
            </w:r>
            <w:proofErr w:type="gramEnd"/>
            <w:r w:rsidRPr="00801949">
              <w:rPr>
                <w:rFonts w:ascii="Arial" w:eastAsia="Times New Roman" w:hAnsi="Arial" w:cs="Arial"/>
                <w:color w:val="000000"/>
                <w:sz w:val="20"/>
                <w:szCs w:val="20"/>
                <w:lang w:eastAsia="pt-BR" w:bidi="ar-SA"/>
              </w:rPr>
              <w:t xml:space="preserve"> em aço especial de alta durabilidade, acompanha estojo plástico.</w:t>
            </w:r>
          </w:p>
        </w:tc>
      </w:tr>
      <w:tr w:rsidR="00CF2C25" w:rsidRPr="00801949" w14:paraId="4CC3BF3A" w14:textId="77777777" w:rsidTr="003F327B">
        <w:trPr>
          <w:trHeight w:val="60"/>
        </w:trPr>
        <w:tc>
          <w:tcPr>
            <w:tcW w:w="851" w:type="dxa"/>
            <w:vMerge/>
            <w:tcBorders>
              <w:top w:val="single" w:sz="4" w:space="0" w:color="000000"/>
              <w:left w:val="single" w:sz="4" w:space="0" w:color="000000"/>
              <w:bottom w:val="single" w:sz="8" w:space="0" w:color="000000"/>
              <w:right w:val="single" w:sz="4" w:space="0" w:color="000000"/>
            </w:tcBorders>
            <w:vAlign w:val="center"/>
            <w:hideMark/>
          </w:tcPr>
          <w:p w14:paraId="4E52C1EB"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tcBorders>
              <w:top w:val="nil"/>
              <w:left w:val="nil"/>
              <w:bottom w:val="nil"/>
              <w:right w:val="single" w:sz="8" w:space="0" w:color="000000"/>
            </w:tcBorders>
            <w:shd w:val="clear" w:color="auto" w:fill="auto"/>
            <w:noWrap/>
            <w:vAlign w:val="bottom"/>
            <w:hideMark/>
          </w:tcPr>
          <w:p w14:paraId="57E632DB" w14:textId="5996FFEA" w:rsidR="00CF2C25" w:rsidRPr="00801949" w:rsidRDefault="00CF2C25" w:rsidP="00C9302C">
            <w:pPr>
              <w:widowControl/>
              <w:suppressAutoHyphens w:val="0"/>
              <w:spacing w:after="0" w:line="240" w:lineRule="auto"/>
              <w:jc w:val="center"/>
              <w:textAlignment w:val="auto"/>
              <w:rPr>
                <w:rFonts w:ascii="Arial" w:eastAsia="Times New Roman" w:hAnsi="Arial" w:cs="Arial"/>
                <w:color w:val="auto"/>
                <w:sz w:val="20"/>
                <w:szCs w:val="20"/>
                <w:lang w:eastAsia="pt-BR" w:bidi="ar-SA"/>
              </w:rPr>
            </w:pPr>
          </w:p>
        </w:tc>
        <w:tc>
          <w:tcPr>
            <w:tcW w:w="1984" w:type="dxa"/>
            <w:tcBorders>
              <w:top w:val="nil"/>
              <w:left w:val="nil"/>
              <w:bottom w:val="nil"/>
              <w:right w:val="single" w:sz="8" w:space="0" w:color="000000"/>
            </w:tcBorders>
            <w:shd w:val="clear" w:color="auto" w:fill="auto"/>
            <w:noWrap/>
            <w:vAlign w:val="bottom"/>
            <w:hideMark/>
          </w:tcPr>
          <w:p w14:paraId="3539D746"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5245" w:type="dxa"/>
            <w:tcBorders>
              <w:top w:val="nil"/>
              <w:left w:val="nil"/>
              <w:bottom w:val="nil"/>
              <w:right w:val="single" w:sz="4" w:space="0" w:color="000000"/>
            </w:tcBorders>
            <w:shd w:val="clear" w:color="auto" w:fill="auto"/>
            <w:vAlign w:val="center"/>
            <w:hideMark/>
          </w:tcPr>
          <w:p w14:paraId="0704587F"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r>
      <w:tr w:rsidR="00CF2C25" w:rsidRPr="00801949" w14:paraId="6E13EBB8" w14:textId="77777777" w:rsidTr="003F327B">
        <w:trPr>
          <w:trHeight w:val="315"/>
        </w:trPr>
        <w:tc>
          <w:tcPr>
            <w:tcW w:w="851" w:type="dxa"/>
            <w:vMerge/>
            <w:tcBorders>
              <w:top w:val="single" w:sz="4" w:space="0" w:color="000000"/>
              <w:left w:val="single" w:sz="4" w:space="0" w:color="000000"/>
              <w:bottom w:val="single" w:sz="8" w:space="0" w:color="000000"/>
              <w:right w:val="single" w:sz="4" w:space="0" w:color="000000"/>
            </w:tcBorders>
            <w:vAlign w:val="center"/>
            <w:hideMark/>
          </w:tcPr>
          <w:p w14:paraId="0C8BEBAA"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tcBorders>
              <w:top w:val="nil"/>
              <w:left w:val="nil"/>
              <w:bottom w:val="nil"/>
              <w:right w:val="single" w:sz="8" w:space="0" w:color="000000"/>
            </w:tcBorders>
            <w:shd w:val="clear" w:color="auto" w:fill="auto"/>
            <w:noWrap/>
            <w:vAlign w:val="bottom"/>
            <w:hideMark/>
          </w:tcPr>
          <w:p w14:paraId="6EDC9932" w14:textId="10E48DC6" w:rsidR="00CF2C25" w:rsidRPr="00801949" w:rsidRDefault="00CF2C25" w:rsidP="00C9302C">
            <w:pPr>
              <w:widowControl/>
              <w:suppressAutoHyphens w:val="0"/>
              <w:spacing w:after="0" w:line="240" w:lineRule="auto"/>
              <w:jc w:val="center"/>
              <w:textAlignment w:val="auto"/>
              <w:rPr>
                <w:rFonts w:ascii="Arial" w:eastAsia="Times New Roman" w:hAnsi="Arial" w:cs="Arial"/>
                <w:color w:val="auto"/>
                <w:sz w:val="20"/>
                <w:szCs w:val="20"/>
                <w:lang w:eastAsia="pt-BR" w:bidi="ar-SA"/>
              </w:rPr>
            </w:pPr>
          </w:p>
        </w:tc>
        <w:tc>
          <w:tcPr>
            <w:tcW w:w="1984" w:type="dxa"/>
            <w:tcBorders>
              <w:top w:val="nil"/>
              <w:left w:val="nil"/>
              <w:bottom w:val="nil"/>
              <w:right w:val="single" w:sz="8" w:space="0" w:color="000000"/>
            </w:tcBorders>
            <w:shd w:val="clear" w:color="auto" w:fill="auto"/>
            <w:noWrap/>
            <w:vAlign w:val="bottom"/>
            <w:hideMark/>
          </w:tcPr>
          <w:p w14:paraId="1FEDF51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5245" w:type="dxa"/>
            <w:tcBorders>
              <w:top w:val="nil"/>
              <w:left w:val="nil"/>
              <w:bottom w:val="nil"/>
              <w:right w:val="single" w:sz="4" w:space="0" w:color="000000"/>
            </w:tcBorders>
            <w:shd w:val="clear" w:color="auto" w:fill="auto"/>
            <w:vAlign w:val="center"/>
            <w:hideMark/>
          </w:tcPr>
          <w:p w14:paraId="06E08326"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Jogo com: 29 peças</w:t>
            </w:r>
          </w:p>
        </w:tc>
      </w:tr>
      <w:tr w:rsidR="00CF2C25" w:rsidRPr="00801949" w14:paraId="3715F18B" w14:textId="77777777" w:rsidTr="003F327B">
        <w:trPr>
          <w:trHeight w:val="60"/>
        </w:trPr>
        <w:tc>
          <w:tcPr>
            <w:tcW w:w="851" w:type="dxa"/>
            <w:vMerge/>
            <w:tcBorders>
              <w:top w:val="single" w:sz="4" w:space="0" w:color="000000"/>
              <w:left w:val="single" w:sz="4" w:space="0" w:color="000000"/>
              <w:bottom w:val="single" w:sz="8" w:space="0" w:color="000000"/>
              <w:right w:val="single" w:sz="4" w:space="0" w:color="000000"/>
            </w:tcBorders>
            <w:vAlign w:val="center"/>
            <w:hideMark/>
          </w:tcPr>
          <w:p w14:paraId="0D46E46A"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tcBorders>
              <w:top w:val="nil"/>
              <w:left w:val="nil"/>
              <w:bottom w:val="nil"/>
              <w:right w:val="single" w:sz="8" w:space="0" w:color="000000"/>
            </w:tcBorders>
            <w:shd w:val="clear" w:color="auto" w:fill="auto"/>
            <w:noWrap/>
            <w:vAlign w:val="bottom"/>
            <w:hideMark/>
          </w:tcPr>
          <w:p w14:paraId="73B55FA4" w14:textId="2B1FAFA3" w:rsidR="00CF2C25" w:rsidRPr="00801949" w:rsidRDefault="00CF2C25" w:rsidP="00C9302C">
            <w:pPr>
              <w:widowControl/>
              <w:suppressAutoHyphens w:val="0"/>
              <w:spacing w:after="0" w:line="240" w:lineRule="auto"/>
              <w:jc w:val="center"/>
              <w:textAlignment w:val="auto"/>
              <w:rPr>
                <w:rFonts w:ascii="Arial" w:eastAsia="Times New Roman" w:hAnsi="Arial" w:cs="Arial"/>
                <w:color w:val="auto"/>
                <w:sz w:val="20"/>
                <w:szCs w:val="20"/>
                <w:lang w:eastAsia="pt-BR" w:bidi="ar-SA"/>
              </w:rPr>
            </w:pPr>
          </w:p>
        </w:tc>
        <w:tc>
          <w:tcPr>
            <w:tcW w:w="1984" w:type="dxa"/>
            <w:tcBorders>
              <w:top w:val="nil"/>
              <w:left w:val="nil"/>
              <w:bottom w:val="nil"/>
              <w:right w:val="single" w:sz="8" w:space="0" w:color="000000"/>
            </w:tcBorders>
            <w:shd w:val="clear" w:color="auto" w:fill="auto"/>
            <w:noWrap/>
            <w:vAlign w:val="bottom"/>
            <w:hideMark/>
          </w:tcPr>
          <w:p w14:paraId="10230C1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5245" w:type="dxa"/>
            <w:tcBorders>
              <w:top w:val="nil"/>
              <w:left w:val="nil"/>
              <w:bottom w:val="nil"/>
              <w:right w:val="single" w:sz="4" w:space="0" w:color="000000"/>
            </w:tcBorders>
            <w:shd w:val="clear" w:color="auto" w:fill="auto"/>
            <w:vAlign w:val="center"/>
            <w:hideMark/>
          </w:tcPr>
          <w:p w14:paraId="2B92BAD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Tipo de ponta: </w:t>
            </w:r>
            <w:proofErr w:type="spellStart"/>
            <w:r w:rsidRPr="00801949">
              <w:rPr>
                <w:rFonts w:ascii="Arial" w:eastAsia="Times New Roman" w:hAnsi="Arial" w:cs="Arial"/>
                <w:color w:val="000000"/>
                <w:sz w:val="20"/>
                <w:szCs w:val="20"/>
                <w:lang w:eastAsia="pt-BR" w:bidi="ar-SA"/>
              </w:rPr>
              <w:t>phillips</w:t>
            </w:r>
            <w:proofErr w:type="spellEnd"/>
            <w:r w:rsidRPr="00801949">
              <w:rPr>
                <w:rFonts w:ascii="Arial" w:eastAsia="Times New Roman" w:hAnsi="Arial" w:cs="Arial"/>
                <w:color w:val="000000"/>
                <w:sz w:val="20"/>
                <w:szCs w:val="20"/>
                <w:lang w:eastAsia="pt-BR" w:bidi="ar-SA"/>
              </w:rPr>
              <w:t xml:space="preserve">, fenda, quadrada e </w:t>
            </w:r>
            <w:proofErr w:type="spellStart"/>
            <w:r w:rsidRPr="00801949">
              <w:rPr>
                <w:rFonts w:ascii="Arial" w:eastAsia="Times New Roman" w:hAnsi="Arial" w:cs="Arial"/>
                <w:color w:val="000000"/>
                <w:sz w:val="20"/>
                <w:szCs w:val="20"/>
                <w:lang w:eastAsia="pt-BR" w:bidi="ar-SA"/>
              </w:rPr>
              <w:t>texalobular</w:t>
            </w:r>
            <w:proofErr w:type="spellEnd"/>
            <w:r w:rsidRPr="00801949">
              <w:rPr>
                <w:rFonts w:ascii="Arial" w:eastAsia="Times New Roman" w:hAnsi="Arial" w:cs="Arial"/>
                <w:color w:val="000000"/>
                <w:sz w:val="20"/>
                <w:szCs w:val="20"/>
                <w:lang w:eastAsia="pt-BR" w:bidi="ar-SA"/>
              </w:rPr>
              <w:t>.  Peso: 0.57 Kg</w:t>
            </w:r>
          </w:p>
        </w:tc>
      </w:tr>
      <w:tr w:rsidR="00CF2C25" w:rsidRPr="00801949" w14:paraId="7F172BCE" w14:textId="77777777" w:rsidTr="003F327B">
        <w:trPr>
          <w:trHeight w:val="360"/>
        </w:trPr>
        <w:tc>
          <w:tcPr>
            <w:tcW w:w="851" w:type="dxa"/>
            <w:vMerge/>
            <w:tcBorders>
              <w:top w:val="single" w:sz="4" w:space="0" w:color="000000"/>
              <w:left w:val="single" w:sz="4" w:space="0" w:color="000000"/>
              <w:bottom w:val="single" w:sz="8" w:space="0" w:color="000000"/>
              <w:right w:val="single" w:sz="4" w:space="0" w:color="000000"/>
            </w:tcBorders>
            <w:vAlign w:val="center"/>
            <w:hideMark/>
          </w:tcPr>
          <w:p w14:paraId="5FE02082"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tcBorders>
              <w:top w:val="nil"/>
              <w:left w:val="nil"/>
              <w:bottom w:val="single" w:sz="8" w:space="0" w:color="000000"/>
              <w:right w:val="single" w:sz="8" w:space="0" w:color="000000"/>
            </w:tcBorders>
            <w:shd w:val="clear" w:color="auto" w:fill="auto"/>
            <w:noWrap/>
            <w:vAlign w:val="bottom"/>
            <w:hideMark/>
          </w:tcPr>
          <w:p w14:paraId="344C1237" w14:textId="79A1B75C" w:rsidR="00CF2C25" w:rsidRPr="00801949" w:rsidRDefault="00CF2C25" w:rsidP="00C9302C">
            <w:pPr>
              <w:widowControl/>
              <w:suppressAutoHyphens w:val="0"/>
              <w:spacing w:after="0" w:line="240" w:lineRule="auto"/>
              <w:jc w:val="center"/>
              <w:textAlignment w:val="auto"/>
              <w:rPr>
                <w:rFonts w:ascii="Arial" w:eastAsia="Times New Roman" w:hAnsi="Arial" w:cs="Arial"/>
                <w:color w:val="auto"/>
                <w:sz w:val="20"/>
                <w:szCs w:val="20"/>
                <w:lang w:eastAsia="pt-BR" w:bidi="ar-SA"/>
              </w:rPr>
            </w:pPr>
          </w:p>
        </w:tc>
        <w:tc>
          <w:tcPr>
            <w:tcW w:w="1984" w:type="dxa"/>
            <w:tcBorders>
              <w:top w:val="nil"/>
              <w:left w:val="nil"/>
              <w:bottom w:val="single" w:sz="8" w:space="0" w:color="000000"/>
              <w:right w:val="single" w:sz="8" w:space="0" w:color="000000"/>
            </w:tcBorders>
            <w:shd w:val="clear" w:color="auto" w:fill="auto"/>
            <w:noWrap/>
            <w:vAlign w:val="bottom"/>
            <w:hideMark/>
          </w:tcPr>
          <w:p w14:paraId="65638C8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5245" w:type="dxa"/>
            <w:tcBorders>
              <w:top w:val="nil"/>
              <w:left w:val="nil"/>
              <w:bottom w:val="single" w:sz="8" w:space="0" w:color="000000"/>
              <w:right w:val="single" w:sz="4" w:space="0" w:color="000000"/>
            </w:tcBorders>
            <w:shd w:val="clear" w:color="auto" w:fill="auto"/>
            <w:vAlign w:val="center"/>
            <w:hideMark/>
          </w:tcPr>
          <w:p w14:paraId="37136BB1" w14:textId="28DB1081"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Dimensões (C x L x A): 22.50 x 22.50 x 5.00 </w:t>
            </w:r>
            <w:proofErr w:type="spellStart"/>
            <w:r w:rsidRPr="00801949">
              <w:rPr>
                <w:rFonts w:ascii="Arial" w:eastAsia="Times New Roman" w:hAnsi="Arial" w:cs="Arial"/>
                <w:color w:val="000000"/>
                <w:sz w:val="20"/>
                <w:szCs w:val="20"/>
                <w:lang w:eastAsia="pt-BR" w:bidi="ar-SA"/>
              </w:rPr>
              <w:t>centíMetros</w:t>
            </w:r>
            <w:proofErr w:type="spellEnd"/>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2FAE2B37" w14:textId="77777777" w:rsidTr="003F327B">
        <w:trPr>
          <w:trHeight w:val="60"/>
        </w:trPr>
        <w:tc>
          <w:tcPr>
            <w:tcW w:w="851" w:type="dxa"/>
            <w:tcBorders>
              <w:top w:val="nil"/>
              <w:left w:val="single" w:sz="4" w:space="0" w:color="000000"/>
              <w:bottom w:val="nil"/>
              <w:right w:val="single" w:sz="4" w:space="0" w:color="000000"/>
            </w:tcBorders>
            <w:shd w:val="clear" w:color="auto" w:fill="auto"/>
            <w:noWrap/>
            <w:vAlign w:val="center"/>
            <w:hideMark/>
          </w:tcPr>
          <w:p w14:paraId="36F87B1E" w14:textId="4A5BF0C3"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w:t>
            </w:r>
            <w:r w:rsidR="00CF2C25" w:rsidRPr="00801949">
              <w:rPr>
                <w:rFonts w:ascii="Arial" w:eastAsia="Times New Roman" w:hAnsi="Arial" w:cs="Arial"/>
                <w:b/>
                <w:bCs/>
                <w:color w:val="000000"/>
                <w:sz w:val="20"/>
                <w:szCs w:val="20"/>
                <w:lang w:eastAsia="pt-BR" w:bidi="ar-SA"/>
              </w:rPr>
              <w:t>3</w:t>
            </w:r>
          </w:p>
        </w:tc>
        <w:tc>
          <w:tcPr>
            <w:tcW w:w="1701" w:type="dxa"/>
            <w:tcBorders>
              <w:top w:val="nil"/>
              <w:left w:val="nil"/>
              <w:bottom w:val="nil"/>
              <w:right w:val="single" w:sz="8" w:space="0" w:color="000000"/>
            </w:tcBorders>
            <w:shd w:val="clear" w:color="auto" w:fill="auto"/>
            <w:noWrap/>
            <w:vAlign w:val="center"/>
            <w:hideMark/>
          </w:tcPr>
          <w:p w14:paraId="7597FC58"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nil"/>
              <w:right w:val="single" w:sz="8" w:space="0" w:color="000000"/>
            </w:tcBorders>
            <w:shd w:val="clear" w:color="auto" w:fill="auto"/>
            <w:noWrap/>
            <w:vAlign w:val="center"/>
            <w:hideMark/>
          </w:tcPr>
          <w:p w14:paraId="62B8C2F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w:t>
            </w:r>
          </w:p>
        </w:tc>
        <w:tc>
          <w:tcPr>
            <w:tcW w:w="5245" w:type="dxa"/>
            <w:tcBorders>
              <w:top w:val="nil"/>
              <w:left w:val="nil"/>
              <w:bottom w:val="nil"/>
              <w:right w:val="single" w:sz="4" w:space="0" w:color="000000"/>
            </w:tcBorders>
            <w:shd w:val="clear" w:color="auto" w:fill="auto"/>
            <w:vAlign w:val="center"/>
            <w:hideMark/>
          </w:tcPr>
          <w:p w14:paraId="651D4A09" w14:textId="3886AC36"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Ponteira </w:t>
            </w:r>
            <w:proofErr w:type="spellStart"/>
            <w:r w:rsidR="00C22716">
              <w:rPr>
                <w:rFonts w:ascii="Arial" w:eastAsia="Times New Roman" w:hAnsi="Arial" w:cs="Arial"/>
                <w:color w:val="000000"/>
                <w:sz w:val="20"/>
                <w:szCs w:val="20"/>
                <w:lang w:eastAsia="pt-BR" w:bidi="ar-SA"/>
              </w:rPr>
              <w:t>p</w:t>
            </w:r>
            <w:r w:rsidRPr="00801949">
              <w:rPr>
                <w:rFonts w:ascii="Arial" w:eastAsia="Times New Roman" w:hAnsi="Arial" w:cs="Arial"/>
                <w:color w:val="000000"/>
                <w:sz w:val="20"/>
                <w:szCs w:val="20"/>
                <w:lang w:eastAsia="pt-BR" w:bidi="ar-SA"/>
              </w:rPr>
              <w:t>hillips</w:t>
            </w:r>
            <w:proofErr w:type="spellEnd"/>
            <w:r w:rsidRPr="00801949">
              <w:rPr>
                <w:rFonts w:ascii="Arial" w:eastAsia="Times New Roman" w:hAnsi="Arial" w:cs="Arial"/>
                <w:color w:val="000000"/>
                <w:sz w:val="20"/>
                <w:szCs w:val="20"/>
                <w:lang w:eastAsia="pt-BR" w:bidi="ar-SA"/>
              </w:rPr>
              <w:t xml:space="preserve"> N. 2</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3BE52954" w14:textId="77777777" w:rsidTr="003F327B">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C9EB1" w14:textId="679627F7"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lastRenderedPageBreak/>
              <w:t>64</w:t>
            </w:r>
            <w:r w:rsidR="00CF2C25" w:rsidRPr="00801949">
              <w:rPr>
                <w:rFonts w:ascii="Arial" w:eastAsia="Times New Roman" w:hAnsi="Arial" w:cs="Arial"/>
                <w:b/>
                <w:bCs/>
                <w:color w:val="000000"/>
                <w:sz w:val="20"/>
                <w:szCs w:val="20"/>
                <w:lang w:eastAsia="pt-BR" w:bidi="ar-SA"/>
              </w:rPr>
              <w:t>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20D19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4815F0F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0CC9FC6A" w14:textId="64A3CAAB"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Parafusadeira</w:t>
            </w:r>
            <w:proofErr w:type="spellEnd"/>
            <w:r w:rsidRPr="00801949">
              <w:rPr>
                <w:rFonts w:ascii="Arial" w:eastAsia="Times New Roman" w:hAnsi="Arial" w:cs="Arial"/>
                <w:color w:val="000000"/>
                <w:sz w:val="20"/>
                <w:szCs w:val="20"/>
                <w:lang w:eastAsia="pt-BR" w:bidi="ar-SA"/>
              </w:rPr>
              <w:t xml:space="preserve"> e furadeira elétrica 1/2 13mmfreq.50/60hz rot. 0-3000p/min tensão 710w impacto 0-44800</w:t>
            </w:r>
            <w:r w:rsidR="00C22716">
              <w:rPr>
                <w:rFonts w:ascii="Arial" w:eastAsia="Times New Roman" w:hAnsi="Arial" w:cs="Arial"/>
                <w:color w:val="000000"/>
                <w:sz w:val="20"/>
                <w:szCs w:val="20"/>
                <w:lang w:eastAsia="pt-BR" w:bidi="ar-SA"/>
              </w:rPr>
              <w:t xml:space="preserve"> </w:t>
            </w:r>
            <w:r w:rsidR="00C22716" w:rsidRPr="00087871">
              <w:rPr>
                <w:rFonts w:ascii="Arial" w:hAnsi="Arial" w:cs="Arial"/>
                <w:color w:val="000000"/>
                <w:sz w:val="20"/>
                <w:szCs w:val="20"/>
              </w:rPr>
              <w:t>(Educação)</w:t>
            </w:r>
          </w:p>
        </w:tc>
      </w:tr>
      <w:tr w:rsidR="00CF2C25" w:rsidRPr="00801949" w14:paraId="46025BB1" w14:textId="77777777" w:rsidTr="003F327B">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973BA" w14:textId="6A549A23"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w:t>
            </w:r>
            <w:r w:rsidR="00CF2C25" w:rsidRPr="00801949">
              <w:rPr>
                <w:rFonts w:ascii="Arial" w:eastAsia="Times New Roman" w:hAnsi="Arial" w:cs="Arial"/>
                <w:b/>
                <w:bCs/>
                <w:color w:val="000000"/>
                <w:sz w:val="20"/>
                <w:szCs w:val="20"/>
                <w:lang w:eastAsia="pt-BR" w:bidi="ar-SA"/>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D19A86B" w14:textId="4C0438A3"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C5F08D4"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44E2A5E0" w14:textId="7781C79A"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Placa luminosa de indicação de saída </w:t>
            </w:r>
            <w:proofErr w:type="gramStart"/>
            <w:r w:rsidRPr="00801949">
              <w:rPr>
                <w:rFonts w:ascii="Arial" w:eastAsia="Times New Roman" w:hAnsi="Arial" w:cs="Arial"/>
                <w:color w:val="000000"/>
                <w:sz w:val="20"/>
                <w:szCs w:val="20"/>
                <w:lang w:eastAsia="pt-BR" w:bidi="ar-SA"/>
              </w:rPr>
              <w:t>autônoma  face</w:t>
            </w:r>
            <w:proofErr w:type="gramEnd"/>
            <w:r w:rsidRPr="00801949">
              <w:rPr>
                <w:rFonts w:ascii="Arial" w:eastAsia="Times New Roman" w:hAnsi="Arial" w:cs="Arial"/>
                <w:color w:val="000000"/>
                <w:sz w:val="20"/>
                <w:szCs w:val="20"/>
                <w:lang w:eastAsia="pt-BR" w:bidi="ar-SA"/>
              </w:rPr>
              <w:t xml:space="preserve"> única com inscrições na cor vermelha e fundo branco, tamanho 240x180x21mm</w:t>
            </w:r>
            <w:r w:rsidR="00C22716">
              <w:rPr>
                <w:rFonts w:ascii="Arial" w:eastAsia="Times New Roman" w:hAnsi="Arial" w:cs="Arial"/>
                <w:color w:val="000000"/>
                <w:sz w:val="20"/>
                <w:szCs w:val="20"/>
                <w:lang w:eastAsia="pt-BR" w:bidi="ar-SA"/>
              </w:rPr>
              <w:t xml:space="preserve"> </w:t>
            </w:r>
            <w:r w:rsidR="00917B1A" w:rsidRPr="00087871">
              <w:rPr>
                <w:rFonts w:ascii="Arial" w:hAnsi="Arial" w:cs="Arial"/>
                <w:color w:val="000000"/>
                <w:sz w:val="20"/>
                <w:szCs w:val="20"/>
              </w:rPr>
              <w:t>(Educação)</w:t>
            </w:r>
          </w:p>
        </w:tc>
      </w:tr>
      <w:tr w:rsidR="00CF2C25" w:rsidRPr="00801949" w14:paraId="4DC59FAC" w14:textId="77777777" w:rsidTr="003F327B">
        <w:trPr>
          <w:trHeight w:val="105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D1FF9" w14:textId="3DF66B0A"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w:t>
            </w:r>
            <w:r w:rsidR="00CF2C25" w:rsidRPr="00801949">
              <w:rPr>
                <w:rFonts w:ascii="Arial" w:eastAsia="Times New Roman" w:hAnsi="Arial" w:cs="Arial"/>
                <w:b/>
                <w:bCs/>
                <w:color w:val="000000"/>
                <w:sz w:val="20"/>
                <w:szCs w:val="20"/>
                <w:lang w:eastAsia="pt-BR" w:bidi="ar-SA"/>
              </w:rPr>
              <w:t>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5707850"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66C45B6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09504EE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Roçadeira a Gasolina com </w:t>
            </w:r>
            <w:proofErr w:type="gramStart"/>
            <w:r w:rsidRPr="00801949">
              <w:rPr>
                <w:rFonts w:ascii="Arial" w:eastAsia="Times New Roman" w:hAnsi="Arial" w:cs="Arial"/>
                <w:color w:val="000000"/>
                <w:sz w:val="20"/>
                <w:szCs w:val="20"/>
                <w:lang w:eastAsia="pt-BR" w:bidi="ar-SA"/>
              </w:rPr>
              <w:t>lamina</w:t>
            </w:r>
            <w:proofErr w:type="gramEnd"/>
            <w:r w:rsidRPr="00801949">
              <w:rPr>
                <w:rFonts w:ascii="Arial" w:eastAsia="Times New Roman" w:hAnsi="Arial" w:cs="Arial"/>
                <w:color w:val="000000"/>
                <w:sz w:val="20"/>
                <w:szCs w:val="20"/>
                <w:lang w:eastAsia="pt-BR" w:bidi="ar-SA"/>
              </w:rPr>
              <w:t xml:space="preserve"> - Indicada para uso em residências, sítios, chácaras e condomínios, para limpeza e manutenção de jardins, poda de gramas, capim e ervas daninhas. No abastecimento, colocar gasolina misturada com óleo 2 tempos de boa qualidade, na proporção 25:1 (40 ml de óleo para 1 litro de gasolina)</w:t>
            </w:r>
          </w:p>
          <w:p w14:paraId="5AE95052"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Possui guidão regulável e cinto com alça dupla almofadada, conferindo maior conforto ao operador e melhor distribuição do peso do equipamento</w:t>
            </w:r>
          </w:p>
          <w:p w14:paraId="0BE5BE2A"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Conta ainda com sistema de emergência caso seja necessário soltar a roçadeira, além de frasco graduado que facilita a medição/mistura de gasolina e óleo 2 tempos</w:t>
            </w:r>
          </w:p>
          <w:p w14:paraId="2D4E468F"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Equipamento pronto para uso, pois já acompanha lâmina três pontas e carretel com fio de nylon</w:t>
            </w:r>
          </w:p>
          <w:p w14:paraId="25D7DF81"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Especificações Técnicas:</w:t>
            </w:r>
          </w:p>
          <w:p w14:paraId="7E6B407E"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Linha: Semiprofissional</w:t>
            </w:r>
          </w:p>
          <w:p w14:paraId="5064D210"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de motor a combustão: 2 tempos</w:t>
            </w:r>
          </w:p>
          <w:p w14:paraId="19397DE5"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Potência:32,7 cm³ (</w:t>
            </w:r>
            <w:proofErr w:type="spellStart"/>
            <w:r w:rsidRPr="00801949">
              <w:rPr>
                <w:rFonts w:ascii="Arial" w:eastAsia="Times New Roman" w:hAnsi="Arial" w:cs="Arial"/>
                <w:color w:val="000000"/>
                <w:sz w:val="20"/>
                <w:szCs w:val="20"/>
                <w:lang w:eastAsia="pt-BR" w:bidi="ar-SA"/>
              </w:rPr>
              <w:t>cc</w:t>
            </w:r>
            <w:proofErr w:type="spellEnd"/>
            <w:r w:rsidRPr="00801949">
              <w:rPr>
                <w:rFonts w:ascii="Arial" w:eastAsia="Times New Roman" w:hAnsi="Arial" w:cs="Arial"/>
                <w:color w:val="000000"/>
                <w:sz w:val="20"/>
                <w:szCs w:val="20"/>
                <w:lang w:eastAsia="pt-BR" w:bidi="ar-SA"/>
              </w:rPr>
              <w:t xml:space="preserve">) - 1,2 </w:t>
            </w:r>
            <w:proofErr w:type="spellStart"/>
            <w:r w:rsidRPr="00801949">
              <w:rPr>
                <w:rFonts w:ascii="Arial" w:eastAsia="Times New Roman" w:hAnsi="Arial" w:cs="Arial"/>
                <w:color w:val="000000"/>
                <w:sz w:val="20"/>
                <w:szCs w:val="20"/>
                <w:lang w:eastAsia="pt-BR" w:bidi="ar-SA"/>
              </w:rPr>
              <w:t>hp</w:t>
            </w:r>
            <w:proofErr w:type="spellEnd"/>
          </w:p>
          <w:p w14:paraId="07EDCC7A"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Rotação máxima: 10500rpm</w:t>
            </w:r>
          </w:p>
          <w:p w14:paraId="4C7EF7F7"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Capacidade do tanque de combustível: 825ml</w:t>
            </w:r>
          </w:p>
          <w:p w14:paraId="78A6BCC0"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Consumo do motor: 0,86 litro/hora</w:t>
            </w:r>
          </w:p>
          <w:p w14:paraId="643641A1"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xml:space="preserve"> do encaixe </w:t>
            </w:r>
            <w:proofErr w:type="gramStart"/>
            <w:r w:rsidRPr="00801949">
              <w:rPr>
                <w:rFonts w:ascii="Arial" w:eastAsia="Times New Roman" w:hAnsi="Arial" w:cs="Arial"/>
                <w:color w:val="000000"/>
                <w:sz w:val="20"/>
                <w:szCs w:val="20"/>
                <w:lang w:eastAsia="pt-BR" w:bidi="ar-SA"/>
              </w:rPr>
              <w:t>da flange</w:t>
            </w:r>
            <w:proofErr w:type="gramEnd"/>
            <w:r w:rsidRPr="00801949">
              <w:rPr>
                <w:rFonts w:ascii="Arial" w:eastAsia="Times New Roman" w:hAnsi="Arial" w:cs="Arial"/>
                <w:color w:val="000000"/>
                <w:sz w:val="20"/>
                <w:szCs w:val="20"/>
                <w:lang w:eastAsia="pt-BR" w:bidi="ar-SA"/>
              </w:rPr>
              <w:t xml:space="preserve"> para fixação da lâmina: 25,0mm</w:t>
            </w:r>
          </w:p>
          <w:p w14:paraId="5BC13764"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xml:space="preserve"> e rosca do eixo: M12 passo 1,75 mm - rosca esquerda</w:t>
            </w:r>
          </w:p>
          <w:p w14:paraId="73442868"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Sistema de partida do motor: Manual retrátil</w:t>
            </w:r>
          </w:p>
          <w:p w14:paraId="36327E4F"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Combustível: Gasolina com óleo 2 tempos</w:t>
            </w:r>
          </w:p>
          <w:p w14:paraId="10B26063"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de ignição: Eletrônica</w:t>
            </w:r>
          </w:p>
          <w:p w14:paraId="6516E141"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do carburador: Tipo diafragma</w:t>
            </w:r>
          </w:p>
          <w:p w14:paraId="0490BF19"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Nível de ruído (7 Metros de distância): 114db</w:t>
            </w:r>
          </w:p>
          <w:p w14:paraId="3D8A31D3" w14:textId="77777777"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Comprimento total da roçadeira: 1,78m</w:t>
            </w:r>
          </w:p>
          <w:p w14:paraId="15F40738" w14:textId="1330D8AB" w:rsidR="00DA490B" w:rsidRPr="00801949" w:rsidRDefault="00DA490B"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Garantia: 6 meses (3 meses de garantia legal por lei, contando a partir da data de emissão da Nota Fiscal de Venda e 3 meses de garantia concedido pelo fabricante contra defeito de fabricação)</w:t>
            </w:r>
            <w:r w:rsidR="00EC09D5">
              <w:rPr>
                <w:rFonts w:ascii="Arial" w:eastAsia="Times New Roman" w:hAnsi="Arial" w:cs="Arial"/>
                <w:color w:val="000000"/>
                <w:sz w:val="20"/>
                <w:szCs w:val="20"/>
                <w:lang w:eastAsia="pt-BR" w:bidi="ar-SA"/>
              </w:rPr>
              <w:t xml:space="preserve"> </w:t>
            </w:r>
            <w:r w:rsidR="00EC09D5" w:rsidRPr="00087871">
              <w:rPr>
                <w:rFonts w:ascii="Arial" w:hAnsi="Arial" w:cs="Arial"/>
                <w:color w:val="000000"/>
                <w:sz w:val="20"/>
                <w:szCs w:val="20"/>
              </w:rPr>
              <w:t>(Educação)</w:t>
            </w:r>
          </w:p>
        </w:tc>
      </w:tr>
      <w:tr w:rsidR="00CF2C25" w:rsidRPr="00801949" w14:paraId="2B707E7F" w14:textId="77777777" w:rsidTr="003F327B">
        <w:trPr>
          <w:trHeight w:val="21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BA1974" w14:textId="27615F93" w:rsidR="00CF2C25" w:rsidRPr="00801949" w:rsidRDefault="00DA490B" w:rsidP="00CF2C25">
            <w:pPr>
              <w:widowControl/>
              <w:suppressAutoHyphens w:val="0"/>
              <w:spacing w:after="0" w:line="240" w:lineRule="auto"/>
              <w:jc w:val="center"/>
              <w:textAlignment w:val="auto"/>
              <w:rPr>
                <w:rFonts w:ascii="Arial" w:eastAsia="Times New Roman" w:hAnsi="Arial" w:cs="Arial"/>
                <w:b/>
                <w:bCs/>
                <w:color w:val="000000"/>
                <w:sz w:val="20"/>
                <w:szCs w:val="20"/>
                <w:lang w:eastAsia="pt-BR" w:bidi="ar-SA"/>
              </w:rPr>
            </w:pPr>
            <w:r w:rsidRPr="00801949">
              <w:rPr>
                <w:rFonts w:ascii="Arial" w:eastAsia="Times New Roman" w:hAnsi="Arial" w:cs="Arial"/>
                <w:b/>
                <w:bCs/>
                <w:color w:val="000000"/>
                <w:sz w:val="20"/>
                <w:szCs w:val="20"/>
                <w:lang w:eastAsia="pt-BR" w:bidi="ar-SA"/>
              </w:rPr>
              <w:t>64</w:t>
            </w:r>
            <w:r w:rsidR="00CF2C25" w:rsidRPr="00801949">
              <w:rPr>
                <w:rFonts w:ascii="Arial" w:eastAsia="Times New Roman" w:hAnsi="Arial" w:cs="Arial"/>
                <w:b/>
                <w:bCs/>
                <w:color w:val="000000"/>
                <w:sz w:val="20"/>
                <w:szCs w:val="20"/>
                <w:lang w:eastAsia="pt-BR" w:bidi="ar-SA"/>
              </w:rPr>
              <w:t>7</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F76AB" w14:textId="77777777" w:rsidR="00CF2C25" w:rsidRPr="00801949" w:rsidRDefault="00CF2C25" w:rsidP="00C9302C">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vMerge w:val="restart"/>
            <w:tcBorders>
              <w:top w:val="single" w:sz="4" w:space="0" w:color="000000"/>
              <w:left w:val="single" w:sz="4" w:space="0" w:color="000000"/>
              <w:bottom w:val="single" w:sz="4" w:space="0" w:color="000000"/>
              <w:right w:val="nil"/>
            </w:tcBorders>
            <w:shd w:val="clear" w:color="auto" w:fill="auto"/>
            <w:noWrap/>
            <w:vAlign w:val="center"/>
            <w:hideMark/>
          </w:tcPr>
          <w:p w14:paraId="3D285DC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w:t>
            </w:r>
          </w:p>
        </w:tc>
        <w:tc>
          <w:tcPr>
            <w:tcW w:w="5245" w:type="dxa"/>
            <w:tcBorders>
              <w:top w:val="single" w:sz="4" w:space="0" w:color="000000"/>
              <w:left w:val="single" w:sz="4" w:space="0" w:color="000000"/>
              <w:bottom w:val="nil"/>
              <w:right w:val="single" w:sz="4" w:space="0" w:color="000000"/>
            </w:tcBorders>
            <w:shd w:val="clear" w:color="auto" w:fill="auto"/>
            <w:vAlign w:val="center"/>
            <w:hideMark/>
          </w:tcPr>
          <w:p w14:paraId="50A37FF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Extensão Elétrica Régua Com 6 Tomadas + Hub </w:t>
            </w:r>
            <w:proofErr w:type="spellStart"/>
            <w:r w:rsidRPr="00801949">
              <w:rPr>
                <w:rFonts w:ascii="Arial" w:eastAsia="Times New Roman" w:hAnsi="Arial" w:cs="Arial"/>
                <w:color w:val="000000"/>
                <w:sz w:val="20"/>
                <w:szCs w:val="20"/>
                <w:lang w:eastAsia="pt-BR" w:bidi="ar-SA"/>
              </w:rPr>
              <w:t>Usb</w:t>
            </w:r>
            <w:proofErr w:type="spellEnd"/>
            <w:r w:rsidRPr="00801949">
              <w:rPr>
                <w:rFonts w:ascii="Arial" w:eastAsia="Times New Roman" w:hAnsi="Arial" w:cs="Arial"/>
                <w:color w:val="000000"/>
                <w:sz w:val="20"/>
                <w:szCs w:val="20"/>
                <w:lang w:eastAsia="pt-BR" w:bidi="ar-SA"/>
              </w:rPr>
              <w:t xml:space="preserve"> 2 Portas Carregador Universal Com Botão Liga Desliga</w:t>
            </w:r>
          </w:p>
        </w:tc>
      </w:tr>
      <w:tr w:rsidR="00CF2C25" w:rsidRPr="00801949" w14:paraId="112AFE97"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5B1933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869B75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6AAA6E7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275C0B5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EXTENSÃO </w:t>
            </w:r>
            <w:proofErr w:type="gramStart"/>
            <w:r w:rsidRPr="00801949">
              <w:rPr>
                <w:rFonts w:ascii="Arial" w:eastAsia="Times New Roman" w:hAnsi="Arial" w:cs="Arial"/>
                <w:color w:val="000000"/>
                <w:sz w:val="20"/>
                <w:szCs w:val="20"/>
                <w:lang w:eastAsia="pt-BR" w:bidi="ar-SA"/>
              </w:rPr>
              <w:t>ELÉTRICA  BIVOL</w:t>
            </w:r>
            <w:proofErr w:type="gramEnd"/>
          </w:p>
        </w:tc>
      </w:tr>
      <w:tr w:rsidR="00CF2C25" w:rsidRPr="00801949" w14:paraId="520669ED"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975AA5E"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15A4DF"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4362FF3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7E5B2B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w:t>
            </w:r>
          </w:p>
        </w:tc>
      </w:tr>
      <w:tr w:rsidR="00CF2C25" w:rsidRPr="00801949" w14:paraId="5365D612"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B1A9990"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821BC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6871764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3D3E78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Tensão nominal: 127V / 220V (Entrada e Saída)</w:t>
            </w:r>
          </w:p>
        </w:tc>
      </w:tr>
      <w:tr w:rsidR="00CF2C25" w:rsidRPr="00801949" w14:paraId="7969FB82"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4D25AF1"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F7805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7602F9D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6B38B44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Tensão máxima: 250V~</w:t>
            </w:r>
          </w:p>
        </w:tc>
      </w:tr>
      <w:tr w:rsidR="00CF2C25" w:rsidRPr="00801949" w14:paraId="2E3A977A"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1E2AF12"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6347B1"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1BC2186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002F3616"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Corrente máxima: Fusível de proteção 10A</w:t>
            </w:r>
          </w:p>
        </w:tc>
      </w:tr>
      <w:tr w:rsidR="00CF2C25" w:rsidRPr="00801949" w14:paraId="0E1B1B98" w14:textId="77777777" w:rsidTr="003F327B">
        <w:trPr>
          <w:trHeight w:val="31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8D1E09E"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A2BF3A"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6C8EE5E4"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1164328"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Condutor do cordão paralelo: 0,75 mm²</w:t>
            </w:r>
          </w:p>
        </w:tc>
      </w:tr>
      <w:tr w:rsidR="00CF2C25" w:rsidRPr="00801949" w14:paraId="0B6D94BB"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FE4353"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69AE53"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7251AAE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42171AD7"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Plugue do cabo de força:NBR-14136</w:t>
            </w:r>
          </w:p>
        </w:tc>
      </w:tr>
      <w:tr w:rsidR="00CF2C25" w:rsidRPr="00801949" w14:paraId="589B5F16" w14:textId="77777777" w:rsidTr="003F327B">
        <w:trPr>
          <w:trHeight w:val="126"/>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5EF8F9F"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657764"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19A20CC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78CFD7EC"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Número de tomadas: 6 tomadas padrão NBR-14136</w:t>
            </w:r>
          </w:p>
        </w:tc>
      </w:tr>
      <w:tr w:rsidR="00CF2C25" w:rsidRPr="00801949" w14:paraId="30AF8F14"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B9BADA0"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60BCC5"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6036D61D"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2C0FCD0"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Número de entradas USB: 2 entradas USB 5V 1A</w:t>
            </w:r>
          </w:p>
        </w:tc>
      </w:tr>
      <w:tr w:rsidR="00CF2C25" w:rsidRPr="00801949" w14:paraId="154D1B43" w14:textId="77777777" w:rsidTr="003F327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A10D219"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58EF22"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38DAD454"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nil"/>
              <w:right w:val="single" w:sz="4" w:space="0" w:color="000000"/>
            </w:tcBorders>
            <w:shd w:val="clear" w:color="auto" w:fill="auto"/>
            <w:vAlign w:val="center"/>
            <w:hideMark/>
          </w:tcPr>
          <w:p w14:paraId="3E106059"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Comprimento do cabo: 1,5 Metros</w:t>
            </w:r>
          </w:p>
        </w:tc>
      </w:tr>
      <w:tr w:rsidR="00CF2C25" w:rsidRPr="00801949" w14:paraId="329AEBE5" w14:textId="77777777" w:rsidTr="003F327B">
        <w:trPr>
          <w:trHeight w:val="31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A1BA684" w14:textId="77777777" w:rsidR="00CF2C25" w:rsidRPr="00801949" w:rsidRDefault="00CF2C25" w:rsidP="00CF2C25">
            <w:pPr>
              <w:widowControl/>
              <w:suppressAutoHyphens w:val="0"/>
              <w:spacing w:after="0" w:line="240" w:lineRule="auto"/>
              <w:textAlignment w:val="auto"/>
              <w:rPr>
                <w:rFonts w:ascii="Arial" w:eastAsia="Times New Roman" w:hAnsi="Arial" w:cs="Arial"/>
                <w:b/>
                <w:bCs/>
                <w:color w:val="000000"/>
                <w:sz w:val="20"/>
                <w:szCs w:val="20"/>
                <w:lang w:eastAsia="pt-BR" w:bidi="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CFF33E"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1984" w:type="dxa"/>
            <w:vMerge/>
            <w:tcBorders>
              <w:top w:val="single" w:sz="4" w:space="0" w:color="000000"/>
              <w:left w:val="single" w:sz="4" w:space="0" w:color="000000"/>
              <w:bottom w:val="single" w:sz="4" w:space="0" w:color="000000"/>
              <w:right w:val="nil"/>
            </w:tcBorders>
            <w:vAlign w:val="center"/>
            <w:hideMark/>
          </w:tcPr>
          <w:p w14:paraId="41B34A78" w14:textId="7777777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p>
        </w:tc>
        <w:tc>
          <w:tcPr>
            <w:tcW w:w="5245" w:type="dxa"/>
            <w:tcBorders>
              <w:top w:val="nil"/>
              <w:left w:val="single" w:sz="4" w:space="0" w:color="000000"/>
              <w:bottom w:val="single" w:sz="4" w:space="0" w:color="000000"/>
              <w:right w:val="single" w:sz="4" w:space="0" w:color="000000"/>
            </w:tcBorders>
            <w:shd w:val="clear" w:color="auto" w:fill="auto"/>
            <w:vAlign w:val="center"/>
            <w:hideMark/>
          </w:tcPr>
          <w:p w14:paraId="163CB93C" w14:textId="52060552"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Botão liga/desliga: Sim</w:t>
            </w:r>
            <w:r w:rsidR="00EC09D5">
              <w:rPr>
                <w:rFonts w:ascii="Arial" w:eastAsia="Times New Roman" w:hAnsi="Arial" w:cs="Arial"/>
                <w:color w:val="000000"/>
                <w:sz w:val="20"/>
                <w:szCs w:val="20"/>
                <w:lang w:eastAsia="pt-BR" w:bidi="ar-SA"/>
              </w:rPr>
              <w:t xml:space="preserve"> </w:t>
            </w:r>
            <w:r w:rsidR="00EC09D5" w:rsidRPr="00087871">
              <w:rPr>
                <w:rFonts w:ascii="Arial" w:hAnsi="Arial" w:cs="Arial"/>
                <w:color w:val="000000"/>
                <w:sz w:val="20"/>
                <w:szCs w:val="20"/>
              </w:rPr>
              <w:t>(Educação)</w:t>
            </w:r>
          </w:p>
        </w:tc>
      </w:tr>
      <w:tr w:rsidR="00CF2C25" w:rsidRPr="00801949" w14:paraId="3B2F8F81" w14:textId="77777777" w:rsidTr="003F327B">
        <w:trPr>
          <w:trHeight w:val="7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933D85E" w14:textId="1AB97DE2"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lastRenderedPageBreak/>
              <w:t>648</w:t>
            </w:r>
          </w:p>
        </w:tc>
        <w:tc>
          <w:tcPr>
            <w:tcW w:w="1701" w:type="dxa"/>
            <w:tcBorders>
              <w:top w:val="nil"/>
              <w:left w:val="nil"/>
              <w:bottom w:val="single" w:sz="8" w:space="0" w:color="auto"/>
              <w:right w:val="single" w:sz="8" w:space="0" w:color="auto"/>
            </w:tcBorders>
            <w:shd w:val="clear" w:color="auto" w:fill="auto"/>
            <w:vAlign w:val="center"/>
            <w:hideMark/>
          </w:tcPr>
          <w:p w14:paraId="65005A3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599149D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5000</w:t>
            </w:r>
          </w:p>
        </w:tc>
        <w:tc>
          <w:tcPr>
            <w:tcW w:w="5245" w:type="dxa"/>
            <w:tcBorders>
              <w:top w:val="nil"/>
              <w:left w:val="nil"/>
              <w:bottom w:val="single" w:sz="8" w:space="0" w:color="auto"/>
              <w:right w:val="single" w:sz="4" w:space="0" w:color="auto"/>
            </w:tcBorders>
            <w:shd w:val="clear" w:color="auto" w:fill="auto"/>
            <w:vAlign w:val="center"/>
            <w:hideMark/>
          </w:tcPr>
          <w:p w14:paraId="35CAABDA" w14:textId="0EB36FE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Divisória Eucatex </w:t>
            </w:r>
            <w:proofErr w:type="spellStart"/>
            <w:r w:rsidRPr="00801949">
              <w:rPr>
                <w:rFonts w:ascii="Arial" w:eastAsia="Times New Roman" w:hAnsi="Arial" w:cs="Arial"/>
                <w:color w:val="000000"/>
                <w:sz w:val="20"/>
                <w:szCs w:val="20"/>
                <w:lang w:eastAsia="pt-BR" w:bidi="ar-SA"/>
              </w:rPr>
              <w:t>Eucaplac</w:t>
            </w:r>
            <w:proofErr w:type="spellEnd"/>
            <w:r w:rsidRPr="00801949">
              <w:rPr>
                <w:rFonts w:ascii="Arial" w:eastAsia="Times New Roman" w:hAnsi="Arial" w:cs="Arial"/>
                <w:color w:val="000000"/>
                <w:sz w:val="20"/>
                <w:szCs w:val="20"/>
                <w:lang w:eastAsia="pt-BR" w:bidi="ar-SA"/>
              </w:rPr>
              <w:t xml:space="preserve"> 2,5 mm 1850x2750 branco</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6E97E7F9"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AA12261" w14:textId="400068A8"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649</w:t>
            </w:r>
          </w:p>
        </w:tc>
        <w:tc>
          <w:tcPr>
            <w:tcW w:w="1701" w:type="dxa"/>
            <w:tcBorders>
              <w:top w:val="nil"/>
              <w:left w:val="nil"/>
              <w:bottom w:val="single" w:sz="8" w:space="0" w:color="auto"/>
              <w:right w:val="single" w:sz="8" w:space="0" w:color="auto"/>
            </w:tcBorders>
            <w:shd w:val="clear" w:color="auto" w:fill="auto"/>
            <w:vAlign w:val="center"/>
            <w:hideMark/>
          </w:tcPr>
          <w:p w14:paraId="02B0A6E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4DFFA03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25</w:t>
            </w:r>
          </w:p>
        </w:tc>
        <w:tc>
          <w:tcPr>
            <w:tcW w:w="5245" w:type="dxa"/>
            <w:tcBorders>
              <w:top w:val="nil"/>
              <w:left w:val="nil"/>
              <w:bottom w:val="single" w:sz="8" w:space="0" w:color="auto"/>
              <w:right w:val="single" w:sz="4" w:space="0" w:color="auto"/>
            </w:tcBorders>
            <w:shd w:val="clear" w:color="auto" w:fill="auto"/>
            <w:vAlign w:val="center"/>
            <w:hideMark/>
          </w:tcPr>
          <w:p w14:paraId="62B255F1" w14:textId="5888ECF2"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 de fita borda 19 mm branca 50 Metros</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147FB688"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4AB2B19" w14:textId="3F609615"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650</w:t>
            </w:r>
          </w:p>
        </w:tc>
        <w:tc>
          <w:tcPr>
            <w:tcW w:w="1701" w:type="dxa"/>
            <w:tcBorders>
              <w:top w:val="nil"/>
              <w:left w:val="nil"/>
              <w:bottom w:val="single" w:sz="8" w:space="0" w:color="auto"/>
              <w:right w:val="single" w:sz="8" w:space="0" w:color="auto"/>
            </w:tcBorders>
            <w:shd w:val="clear" w:color="auto" w:fill="auto"/>
            <w:vAlign w:val="center"/>
            <w:hideMark/>
          </w:tcPr>
          <w:p w14:paraId="45A150CC"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58A57F7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500</w:t>
            </w:r>
          </w:p>
        </w:tc>
        <w:tc>
          <w:tcPr>
            <w:tcW w:w="5245" w:type="dxa"/>
            <w:tcBorders>
              <w:top w:val="nil"/>
              <w:left w:val="nil"/>
              <w:bottom w:val="single" w:sz="8" w:space="0" w:color="auto"/>
              <w:right w:val="single" w:sz="4" w:space="0" w:color="auto"/>
            </w:tcBorders>
            <w:shd w:val="clear" w:color="auto" w:fill="auto"/>
            <w:vAlign w:val="center"/>
            <w:hideMark/>
          </w:tcPr>
          <w:p w14:paraId="601804DF" w14:textId="7548C48E"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Dobradiças de articulação 35mm curva com parafuso 4,0 x 16 </w:t>
            </w:r>
            <w:proofErr w:type="spellStart"/>
            <w:r w:rsidRPr="00801949">
              <w:rPr>
                <w:rFonts w:ascii="Arial" w:eastAsia="Times New Roman" w:hAnsi="Arial" w:cs="Arial"/>
                <w:color w:val="000000"/>
                <w:sz w:val="20"/>
                <w:szCs w:val="20"/>
                <w:lang w:eastAsia="pt-BR" w:bidi="ar-SA"/>
              </w:rPr>
              <w:t>bicromatizado</w:t>
            </w:r>
            <w:proofErr w:type="spellEnd"/>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6096310C" w14:textId="77777777" w:rsidTr="003F327B">
        <w:trPr>
          <w:trHeight w:val="27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28A38E1" w14:textId="46C1BA29"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651</w:t>
            </w:r>
          </w:p>
        </w:tc>
        <w:tc>
          <w:tcPr>
            <w:tcW w:w="1701" w:type="dxa"/>
            <w:tcBorders>
              <w:top w:val="nil"/>
              <w:left w:val="nil"/>
              <w:bottom w:val="single" w:sz="8" w:space="0" w:color="auto"/>
              <w:right w:val="single" w:sz="8" w:space="0" w:color="auto"/>
            </w:tcBorders>
            <w:shd w:val="clear" w:color="auto" w:fill="auto"/>
            <w:vAlign w:val="center"/>
            <w:hideMark/>
          </w:tcPr>
          <w:p w14:paraId="0BB4CF6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6719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6ABFF13A" w14:textId="2878E5F2"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Fechadura de gaveta curta - Fecho para </w:t>
            </w:r>
            <w:proofErr w:type="spellStart"/>
            <w:proofErr w:type="gramStart"/>
            <w:r w:rsidRPr="00801949">
              <w:rPr>
                <w:rFonts w:ascii="Arial" w:eastAsia="Times New Roman" w:hAnsi="Arial" w:cs="Arial"/>
                <w:color w:val="000000"/>
                <w:sz w:val="20"/>
                <w:szCs w:val="20"/>
                <w:lang w:eastAsia="pt-BR" w:bidi="ar-SA"/>
              </w:rPr>
              <w:t>gaveta;Tamanho</w:t>
            </w:r>
            <w:proofErr w:type="spellEnd"/>
            <w:proofErr w:type="gramEnd"/>
            <w:r w:rsidRPr="00801949">
              <w:rPr>
                <w:rFonts w:ascii="Arial" w:eastAsia="Times New Roman" w:hAnsi="Arial" w:cs="Arial"/>
                <w:color w:val="000000"/>
                <w:sz w:val="20"/>
                <w:szCs w:val="20"/>
                <w:lang w:eastAsia="pt-BR" w:bidi="ar-SA"/>
              </w:rPr>
              <w:t>: 31mm;Acabamento: Cromado</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3ED8B866"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CE47BF6" w14:textId="54700EC0"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652</w:t>
            </w:r>
          </w:p>
        </w:tc>
        <w:tc>
          <w:tcPr>
            <w:tcW w:w="1701" w:type="dxa"/>
            <w:tcBorders>
              <w:top w:val="nil"/>
              <w:left w:val="nil"/>
              <w:bottom w:val="single" w:sz="8" w:space="0" w:color="auto"/>
              <w:right w:val="single" w:sz="8" w:space="0" w:color="auto"/>
            </w:tcBorders>
            <w:shd w:val="clear" w:color="auto" w:fill="auto"/>
            <w:vAlign w:val="center"/>
            <w:hideMark/>
          </w:tcPr>
          <w:p w14:paraId="64748E11"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667B0C3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nil"/>
              <w:left w:val="nil"/>
              <w:bottom w:val="single" w:sz="8" w:space="0" w:color="auto"/>
              <w:right w:val="single" w:sz="4" w:space="0" w:color="auto"/>
            </w:tcBorders>
            <w:shd w:val="clear" w:color="auto" w:fill="auto"/>
            <w:vAlign w:val="center"/>
            <w:hideMark/>
          </w:tcPr>
          <w:p w14:paraId="198FDB31" w14:textId="0D695114"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Rolos de fita borda em PVC 22mm branca com 50 Metros </w:t>
            </w:r>
            <w:r w:rsidR="009E505F" w:rsidRPr="00087871">
              <w:rPr>
                <w:rFonts w:ascii="Arial" w:hAnsi="Arial" w:cs="Arial"/>
                <w:color w:val="000000"/>
                <w:sz w:val="20"/>
                <w:szCs w:val="20"/>
              </w:rPr>
              <w:t>(Educação)</w:t>
            </w:r>
          </w:p>
        </w:tc>
      </w:tr>
      <w:tr w:rsidR="00CF2C25" w:rsidRPr="00801949" w14:paraId="3105FD33"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B26F37A" w14:textId="14D0AF68"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653</w:t>
            </w:r>
          </w:p>
        </w:tc>
        <w:tc>
          <w:tcPr>
            <w:tcW w:w="1701" w:type="dxa"/>
            <w:tcBorders>
              <w:top w:val="nil"/>
              <w:left w:val="nil"/>
              <w:bottom w:val="single" w:sz="8" w:space="0" w:color="auto"/>
              <w:right w:val="single" w:sz="8" w:space="0" w:color="auto"/>
            </w:tcBorders>
            <w:shd w:val="clear" w:color="auto" w:fill="auto"/>
            <w:vAlign w:val="center"/>
            <w:hideMark/>
          </w:tcPr>
          <w:p w14:paraId="405761AB"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734AA87F"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5245" w:type="dxa"/>
            <w:tcBorders>
              <w:top w:val="nil"/>
              <w:left w:val="nil"/>
              <w:bottom w:val="single" w:sz="8" w:space="0" w:color="auto"/>
              <w:right w:val="single" w:sz="4" w:space="0" w:color="auto"/>
            </w:tcBorders>
            <w:shd w:val="clear" w:color="auto" w:fill="auto"/>
            <w:vAlign w:val="center"/>
            <w:hideMark/>
          </w:tcPr>
          <w:p w14:paraId="122F0601" w14:textId="7488A23B"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Rolos de fita borda em PVC 35mm branca 50 Metros</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r w:rsidRPr="00801949">
              <w:rPr>
                <w:rFonts w:ascii="Arial" w:eastAsia="Times New Roman" w:hAnsi="Arial" w:cs="Arial"/>
                <w:color w:val="000000"/>
                <w:sz w:val="20"/>
                <w:szCs w:val="20"/>
                <w:lang w:eastAsia="pt-BR" w:bidi="ar-SA"/>
              </w:rPr>
              <w:t xml:space="preserve"> </w:t>
            </w:r>
          </w:p>
        </w:tc>
      </w:tr>
      <w:tr w:rsidR="00CF2C25" w:rsidRPr="00801949" w14:paraId="701BFE55"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DCF6724" w14:textId="77F8FE74"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654</w:t>
            </w:r>
          </w:p>
        </w:tc>
        <w:tc>
          <w:tcPr>
            <w:tcW w:w="1701" w:type="dxa"/>
            <w:tcBorders>
              <w:top w:val="nil"/>
              <w:left w:val="nil"/>
              <w:bottom w:val="single" w:sz="8" w:space="0" w:color="auto"/>
              <w:right w:val="single" w:sz="8" w:space="0" w:color="auto"/>
            </w:tcBorders>
            <w:shd w:val="clear" w:color="auto" w:fill="auto"/>
            <w:vAlign w:val="center"/>
            <w:hideMark/>
          </w:tcPr>
          <w:p w14:paraId="28B4B336"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374BDE02"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5245" w:type="dxa"/>
            <w:tcBorders>
              <w:top w:val="nil"/>
              <w:left w:val="nil"/>
              <w:bottom w:val="single" w:sz="8" w:space="0" w:color="auto"/>
              <w:right w:val="single" w:sz="4" w:space="0" w:color="auto"/>
            </w:tcBorders>
            <w:shd w:val="clear" w:color="auto" w:fill="auto"/>
            <w:vAlign w:val="center"/>
            <w:hideMark/>
          </w:tcPr>
          <w:p w14:paraId="7490BFD3" w14:textId="09872F15"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Rolos de fita borda em PVC 60mm branca com 50 Metros </w:t>
            </w:r>
            <w:r w:rsidR="009E505F" w:rsidRPr="00087871">
              <w:rPr>
                <w:rFonts w:ascii="Arial" w:hAnsi="Arial" w:cs="Arial"/>
                <w:color w:val="000000"/>
                <w:sz w:val="20"/>
                <w:szCs w:val="20"/>
              </w:rPr>
              <w:t>(Educação)</w:t>
            </w:r>
          </w:p>
        </w:tc>
      </w:tr>
      <w:tr w:rsidR="00CF2C25" w:rsidRPr="00801949" w14:paraId="3D4FD21D"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CF8E64E" w14:textId="59083CBC"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655</w:t>
            </w:r>
          </w:p>
        </w:tc>
        <w:tc>
          <w:tcPr>
            <w:tcW w:w="1701" w:type="dxa"/>
            <w:tcBorders>
              <w:top w:val="nil"/>
              <w:left w:val="nil"/>
              <w:bottom w:val="single" w:sz="8" w:space="0" w:color="auto"/>
              <w:right w:val="single" w:sz="8" w:space="0" w:color="auto"/>
            </w:tcBorders>
            <w:shd w:val="clear" w:color="auto" w:fill="auto"/>
            <w:vAlign w:val="center"/>
            <w:hideMark/>
          </w:tcPr>
          <w:p w14:paraId="73A84009"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18AD834C"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w:t>
            </w:r>
          </w:p>
        </w:tc>
        <w:tc>
          <w:tcPr>
            <w:tcW w:w="5245" w:type="dxa"/>
            <w:tcBorders>
              <w:top w:val="nil"/>
              <w:left w:val="nil"/>
              <w:bottom w:val="single" w:sz="8" w:space="0" w:color="auto"/>
              <w:right w:val="single" w:sz="4" w:space="0" w:color="auto"/>
            </w:tcBorders>
            <w:shd w:val="clear" w:color="auto" w:fill="auto"/>
            <w:vAlign w:val="center"/>
            <w:hideMark/>
          </w:tcPr>
          <w:p w14:paraId="5392AEFC" w14:textId="72D96898"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Peças targetas ou ferrolho redondo em aço 63mm</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40FEEA3F"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A3C70D6" w14:textId="3F03106E"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656</w:t>
            </w:r>
          </w:p>
        </w:tc>
        <w:tc>
          <w:tcPr>
            <w:tcW w:w="1701" w:type="dxa"/>
            <w:tcBorders>
              <w:top w:val="nil"/>
              <w:left w:val="nil"/>
              <w:bottom w:val="single" w:sz="8" w:space="0" w:color="auto"/>
              <w:right w:val="single" w:sz="8" w:space="0" w:color="auto"/>
            </w:tcBorders>
            <w:shd w:val="clear" w:color="auto" w:fill="auto"/>
            <w:vAlign w:val="center"/>
            <w:hideMark/>
          </w:tcPr>
          <w:p w14:paraId="3BC1947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0C696117"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5245" w:type="dxa"/>
            <w:tcBorders>
              <w:top w:val="nil"/>
              <w:left w:val="nil"/>
              <w:bottom w:val="single" w:sz="8" w:space="0" w:color="auto"/>
              <w:right w:val="single" w:sz="4" w:space="0" w:color="auto"/>
            </w:tcBorders>
            <w:shd w:val="clear" w:color="auto" w:fill="auto"/>
            <w:vAlign w:val="center"/>
            <w:hideMark/>
          </w:tcPr>
          <w:p w14:paraId="41BE6A40" w14:textId="2293A687"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2750x1850x15mm</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75670E56" w14:textId="77777777" w:rsidTr="003F327B">
        <w:trPr>
          <w:trHeight w:val="6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E6D5A4B" w14:textId="0072447C" w:rsidR="00CF2C25" w:rsidRPr="009E505F" w:rsidRDefault="00DA490B" w:rsidP="00CF2C25">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9E505F">
              <w:rPr>
                <w:rFonts w:ascii="Arial" w:eastAsia="Times New Roman" w:hAnsi="Arial" w:cs="Arial"/>
                <w:b/>
                <w:color w:val="000000"/>
                <w:sz w:val="20"/>
                <w:szCs w:val="20"/>
                <w:lang w:eastAsia="pt-BR" w:bidi="ar-SA"/>
              </w:rPr>
              <w:t>657</w:t>
            </w:r>
          </w:p>
        </w:tc>
        <w:tc>
          <w:tcPr>
            <w:tcW w:w="1701" w:type="dxa"/>
            <w:tcBorders>
              <w:top w:val="nil"/>
              <w:left w:val="nil"/>
              <w:bottom w:val="single" w:sz="8" w:space="0" w:color="auto"/>
              <w:right w:val="single" w:sz="8" w:space="0" w:color="auto"/>
            </w:tcBorders>
            <w:shd w:val="clear" w:color="auto" w:fill="auto"/>
            <w:vAlign w:val="center"/>
            <w:hideMark/>
          </w:tcPr>
          <w:p w14:paraId="142D95D6"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1984" w:type="dxa"/>
            <w:tcBorders>
              <w:top w:val="nil"/>
              <w:left w:val="nil"/>
              <w:bottom w:val="single" w:sz="8" w:space="0" w:color="auto"/>
              <w:right w:val="single" w:sz="8" w:space="0" w:color="auto"/>
            </w:tcBorders>
            <w:shd w:val="clear" w:color="auto" w:fill="auto"/>
            <w:vAlign w:val="center"/>
            <w:hideMark/>
          </w:tcPr>
          <w:p w14:paraId="33D9FB20"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5245" w:type="dxa"/>
            <w:tcBorders>
              <w:top w:val="nil"/>
              <w:left w:val="nil"/>
              <w:bottom w:val="single" w:sz="8" w:space="0" w:color="auto"/>
              <w:right w:val="single" w:sz="4" w:space="0" w:color="auto"/>
            </w:tcBorders>
            <w:shd w:val="clear" w:color="auto" w:fill="auto"/>
            <w:vAlign w:val="center"/>
            <w:hideMark/>
          </w:tcPr>
          <w:p w14:paraId="4C83BFEF" w14:textId="5FB4D4A3"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2750x1850x18mm</w:t>
            </w:r>
            <w:r w:rsidR="009E505F">
              <w:rPr>
                <w:rFonts w:ascii="Arial" w:eastAsia="Times New Roman" w:hAnsi="Arial" w:cs="Arial"/>
                <w:color w:val="000000"/>
                <w:sz w:val="20"/>
                <w:szCs w:val="20"/>
                <w:lang w:eastAsia="pt-BR" w:bidi="ar-SA"/>
              </w:rPr>
              <w:t xml:space="preserve"> </w:t>
            </w:r>
            <w:r w:rsidR="009E505F" w:rsidRPr="00087871">
              <w:rPr>
                <w:rFonts w:ascii="Arial" w:hAnsi="Arial" w:cs="Arial"/>
                <w:color w:val="000000"/>
                <w:sz w:val="20"/>
                <w:szCs w:val="20"/>
              </w:rPr>
              <w:t>(Educação)</w:t>
            </w:r>
          </w:p>
        </w:tc>
      </w:tr>
      <w:tr w:rsidR="00CF2C25" w:rsidRPr="00801949" w14:paraId="1B0CB267" w14:textId="77777777" w:rsidTr="003F327B">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F71BB" w14:textId="13D1FF73" w:rsidR="00CF2C25" w:rsidRPr="00801949" w:rsidRDefault="00DA490B" w:rsidP="00E42AB2">
            <w:pPr>
              <w:widowControl/>
              <w:suppressAutoHyphens w:val="0"/>
              <w:spacing w:after="0" w:line="240" w:lineRule="auto"/>
              <w:jc w:val="center"/>
              <w:textAlignment w:val="auto"/>
              <w:rPr>
                <w:rFonts w:ascii="Arial" w:eastAsia="Times New Roman" w:hAnsi="Arial" w:cs="Arial"/>
                <w:b/>
                <w:bCs/>
                <w:color w:val="0D0D0D"/>
                <w:sz w:val="20"/>
                <w:szCs w:val="20"/>
                <w:lang w:eastAsia="pt-BR" w:bidi="ar-SA"/>
              </w:rPr>
            </w:pPr>
            <w:r w:rsidRPr="00801949">
              <w:rPr>
                <w:rFonts w:ascii="Arial" w:eastAsia="Times New Roman" w:hAnsi="Arial" w:cs="Arial"/>
                <w:b/>
                <w:bCs/>
                <w:color w:val="0D0D0D"/>
                <w:sz w:val="20"/>
                <w:szCs w:val="20"/>
                <w:lang w:eastAsia="pt-BR" w:bidi="ar-SA"/>
              </w:rPr>
              <w:t>658</w:t>
            </w:r>
          </w:p>
        </w:tc>
        <w:tc>
          <w:tcPr>
            <w:tcW w:w="1701" w:type="dxa"/>
            <w:tcBorders>
              <w:top w:val="nil"/>
              <w:left w:val="nil"/>
              <w:bottom w:val="nil"/>
              <w:right w:val="nil"/>
            </w:tcBorders>
            <w:shd w:val="clear" w:color="auto" w:fill="auto"/>
            <w:noWrap/>
            <w:vAlign w:val="bottom"/>
            <w:hideMark/>
          </w:tcPr>
          <w:p w14:paraId="2A4AFB29" w14:textId="280DF9CA" w:rsidR="00CF2C25" w:rsidRPr="00801949" w:rsidRDefault="00CF2C25" w:rsidP="00E42AB2">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Milheiro</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220C6" w14:textId="77777777" w:rsidR="00CF2C25" w:rsidRPr="00801949" w:rsidRDefault="00CF2C25" w:rsidP="00AA68D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16000D58" w14:textId="6BABC53E"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Tijolo de cerâmica 9 x 14 x 24cm com 6 furos</w:t>
            </w:r>
            <w:r w:rsidR="007320F4">
              <w:rPr>
                <w:rFonts w:ascii="Arial" w:eastAsia="Times New Roman" w:hAnsi="Arial" w:cs="Arial"/>
                <w:color w:val="000000"/>
                <w:sz w:val="20"/>
                <w:szCs w:val="20"/>
                <w:lang w:eastAsia="pt-BR" w:bidi="ar-SA"/>
              </w:rPr>
              <w:t xml:space="preserve"> </w:t>
            </w:r>
            <w:r w:rsidR="007320F4" w:rsidRPr="00087871">
              <w:rPr>
                <w:rFonts w:ascii="Arial" w:hAnsi="Arial" w:cs="Arial"/>
                <w:color w:val="000000"/>
                <w:sz w:val="20"/>
                <w:szCs w:val="20"/>
              </w:rPr>
              <w:t>(Educação)</w:t>
            </w:r>
          </w:p>
        </w:tc>
      </w:tr>
      <w:tr w:rsidR="00CF2C25" w:rsidRPr="00801949" w14:paraId="4F731621" w14:textId="77777777" w:rsidTr="003F327B">
        <w:trPr>
          <w:trHeight w:val="315"/>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124CD31" w14:textId="6F009122" w:rsidR="00CF2C25" w:rsidRPr="00801949" w:rsidRDefault="00DA490B" w:rsidP="00E42AB2">
            <w:pPr>
              <w:widowControl/>
              <w:suppressAutoHyphens w:val="0"/>
              <w:spacing w:after="0" w:line="240" w:lineRule="auto"/>
              <w:jc w:val="center"/>
              <w:textAlignment w:val="auto"/>
              <w:rPr>
                <w:rFonts w:ascii="Arial" w:eastAsia="Times New Roman" w:hAnsi="Arial" w:cs="Arial"/>
                <w:b/>
                <w:bCs/>
                <w:color w:val="0D0D0D"/>
                <w:sz w:val="20"/>
                <w:szCs w:val="20"/>
                <w:lang w:eastAsia="pt-BR" w:bidi="ar-SA"/>
              </w:rPr>
            </w:pPr>
            <w:r w:rsidRPr="00801949">
              <w:rPr>
                <w:rFonts w:ascii="Arial" w:eastAsia="Times New Roman" w:hAnsi="Arial" w:cs="Arial"/>
                <w:b/>
                <w:bCs/>
                <w:color w:val="0D0D0D"/>
                <w:sz w:val="20"/>
                <w:szCs w:val="20"/>
                <w:lang w:eastAsia="pt-BR" w:bidi="ar-SA"/>
              </w:rPr>
              <w:t>659</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BE0BE59" w14:textId="3B3474E7" w:rsidR="00CF2C25" w:rsidRPr="00801949" w:rsidRDefault="00CF2C25" w:rsidP="00E42AB2">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Milheiro</w:t>
            </w:r>
          </w:p>
        </w:tc>
        <w:tc>
          <w:tcPr>
            <w:tcW w:w="1984" w:type="dxa"/>
            <w:tcBorders>
              <w:top w:val="nil"/>
              <w:left w:val="nil"/>
              <w:bottom w:val="single" w:sz="4" w:space="0" w:color="auto"/>
              <w:right w:val="single" w:sz="4" w:space="0" w:color="auto"/>
            </w:tcBorders>
            <w:shd w:val="clear" w:color="auto" w:fill="auto"/>
            <w:noWrap/>
            <w:vAlign w:val="bottom"/>
            <w:hideMark/>
          </w:tcPr>
          <w:p w14:paraId="47F3253D" w14:textId="77777777" w:rsidR="00CF2C25" w:rsidRPr="00801949" w:rsidRDefault="00CF2C25" w:rsidP="00AA68D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w:t>
            </w:r>
          </w:p>
        </w:tc>
        <w:tc>
          <w:tcPr>
            <w:tcW w:w="5245" w:type="dxa"/>
            <w:tcBorders>
              <w:top w:val="nil"/>
              <w:left w:val="nil"/>
              <w:bottom w:val="single" w:sz="4" w:space="0" w:color="auto"/>
              <w:right w:val="single" w:sz="4" w:space="0" w:color="auto"/>
            </w:tcBorders>
            <w:shd w:val="clear" w:color="auto" w:fill="auto"/>
            <w:vAlign w:val="bottom"/>
            <w:hideMark/>
          </w:tcPr>
          <w:p w14:paraId="55E864E2" w14:textId="6BFB21E4"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Tijolo de cerâmica 14 x 19 x 29cm com 9 furos</w:t>
            </w:r>
            <w:r w:rsidR="007320F4">
              <w:rPr>
                <w:rFonts w:ascii="Arial" w:eastAsia="Times New Roman" w:hAnsi="Arial" w:cs="Arial"/>
                <w:color w:val="000000"/>
                <w:sz w:val="20"/>
                <w:szCs w:val="20"/>
                <w:lang w:eastAsia="pt-BR" w:bidi="ar-SA"/>
              </w:rPr>
              <w:t xml:space="preserve"> </w:t>
            </w:r>
            <w:r w:rsidR="003B1BE2" w:rsidRPr="00087871">
              <w:rPr>
                <w:rFonts w:ascii="Arial" w:hAnsi="Arial" w:cs="Arial"/>
                <w:color w:val="000000"/>
                <w:sz w:val="20"/>
                <w:szCs w:val="20"/>
              </w:rPr>
              <w:t>(Educação)</w:t>
            </w:r>
          </w:p>
        </w:tc>
      </w:tr>
      <w:tr w:rsidR="00CF2C25" w:rsidRPr="00801949" w14:paraId="52F99779" w14:textId="77777777" w:rsidTr="003F327B">
        <w:trPr>
          <w:trHeight w:val="61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6F1AA" w14:textId="3FED6266" w:rsidR="00CF2C25" w:rsidRPr="00801949" w:rsidRDefault="00DA490B" w:rsidP="00E42AB2">
            <w:pPr>
              <w:widowControl/>
              <w:suppressAutoHyphens w:val="0"/>
              <w:spacing w:after="0" w:line="240" w:lineRule="auto"/>
              <w:jc w:val="center"/>
              <w:textAlignment w:val="auto"/>
              <w:rPr>
                <w:rFonts w:ascii="Arial" w:eastAsia="Times New Roman" w:hAnsi="Arial" w:cs="Arial"/>
                <w:b/>
                <w:bCs/>
                <w:color w:val="0D0D0D"/>
                <w:sz w:val="20"/>
                <w:szCs w:val="20"/>
                <w:lang w:eastAsia="pt-BR" w:bidi="ar-SA"/>
              </w:rPr>
            </w:pPr>
            <w:r w:rsidRPr="00801949">
              <w:rPr>
                <w:rFonts w:ascii="Arial" w:eastAsia="Times New Roman" w:hAnsi="Arial" w:cs="Arial"/>
                <w:b/>
                <w:bCs/>
                <w:color w:val="0D0D0D"/>
                <w:sz w:val="20"/>
                <w:szCs w:val="20"/>
                <w:lang w:eastAsia="pt-BR" w:bidi="ar-SA"/>
              </w:rPr>
              <w:t>660</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F1E0F8" w14:textId="6675966F" w:rsidR="00CF2C25" w:rsidRPr="00801949" w:rsidRDefault="00CF2C25" w:rsidP="00E42AB2">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0507E9B" w14:textId="77777777" w:rsidR="00CF2C25" w:rsidRPr="00801949" w:rsidRDefault="00CF2C25" w:rsidP="00AA68DF">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8000</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3B15EB88" w14:textId="7FAE6626"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Bloco de concreto 15 x 20 x 40cm sem fundo (tolerância de 1cm)</w:t>
            </w:r>
            <w:r w:rsidR="003B1BE2">
              <w:rPr>
                <w:rFonts w:ascii="Arial" w:eastAsia="Times New Roman" w:hAnsi="Arial" w:cs="Arial"/>
                <w:color w:val="000000"/>
                <w:sz w:val="20"/>
                <w:szCs w:val="20"/>
                <w:lang w:eastAsia="pt-BR" w:bidi="ar-SA"/>
              </w:rPr>
              <w:t xml:space="preserve"> </w:t>
            </w:r>
            <w:r w:rsidR="003B1BE2" w:rsidRPr="00087871">
              <w:rPr>
                <w:rFonts w:ascii="Arial" w:hAnsi="Arial" w:cs="Arial"/>
                <w:color w:val="000000"/>
                <w:sz w:val="20"/>
                <w:szCs w:val="20"/>
              </w:rPr>
              <w:t>(Educação)</w:t>
            </w:r>
          </w:p>
        </w:tc>
      </w:tr>
      <w:tr w:rsidR="00CF2C25" w:rsidRPr="00801949" w14:paraId="54D1C24A" w14:textId="77777777" w:rsidTr="003F327B">
        <w:trPr>
          <w:trHeight w:val="8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96E09" w14:textId="68D4039F" w:rsidR="00CF2C25" w:rsidRPr="003B1BE2" w:rsidRDefault="00DA490B" w:rsidP="00E42AB2">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7F3266" w14:textId="48191C55" w:rsidR="00CF2C25" w:rsidRPr="00801949" w:rsidRDefault="00CF2C25" w:rsidP="00E42AB2">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000000"/>
              <w:right w:val="single" w:sz="4" w:space="0" w:color="000000"/>
            </w:tcBorders>
            <w:shd w:val="clear" w:color="auto" w:fill="auto"/>
            <w:noWrap/>
            <w:vAlign w:val="center"/>
            <w:hideMark/>
          </w:tcPr>
          <w:p w14:paraId="3BBD58CF"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300</w:t>
            </w:r>
          </w:p>
        </w:tc>
        <w:tc>
          <w:tcPr>
            <w:tcW w:w="5245" w:type="dxa"/>
            <w:tcBorders>
              <w:top w:val="single" w:sz="4" w:space="0" w:color="auto"/>
              <w:left w:val="nil"/>
              <w:bottom w:val="single" w:sz="4" w:space="0" w:color="000000"/>
              <w:right w:val="single" w:sz="4" w:space="0" w:color="auto"/>
            </w:tcBorders>
            <w:shd w:val="clear" w:color="auto" w:fill="auto"/>
            <w:vAlign w:val="bottom"/>
            <w:hideMark/>
          </w:tcPr>
          <w:p w14:paraId="6A04CA4C" w14:textId="1E42B96F"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Luminária de emergência 30 </w:t>
            </w:r>
            <w:proofErr w:type="spellStart"/>
            <w:r w:rsidRPr="00801949">
              <w:rPr>
                <w:rFonts w:ascii="Arial" w:eastAsia="Times New Roman" w:hAnsi="Arial" w:cs="Arial"/>
                <w:color w:val="000000"/>
                <w:sz w:val="20"/>
                <w:szCs w:val="20"/>
                <w:lang w:eastAsia="pt-BR" w:bidi="ar-SA"/>
              </w:rPr>
              <w:t>leds</w:t>
            </w:r>
            <w:proofErr w:type="spellEnd"/>
            <w:r w:rsidRPr="00801949">
              <w:rPr>
                <w:rFonts w:ascii="Arial" w:eastAsia="Times New Roman" w:hAnsi="Arial" w:cs="Arial"/>
                <w:color w:val="000000"/>
                <w:sz w:val="20"/>
                <w:szCs w:val="20"/>
                <w:lang w:eastAsia="pt-BR" w:bidi="ar-SA"/>
              </w:rPr>
              <w:t>- de alto brilho</w:t>
            </w:r>
            <w:r w:rsidRPr="00801949">
              <w:rPr>
                <w:rFonts w:ascii="Arial" w:eastAsia="Times New Roman" w:hAnsi="Arial" w:cs="Arial"/>
                <w:color w:val="000000"/>
                <w:sz w:val="20"/>
                <w:szCs w:val="20"/>
                <w:lang w:eastAsia="pt-BR" w:bidi="ar-SA"/>
              </w:rPr>
              <w:br/>
              <w:t>– Iluminação moderna – Bivolt automático 127V/220V</w:t>
            </w:r>
            <w:r w:rsidRPr="00801949">
              <w:rPr>
                <w:rFonts w:ascii="Arial" w:eastAsia="Times New Roman" w:hAnsi="Arial" w:cs="Arial"/>
                <w:color w:val="000000"/>
                <w:sz w:val="20"/>
                <w:szCs w:val="20"/>
                <w:lang w:eastAsia="pt-BR" w:bidi="ar-SA"/>
              </w:rPr>
              <w:br/>
              <w:t>– Cabo e plug normatizados</w:t>
            </w:r>
            <w:r w:rsidR="000454D8">
              <w:rPr>
                <w:rFonts w:ascii="Arial" w:eastAsia="Times New Roman" w:hAnsi="Arial" w:cs="Arial"/>
                <w:color w:val="000000"/>
                <w:sz w:val="20"/>
                <w:szCs w:val="20"/>
                <w:lang w:eastAsia="pt-BR" w:bidi="ar-SA"/>
              </w:rPr>
              <w:t xml:space="preserve"> </w:t>
            </w:r>
            <w:r w:rsidR="000454D8" w:rsidRPr="00087871">
              <w:rPr>
                <w:rFonts w:ascii="Arial" w:hAnsi="Arial" w:cs="Arial"/>
                <w:color w:val="000000"/>
                <w:sz w:val="20"/>
                <w:szCs w:val="20"/>
              </w:rPr>
              <w:t>(Educação)</w:t>
            </w:r>
          </w:p>
        </w:tc>
      </w:tr>
      <w:tr w:rsidR="00CF2C25" w:rsidRPr="00801949" w14:paraId="696E8DF6" w14:textId="77777777" w:rsidTr="003F327B">
        <w:trPr>
          <w:trHeight w:val="2212"/>
        </w:trPr>
        <w:tc>
          <w:tcPr>
            <w:tcW w:w="851" w:type="dxa"/>
            <w:tcBorders>
              <w:top w:val="nil"/>
              <w:left w:val="single" w:sz="4" w:space="0" w:color="auto"/>
              <w:bottom w:val="nil"/>
              <w:right w:val="single" w:sz="4" w:space="0" w:color="auto"/>
            </w:tcBorders>
            <w:shd w:val="clear" w:color="auto" w:fill="auto"/>
            <w:noWrap/>
            <w:vAlign w:val="bottom"/>
            <w:hideMark/>
          </w:tcPr>
          <w:p w14:paraId="0E177451" w14:textId="5849CC99" w:rsidR="00CF2C25" w:rsidRPr="003B1BE2"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662</w:t>
            </w:r>
          </w:p>
        </w:tc>
        <w:tc>
          <w:tcPr>
            <w:tcW w:w="1701" w:type="dxa"/>
            <w:tcBorders>
              <w:top w:val="nil"/>
              <w:left w:val="nil"/>
              <w:bottom w:val="nil"/>
              <w:right w:val="single" w:sz="4" w:space="0" w:color="auto"/>
            </w:tcBorders>
            <w:shd w:val="clear" w:color="auto" w:fill="auto"/>
            <w:noWrap/>
            <w:vAlign w:val="bottom"/>
            <w:hideMark/>
          </w:tcPr>
          <w:p w14:paraId="34D5FC53" w14:textId="6091C4CD" w:rsidR="00CF2C25" w:rsidRPr="00801949" w:rsidRDefault="00CF2C25" w:rsidP="003B1BE2">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nil"/>
              <w:right w:val="single" w:sz="4" w:space="0" w:color="000000"/>
            </w:tcBorders>
            <w:shd w:val="clear" w:color="auto" w:fill="auto"/>
            <w:noWrap/>
            <w:vAlign w:val="bottom"/>
            <w:hideMark/>
          </w:tcPr>
          <w:p w14:paraId="103DDF2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5245" w:type="dxa"/>
            <w:tcBorders>
              <w:top w:val="single" w:sz="4" w:space="0" w:color="000000"/>
              <w:left w:val="nil"/>
              <w:bottom w:val="single" w:sz="4" w:space="0" w:color="auto"/>
              <w:right w:val="single" w:sz="4" w:space="0" w:color="auto"/>
            </w:tcBorders>
            <w:shd w:val="clear" w:color="auto" w:fill="auto"/>
            <w:vAlign w:val="center"/>
            <w:hideMark/>
          </w:tcPr>
          <w:p w14:paraId="30A5F32B" w14:textId="7B8D458D" w:rsidR="00CF2C25" w:rsidRPr="00801949" w:rsidRDefault="00CF2C25" w:rsidP="00CF2C25">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Luminária de emergência Led 1200 lumens(bateria)-Constituída por 02 faróis, com 32*0.5W SMD LEDs de alta potência, lente com ângulo de 140°.</w:t>
            </w:r>
            <w:r w:rsidRPr="00801949">
              <w:rPr>
                <w:rFonts w:ascii="Arial" w:eastAsia="Times New Roman" w:hAnsi="Arial" w:cs="Arial"/>
                <w:color w:val="000000"/>
                <w:sz w:val="20"/>
                <w:szCs w:val="20"/>
                <w:lang w:eastAsia="pt-BR" w:bidi="ar-SA"/>
              </w:rPr>
              <w:br/>
              <w:t>Atende os requisitos exigidos pelas normas nacionais (NBR 10898). CARACTERÍSTICAS TÉCNICAS</w:t>
            </w:r>
            <w:r w:rsidRPr="00801949">
              <w:rPr>
                <w:rFonts w:ascii="Arial" w:eastAsia="Times New Roman" w:hAnsi="Arial" w:cs="Arial"/>
                <w:color w:val="000000"/>
                <w:sz w:val="20"/>
                <w:szCs w:val="20"/>
                <w:lang w:eastAsia="pt-BR" w:bidi="ar-SA"/>
              </w:rPr>
              <w:br/>
              <w:t xml:space="preserve">Modelo Luminária de Emergência LED 1200 Lumens - 2 Faróis Tipo de Bateria Gel Selada </w:t>
            </w:r>
            <w:proofErr w:type="spellStart"/>
            <w:r w:rsidRPr="00801949">
              <w:rPr>
                <w:rFonts w:ascii="Arial" w:eastAsia="Times New Roman" w:hAnsi="Arial" w:cs="Arial"/>
                <w:color w:val="000000"/>
                <w:sz w:val="20"/>
                <w:szCs w:val="20"/>
                <w:lang w:eastAsia="pt-BR" w:bidi="ar-SA"/>
              </w:rPr>
              <w:t>acid</w:t>
            </w:r>
            <w:proofErr w:type="spellEnd"/>
            <w:r w:rsidRPr="00801949">
              <w:rPr>
                <w:rFonts w:ascii="Arial" w:eastAsia="Times New Roman" w:hAnsi="Arial" w:cs="Arial"/>
                <w:color w:val="000000"/>
                <w:sz w:val="20"/>
                <w:szCs w:val="20"/>
                <w:lang w:eastAsia="pt-BR" w:bidi="ar-SA"/>
              </w:rPr>
              <w:t xml:space="preserve"> 6v/4A</w:t>
            </w:r>
            <w:r w:rsidRPr="00801949">
              <w:rPr>
                <w:rFonts w:ascii="Arial" w:eastAsia="Times New Roman" w:hAnsi="Arial" w:cs="Arial"/>
                <w:color w:val="000000"/>
                <w:sz w:val="20"/>
                <w:szCs w:val="20"/>
                <w:lang w:eastAsia="pt-BR" w:bidi="ar-SA"/>
              </w:rPr>
              <w:br/>
              <w:t>Dimensões 292 x 275 x 91mm</w:t>
            </w:r>
            <w:r w:rsidRPr="00801949">
              <w:rPr>
                <w:rFonts w:ascii="Arial" w:eastAsia="Times New Roman" w:hAnsi="Arial" w:cs="Arial"/>
                <w:color w:val="000000"/>
                <w:sz w:val="20"/>
                <w:szCs w:val="20"/>
                <w:lang w:eastAsia="pt-BR" w:bidi="ar-SA"/>
              </w:rPr>
              <w:br/>
              <w:t>Tensão Bivolt Consumo Não Fluxo Luminoso 1200 lumens Autonomia 3 horas Área de Abrangência Uma área livre de até 200 m² Índice de Proteção IP20</w:t>
            </w:r>
            <w:r w:rsidRPr="00801949">
              <w:rPr>
                <w:rFonts w:ascii="Arial" w:eastAsia="Times New Roman" w:hAnsi="Arial" w:cs="Arial"/>
                <w:color w:val="000000"/>
                <w:sz w:val="20"/>
                <w:szCs w:val="20"/>
                <w:lang w:eastAsia="pt-BR" w:bidi="ar-SA"/>
              </w:rPr>
              <w:br/>
              <w:t xml:space="preserve">Garantia 2 Anos </w:t>
            </w:r>
            <w:r w:rsidR="002C0FF6" w:rsidRPr="00087871">
              <w:rPr>
                <w:rFonts w:ascii="Arial" w:hAnsi="Arial" w:cs="Arial"/>
                <w:color w:val="000000"/>
                <w:sz w:val="20"/>
                <w:szCs w:val="20"/>
              </w:rPr>
              <w:t>(Educação)</w:t>
            </w:r>
          </w:p>
        </w:tc>
      </w:tr>
      <w:tr w:rsidR="00CF2C25" w:rsidRPr="00801949" w14:paraId="368485DC"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149124C" w14:textId="7820EBFA" w:rsidR="00CF2C25" w:rsidRPr="003B1BE2"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B4FD814"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1217BBD" w14:textId="77777777" w:rsidR="00CF2C25" w:rsidRPr="00801949" w:rsidRDefault="00CF2C25" w:rsidP="003B1BE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30</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3C94E0E5" w14:textId="161FB00B"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Extintor pó químico ABC 6KG </w:t>
            </w:r>
            <w:r w:rsidR="00C9302C">
              <w:rPr>
                <w:rFonts w:ascii="Arial" w:eastAsia="Times New Roman" w:hAnsi="Arial" w:cs="Arial"/>
                <w:color w:val="auto"/>
                <w:sz w:val="20"/>
                <w:szCs w:val="20"/>
                <w:lang w:eastAsia="pt-BR" w:bidi="ar-SA"/>
              </w:rPr>
              <w:t>–</w:t>
            </w:r>
            <w:r w:rsidRPr="00801949">
              <w:rPr>
                <w:rFonts w:ascii="Arial" w:eastAsia="Times New Roman" w:hAnsi="Arial" w:cs="Arial"/>
                <w:color w:val="auto"/>
                <w:sz w:val="20"/>
                <w:szCs w:val="20"/>
                <w:lang w:eastAsia="pt-BR" w:bidi="ar-SA"/>
              </w:rPr>
              <w:t xml:space="preserve"> NOVO</w:t>
            </w:r>
            <w:r w:rsidR="00C9302C">
              <w:rPr>
                <w:rFonts w:ascii="Arial" w:eastAsia="Times New Roman" w:hAnsi="Arial" w:cs="Arial"/>
                <w:color w:val="auto"/>
                <w:sz w:val="20"/>
                <w:szCs w:val="20"/>
                <w:lang w:eastAsia="pt-BR" w:bidi="ar-SA"/>
              </w:rPr>
              <w:t xml:space="preserve"> </w:t>
            </w:r>
            <w:r w:rsidR="00C9302C" w:rsidRPr="00087871">
              <w:rPr>
                <w:rFonts w:ascii="Arial" w:hAnsi="Arial" w:cs="Arial"/>
                <w:color w:val="000000"/>
                <w:sz w:val="20"/>
                <w:szCs w:val="20"/>
              </w:rPr>
              <w:t>(Educação)</w:t>
            </w:r>
          </w:p>
        </w:tc>
      </w:tr>
      <w:tr w:rsidR="00CF2C25" w:rsidRPr="00801949" w14:paraId="300A82DE" w14:textId="77777777" w:rsidTr="003F327B">
        <w:trPr>
          <w:trHeight w:val="70"/>
        </w:trPr>
        <w:tc>
          <w:tcPr>
            <w:tcW w:w="851" w:type="dxa"/>
            <w:tcBorders>
              <w:top w:val="nil"/>
              <w:left w:val="single" w:sz="4" w:space="0" w:color="auto"/>
              <w:bottom w:val="nil"/>
              <w:right w:val="single" w:sz="4" w:space="0" w:color="auto"/>
            </w:tcBorders>
            <w:shd w:val="clear" w:color="auto" w:fill="auto"/>
            <w:noWrap/>
            <w:vAlign w:val="bottom"/>
            <w:hideMark/>
          </w:tcPr>
          <w:p w14:paraId="15102C81" w14:textId="3D8EB100" w:rsidR="00CF2C25" w:rsidRPr="003B1BE2"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664</w:t>
            </w:r>
          </w:p>
        </w:tc>
        <w:tc>
          <w:tcPr>
            <w:tcW w:w="1701" w:type="dxa"/>
            <w:tcBorders>
              <w:top w:val="nil"/>
              <w:left w:val="nil"/>
              <w:bottom w:val="single" w:sz="4" w:space="0" w:color="auto"/>
              <w:right w:val="single" w:sz="4" w:space="0" w:color="auto"/>
            </w:tcBorders>
            <w:shd w:val="clear" w:color="auto" w:fill="auto"/>
            <w:noWrap/>
            <w:vAlign w:val="bottom"/>
            <w:hideMark/>
          </w:tcPr>
          <w:p w14:paraId="288813B3"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bottom"/>
            <w:hideMark/>
          </w:tcPr>
          <w:p w14:paraId="076894C5" w14:textId="77777777" w:rsidR="00CF2C25" w:rsidRPr="00801949" w:rsidRDefault="00CF2C25" w:rsidP="003B1BE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w:t>
            </w:r>
          </w:p>
        </w:tc>
        <w:tc>
          <w:tcPr>
            <w:tcW w:w="5245" w:type="dxa"/>
            <w:tcBorders>
              <w:top w:val="nil"/>
              <w:left w:val="nil"/>
              <w:bottom w:val="single" w:sz="4" w:space="0" w:color="auto"/>
              <w:right w:val="single" w:sz="4" w:space="0" w:color="auto"/>
            </w:tcBorders>
            <w:shd w:val="clear" w:color="auto" w:fill="auto"/>
            <w:vAlign w:val="bottom"/>
            <w:hideMark/>
          </w:tcPr>
          <w:p w14:paraId="521FFBC5" w14:textId="58B15C0E"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Extintor pó químico ABC 6KG - RECARGA </w:t>
            </w:r>
            <w:r w:rsidR="00C9302C" w:rsidRPr="00087871">
              <w:rPr>
                <w:rFonts w:ascii="Arial" w:hAnsi="Arial" w:cs="Arial"/>
                <w:color w:val="000000"/>
                <w:sz w:val="20"/>
                <w:szCs w:val="20"/>
              </w:rPr>
              <w:t>(Educação)</w:t>
            </w:r>
          </w:p>
        </w:tc>
      </w:tr>
      <w:tr w:rsidR="00CF2C25" w:rsidRPr="00801949" w14:paraId="7847C820" w14:textId="77777777" w:rsidTr="003F327B">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D0E37" w14:textId="5B9108C9" w:rsidR="00CF2C25" w:rsidRPr="003B1BE2"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D4718EA"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M²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B93A70B" w14:textId="77777777" w:rsidR="00CF2C25" w:rsidRPr="00801949" w:rsidRDefault="00CF2C25" w:rsidP="003B1BE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16000</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2A7C2943" w14:textId="494454B9"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proofErr w:type="spellStart"/>
            <w:r w:rsidRPr="00801949">
              <w:rPr>
                <w:rFonts w:ascii="Arial" w:eastAsia="Times New Roman" w:hAnsi="Arial" w:cs="Arial"/>
                <w:color w:val="auto"/>
                <w:sz w:val="20"/>
                <w:szCs w:val="20"/>
                <w:lang w:eastAsia="pt-BR" w:bidi="ar-SA"/>
              </w:rPr>
              <w:t>Bloquete</w:t>
            </w:r>
            <w:proofErr w:type="spellEnd"/>
            <w:r w:rsidRPr="00801949">
              <w:rPr>
                <w:rFonts w:ascii="Arial" w:eastAsia="Times New Roman" w:hAnsi="Arial" w:cs="Arial"/>
                <w:color w:val="auto"/>
                <w:sz w:val="20"/>
                <w:szCs w:val="20"/>
                <w:lang w:eastAsia="pt-BR" w:bidi="ar-SA"/>
              </w:rPr>
              <w:t>/piso Inter travado de concreto, modelo retangular/tijolinho/</w:t>
            </w:r>
            <w:proofErr w:type="spellStart"/>
            <w:r w:rsidRPr="00801949">
              <w:rPr>
                <w:rFonts w:ascii="Arial" w:eastAsia="Times New Roman" w:hAnsi="Arial" w:cs="Arial"/>
                <w:color w:val="auto"/>
                <w:sz w:val="20"/>
                <w:szCs w:val="20"/>
                <w:lang w:eastAsia="pt-BR" w:bidi="ar-SA"/>
              </w:rPr>
              <w:t>paver</w:t>
            </w:r>
            <w:proofErr w:type="spellEnd"/>
            <w:r w:rsidRPr="00801949">
              <w:rPr>
                <w:rFonts w:ascii="Arial" w:eastAsia="Times New Roman" w:hAnsi="Arial" w:cs="Arial"/>
                <w:color w:val="auto"/>
                <w:sz w:val="20"/>
                <w:szCs w:val="20"/>
                <w:lang w:eastAsia="pt-BR" w:bidi="ar-SA"/>
              </w:rPr>
              <w:t xml:space="preserve"> cor natural /holandês/</w:t>
            </w:r>
            <w:r w:rsidRPr="00801949">
              <w:rPr>
                <w:rFonts w:ascii="Arial" w:eastAsia="Times New Roman" w:hAnsi="Arial" w:cs="Arial"/>
                <w:color w:val="auto"/>
                <w:sz w:val="20"/>
                <w:szCs w:val="20"/>
                <w:lang w:eastAsia="pt-BR" w:bidi="ar-SA"/>
              </w:rPr>
              <w:br/>
              <w:t xml:space="preserve">paralelepípedo, 20 cm x 10 cm, espessura 6 cm, resistência de 35 MPA (NBR 9781), Medidas Aproximadas </w:t>
            </w:r>
            <w:r w:rsidR="00E42AB2" w:rsidRPr="00087871">
              <w:rPr>
                <w:rFonts w:ascii="Arial" w:hAnsi="Arial" w:cs="Arial"/>
                <w:color w:val="000000"/>
                <w:sz w:val="20"/>
                <w:szCs w:val="20"/>
              </w:rPr>
              <w:t>(Educação)</w:t>
            </w:r>
          </w:p>
        </w:tc>
      </w:tr>
      <w:tr w:rsidR="00CF2C25" w:rsidRPr="00801949" w14:paraId="5381BDCA" w14:textId="77777777" w:rsidTr="003F327B">
        <w:trPr>
          <w:trHeight w:val="77"/>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4D57D31" w14:textId="6A86F6A9" w:rsidR="00CF2C25" w:rsidRPr="003B1BE2"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3B1BE2">
              <w:rPr>
                <w:rFonts w:ascii="Arial" w:eastAsia="Times New Roman" w:hAnsi="Arial" w:cs="Arial"/>
                <w:b/>
                <w:color w:val="000000"/>
                <w:sz w:val="20"/>
                <w:szCs w:val="20"/>
                <w:lang w:eastAsia="pt-BR" w:bidi="ar-SA"/>
              </w:rPr>
              <w:t>666</w:t>
            </w:r>
          </w:p>
        </w:tc>
        <w:tc>
          <w:tcPr>
            <w:tcW w:w="1701" w:type="dxa"/>
            <w:tcBorders>
              <w:top w:val="nil"/>
              <w:left w:val="nil"/>
              <w:bottom w:val="single" w:sz="4" w:space="0" w:color="auto"/>
              <w:right w:val="single" w:sz="4" w:space="0" w:color="auto"/>
            </w:tcBorders>
            <w:shd w:val="clear" w:color="auto" w:fill="auto"/>
            <w:noWrap/>
            <w:vAlign w:val="bottom"/>
            <w:hideMark/>
          </w:tcPr>
          <w:p w14:paraId="3D30AD86"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Metro linear </w:t>
            </w:r>
          </w:p>
        </w:tc>
        <w:tc>
          <w:tcPr>
            <w:tcW w:w="1984" w:type="dxa"/>
            <w:tcBorders>
              <w:top w:val="nil"/>
              <w:left w:val="nil"/>
              <w:bottom w:val="single" w:sz="4" w:space="0" w:color="auto"/>
              <w:right w:val="single" w:sz="4" w:space="0" w:color="auto"/>
            </w:tcBorders>
            <w:shd w:val="clear" w:color="auto" w:fill="auto"/>
            <w:noWrap/>
            <w:vAlign w:val="bottom"/>
            <w:hideMark/>
          </w:tcPr>
          <w:p w14:paraId="0F7DB6BD" w14:textId="77777777" w:rsidR="00CF2C25" w:rsidRPr="00801949" w:rsidRDefault="00CF2C25" w:rsidP="003B1BE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5000</w:t>
            </w:r>
          </w:p>
        </w:tc>
        <w:tc>
          <w:tcPr>
            <w:tcW w:w="5245" w:type="dxa"/>
            <w:tcBorders>
              <w:top w:val="nil"/>
              <w:left w:val="nil"/>
              <w:bottom w:val="single" w:sz="4" w:space="0" w:color="auto"/>
              <w:right w:val="single" w:sz="4" w:space="0" w:color="auto"/>
            </w:tcBorders>
            <w:shd w:val="clear" w:color="auto" w:fill="auto"/>
            <w:vAlign w:val="bottom"/>
            <w:hideMark/>
          </w:tcPr>
          <w:p w14:paraId="64D827F5" w14:textId="575729C2"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Meio fio em concreto MEDIDA APROXIMADAS  0,80 X 0,20 X 0,10 CM</w:t>
            </w:r>
            <w:r w:rsidR="00E42AB2">
              <w:rPr>
                <w:rFonts w:ascii="Arial" w:eastAsia="Times New Roman" w:hAnsi="Arial" w:cs="Arial"/>
                <w:color w:val="auto"/>
                <w:sz w:val="20"/>
                <w:szCs w:val="20"/>
                <w:lang w:eastAsia="pt-BR" w:bidi="ar-SA"/>
              </w:rPr>
              <w:t xml:space="preserve"> </w:t>
            </w:r>
            <w:r w:rsidR="00E42AB2" w:rsidRPr="00087871">
              <w:rPr>
                <w:rFonts w:ascii="Arial" w:hAnsi="Arial" w:cs="Arial"/>
                <w:color w:val="000000"/>
                <w:sz w:val="20"/>
                <w:szCs w:val="20"/>
              </w:rPr>
              <w:t>(Educação)</w:t>
            </w:r>
          </w:p>
        </w:tc>
      </w:tr>
      <w:tr w:rsidR="00CF2C25" w:rsidRPr="00801949" w14:paraId="6BE8A7D8" w14:textId="77777777" w:rsidTr="003F327B">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3E2A9" w14:textId="178A13BD"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t>667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15B4CB4"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69A7C7F"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14:paraId="6FA6C536" w14:textId="2725588F"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Calhas beiral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0,5mm com instalação inclusa </w:t>
            </w:r>
            <w:r w:rsidR="00C9302C" w:rsidRPr="00087871">
              <w:rPr>
                <w:rFonts w:ascii="Arial" w:hAnsi="Arial" w:cs="Arial"/>
                <w:color w:val="000000"/>
                <w:sz w:val="20"/>
                <w:szCs w:val="20"/>
              </w:rPr>
              <w:t>(Educação)</w:t>
            </w:r>
          </w:p>
        </w:tc>
      </w:tr>
      <w:tr w:rsidR="00CF2C25" w:rsidRPr="00801949" w14:paraId="13D31094" w14:textId="77777777" w:rsidTr="003F327B">
        <w:trPr>
          <w:trHeight w:val="20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77BF3CA" w14:textId="22D6A633"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t>668</w:t>
            </w:r>
          </w:p>
        </w:tc>
        <w:tc>
          <w:tcPr>
            <w:tcW w:w="1701" w:type="dxa"/>
            <w:tcBorders>
              <w:top w:val="nil"/>
              <w:left w:val="nil"/>
              <w:bottom w:val="single" w:sz="4" w:space="0" w:color="auto"/>
              <w:right w:val="single" w:sz="4" w:space="0" w:color="auto"/>
            </w:tcBorders>
            <w:shd w:val="clear" w:color="auto" w:fill="auto"/>
            <w:noWrap/>
            <w:vAlign w:val="bottom"/>
            <w:hideMark/>
          </w:tcPr>
          <w:p w14:paraId="494482FE"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1984" w:type="dxa"/>
            <w:tcBorders>
              <w:top w:val="nil"/>
              <w:left w:val="nil"/>
              <w:bottom w:val="single" w:sz="4" w:space="0" w:color="auto"/>
              <w:right w:val="single" w:sz="4" w:space="0" w:color="auto"/>
            </w:tcBorders>
            <w:shd w:val="clear" w:color="auto" w:fill="auto"/>
            <w:noWrap/>
            <w:vAlign w:val="bottom"/>
            <w:hideMark/>
          </w:tcPr>
          <w:p w14:paraId="646238B7"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bottom"/>
            <w:hideMark/>
          </w:tcPr>
          <w:p w14:paraId="2726BAA5" w14:textId="5EC326C3"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Calha Platibanda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 mm com instalação inclusa </w:t>
            </w:r>
            <w:r w:rsidR="00C9302C" w:rsidRPr="00087871">
              <w:rPr>
                <w:rFonts w:ascii="Arial" w:hAnsi="Arial" w:cs="Arial"/>
                <w:color w:val="000000"/>
                <w:sz w:val="20"/>
                <w:szCs w:val="20"/>
              </w:rPr>
              <w:t>(Educação)</w:t>
            </w:r>
          </w:p>
        </w:tc>
      </w:tr>
      <w:tr w:rsidR="00CF2C25" w:rsidRPr="00801949" w14:paraId="347BB883" w14:textId="77777777" w:rsidTr="003F327B">
        <w:trPr>
          <w:trHeight w:val="15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32FBFEE" w14:textId="42BC1EF0"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t>669</w:t>
            </w:r>
          </w:p>
        </w:tc>
        <w:tc>
          <w:tcPr>
            <w:tcW w:w="1701" w:type="dxa"/>
            <w:tcBorders>
              <w:top w:val="nil"/>
              <w:left w:val="nil"/>
              <w:bottom w:val="single" w:sz="4" w:space="0" w:color="auto"/>
              <w:right w:val="single" w:sz="4" w:space="0" w:color="auto"/>
            </w:tcBorders>
            <w:shd w:val="clear" w:color="auto" w:fill="auto"/>
            <w:noWrap/>
            <w:vAlign w:val="bottom"/>
            <w:hideMark/>
          </w:tcPr>
          <w:p w14:paraId="79E2CFD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1984" w:type="dxa"/>
            <w:tcBorders>
              <w:top w:val="nil"/>
              <w:left w:val="nil"/>
              <w:bottom w:val="single" w:sz="4" w:space="0" w:color="auto"/>
              <w:right w:val="single" w:sz="4" w:space="0" w:color="auto"/>
            </w:tcBorders>
            <w:shd w:val="clear" w:color="auto" w:fill="auto"/>
            <w:noWrap/>
            <w:vAlign w:val="bottom"/>
            <w:hideMark/>
          </w:tcPr>
          <w:p w14:paraId="0D4C8F20"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bottom"/>
            <w:hideMark/>
          </w:tcPr>
          <w:p w14:paraId="4D1B89A1" w14:textId="32BE4AB2"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externo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sidR="00C537CB">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00C9302C" w:rsidRPr="00087871">
              <w:rPr>
                <w:rFonts w:ascii="Arial" w:hAnsi="Arial" w:cs="Arial"/>
                <w:color w:val="000000"/>
                <w:sz w:val="20"/>
                <w:szCs w:val="20"/>
              </w:rPr>
              <w:t>(Educação)</w:t>
            </w:r>
          </w:p>
        </w:tc>
      </w:tr>
      <w:tr w:rsidR="00CF2C25" w:rsidRPr="00801949" w14:paraId="772BFD48" w14:textId="77777777" w:rsidTr="003F327B">
        <w:trPr>
          <w:trHeight w:val="96"/>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686BB72" w14:textId="2FD0A636"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lastRenderedPageBreak/>
              <w:t>670</w:t>
            </w:r>
          </w:p>
          <w:p w14:paraId="096236F6" w14:textId="6738BBBA" w:rsidR="006444E6" w:rsidRPr="00C9302C" w:rsidRDefault="006444E6" w:rsidP="006444E6">
            <w:pPr>
              <w:widowControl/>
              <w:suppressAutoHyphens w:val="0"/>
              <w:spacing w:after="0" w:line="240" w:lineRule="auto"/>
              <w:textAlignment w:val="auto"/>
              <w:rPr>
                <w:rFonts w:ascii="Arial" w:eastAsia="Times New Roman" w:hAnsi="Arial" w:cs="Arial"/>
                <w:b/>
                <w:color w:val="000000"/>
                <w:sz w:val="20"/>
                <w:szCs w:val="20"/>
                <w:lang w:eastAsia="pt-BR" w:bidi="ar-SA"/>
              </w:rPr>
            </w:pPr>
          </w:p>
        </w:tc>
        <w:tc>
          <w:tcPr>
            <w:tcW w:w="1701" w:type="dxa"/>
            <w:tcBorders>
              <w:top w:val="nil"/>
              <w:left w:val="nil"/>
              <w:bottom w:val="single" w:sz="4" w:space="0" w:color="auto"/>
              <w:right w:val="single" w:sz="4" w:space="0" w:color="auto"/>
            </w:tcBorders>
            <w:shd w:val="clear" w:color="auto" w:fill="auto"/>
            <w:noWrap/>
            <w:vAlign w:val="bottom"/>
            <w:hideMark/>
          </w:tcPr>
          <w:p w14:paraId="17E325C8"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1984" w:type="dxa"/>
            <w:tcBorders>
              <w:top w:val="nil"/>
              <w:left w:val="nil"/>
              <w:bottom w:val="single" w:sz="4" w:space="0" w:color="auto"/>
              <w:right w:val="single" w:sz="4" w:space="0" w:color="auto"/>
            </w:tcBorders>
            <w:shd w:val="clear" w:color="auto" w:fill="auto"/>
            <w:noWrap/>
            <w:vAlign w:val="bottom"/>
            <w:hideMark/>
          </w:tcPr>
          <w:p w14:paraId="002D15CB"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bottom"/>
            <w:hideMark/>
          </w:tcPr>
          <w:p w14:paraId="5CA9BFB2" w14:textId="42542FE5"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interno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sidR="00C537CB">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00C9302C" w:rsidRPr="00087871">
              <w:rPr>
                <w:rFonts w:ascii="Arial" w:hAnsi="Arial" w:cs="Arial"/>
                <w:color w:val="000000"/>
                <w:sz w:val="20"/>
                <w:szCs w:val="20"/>
              </w:rPr>
              <w:t>(Educação)</w:t>
            </w:r>
          </w:p>
        </w:tc>
      </w:tr>
      <w:tr w:rsidR="00CF2C25" w:rsidRPr="00801949" w14:paraId="7E216DDF" w14:textId="77777777" w:rsidTr="003F327B">
        <w:trPr>
          <w:trHeight w:val="7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DA0B7C7" w14:textId="697590B9"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t>671</w:t>
            </w:r>
          </w:p>
        </w:tc>
        <w:tc>
          <w:tcPr>
            <w:tcW w:w="1701" w:type="dxa"/>
            <w:tcBorders>
              <w:top w:val="nil"/>
              <w:left w:val="nil"/>
              <w:bottom w:val="single" w:sz="4" w:space="0" w:color="auto"/>
              <w:right w:val="single" w:sz="4" w:space="0" w:color="auto"/>
            </w:tcBorders>
            <w:shd w:val="clear" w:color="auto" w:fill="auto"/>
            <w:noWrap/>
            <w:vAlign w:val="bottom"/>
            <w:hideMark/>
          </w:tcPr>
          <w:p w14:paraId="49B73A9D"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1984" w:type="dxa"/>
            <w:tcBorders>
              <w:top w:val="nil"/>
              <w:left w:val="nil"/>
              <w:bottom w:val="single" w:sz="4" w:space="0" w:color="auto"/>
              <w:right w:val="single" w:sz="4" w:space="0" w:color="auto"/>
            </w:tcBorders>
            <w:shd w:val="clear" w:color="auto" w:fill="auto"/>
            <w:noWrap/>
            <w:vAlign w:val="bottom"/>
            <w:hideMark/>
          </w:tcPr>
          <w:p w14:paraId="1550737A"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bottom"/>
            <w:hideMark/>
          </w:tcPr>
          <w:p w14:paraId="4A6ACC03" w14:textId="77C0A6E5"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Condutor para calhas em metal aço galvanizado alt40mm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90mm com </w:t>
            </w:r>
            <w:proofErr w:type="spellStart"/>
            <w:r w:rsidRPr="00801949">
              <w:rPr>
                <w:rFonts w:ascii="Arial" w:eastAsia="Times New Roman" w:hAnsi="Arial" w:cs="Arial"/>
                <w:color w:val="auto"/>
                <w:sz w:val="20"/>
                <w:szCs w:val="20"/>
                <w:lang w:eastAsia="pt-BR" w:bidi="ar-SA"/>
              </w:rPr>
              <w:t>intalação</w:t>
            </w:r>
            <w:proofErr w:type="spellEnd"/>
            <w:r w:rsidRPr="00801949">
              <w:rPr>
                <w:rFonts w:ascii="Arial" w:eastAsia="Times New Roman" w:hAnsi="Arial" w:cs="Arial"/>
                <w:color w:val="auto"/>
                <w:sz w:val="20"/>
                <w:szCs w:val="20"/>
                <w:lang w:eastAsia="pt-BR" w:bidi="ar-SA"/>
              </w:rPr>
              <w:t xml:space="preserve"> inclusa </w:t>
            </w:r>
            <w:r w:rsidR="00C9302C" w:rsidRPr="00087871">
              <w:rPr>
                <w:rFonts w:ascii="Arial" w:hAnsi="Arial" w:cs="Arial"/>
                <w:color w:val="000000"/>
                <w:sz w:val="20"/>
                <w:szCs w:val="20"/>
              </w:rPr>
              <w:t>(Educação)</w:t>
            </w:r>
          </w:p>
        </w:tc>
      </w:tr>
      <w:tr w:rsidR="00CF2C25" w:rsidRPr="00801949" w14:paraId="157A212B" w14:textId="77777777" w:rsidTr="003F327B">
        <w:trPr>
          <w:trHeight w:val="329"/>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380FB98" w14:textId="67726ACE" w:rsidR="00CF2C25" w:rsidRPr="00C9302C" w:rsidRDefault="006444E6" w:rsidP="00CF2C25">
            <w:pPr>
              <w:widowControl/>
              <w:suppressAutoHyphens w:val="0"/>
              <w:spacing w:after="0" w:line="240" w:lineRule="auto"/>
              <w:jc w:val="right"/>
              <w:textAlignment w:val="auto"/>
              <w:rPr>
                <w:rFonts w:ascii="Arial" w:eastAsia="Times New Roman" w:hAnsi="Arial" w:cs="Arial"/>
                <w:b/>
                <w:color w:val="000000"/>
                <w:sz w:val="20"/>
                <w:szCs w:val="20"/>
                <w:lang w:eastAsia="pt-BR" w:bidi="ar-SA"/>
              </w:rPr>
            </w:pPr>
            <w:r w:rsidRPr="00C9302C">
              <w:rPr>
                <w:rFonts w:ascii="Arial" w:eastAsia="Times New Roman" w:hAnsi="Arial" w:cs="Arial"/>
                <w:b/>
                <w:color w:val="000000"/>
                <w:sz w:val="20"/>
                <w:szCs w:val="20"/>
                <w:lang w:eastAsia="pt-BR" w:bidi="ar-SA"/>
              </w:rPr>
              <w:t>672</w:t>
            </w:r>
          </w:p>
        </w:tc>
        <w:tc>
          <w:tcPr>
            <w:tcW w:w="1701" w:type="dxa"/>
            <w:tcBorders>
              <w:top w:val="nil"/>
              <w:left w:val="nil"/>
              <w:bottom w:val="single" w:sz="4" w:space="0" w:color="auto"/>
              <w:right w:val="single" w:sz="4" w:space="0" w:color="auto"/>
            </w:tcBorders>
            <w:shd w:val="clear" w:color="auto" w:fill="auto"/>
            <w:noWrap/>
            <w:vAlign w:val="bottom"/>
            <w:hideMark/>
          </w:tcPr>
          <w:p w14:paraId="6640F286" w14:textId="77777777" w:rsidR="00CF2C25" w:rsidRPr="00801949" w:rsidRDefault="00CF2C25" w:rsidP="00CF2C25">
            <w:pPr>
              <w:widowControl/>
              <w:suppressAutoHyphens w:val="0"/>
              <w:spacing w:after="0" w:line="240" w:lineRule="auto"/>
              <w:jc w:val="center"/>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1984" w:type="dxa"/>
            <w:tcBorders>
              <w:top w:val="nil"/>
              <w:left w:val="nil"/>
              <w:bottom w:val="single" w:sz="4" w:space="0" w:color="auto"/>
              <w:right w:val="single" w:sz="4" w:space="0" w:color="auto"/>
            </w:tcBorders>
            <w:shd w:val="clear" w:color="auto" w:fill="auto"/>
            <w:noWrap/>
            <w:vAlign w:val="bottom"/>
            <w:hideMark/>
          </w:tcPr>
          <w:p w14:paraId="64A4E5A1" w14:textId="77777777" w:rsidR="00CF2C25" w:rsidRPr="00801949" w:rsidRDefault="00CF2C25" w:rsidP="00EC5A22">
            <w:pPr>
              <w:widowControl/>
              <w:suppressAutoHyphens w:val="0"/>
              <w:spacing w:after="0" w:line="240" w:lineRule="auto"/>
              <w:jc w:val="center"/>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1000</w:t>
            </w:r>
          </w:p>
        </w:tc>
        <w:tc>
          <w:tcPr>
            <w:tcW w:w="5245" w:type="dxa"/>
            <w:tcBorders>
              <w:top w:val="nil"/>
              <w:left w:val="nil"/>
              <w:bottom w:val="single" w:sz="4" w:space="0" w:color="auto"/>
              <w:right w:val="single" w:sz="4" w:space="0" w:color="auto"/>
            </w:tcBorders>
            <w:shd w:val="clear" w:color="auto" w:fill="auto"/>
            <w:vAlign w:val="bottom"/>
            <w:hideMark/>
          </w:tcPr>
          <w:p w14:paraId="250A415C" w14:textId="086914EB" w:rsidR="00CF2C25" w:rsidRPr="00801949" w:rsidRDefault="00CF2C25" w:rsidP="00CF2C25">
            <w:pPr>
              <w:widowControl/>
              <w:suppressAutoHyphens w:val="0"/>
              <w:spacing w:after="0" w:line="240" w:lineRule="auto"/>
              <w:textAlignment w:val="auto"/>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Suporte para calhas metal aço galvanizado </w:t>
            </w:r>
            <w:proofErr w:type="spellStart"/>
            <w:r w:rsidRPr="00801949">
              <w:rPr>
                <w:rFonts w:ascii="Arial" w:eastAsia="Times New Roman" w:hAnsi="Arial" w:cs="Arial"/>
                <w:color w:val="auto"/>
                <w:sz w:val="20"/>
                <w:szCs w:val="20"/>
                <w:lang w:eastAsia="pt-BR" w:bidi="ar-SA"/>
              </w:rPr>
              <w:t>alt</w:t>
            </w:r>
            <w:proofErr w:type="spellEnd"/>
            <w:r w:rsidRPr="00801949">
              <w:rPr>
                <w:rFonts w:ascii="Arial" w:eastAsia="Times New Roman" w:hAnsi="Arial" w:cs="Arial"/>
                <w:color w:val="auto"/>
                <w:sz w:val="20"/>
                <w:szCs w:val="20"/>
                <w:lang w:eastAsia="pt-BR" w:bidi="ar-SA"/>
              </w:rPr>
              <w:t xml:space="preserve"> 12cm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1,5cm comprimento 33cm com instal</w:t>
            </w:r>
            <w:r w:rsidR="00C537CB">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00C9302C" w:rsidRPr="00087871">
              <w:rPr>
                <w:rFonts w:ascii="Arial" w:hAnsi="Arial" w:cs="Arial"/>
                <w:color w:val="000000"/>
                <w:sz w:val="20"/>
                <w:szCs w:val="20"/>
              </w:rPr>
              <w:t>(Educação)</w:t>
            </w:r>
          </w:p>
        </w:tc>
      </w:tr>
      <w:bookmarkEnd w:id="0"/>
    </w:tbl>
    <w:p w14:paraId="1BCDC7B0" w14:textId="77777777" w:rsidR="00CF2C25" w:rsidRPr="00801949" w:rsidRDefault="00CF2C25" w:rsidP="00912AB7">
      <w:pPr>
        <w:spacing w:after="0" w:line="240" w:lineRule="auto"/>
        <w:rPr>
          <w:rFonts w:ascii="Arial" w:hAnsi="Arial" w:cs="Arial"/>
          <w:sz w:val="20"/>
          <w:szCs w:val="20"/>
        </w:rPr>
      </w:pPr>
    </w:p>
    <w:p w14:paraId="0DB0BD7F" w14:textId="77777777" w:rsidR="00EF26AC" w:rsidRPr="00F86412" w:rsidRDefault="00EF26AC" w:rsidP="00912AB7">
      <w:pPr>
        <w:spacing w:after="0" w:line="240" w:lineRule="auto"/>
        <w:rPr>
          <w:sz w:val="22"/>
          <w:szCs w:val="22"/>
        </w:rPr>
      </w:pPr>
    </w:p>
    <w:p w14:paraId="77EDE176" w14:textId="77777777" w:rsidR="00912AB7" w:rsidRPr="00F86412" w:rsidRDefault="00912AB7" w:rsidP="00912AB7">
      <w:pPr>
        <w:numPr>
          <w:ilvl w:val="0"/>
          <w:numId w:val="12"/>
        </w:numPr>
        <w:spacing w:after="0" w:line="240" w:lineRule="auto"/>
        <w:ind w:left="0" w:firstLine="0"/>
        <w:rPr>
          <w:sz w:val="22"/>
          <w:szCs w:val="22"/>
        </w:rPr>
      </w:pPr>
      <w:r w:rsidRPr="00F86412">
        <w:rPr>
          <w:rFonts w:ascii="Arial" w:hAnsi="Arial" w:cs="Arial"/>
          <w:b/>
          <w:sz w:val="22"/>
          <w:szCs w:val="22"/>
          <w:u w:val="single"/>
        </w:rPr>
        <w:t>3. JUSTIFICATIVA</w:t>
      </w:r>
    </w:p>
    <w:p w14:paraId="7BEF5357" w14:textId="77777777" w:rsidR="00912AB7" w:rsidRPr="00F86412" w:rsidRDefault="00912AB7" w:rsidP="00912AB7">
      <w:pPr>
        <w:numPr>
          <w:ilvl w:val="0"/>
          <w:numId w:val="12"/>
        </w:numPr>
        <w:spacing w:after="0" w:line="240" w:lineRule="auto"/>
        <w:ind w:left="0" w:firstLine="0"/>
        <w:jc w:val="both"/>
        <w:rPr>
          <w:rFonts w:ascii="Arial" w:hAnsi="Arial" w:cs="Arial"/>
          <w:sz w:val="22"/>
          <w:szCs w:val="22"/>
        </w:rPr>
      </w:pPr>
    </w:p>
    <w:p w14:paraId="275D2AF7" w14:textId="66D0A2B2" w:rsidR="00912AB7" w:rsidRPr="00F86412" w:rsidRDefault="00912AB7" w:rsidP="00912AB7">
      <w:pPr>
        <w:numPr>
          <w:ilvl w:val="0"/>
          <w:numId w:val="12"/>
        </w:numPr>
        <w:spacing w:after="0" w:line="240" w:lineRule="auto"/>
        <w:ind w:left="0" w:firstLine="0"/>
        <w:jc w:val="both"/>
        <w:rPr>
          <w:sz w:val="22"/>
          <w:szCs w:val="22"/>
        </w:rPr>
      </w:pPr>
      <w:r w:rsidRPr="00F86412">
        <w:rPr>
          <w:rFonts w:ascii="Arial" w:hAnsi="Arial" w:cs="Arial"/>
          <w:sz w:val="22"/>
          <w:szCs w:val="22"/>
        </w:rPr>
        <w:t>3.1 - A aquisição acima descrita atenderá às necessidades da</w:t>
      </w:r>
      <w:r>
        <w:rPr>
          <w:rFonts w:ascii="Arial" w:hAnsi="Arial" w:cs="Arial"/>
          <w:sz w:val="22"/>
          <w:szCs w:val="22"/>
        </w:rPr>
        <w:t>s</w:t>
      </w:r>
      <w:r w:rsidRPr="00F86412">
        <w:rPr>
          <w:rFonts w:ascii="Arial" w:hAnsi="Arial" w:cs="Arial"/>
          <w:sz w:val="22"/>
          <w:szCs w:val="22"/>
        </w:rPr>
        <w:t xml:space="preserve"> Secretaria</w:t>
      </w:r>
      <w:r>
        <w:rPr>
          <w:rFonts w:ascii="Arial" w:hAnsi="Arial" w:cs="Arial"/>
          <w:sz w:val="22"/>
          <w:szCs w:val="22"/>
        </w:rPr>
        <w:t>s</w:t>
      </w:r>
      <w:r w:rsidRPr="00F86412">
        <w:rPr>
          <w:rFonts w:ascii="Arial" w:hAnsi="Arial" w:cs="Arial"/>
          <w:sz w:val="22"/>
          <w:szCs w:val="22"/>
        </w:rPr>
        <w:t xml:space="preserve"> Municipa</w:t>
      </w:r>
      <w:r>
        <w:rPr>
          <w:rFonts w:ascii="Arial" w:hAnsi="Arial" w:cs="Arial"/>
          <w:sz w:val="22"/>
          <w:szCs w:val="22"/>
        </w:rPr>
        <w:t>is</w:t>
      </w:r>
      <w:r w:rsidRPr="00F86412">
        <w:rPr>
          <w:rFonts w:ascii="Arial" w:hAnsi="Arial" w:cs="Arial"/>
          <w:sz w:val="22"/>
          <w:szCs w:val="22"/>
        </w:rPr>
        <w:t xml:space="preserve">, </w:t>
      </w:r>
      <w:r>
        <w:rPr>
          <w:rFonts w:ascii="Arial" w:hAnsi="Arial" w:cs="Arial"/>
          <w:sz w:val="22"/>
          <w:szCs w:val="22"/>
        </w:rPr>
        <w:t xml:space="preserve">Autarquias e </w:t>
      </w:r>
      <w:r w:rsidRPr="00F86412">
        <w:rPr>
          <w:rFonts w:ascii="Arial" w:hAnsi="Arial" w:cs="Arial"/>
          <w:sz w:val="22"/>
          <w:szCs w:val="22"/>
        </w:rPr>
        <w:t>Fundos em razão da necessidade de conservação dos prédios</w:t>
      </w:r>
      <w:r w:rsidR="00C537CB">
        <w:rPr>
          <w:rFonts w:ascii="Arial" w:hAnsi="Arial" w:cs="Arial"/>
          <w:sz w:val="22"/>
          <w:szCs w:val="22"/>
        </w:rPr>
        <w:t>, creches, unidades escolares e</w:t>
      </w:r>
      <w:r w:rsidRPr="00F86412">
        <w:rPr>
          <w:rFonts w:ascii="Arial" w:hAnsi="Arial" w:cs="Arial"/>
          <w:sz w:val="22"/>
          <w:szCs w:val="22"/>
        </w:rPr>
        <w:t xml:space="preserve"> logradouros públicos.</w:t>
      </w:r>
    </w:p>
    <w:p w14:paraId="3C461109" w14:textId="77777777" w:rsidR="00912AB7" w:rsidRPr="00F86412" w:rsidRDefault="00912AB7" w:rsidP="00912AB7">
      <w:pPr>
        <w:pStyle w:val="PargrafodaLista"/>
        <w:rPr>
          <w:sz w:val="22"/>
          <w:szCs w:val="22"/>
        </w:rPr>
      </w:pPr>
    </w:p>
    <w:p w14:paraId="67084ECC" w14:textId="6CFE6AC4" w:rsidR="00912AB7" w:rsidRPr="00F86412" w:rsidRDefault="00912AB7" w:rsidP="00912AB7">
      <w:pPr>
        <w:numPr>
          <w:ilvl w:val="0"/>
          <w:numId w:val="12"/>
        </w:numPr>
        <w:spacing w:after="0" w:line="240" w:lineRule="auto"/>
        <w:ind w:left="0" w:firstLine="0"/>
        <w:jc w:val="both"/>
        <w:rPr>
          <w:sz w:val="22"/>
          <w:szCs w:val="22"/>
        </w:rPr>
      </w:pPr>
      <w:r w:rsidRPr="00F86412">
        <w:rPr>
          <w:rFonts w:ascii="Arial" w:hAnsi="Arial" w:cs="Arial"/>
          <w:b/>
          <w:sz w:val="22"/>
          <w:szCs w:val="22"/>
          <w:u w:val="single"/>
        </w:rPr>
        <w:t>4. CLASSIFICAÇÃO DOS BENS COMUNS</w:t>
      </w:r>
    </w:p>
    <w:p w14:paraId="44C3E1B8" w14:textId="77777777" w:rsidR="00912AB7" w:rsidRPr="00F86412" w:rsidRDefault="00912AB7" w:rsidP="00912AB7">
      <w:pPr>
        <w:numPr>
          <w:ilvl w:val="1"/>
          <w:numId w:val="12"/>
        </w:numPr>
        <w:spacing w:after="0" w:line="240" w:lineRule="auto"/>
        <w:ind w:left="0" w:firstLine="0"/>
        <w:jc w:val="both"/>
        <w:rPr>
          <w:rFonts w:ascii="Arial" w:hAnsi="Arial" w:cs="Arial"/>
          <w:sz w:val="22"/>
          <w:szCs w:val="22"/>
        </w:rPr>
      </w:pPr>
    </w:p>
    <w:p w14:paraId="29B7221E" w14:textId="7752D4D0" w:rsidR="00912AB7" w:rsidRPr="00F86412" w:rsidRDefault="00912AB7" w:rsidP="00912AB7">
      <w:pPr>
        <w:numPr>
          <w:ilvl w:val="1"/>
          <w:numId w:val="12"/>
        </w:numPr>
        <w:spacing w:after="0" w:line="240" w:lineRule="auto"/>
        <w:ind w:left="0" w:firstLine="0"/>
        <w:jc w:val="both"/>
        <w:rPr>
          <w:sz w:val="22"/>
          <w:szCs w:val="22"/>
        </w:rPr>
      </w:pPr>
      <w:r w:rsidRPr="00F86412">
        <w:rPr>
          <w:rFonts w:ascii="Arial" w:hAnsi="Arial" w:cs="Arial"/>
          <w:sz w:val="22"/>
          <w:szCs w:val="22"/>
          <w:lang w:eastAsia="ar-SA"/>
        </w:rPr>
        <w:t>4.1 - Os bens a serem adquiridos enquadram-se na classificação de bens comuns, nos termos da Lei n° 10.520, de 2002.</w:t>
      </w:r>
      <w:r w:rsidRPr="00F86412">
        <w:rPr>
          <w:rFonts w:ascii="Arial" w:hAnsi="Arial" w:cs="Arial"/>
          <w:sz w:val="22"/>
          <w:szCs w:val="22"/>
        </w:rPr>
        <w:t xml:space="preserve"> </w:t>
      </w:r>
    </w:p>
    <w:p w14:paraId="1CB490B5" w14:textId="77777777" w:rsidR="00C537CB" w:rsidRPr="00C537CB" w:rsidRDefault="00C537CB" w:rsidP="00912AB7">
      <w:pPr>
        <w:numPr>
          <w:ilvl w:val="1"/>
          <w:numId w:val="12"/>
        </w:numPr>
        <w:spacing w:after="0" w:line="240" w:lineRule="auto"/>
        <w:ind w:left="0" w:firstLine="0"/>
        <w:jc w:val="both"/>
        <w:rPr>
          <w:sz w:val="22"/>
          <w:szCs w:val="22"/>
        </w:rPr>
      </w:pPr>
    </w:p>
    <w:p w14:paraId="5333B351" w14:textId="57D18A54" w:rsidR="00912AB7" w:rsidRPr="00F86412" w:rsidRDefault="00912AB7" w:rsidP="00912AB7">
      <w:pPr>
        <w:numPr>
          <w:ilvl w:val="1"/>
          <w:numId w:val="12"/>
        </w:numPr>
        <w:spacing w:after="0" w:line="240" w:lineRule="auto"/>
        <w:ind w:left="0" w:firstLine="0"/>
        <w:jc w:val="both"/>
        <w:rPr>
          <w:sz w:val="22"/>
          <w:szCs w:val="22"/>
        </w:rPr>
      </w:pPr>
      <w:r w:rsidRPr="00F86412">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14:paraId="01731F8B" w14:textId="77777777" w:rsidR="00912AB7" w:rsidRPr="00F86412" w:rsidRDefault="00912AB7" w:rsidP="00912AB7">
      <w:pPr>
        <w:pStyle w:val="PargrafodaLista"/>
        <w:rPr>
          <w:sz w:val="22"/>
          <w:szCs w:val="22"/>
        </w:rPr>
      </w:pPr>
    </w:p>
    <w:p w14:paraId="388DC74D" w14:textId="77777777" w:rsidR="00912AB7" w:rsidRPr="00F86412" w:rsidRDefault="00912AB7" w:rsidP="00912AB7">
      <w:pPr>
        <w:pStyle w:val="Recuodecorpodetexto1"/>
        <w:spacing w:after="0" w:line="240" w:lineRule="auto"/>
        <w:ind w:left="0"/>
        <w:jc w:val="both"/>
        <w:rPr>
          <w:sz w:val="22"/>
          <w:szCs w:val="22"/>
        </w:rPr>
      </w:pPr>
      <w:r w:rsidRPr="00F86412">
        <w:rPr>
          <w:rFonts w:ascii="Arial" w:eastAsia="Arial" w:hAnsi="Arial" w:cs="Arial"/>
          <w:b/>
          <w:bCs/>
          <w:color w:val="000000"/>
          <w:sz w:val="22"/>
          <w:szCs w:val="22"/>
          <w:u w:val="single"/>
        </w:rPr>
        <w:t>5. AVALIAÇÃO DO CUSTO</w:t>
      </w:r>
    </w:p>
    <w:p w14:paraId="3223AA78" w14:textId="77777777" w:rsidR="00912AB7" w:rsidRPr="00F86412" w:rsidRDefault="00912AB7" w:rsidP="00912AB7">
      <w:pPr>
        <w:pStyle w:val="Recuodecorpodetexto1"/>
        <w:spacing w:after="0" w:line="240" w:lineRule="auto"/>
        <w:ind w:left="0"/>
        <w:jc w:val="both"/>
        <w:rPr>
          <w:rFonts w:ascii="Arial" w:hAnsi="Arial" w:cs="Arial"/>
          <w:sz w:val="22"/>
          <w:szCs w:val="22"/>
        </w:rPr>
      </w:pPr>
    </w:p>
    <w:p w14:paraId="1D4F8634" w14:textId="77777777" w:rsidR="00912AB7" w:rsidRPr="00F86412" w:rsidRDefault="00912AB7" w:rsidP="00912AB7">
      <w:pPr>
        <w:widowControl/>
        <w:spacing w:after="0" w:line="240" w:lineRule="auto"/>
        <w:jc w:val="both"/>
        <w:textAlignment w:val="auto"/>
        <w:rPr>
          <w:sz w:val="22"/>
          <w:szCs w:val="22"/>
        </w:rPr>
      </w:pPr>
      <w:r w:rsidRPr="00F86412">
        <w:rPr>
          <w:rFonts w:ascii="Arial" w:eastAsia="Arial" w:hAnsi="Arial" w:cs="Arial"/>
          <w:bCs/>
          <w:color w:val="000000"/>
          <w:sz w:val="22"/>
          <w:szCs w:val="22"/>
          <w:highlight w:val="white"/>
          <w:lang w:eastAsia="ar-SA"/>
        </w:rPr>
        <w:t>5.1 - O custo estimado total da presente licitação é de R</w:t>
      </w:r>
      <w:r>
        <w:rPr>
          <w:rFonts w:ascii="Arial" w:eastAsia="Arial" w:hAnsi="Arial" w:cs="Arial"/>
          <w:bCs/>
          <w:color w:val="000000"/>
          <w:sz w:val="22"/>
          <w:szCs w:val="22"/>
          <w:highlight w:val="white"/>
          <w:lang w:eastAsia="ar-SA"/>
        </w:rPr>
        <w:t>$ 636.197,50 (seiscentos e trinta e seis mil cento e noventa e sete reais e cinquenta centavos)</w:t>
      </w:r>
      <w:r w:rsidRPr="00F86412">
        <w:rPr>
          <w:rFonts w:ascii="Arial" w:eastAsia="Arial" w:hAnsi="Arial" w:cs="Arial"/>
          <w:bCs/>
          <w:color w:val="000000"/>
          <w:sz w:val="22"/>
          <w:szCs w:val="22"/>
          <w:lang w:eastAsia="ar-SA"/>
        </w:rPr>
        <w:t>, para o período de 12 (doze) meses.</w:t>
      </w:r>
    </w:p>
    <w:p w14:paraId="0CB6B1D9" w14:textId="77777777" w:rsidR="00C537CB" w:rsidRDefault="00C537CB" w:rsidP="00912AB7">
      <w:pPr>
        <w:widowControl/>
        <w:spacing w:after="0" w:line="240" w:lineRule="auto"/>
        <w:ind w:left="11"/>
        <w:jc w:val="both"/>
        <w:textAlignment w:val="auto"/>
        <w:rPr>
          <w:rFonts w:ascii="Arial" w:eastAsia="Arial" w:hAnsi="Arial" w:cs="Arial"/>
          <w:bCs/>
          <w:color w:val="000000"/>
          <w:sz w:val="22"/>
          <w:szCs w:val="22"/>
          <w:highlight w:val="white"/>
          <w:lang w:eastAsia="ar-SA"/>
        </w:rPr>
      </w:pPr>
    </w:p>
    <w:p w14:paraId="2FAD432D" w14:textId="3FBB3A41" w:rsidR="00912AB7" w:rsidRPr="00F86412" w:rsidRDefault="00912AB7" w:rsidP="00912AB7">
      <w:pPr>
        <w:widowControl/>
        <w:spacing w:after="0" w:line="240" w:lineRule="auto"/>
        <w:ind w:left="11"/>
        <w:jc w:val="both"/>
        <w:textAlignment w:val="auto"/>
        <w:rPr>
          <w:sz w:val="22"/>
          <w:szCs w:val="22"/>
        </w:rPr>
      </w:pPr>
      <w:r w:rsidRPr="00F86412">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F86412">
        <w:rPr>
          <w:rFonts w:ascii="Arial" w:eastAsia="Arial" w:hAnsi="Arial" w:cs="Arial"/>
          <w:bCs/>
          <w:color w:val="000000"/>
          <w:sz w:val="22"/>
          <w:szCs w:val="22"/>
          <w:highlight w:val="white"/>
          <w:lang w:eastAsia="ar-SA"/>
        </w:rPr>
        <w:t>Comprasnet</w:t>
      </w:r>
      <w:proofErr w:type="spellEnd"/>
      <w:r w:rsidRPr="00F86412">
        <w:rPr>
          <w:rFonts w:ascii="Arial" w:eastAsia="Arial" w:hAnsi="Arial" w:cs="Arial"/>
          <w:bCs/>
          <w:color w:val="000000"/>
          <w:sz w:val="22"/>
          <w:szCs w:val="22"/>
          <w:highlight w:val="white"/>
          <w:lang w:eastAsia="ar-SA"/>
        </w:rPr>
        <w:t>, etc.</w:t>
      </w:r>
    </w:p>
    <w:p w14:paraId="24F6DA22" w14:textId="77777777" w:rsidR="00912AB7" w:rsidRPr="00F86412" w:rsidRDefault="00912AB7" w:rsidP="00912AB7">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14:paraId="2D1B1A74" w14:textId="77777777" w:rsidR="00912AB7" w:rsidRPr="00F86412" w:rsidRDefault="00912AB7" w:rsidP="00912AB7">
      <w:pPr>
        <w:pStyle w:val="PargrafodaLista"/>
        <w:widowControl/>
        <w:spacing w:after="0" w:line="240" w:lineRule="auto"/>
        <w:ind w:left="11"/>
        <w:jc w:val="both"/>
        <w:textAlignment w:val="auto"/>
        <w:rPr>
          <w:sz w:val="22"/>
          <w:szCs w:val="22"/>
        </w:rPr>
      </w:pPr>
      <w:r w:rsidRPr="00F86412">
        <w:rPr>
          <w:rFonts w:ascii="Arial" w:eastAsia="Arial" w:hAnsi="Arial" w:cs="Arial"/>
          <w:b/>
          <w:bCs/>
          <w:color w:val="000000"/>
          <w:sz w:val="22"/>
          <w:szCs w:val="22"/>
          <w:u w:val="single"/>
          <w:lang w:eastAsia="ar-SA"/>
        </w:rPr>
        <w:t>6. OBRIGAÇÕES DA LICITANTE VENCEDORA</w:t>
      </w:r>
    </w:p>
    <w:p w14:paraId="03D28E4A" w14:textId="77777777" w:rsidR="00912AB7" w:rsidRPr="00F86412" w:rsidRDefault="00912AB7" w:rsidP="00912AB7">
      <w:pPr>
        <w:pStyle w:val="PargrafodaLista"/>
        <w:widowControl/>
        <w:spacing w:after="0" w:line="240" w:lineRule="auto"/>
        <w:ind w:left="11"/>
        <w:jc w:val="both"/>
        <w:textAlignment w:val="auto"/>
        <w:rPr>
          <w:rFonts w:ascii="Arial" w:hAnsi="Arial" w:cs="Arial"/>
          <w:b/>
          <w:sz w:val="22"/>
          <w:szCs w:val="22"/>
          <w:u w:val="single"/>
        </w:rPr>
      </w:pPr>
    </w:p>
    <w:p w14:paraId="3FA95E90" w14:textId="77777777" w:rsidR="00912AB7" w:rsidRPr="00F86412" w:rsidRDefault="00912AB7" w:rsidP="00912AB7">
      <w:pPr>
        <w:numPr>
          <w:ilvl w:val="1"/>
          <w:numId w:val="22"/>
        </w:numPr>
        <w:spacing w:after="0" w:line="240" w:lineRule="auto"/>
        <w:ind w:left="0" w:firstLine="0"/>
        <w:jc w:val="both"/>
        <w:rPr>
          <w:sz w:val="22"/>
          <w:szCs w:val="22"/>
        </w:rPr>
      </w:pPr>
      <w:r w:rsidRPr="00F86412">
        <w:rPr>
          <w:rFonts w:ascii="Arial" w:hAnsi="Arial" w:cs="Arial"/>
          <w:color w:val="000000"/>
          <w:sz w:val="22"/>
          <w:szCs w:val="22"/>
          <w:lang w:eastAsia="ar-SA"/>
        </w:rPr>
        <w:t>A Contratada obriga-se a:</w:t>
      </w:r>
    </w:p>
    <w:p w14:paraId="5F9D7E32"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Efetuar a entrega dos materiais em perfeitas condições, no prazo e local indicados pela Administração, em estrita observância das especificações do Edital e da proposta, acompanhado da respectiva nota fiscal;</w:t>
      </w:r>
    </w:p>
    <w:p w14:paraId="37FF33BC"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Responsabilizar-se pelos vícios e danos decorrentes do produto, de acordo com os artigos 12, 13, 18 e 26, do Código de Defesa do Consumidor (Lei nº 8.078, de 1990);</w:t>
      </w:r>
    </w:p>
    <w:p w14:paraId="54707888"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O dever previsto no subitem anterior implica na obrigação de, a critério da Administração, substituir, reparar, corrigir, remover, ou reconstruir, às suas expensas, no prazo máximo de 72</w:t>
      </w:r>
      <w:r w:rsidRPr="00F86412">
        <w:rPr>
          <w:rFonts w:ascii="Arial" w:hAnsi="Arial" w:cs="Arial"/>
          <w:b/>
          <w:color w:val="FF0000"/>
          <w:sz w:val="22"/>
          <w:szCs w:val="22"/>
        </w:rPr>
        <w:t xml:space="preserve"> </w:t>
      </w:r>
      <w:r w:rsidRPr="00F86412">
        <w:rPr>
          <w:rFonts w:ascii="Arial" w:hAnsi="Arial" w:cs="Arial"/>
          <w:sz w:val="22"/>
          <w:szCs w:val="22"/>
        </w:rPr>
        <w:t>(setenta e duas) horas</w:t>
      </w:r>
      <w:r w:rsidRPr="00F86412">
        <w:rPr>
          <w:rFonts w:ascii="Arial" w:hAnsi="Arial" w:cs="Arial"/>
          <w:i/>
          <w:iCs/>
          <w:sz w:val="22"/>
          <w:szCs w:val="22"/>
        </w:rPr>
        <w:t xml:space="preserve">, </w:t>
      </w:r>
      <w:r w:rsidRPr="00F86412">
        <w:rPr>
          <w:rFonts w:ascii="Arial" w:hAnsi="Arial" w:cs="Arial"/>
          <w:sz w:val="22"/>
          <w:szCs w:val="22"/>
        </w:rPr>
        <w:t>o produto com avarias ou defeitos;</w:t>
      </w:r>
    </w:p>
    <w:p w14:paraId="79CCCCF3"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Atender prontamente a quaisquer exigências da Administração, inerentes ao objeto da presente licitação;</w:t>
      </w:r>
    </w:p>
    <w:p w14:paraId="40DF746C"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14:paraId="57822DAC"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Manter, durante toda a execução do contrato, em compatibilidade com as obrigações assumidas, todas as condições de habilitação e qualificação exigidas na licitação;</w:t>
      </w:r>
    </w:p>
    <w:p w14:paraId="381F028A" w14:textId="77777777" w:rsidR="00912AB7" w:rsidRPr="00F86412" w:rsidRDefault="00912AB7" w:rsidP="00912AB7">
      <w:pPr>
        <w:pStyle w:val="PargrafodaLista"/>
        <w:numPr>
          <w:ilvl w:val="0"/>
          <w:numId w:val="23"/>
        </w:numPr>
        <w:spacing w:after="0" w:line="240" w:lineRule="auto"/>
        <w:jc w:val="both"/>
        <w:rPr>
          <w:sz w:val="22"/>
          <w:szCs w:val="22"/>
        </w:rPr>
      </w:pPr>
      <w:r w:rsidRPr="00F86412">
        <w:rPr>
          <w:rFonts w:ascii="Arial" w:hAnsi="Arial" w:cs="Arial"/>
          <w:sz w:val="22"/>
          <w:szCs w:val="22"/>
        </w:rPr>
        <w:t xml:space="preserve">Não transferir a terceiros, por qualquer forma, nem mesmo parcialmente, as obrigações </w:t>
      </w:r>
      <w:r w:rsidRPr="00F86412">
        <w:rPr>
          <w:rFonts w:ascii="Arial" w:hAnsi="Arial" w:cs="Arial"/>
          <w:sz w:val="22"/>
          <w:szCs w:val="22"/>
        </w:rPr>
        <w:lastRenderedPageBreak/>
        <w:t>assumidas, nem subcontratar qualquer das prestações a que está obrigada, exceto nas condições autorizadas no Termo de Referência ou na minuta de contrato;</w:t>
      </w:r>
    </w:p>
    <w:p w14:paraId="18B146EB" w14:textId="77777777" w:rsidR="00912AB7" w:rsidRPr="00F86412" w:rsidRDefault="00912AB7" w:rsidP="00912AB7">
      <w:pPr>
        <w:pStyle w:val="PargrafodaLista"/>
        <w:widowControl/>
        <w:numPr>
          <w:ilvl w:val="0"/>
          <w:numId w:val="23"/>
        </w:numPr>
        <w:spacing w:after="0" w:line="240" w:lineRule="auto"/>
        <w:jc w:val="both"/>
        <w:textAlignment w:val="auto"/>
        <w:rPr>
          <w:sz w:val="22"/>
          <w:szCs w:val="22"/>
        </w:rPr>
      </w:pPr>
      <w:r w:rsidRPr="00F86412">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63FA7697" w14:textId="77777777" w:rsidR="00912AB7" w:rsidRPr="00F86412" w:rsidRDefault="00912AB7" w:rsidP="00912AB7">
      <w:pPr>
        <w:pStyle w:val="PargrafodaLista"/>
        <w:widowControl/>
        <w:spacing w:after="0" w:line="240" w:lineRule="auto"/>
        <w:ind w:left="720"/>
        <w:jc w:val="both"/>
        <w:textAlignment w:val="auto"/>
        <w:rPr>
          <w:rFonts w:ascii="Arial" w:hAnsi="Arial" w:cs="Arial"/>
          <w:sz w:val="22"/>
          <w:szCs w:val="22"/>
        </w:rPr>
      </w:pPr>
    </w:p>
    <w:p w14:paraId="1AA47B2A" w14:textId="77777777" w:rsidR="00912AB7" w:rsidRPr="00F86412" w:rsidRDefault="00912AB7" w:rsidP="00912AB7">
      <w:pPr>
        <w:pStyle w:val="PargrafodaLista"/>
        <w:widowControl/>
        <w:spacing w:after="0" w:line="240" w:lineRule="auto"/>
        <w:ind w:left="720"/>
        <w:jc w:val="both"/>
        <w:textAlignment w:val="auto"/>
        <w:rPr>
          <w:rFonts w:ascii="Arial" w:hAnsi="Arial" w:cs="Arial"/>
          <w:sz w:val="22"/>
          <w:szCs w:val="22"/>
        </w:rPr>
      </w:pPr>
    </w:p>
    <w:p w14:paraId="3315BAD9" w14:textId="77777777" w:rsidR="00912AB7" w:rsidRPr="00F86412" w:rsidRDefault="00912AB7" w:rsidP="00912AB7">
      <w:pPr>
        <w:pStyle w:val="Nivel1"/>
        <w:numPr>
          <w:ilvl w:val="0"/>
          <w:numId w:val="22"/>
        </w:numPr>
        <w:spacing w:before="0" w:after="160" w:line="240" w:lineRule="auto"/>
        <w:ind w:left="0" w:firstLine="0"/>
        <w:rPr>
          <w:rFonts w:ascii="Arial" w:hAnsi="Arial" w:cs="Arial"/>
          <w:b/>
          <w:sz w:val="22"/>
          <w:szCs w:val="22"/>
        </w:rPr>
      </w:pPr>
      <w:r w:rsidRPr="00F86412">
        <w:rPr>
          <w:rFonts w:ascii="Arial" w:hAnsi="Arial" w:cs="Arial"/>
          <w:b/>
          <w:sz w:val="22"/>
          <w:szCs w:val="22"/>
          <w:u w:val="single"/>
          <w:lang w:eastAsia="en-US"/>
        </w:rPr>
        <w:t>7. OBRIGAÇÕES DA CONTRATANTE</w:t>
      </w:r>
    </w:p>
    <w:p w14:paraId="63ADE056" w14:textId="77777777" w:rsidR="00912AB7" w:rsidRPr="00F86412" w:rsidRDefault="00912AB7" w:rsidP="00912AB7">
      <w:pPr>
        <w:pStyle w:val="PargrafodaLista"/>
        <w:numPr>
          <w:ilvl w:val="0"/>
          <w:numId w:val="24"/>
        </w:numPr>
        <w:spacing w:after="0" w:line="240" w:lineRule="auto"/>
        <w:jc w:val="both"/>
        <w:rPr>
          <w:sz w:val="22"/>
          <w:szCs w:val="22"/>
        </w:rPr>
      </w:pPr>
      <w:r w:rsidRPr="00F86412">
        <w:rPr>
          <w:rFonts w:ascii="Arial" w:hAnsi="Arial" w:cs="Arial"/>
          <w:color w:val="000000"/>
          <w:sz w:val="22"/>
          <w:szCs w:val="22"/>
        </w:rPr>
        <w:t>Exigir o cumprimento de todas as obrigações assumidas pela Contratada, de acordo com as cláusulas contratuais e os termos de sua proposta;</w:t>
      </w:r>
    </w:p>
    <w:p w14:paraId="2084245A" w14:textId="77777777" w:rsidR="00912AB7" w:rsidRPr="00F86412" w:rsidRDefault="00912AB7" w:rsidP="00912AB7">
      <w:pPr>
        <w:pStyle w:val="PargrafodaLista"/>
        <w:numPr>
          <w:ilvl w:val="0"/>
          <w:numId w:val="24"/>
        </w:numPr>
        <w:spacing w:after="0" w:line="240" w:lineRule="auto"/>
        <w:jc w:val="both"/>
        <w:rPr>
          <w:sz w:val="22"/>
          <w:szCs w:val="22"/>
        </w:rPr>
      </w:pPr>
      <w:r w:rsidRPr="00F86412">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087353C3" w14:textId="77777777" w:rsidR="00912AB7" w:rsidRPr="00F86412" w:rsidRDefault="00912AB7" w:rsidP="00912AB7">
      <w:pPr>
        <w:pStyle w:val="PargrafodaLista"/>
        <w:numPr>
          <w:ilvl w:val="0"/>
          <w:numId w:val="24"/>
        </w:numPr>
        <w:spacing w:after="0" w:line="240" w:lineRule="auto"/>
        <w:jc w:val="both"/>
        <w:rPr>
          <w:sz w:val="22"/>
          <w:szCs w:val="22"/>
        </w:rPr>
      </w:pPr>
      <w:r w:rsidRPr="00F86412">
        <w:rPr>
          <w:rFonts w:ascii="Arial" w:hAnsi="Arial" w:cs="Arial"/>
          <w:color w:val="000000"/>
          <w:sz w:val="22"/>
          <w:szCs w:val="22"/>
        </w:rPr>
        <w:t>Notificar a Contratada por escrito da ocorrência de eventuais imperfeições nos equipamentos, fixando prazo para efetuar a troca;</w:t>
      </w:r>
    </w:p>
    <w:p w14:paraId="4B6102C2" w14:textId="77777777" w:rsidR="00912AB7" w:rsidRPr="00F86412" w:rsidRDefault="00912AB7" w:rsidP="00912AB7">
      <w:pPr>
        <w:pStyle w:val="PargrafodaLista"/>
        <w:numPr>
          <w:ilvl w:val="0"/>
          <w:numId w:val="24"/>
        </w:numPr>
        <w:spacing w:after="0" w:line="240" w:lineRule="auto"/>
        <w:jc w:val="both"/>
        <w:rPr>
          <w:sz w:val="22"/>
          <w:szCs w:val="22"/>
        </w:rPr>
      </w:pPr>
      <w:r w:rsidRPr="00F86412">
        <w:rPr>
          <w:rFonts w:ascii="Arial" w:hAnsi="Arial" w:cs="Arial"/>
          <w:color w:val="000000"/>
          <w:sz w:val="22"/>
          <w:szCs w:val="22"/>
        </w:rPr>
        <w:t>Pagar à Contratada o valor resultante da aquisição dos equipamentos, no prazo e condições estabelecidas no Edital e seus anexos;</w:t>
      </w:r>
    </w:p>
    <w:p w14:paraId="63B398AD" w14:textId="77777777" w:rsidR="00912AB7" w:rsidRPr="00F86412" w:rsidRDefault="00912AB7" w:rsidP="00912AB7">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14:paraId="7BF51AA2" w14:textId="77777777" w:rsidR="00912AB7" w:rsidRPr="00F86412" w:rsidRDefault="00912AB7" w:rsidP="00912AB7">
      <w:pPr>
        <w:pStyle w:val="PargrafodaLista"/>
        <w:numPr>
          <w:ilvl w:val="1"/>
          <w:numId w:val="22"/>
        </w:numPr>
        <w:spacing w:after="0" w:line="240" w:lineRule="auto"/>
        <w:jc w:val="both"/>
        <w:rPr>
          <w:sz w:val="22"/>
          <w:szCs w:val="22"/>
        </w:rPr>
      </w:pPr>
      <w:r w:rsidRPr="00F86412">
        <w:rPr>
          <w:rFonts w:ascii="Arial" w:eastAsia="Arial" w:hAnsi="Arial" w:cs="Arial"/>
          <w:b/>
          <w:bCs/>
          <w:color w:val="000000"/>
          <w:sz w:val="22"/>
          <w:szCs w:val="22"/>
          <w:highlight w:val="white"/>
          <w:u w:val="single"/>
          <w:lang w:eastAsia="ar-SA"/>
        </w:rPr>
        <w:t>8. CONTROLE DA EXECUÇÃO</w:t>
      </w:r>
    </w:p>
    <w:p w14:paraId="050BA760" w14:textId="77777777" w:rsidR="00912AB7" w:rsidRPr="00F86412" w:rsidRDefault="00912AB7" w:rsidP="00912AB7">
      <w:pPr>
        <w:numPr>
          <w:ilvl w:val="1"/>
          <w:numId w:val="22"/>
        </w:numPr>
        <w:spacing w:after="0" w:line="240" w:lineRule="auto"/>
        <w:ind w:left="0" w:firstLine="0"/>
        <w:jc w:val="both"/>
        <w:rPr>
          <w:sz w:val="22"/>
          <w:szCs w:val="22"/>
        </w:rPr>
      </w:pPr>
      <w:r w:rsidRPr="00F86412">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14:paraId="2B20BE5B" w14:textId="77777777" w:rsidR="00912AB7" w:rsidRPr="00F86412" w:rsidRDefault="00912AB7" w:rsidP="00912AB7">
      <w:pPr>
        <w:numPr>
          <w:ilvl w:val="2"/>
          <w:numId w:val="22"/>
        </w:numPr>
        <w:spacing w:after="0" w:line="240" w:lineRule="auto"/>
        <w:ind w:left="0" w:firstLine="0"/>
        <w:jc w:val="both"/>
        <w:rPr>
          <w:rFonts w:ascii="Arial" w:hAnsi="Arial" w:cs="Arial"/>
          <w:sz w:val="22"/>
          <w:szCs w:val="22"/>
        </w:rPr>
      </w:pPr>
    </w:p>
    <w:p w14:paraId="2233708B" w14:textId="77777777" w:rsidR="00912AB7" w:rsidRPr="00F86412" w:rsidRDefault="00912AB7" w:rsidP="00912AB7">
      <w:pPr>
        <w:numPr>
          <w:ilvl w:val="2"/>
          <w:numId w:val="22"/>
        </w:numPr>
        <w:spacing w:after="0" w:line="240" w:lineRule="auto"/>
        <w:ind w:left="0" w:firstLine="0"/>
        <w:jc w:val="both"/>
        <w:rPr>
          <w:sz w:val="22"/>
          <w:szCs w:val="22"/>
        </w:rPr>
      </w:pPr>
      <w:r w:rsidRPr="00F86412">
        <w:rPr>
          <w:rFonts w:ascii="Arial" w:hAnsi="Arial" w:cs="Arial"/>
          <w:sz w:val="22"/>
          <w:szCs w:val="22"/>
        </w:rPr>
        <w:t>8.2 -O representante da Contratante deverá ter a experiência necessária para o acompanhamento e controle da execução do contrato.</w:t>
      </w:r>
    </w:p>
    <w:p w14:paraId="2A7142EA" w14:textId="77777777" w:rsidR="00912AB7" w:rsidRPr="00F86412" w:rsidRDefault="00912AB7" w:rsidP="00912AB7">
      <w:pPr>
        <w:numPr>
          <w:ilvl w:val="1"/>
          <w:numId w:val="22"/>
        </w:numPr>
        <w:spacing w:after="0" w:line="240" w:lineRule="auto"/>
        <w:ind w:left="0" w:firstLine="0"/>
        <w:jc w:val="both"/>
        <w:rPr>
          <w:rFonts w:ascii="Arial" w:hAnsi="Arial" w:cs="Arial"/>
          <w:sz w:val="22"/>
          <w:szCs w:val="22"/>
        </w:rPr>
      </w:pPr>
    </w:p>
    <w:p w14:paraId="5620CA3F" w14:textId="77777777" w:rsidR="00912AB7" w:rsidRPr="00F86412" w:rsidRDefault="00912AB7" w:rsidP="00912AB7">
      <w:pPr>
        <w:numPr>
          <w:ilvl w:val="1"/>
          <w:numId w:val="22"/>
        </w:numPr>
        <w:spacing w:after="0" w:line="240" w:lineRule="auto"/>
        <w:ind w:left="0" w:firstLine="0"/>
        <w:jc w:val="both"/>
        <w:rPr>
          <w:sz w:val="22"/>
          <w:szCs w:val="22"/>
        </w:rPr>
      </w:pPr>
      <w:r w:rsidRPr="00F8641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F86412">
        <w:rPr>
          <w:rFonts w:ascii="Arial" w:eastAsia="Arial Unicode MS" w:hAnsi="Arial" w:cs="Arial"/>
          <w:sz w:val="22"/>
          <w:szCs w:val="22"/>
        </w:rPr>
        <w:t>co-responsabilidade</w:t>
      </w:r>
      <w:proofErr w:type="spellEnd"/>
      <w:r w:rsidRPr="00F86412">
        <w:rPr>
          <w:rFonts w:ascii="Arial" w:eastAsia="Arial Unicode MS" w:hAnsi="Arial" w:cs="Arial"/>
          <w:sz w:val="22"/>
          <w:szCs w:val="22"/>
        </w:rPr>
        <w:t xml:space="preserve"> da </w:t>
      </w:r>
      <w:r w:rsidRPr="00F86412">
        <w:rPr>
          <w:rFonts w:ascii="Arial" w:eastAsia="Arial Unicode MS" w:hAnsi="Arial" w:cs="Arial"/>
          <w:bCs/>
          <w:iCs/>
          <w:sz w:val="22"/>
          <w:szCs w:val="22"/>
        </w:rPr>
        <w:t>Administração</w:t>
      </w:r>
      <w:r w:rsidRPr="00F86412">
        <w:rPr>
          <w:rFonts w:ascii="Arial" w:eastAsia="Arial Unicode MS" w:hAnsi="Arial" w:cs="Arial"/>
          <w:sz w:val="22"/>
          <w:szCs w:val="22"/>
        </w:rPr>
        <w:t xml:space="preserve"> ou de seus agentes e prepostos, de conformidade com o art. 70 da Lei nº 8.666, de 1993.</w:t>
      </w:r>
    </w:p>
    <w:p w14:paraId="42FBB86A" w14:textId="77777777" w:rsidR="00912AB7" w:rsidRPr="00F86412" w:rsidRDefault="00912AB7" w:rsidP="00912AB7">
      <w:pPr>
        <w:numPr>
          <w:ilvl w:val="1"/>
          <w:numId w:val="22"/>
        </w:numPr>
        <w:spacing w:after="0" w:line="240" w:lineRule="auto"/>
        <w:ind w:left="0" w:firstLine="0"/>
        <w:jc w:val="both"/>
        <w:rPr>
          <w:rFonts w:ascii="Arial" w:hAnsi="Arial" w:cs="Arial"/>
          <w:sz w:val="22"/>
          <w:szCs w:val="22"/>
        </w:rPr>
      </w:pPr>
    </w:p>
    <w:p w14:paraId="4DDE9911" w14:textId="77777777" w:rsidR="00912AB7" w:rsidRPr="00F86412" w:rsidRDefault="00912AB7" w:rsidP="00912AB7">
      <w:pPr>
        <w:numPr>
          <w:ilvl w:val="1"/>
          <w:numId w:val="22"/>
        </w:numPr>
        <w:spacing w:after="0" w:line="240" w:lineRule="auto"/>
        <w:ind w:left="0" w:firstLine="0"/>
        <w:jc w:val="both"/>
        <w:rPr>
          <w:sz w:val="22"/>
          <w:szCs w:val="22"/>
        </w:rPr>
      </w:pPr>
      <w:r w:rsidRPr="00F86412">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6FA303DB" w14:textId="77777777" w:rsidR="00912AB7" w:rsidRPr="00F86412" w:rsidRDefault="00912AB7" w:rsidP="00912AB7">
      <w:pPr>
        <w:numPr>
          <w:ilvl w:val="1"/>
          <w:numId w:val="22"/>
        </w:numPr>
        <w:spacing w:after="0" w:line="240" w:lineRule="auto"/>
        <w:ind w:left="0" w:firstLine="0"/>
        <w:jc w:val="both"/>
        <w:rPr>
          <w:rFonts w:ascii="Arial" w:hAnsi="Arial" w:cs="Arial"/>
          <w:b/>
          <w:sz w:val="22"/>
          <w:szCs w:val="22"/>
          <w:u w:val="single"/>
        </w:rPr>
      </w:pPr>
    </w:p>
    <w:p w14:paraId="5BD7CADD" w14:textId="77777777" w:rsidR="00912AB7" w:rsidRPr="00F86412" w:rsidRDefault="00912AB7" w:rsidP="00912AB7">
      <w:pPr>
        <w:numPr>
          <w:ilvl w:val="1"/>
          <w:numId w:val="22"/>
        </w:numPr>
        <w:spacing w:after="0" w:line="240" w:lineRule="auto"/>
        <w:ind w:left="0" w:firstLine="0"/>
        <w:jc w:val="both"/>
        <w:rPr>
          <w:sz w:val="22"/>
          <w:szCs w:val="22"/>
        </w:rPr>
      </w:pPr>
      <w:r w:rsidRPr="00F86412">
        <w:rPr>
          <w:rFonts w:ascii="Arial" w:eastAsia="Arial Unicode MS" w:hAnsi="Arial" w:cs="Arial"/>
          <w:b/>
          <w:sz w:val="22"/>
          <w:szCs w:val="22"/>
          <w:u w:val="single"/>
        </w:rPr>
        <w:t>9. DAS INFRAÇÕES E DAS SANÇOES ADMINISTRATIVAS</w:t>
      </w:r>
    </w:p>
    <w:p w14:paraId="008E661E" w14:textId="77777777" w:rsidR="00912AB7" w:rsidRPr="00F86412" w:rsidRDefault="00912AB7" w:rsidP="00912AB7">
      <w:pPr>
        <w:widowControl/>
        <w:numPr>
          <w:ilvl w:val="1"/>
          <w:numId w:val="22"/>
        </w:numPr>
        <w:spacing w:after="0" w:line="240" w:lineRule="auto"/>
        <w:ind w:left="0" w:firstLine="0"/>
        <w:jc w:val="both"/>
        <w:textAlignment w:val="auto"/>
        <w:rPr>
          <w:sz w:val="22"/>
          <w:szCs w:val="22"/>
        </w:rPr>
      </w:pPr>
      <w:r w:rsidRPr="00F86412">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14:paraId="71F03A9A" w14:textId="77777777" w:rsidR="00912AB7" w:rsidRDefault="00912AB7" w:rsidP="00912AB7">
      <w:pPr>
        <w:widowControl/>
        <w:spacing w:after="0" w:line="240" w:lineRule="auto"/>
        <w:jc w:val="both"/>
        <w:textAlignment w:val="auto"/>
        <w:rPr>
          <w:rFonts w:ascii="Arial" w:eastAsia="Arial" w:hAnsi="Arial" w:cs="Arial"/>
          <w:color w:val="000000"/>
          <w:sz w:val="20"/>
          <w:szCs w:val="20"/>
          <w:lang w:eastAsia="ar-SA"/>
        </w:rPr>
      </w:pPr>
    </w:p>
    <w:p w14:paraId="28051E82" w14:textId="77777777" w:rsidR="00912AB7" w:rsidRDefault="00912AB7" w:rsidP="00912AB7">
      <w:pPr>
        <w:widowControl/>
        <w:spacing w:after="0" w:line="240" w:lineRule="auto"/>
        <w:jc w:val="both"/>
        <w:textAlignment w:val="auto"/>
        <w:rPr>
          <w:rFonts w:ascii="Arial" w:eastAsia="Arial" w:hAnsi="Arial" w:cs="Arial"/>
          <w:color w:val="000000"/>
          <w:sz w:val="20"/>
          <w:szCs w:val="20"/>
          <w:lang w:eastAsia="ar-SA"/>
        </w:rPr>
      </w:pPr>
    </w:p>
    <w:p w14:paraId="67702A48" w14:textId="77777777" w:rsidR="00912AB7" w:rsidRDefault="00912AB7" w:rsidP="00912AB7">
      <w:pPr>
        <w:widowControl/>
        <w:spacing w:after="0" w:line="240" w:lineRule="auto"/>
        <w:jc w:val="both"/>
        <w:textAlignment w:val="auto"/>
        <w:rPr>
          <w:rFonts w:ascii="Arial" w:eastAsia="Arial" w:hAnsi="Arial" w:cs="Arial"/>
          <w:color w:val="000000"/>
          <w:sz w:val="20"/>
          <w:szCs w:val="20"/>
          <w:lang w:eastAsia="ar-SA"/>
        </w:rPr>
      </w:pPr>
    </w:p>
    <w:p w14:paraId="5512E9D1" w14:textId="77777777" w:rsidR="00912AB7" w:rsidRDefault="00912AB7" w:rsidP="00912AB7">
      <w:pPr>
        <w:widowControl/>
        <w:spacing w:after="0" w:line="240" w:lineRule="auto"/>
        <w:jc w:val="both"/>
        <w:textAlignment w:val="auto"/>
        <w:rPr>
          <w:rFonts w:ascii="Arial" w:eastAsia="Arial" w:hAnsi="Arial" w:cs="Arial"/>
          <w:color w:val="000000"/>
          <w:sz w:val="20"/>
          <w:szCs w:val="20"/>
          <w:lang w:eastAsia="ar-SA"/>
        </w:rPr>
      </w:pPr>
    </w:p>
    <w:p w14:paraId="51A0D2B6" w14:textId="0F3F91B0" w:rsidR="00912AB7" w:rsidRDefault="00912AB7" w:rsidP="00912AB7">
      <w:pPr>
        <w:widowControl/>
        <w:spacing w:after="0" w:line="240" w:lineRule="auto"/>
        <w:jc w:val="both"/>
        <w:textAlignment w:val="auto"/>
        <w:rPr>
          <w:rFonts w:ascii="Arial" w:eastAsia="Arial" w:hAnsi="Arial" w:cs="Arial"/>
          <w:color w:val="000000"/>
          <w:sz w:val="20"/>
          <w:szCs w:val="20"/>
          <w:lang w:eastAsia="ar-SA"/>
        </w:rPr>
      </w:pPr>
    </w:p>
    <w:p w14:paraId="14C4B849" w14:textId="59DE9236"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4A9C00F7" w14:textId="5DDDCFB5"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217633A3" w14:textId="4EA7C8BC"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15CCA9F1" w14:textId="67A04DA0"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0BCEF37B" w14:textId="1D5F6EEE"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712F719B" w14:textId="44263CA5"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09F1712B" w14:textId="0E8F2F54" w:rsidR="006D1606" w:rsidRDefault="006D1606" w:rsidP="00912AB7">
      <w:pPr>
        <w:widowControl/>
        <w:spacing w:after="0" w:line="240" w:lineRule="auto"/>
        <w:jc w:val="both"/>
        <w:textAlignment w:val="auto"/>
        <w:rPr>
          <w:rFonts w:ascii="Arial" w:eastAsia="Arial" w:hAnsi="Arial" w:cs="Arial"/>
          <w:color w:val="000000"/>
          <w:sz w:val="20"/>
          <w:szCs w:val="20"/>
          <w:lang w:eastAsia="ar-SA"/>
        </w:rPr>
      </w:pPr>
    </w:p>
    <w:p w14:paraId="7F737A74" w14:textId="77777777" w:rsidR="00912AB7" w:rsidRDefault="00912AB7" w:rsidP="00912AB7">
      <w:pPr>
        <w:pStyle w:val="Ttulo61"/>
        <w:numPr>
          <w:ilvl w:val="5"/>
          <w:numId w:val="22"/>
        </w:numPr>
        <w:spacing w:after="0" w:line="360" w:lineRule="auto"/>
        <w:rPr>
          <w:rFonts w:ascii="Arial" w:hAnsi="Arial" w:cs="Arial"/>
          <w:sz w:val="22"/>
          <w:szCs w:val="22"/>
        </w:rPr>
      </w:pPr>
      <w:r>
        <w:rPr>
          <w:rFonts w:ascii="Arial" w:hAnsi="Arial" w:cs="Arial"/>
          <w:sz w:val="22"/>
          <w:szCs w:val="22"/>
        </w:rPr>
        <w:lastRenderedPageBreak/>
        <w:t>ANEXO II</w:t>
      </w:r>
    </w:p>
    <w:p w14:paraId="0C2DB5C5" w14:textId="77777777" w:rsidR="00912AB7" w:rsidRDefault="00912AB7" w:rsidP="00912AB7">
      <w:pPr>
        <w:spacing w:after="0" w:line="360" w:lineRule="auto"/>
        <w:jc w:val="center"/>
        <w:rPr>
          <w:rFonts w:ascii="Arial" w:hAnsi="Arial" w:cs="Arial"/>
          <w:b/>
          <w:sz w:val="22"/>
          <w:szCs w:val="22"/>
        </w:rPr>
      </w:pPr>
    </w:p>
    <w:p w14:paraId="50A30355" w14:textId="433D11FC"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943F18">
        <w:rPr>
          <w:rFonts w:ascii="Arial" w:hAnsi="Arial" w:cs="Arial"/>
          <w:b/>
          <w:sz w:val="22"/>
          <w:szCs w:val="22"/>
        </w:rPr>
        <w:t>213</w:t>
      </w:r>
      <w:r>
        <w:rPr>
          <w:rFonts w:ascii="Arial" w:hAnsi="Arial" w:cs="Arial"/>
          <w:b/>
          <w:sz w:val="22"/>
          <w:szCs w:val="22"/>
        </w:rPr>
        <w:t>/2018</w:t>
      </w:r>
    </w:p>
    <w:p w14:paraId="18C3B9A2" w14:textId="746FE161"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943F18">
        <w:rPr>
          <w:rFonts w:ascii="Arial" w:hAnsi="Arial" w:cs="Arial"/>
          <w:b/>
          <w:sz w:val="22"/>
          <w:szCs w:val="22"/>
        </w:rPr>
        <w:t>144</w:t>
      </w:r>
      <w:r>
        <w:rPr>
          <w:rFonts w:ascii="Arial" w:hAnsi="Arial" w:cs="Arial"/>
          <w:b/>
          <w:sz w:val="22"/>
          <w:szCs w:val="22"/>
        </w:rPr>
        <w:t xml:space="preserve">/2018 </w:t>
      </w:r>
    </w:p>
    <w:p w14:paraId="27B548F4" w14:textId="77777777" w:rsidR="00912AB7" w:rsidRDefault="00912AB7" w:rsidP="00912AB7">
      <w:pPr>
        <w:spacing w:after="0" w:line="360" w:lineRule="auto"/>
        <w:jc w:val="center"/>
        <w:rPr>
          <w:rFonts w:ascii="Arial" w:hAnsi="Arial" w:cs="Arial"/>
          <w:b/>
          <w:bCs/>
          <w:sz w:val="22"/>
          <w:szCs w:val="22"/>
        </w:rPr>
      </w:pPr>
      <w:r>
        <w:rPr>
          <w:rFonts w:ascii="Arial" w:hAnsi="Arial" w:cs="Arial"/>
          <w:b/>
          <w:bCs/>
          <w:sz w:val="22"/>
          <w:szCs w:val="22"/>
        </w:rPr>
        <w:t xml:space="preserve">PROPOSTA </w:t>
      </w:r>
    </w:p>
    <w:p w14:paraId="70BC8EF5"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1. IDENTIFICAÇÃO DA EMPRESA:</w:t>
      </w:r>
      <w:r>
        <w:rPr>
          <w:noProof/>
          <w:lang w:eastAsia="pt-BR" w:bidi="ar-SA"/>
        </w:rPr>
        <mc:AlternateContent>
          <mc:Choice Requires="wps">
            <w:drawing>
              <wp:anchor distT="0" distB="0" distL="114300" distR="114300" simplePos="0" relativeHeight="251659264" behindDoc="0" locked="0" layoutInCell="1" allowOverlap="1" wp14:anchorId="50B76D3E" wp14:editId="27E6D351">
                <wp:simplePos x="0" y="0"/>
                <wp:positionH relativeFrom="column">
                  <wp:posOffset>-22225</wp:posOffset>
                </wp:positionH>
                <wp:positionV relativeFrom="paragraph">
                  <wp:posOffset>372110</wp:posOffset>
                </wp:positionV>
                <wp:extent cx="5969635" cy="1933575"/>
                <wp:effectExtent l="6350" t="10160" r="5715" b="889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933575"/>
                        </a:xfrm>
                        <a:prstGeom prst="rect">
                          <a:avLst/>
                        </a:prstGeom>
                        <a:solidFill>
                          <a:srgbClr val="FFFFFF"/>
                        </a:solidFill>
                        <a:ln w="0">
                          <a:solidFill>
                            <a:srgbClr val="000000"/>
                          </a:solidFill>
                          <a:miter lim="800000"/>
                          <a:headEnd/>
                          <a:tailEnd/>
                        </a:ln>
                      </wps:spPr>
                      <wps:txbx>
                        <w:txbxContent>
                          <w:p w14:paraId="7E518E88" w14:textId="77777777" w:rsidR="00E31D52" w:rsidRDefault="00E31D52" w:rsidP="00912AB7">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19D6022D" w14:textId="77777777" w:rsidR="00E31D52" w:rsidRDefault="00E31D52" w:rsidP="00912AB7">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421E3B1C" w14:textId="77777777" w:rsidR="00E31D52" w:rsidRDefault="00E31D52" w:rsidP="00912AB7">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1CCE74F2" w14:textId="77777777" w:rsidR="00E31D52" w:rsidRDefault="00E31D52" w:rsidP="00912AB7">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37691E3D" w14:textId="77777777" w:rsidR="00E31D52" w:rsidRDefault="00E31D52" w:rsidP="00912AB7">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56B9D816" w14:textId="77777777" w:rsidR="00E31D52" w:rsidRDefault="00E31D52" w:rsidP="00912AB7">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32A39A3C" w14:textId="77777777" w:rsidR="00E31D52" w:rsidRDefault="00E31D52" w:rsidP="00912AB7">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4960CC42" w14:textId="77777777" w:rsidR="00E31D52" w:rsidRDefault="00E31D52" w:rsidP="00912AB7">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2188DF5D" w14:textId="77777777" w:rsidR="00E31D52" w:rsidRDefault="00E31D52" w:rsidP="00912AB7">
                            <w:pPr>
                              <w:pStyle w:val="Contedodoquadro"/>
                            </w:pPr>
                          </w:p>
                          <w:p w14:paraId="1AEDAF08" w14:textId="77777777" w:rsidR="00E31D52" w:rsidRDefault="00E31D52" w:rsidP="00912AB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76D3E" id="Retângulo 4" o:spid="_x0000_s1026" style="position:absolute;left:0;text-align:left;margin-left:-1.75pt;margin-top:29.3pt;width:470.0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" strokeweight="0">
                <v:textbox>
                  <w:txbxContent>
                    <w:p w14:paraId="7E518E88" w14:textId="77777777" w:rsidR="00E31D52" w:rsidRDefault="00E31D52" w:rsidP="00912AB7">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19D6022D" w14:textId="77777777" w:rsidR="00E31D52" w:rsidRDefault="00E31D52" w:rsidP="00912AB7">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421E3B1C" w14:textId="77777777" w:rsidR="00E31D52" w:rsidRDefault="00E31D52" w:rsidP="00912AB7">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1CCE74F2" w14:textId="77777777" w:rsidR="00E31D52" w:rsidRDefault="00E31D52" w:rsidP="00912AB7">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37691E3D" w14:textId="77777777" w:rsidR="00E31D52" w:rsidRDefault="00E31D52" w:rsidP="00912AB7">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56B9D816" w14:textId="77777777" w:rsidR="00E31D52" w:rsidRDefault="00E31D52" w:rsidP="00912AB7">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32A39A3C" w14:textId="77777777" w:rsidR="00E31D52" w:rsidRDefault="00E31D52" w:rsidP="00912AB7">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4960CC42" w14:textId="77777777" w:rsidR="00E31D52" w:rsidRDefault="00E31D52" w:rsidP="00912AB7">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2188DF5D" w14:textId="77777777" w:rsidR="00E31D52" w:rsidRDefault="00E31D52" w:rsidP="00912AB7">
                      <w:pPr>
                        <w:pStyle w:val="Contedodoquadro"/>
                      </w:pPr>
                    </w:p>
                    <w:p w14:paraId="1AEDAF08" w14:textId="77777777" w:rsidR="00E31D52" w:rsidRDefault="00E31D52" w:rsidP="00912AB7">
                      <w:pPr>
                        <w:pStyle w:val="Contedodoquadro"/>
                      </w:pPr>
                    </w:p>
                  </w:txbxContent>
                </v:textbox>
                <w10:wrap type="square"/>
              </v:rect>
            </w:pict>
          </mc:Fallback>
        </mc:AlternateContent>
      </w:r>
    </w:p>
    <w:p w14:paraId="0CC53070" w14:textId="77777777" w:rsidR="00912AB7" w:rsidRDefault="00912AB7" w:rsidP="00912AB7">
      <w:pPr>
        <w:spacing w:after="0" w:line="360" w:lineRule="auto"/>
        <w:jc w:val="both"/>
        <w:rPr>
          <w:rFonts w:ascii="Arial" w:hAnsi="Arial" w:cs="Arial"/>
          <w:sz w:val="22"/>
          <w:szCs w:val="22"/>
        </w:rPr>
      </w:pPr>
    </w:p>
    <w:p w14:paraId="03DFEDAA"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2.CONDIÇÕES DA PROPOSTA:</w:t>
      </w:r>
    </w:p>
    <w:p w14:paraId="40AD5658" w14:textId="77777777"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14:paraId="54D641AA" w14:textId="77777777" w:rsidR="00912AB7" w:rsidRDefault="00912AB7" w:rsidP="00912AB7">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 xml:space="preserve">ital no item </w:t>
      </w:r>
      <w:proofErr w:type="gramStart"/>
      <w:r>
        <w:rPr>
          <w:rFonts w:ascii="Arial" w:eastAsia="Arial Unicode MS" w:hAnsi="Arial" w:cs="Arial"/>
          <w:b/>
          <w:bCs/>
          <w:sz w:val="22"/>
          <w:szCs w:val="22"/>
          <w:shd w:val="clear" w:color="auto" w:fill="FFFF00"/>
        </w:rPr>
        <w:t>4.2 letra</w:t>
      </w:r>
      <w:proofErr w:type="gramEnd"/>
      <w:r>
        <w:rPr>
          <w:rFonts w:ascii="Arial" w:eastAsia="Arial Unicode MS" w:hAnsi="Arial" w:cs="Arial"/>
          <w:b/>
          <w:bCs/>
          <w:sz w:val="22"/>
          <w:szCs w:val="22"/>
          <w:shd w:val="clear" w:color="auto" w:fill="FFFF00"/>
        </w:rPr>
        <w:t xml:space="preserve"> a</w:t>
      </w:r>
      <w:r>
        <w:rPr>
          <w:rFonts w:ascii="Arial" w:eastAsia="Arial Unicode MS" w:hAnsi="Arial" w:cs="Arial"/>
          <w:b/>
          <w:bCs/>
          <w:sz w:val="22"/>
          <w:szCs w:val="22"/>
        </w:rPr>
        <w:t>).</w:t>
      </w:r>
    </w:p>
    <w:p w14:paraId="3AA1EC7A" w14:textId="77777777" w:rsidR="00912AB7" w:rsidRDefault="00912AB7" w:rsidP="00912AB7">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14:paraId="70F9D65D" w14:textId="77777777" w:rsidR="00912AB7" w:rsidRDefault="00912AB7" w:rsidP="00912AB7">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14:paraId="3BA1AA04"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3. DECLARAÇÃO:</w:t>
      </w:r>
    </w:p>
    <w:p w14:paraId="44043B96"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14:paraId="716EC50D" w14:textId="77777777" w:rsidR="00912AB7" w:rsidRDefault="00912AB7" w:rsidP="00912AB7">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0288" behindDoc="0" locked="0" layoutInCell="1" allowOverlap="1" wp14:anchorId="5D45A490" wp14:editId="53C715DB">
                <wp:simplePos x="0" y="0"/>
                <wp:positionH relativeFrom="column">
                  <wp:posOffset>2949575</wp:posOffset>
                </wp:positionH>
                <wp:positionV relativeFrom="paragraph">
                  <wp:posOffset>75565</wp:posOffset>
                </wp:positionV>
                <wp:extent cx="3261995" cy="1521460"/>
                <wp:effectExtent l="6350" t="8890" r="8255" b="1270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14:paraId="2F56F3B0" w14:textId="77777777" w:rsidR="00E31D52" w:rsidRDefault="00E31D52" w:rsidP="00912AB7">
                            <w:pPr>
                              <w:pStyle w:val="Contedodoquadro"/>
                              <w:rPr>
                                <w:rFonts w:ascii="Arial" w:hAnsi="Arial" w:cs="Arial"/>
                                <w:sz w:val="22"/>
                                <w:szCs w:val="22"/>
                              </w:rPr>
                            </w:pPr>
                            <w:r>
                              <w:rPr>
                                <w:rFonts w:ascii="Arial" w:hAnsi="Arial" w:cs="Arial"/>
                                <w:sz w:val="22"/>
                                <w:szCs w:val="22"/>
                              </w:rPr>
                              <w:t>Carimbo do CNPJ: Identificação da Proponente</w:t>
                            </w:r>
                          </w:p>
                          <w:p w14:paraId="35CF7AA2" w14:textId="77777777" w:rsidR="00E31D52" w:rsidRDefault="00E31D52" w:rsidP="00912AB7">
                            <w:pPr>
                              <w:pStyle w:val="Contedodoquadro"/>
                            </w:pPr>
                          </w:p>
                          <w:p w14:paraId="73A06E91" w14:textId="77777777" w:rsidR="00E31D52" w:rsidRDefault="00E31D52" w:rsidP="00912AB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5A490" id="Retângulo 3" o:spid="_x0000_s1027" style="position:absolute;left:0;text-align:left;margin-left:232.25pt;margin-top:5.95pt;width:256.85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HKiukMrAgAATQQAAA4AAAAAAAAAAAAAAAAALgIAAGRy&#10;cy9lMm9Eb2MueG1sUEsBAi0AFAAGAAgAAAAhAJECaI/gAAAACgEAAA8AAAAAAAAAAAAAAAAAhQQA&#10;AGRycy9kb3ducmV2LnhtbFBLBQYAAAAABAAEAPMAAACSBQAAAAA=&#10;" strokeweight="0">
                <v:textbox>
                  <w:txbxContent>
                    <w:p w14:paraId="2F56F3B0" w14:textId="77777777" w:rsidR="00E31D52" w:rsidRDefault="00E31D52" w:rsidP="00912AB7">
                      <w:pPr>
                        <w:pStyle w:val="Contedodoquadro"/>
                        <w:rPr>
                          <w:rFonts w:ascii="Arial" w:hAnsi="Arial" w:cs="Arial"/>
                          <w:sz w:val="22"/>
                          <w:szCs w:val="22"/>
                        </w:rPr>
                      </w:pPr>
                      <w:r>
                        <w:rPr>
                          <w:rFonts w:ascii="Arial" w:hAnsi="Arial" w:cs="Arial"/>
                          <w:sz w:val="22"/>
                          <w:szCs w:val="22"/>
                        </w:rPr>
                        <w:t>Carimbo do CNPJ: Identificação da Proponente</w:t>
                      </w:r>
                    </w:p>
                    <w:p w14:paraId="35CF7AA2" w14:textId="77777777" w:rsidR="00E31D52" w:rsidRDefault="00E31D52" w:rsidP="00912AB7">
                      <w:pPr>
                        <w:pStyle w:val="Contedodoquadro"/>
                      </w:pPr>
                    </w:p>
                    <w:p w14:paraId="73A06E91" w14:textId="77777777" w:rsidR="00E31D52" w:rsidRDefault="00E31D52" w:rsidP="00912AB7">
                      <w:pPr>
                        <w:pStyle w:val="Contedodoquadro"/>
                      </w:pPr>
                    </w:p>
                  </w:txbxContent>
                </v:textbox>
                <w10:wrap type="square"/>
              </v:rect>
            </w:pict>
          </mc:Fallback>
        </mc:AlternateContent>
      </w:r>
    </w:p>
    <w:p w14:paraId="418A8294" w14:textId="77777777" w:rsidR="00912AB7" w:rsidRDefault="00912AB7" w:rsidP="00912AB7">
      <w:pPr>
        <w:spacing w:after="0" w:line="360" w:lineRule="auto"/>
        <w:ind w:left="705"/>
        <w:jc w:val="both"/>
        <w:rPr>
          <w:rFonts w:ascii="Arial" w:hAnsi="Arial" w:cs="Arial"/>
          <w:sz w:val="22"/>
          <w:szCs w:val="22"/>
        </w:rPr>
      </w:pPr>
    </w:p>
    <w:p w14:paraId="79C02F2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_______________________________</w:t>
      </w:r>
    </w:p>
    <w:p w14:paraId="5CDE88CB" w14:textId="77777777" w:rsidR="00912AB7" w:rsidRDefault="00912AB7" w:rsidP="00912AB7">
      <w:pPr>
        <w:pStyle w:val="Ttulo21"/>
        <w:numPr>
          <w:ilvl w:val="1"/>
          <w:numId w:val="22"/>
        </w:numPr>
        <w:spacing w:after="0" w:line="360" w:lineRule="auto"/>
        <w:rPr>
          <w:sz w:val="22"/>
          <w:szCs w:val="22"/>
        </w:rPr>
      </w:pPr>
      <w:r>
        <w:rPr>
          <w:rFonts w:eastAsia="Arial"/>
          <w:sz w:val="22"/>
          <w:szCs w:val="22"/>
        </w:rPr>
        <w:t xml:space="preserve">             </w:t>
      </w:r>
      <w:r>
        <w:rPr>
          <w:sz w:val="22"/>
          <w:szCs w:val="22"/>
        </w:rPr>
        <w:t xml:space="preserve">Carimbo e assinatura </w:t>
      </w:r>
    </w:p>
    <w:p w14:paraId="6032BD78" w14:textId="77777777" w:rsidR="00912AB7" w:rsidRDefault="00912AB7" w:rsidP="00912AB7">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14:paraId="159B89C0" w14:textId="77777777" w:rsidR="00912AB7" w:rsidRDefault="00912AB7" w:rsidP="00912AB7">
      <w:pPr>
        <w:rPr>
          <w:rFonts w:ascii="Arial" w:eastAsia="Arial Unicode MS" w:hAnsi="Arial" w:cs="Arial"/>
          <w:sz w:val="22"/>
          <w:szCs w:val="22"/>
        </w:rPr>
      </w:pPr>
    </w:p>
    <w:p w14:paraId="0B004679" w14:textId="77777777" w:rsidR="00912AB7" w:rsidRDefault="00912AB7" w:rsidP="00912AB7"/>
    <w:p w14:paraId="249C3A85" w14:textId="77777777" w:rsidR="00912AB7" w:rsidRDefault="00912AB7" w:rsidP="00912AB7">
      <w:pPr>
        <w:pStyle w:val="Ttulo61"/>
        <w:spacing w:after="0" w:line="360" w:lineRule="auto"/>
        <w:rPr>
          <w:rFonts w:ascii="Arial" w:hAnsi="Arial" w:cs="Arial"/>
          <w:sz w:val="22"/>
          <w:szCs w:val="22"/>
        </w:rPr>
      </w:pPr>
    </w:p>
    <w:p w14:paraId="187DBA63" w14:textId="49CE5B66" w:rsidR="00912AB7" w:rsidRPr="0020409F" w:rsidRDefault="00912AB7" w:rsidP="0020409F"/>
    <w:p w14:paraId="0C952EAD" w14:textId="522C556C" w:rsidR="0020409F" w:rsidRPr="0020409F" w:rsidRDefault="0020409F" w:rsidP="0020409F"/>
    <w:p w14:paraId="09D60161" w14:textId="71FFA45A" w:rsidR="0020409F" w:rsidRPr="0020409F" w:rsidRDefault="0020409F" w:rsidP="0020409F"/>
    <w:p w14:paraId="6C4D1A14" w14:textId="77777777" w:rsidR="0020409F" w:rsidRDefault="0020409F" w:rsidP="00912AB7">
      <w:pPr>
        <w:pStyle w:val="Ttulo61"/>
        <w:numPr>
          <w:ilvl w:val="5"/>
          <w:numId w:val="1"/>
        </w:numPr>
        <w:spacing w:after="0" w:line="360" w:lineRule="auto"/>
        <w:rPr>
          <w:rFonts w:ascii="Arial" w:hAnsi="Arial" w:cs="Arial"/>
          <w:sz w:val="22"/>
          <w:szCs w:val="22"/>
        </w:rPr>
      </w:pPr>
    </w:p>
    <w:p w14:paraId="61ECFCA3" w14:textId="12373DDE" w:rsidR="00912AB7" w:rsidRDefault="00912AB7" w:rsidP="00912AB7">
      <w:pPr>
        <w:pStyle w:val="Ttulo61"/>
        <w:numPr>
          <w:ilvl w:val="5"/>
          <w:numId w:val="1"/>
        </w:numPr>
        <w:spacing w:after="0" w:line="360" w:lineRule="auto"/>
        <w:rPr>
          <w:rFonts w:ascii="Arial" w:hAnsi="Arial" w:cs="Arial"/>
          <w:sz w:val="22"/>
          <w:szCs w:val="22"/>
        </w:rPr>
      </w:pPr>
      <w:r>
        <w:rPr>
          <w:rFonts w:ascii="Arial" w:hAnsi="Arial" w:cs="Arial"/>
          <w:sz w:val="22"/>
          <w:szCs w:val="22"/>
        </w:rPr>
        <w:t>ANEXO II</w:t>
      </w:r>
    </w:p>
    <w:p w14:paraId="6074CCE6" w14:textId="1CFD768B" w:rsidR="00912AB7" w:rsidRDefault="00912AB7" w:rsidP="00912AB7">
      <w:pPr>
        <w:spacing w:after="0" w:line="360" w:lineRule="auto"/>
        <w:jc w:val="center"/>
      </w:pPr>
      <w:r>
        <w:rPr>
          <w:rFonts w:ascii="Arial" w:hAnsi="Arial" w:cs="Arial"/>
          <w:b/>
          <w:sz w:val="22"/>
          <w:szCs w:val="22"/>
        </w:rPr>
        <w:t xml:space="preserve">PROCESSO LICITATÓRIO Nº </w:t>
      </w:r>
      <w:r w:rsidR="00943F18">
        <w:rPr>
          <w:rFonts w:ascii="Arial" w:hAnsi="Arial" w:cs="Arial"/>
          <w:b/>
          <w:sz w:val="22"/>
          <w:szCs w:val="22"/>
        </w:rPr>
        <w:t>213</w:t>
      </w:r>
      <w:r>
        <w:rPr>
          <w:rFonts w:ascii="Arial" w:hAnsi="Arial" w:cs="Arial"/>
          <w:b/>
          <w:sz w:val="22"/>
          <w:szCs w:val="22"/>
        </w:rPr>
        <w:t>/2018</w:t>
      </w:r>
    </w:p>
    <w:p w14:paraId="7BE57BB4" w14:textId="08F289E2" w:rsidR="00912AB7" w:rsidRDefault="00912AB7" w:rsidP="00912AB7">
      <w:pPr>
        <w:spacing w:after="0" w:line="360" w:lineRule="auto"/>
        <w:jc w:val="center"/>
      </w:pPr>
      <w:r>
        <w:rPr>
          <w:rFonts w:ascii="Arial" w:hAnsi="Arial" w:cs="Arial"/>
          <w:b/>
          <w:sz w:val="22"/>
          <w:szCs w:val="22"/>
        </w:rPr>
        <w:t xml:space="preserve">PREGÃO PRESENCIAL Nº </w:t>
      </w:r>
      <w:r w:rsidR="00943F18">
        <w:rPr>
          <w:rFonts w:ascii="Arial" w:hAnsi="Arial" w:cs="Arial"/>
          <w:b/>
          <w:sz w:val="22"/>
          <w:szCs w:val="22"/>
        </w:rPr>
        <w:t>144</w:t>
      </w:r>
      <w:r>
        <w:rPr>
          <w:rFonts w:ascii="Arial" w:hAnsi="Arial" w:cs="Arial"/>
          <w:b/>
          <w:sz w:val="22"/>
          <w:szCs w:val="22"/>
        </w:rPr>
        <w:t xml:space="preserve">/2018 </w:t>
      </w:r>
    </w:p>
    <w:p w14:paraId="2DC794AA" w14:textId="77777777" w:rsidR="00912AB7" w:rsidRDefault="00912AB7" w:rsidP="00912AB7">
      <w:pPr>
        <w:widowControl/>
        <w:spacing w:after="0" w:line="360" w:lineRule="auto"/>
        <w:jc w:val="center"/>
      </w:pPr>
      <w:r>
        <w:rPr>
          <w:rFonts w:ascii="Arial" w:eastAsia="Arial" w:hAnsi="Arial" w:cs="Arial"/>
          <w:b/>
          <w:bCs/>
          <w:color w:val="000000"/>
          <w:sz w:val="22"/>
          <w:szCs w:val="22"/>
          <w:highlight w:val="white"/>
          <w:lang w:eastAsia="ar-SA"/>
        </w:rPr>
        <w:t xml:space="preserve">PROPOSTA </w:t>
      </w: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BD640A" w:rsidRPr="004A394D" w14:paraId="1BD66890" w14:textId="3E6943B4" w:rsidTr="00BD640A">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23428BE" w14:textId="77777777" w:rsidR="00BD640A" w:rsidRDefault="00BD640A" w:rsidP="00A6318F">
            <w:pPr>
              <w:spacing w:after="0"/>
              <w:jc w:val="center"/>
              <w:rPr>
                <w:rFonts w:ascii="Arial" w:hAnsi="Arial" w:cs="Arial"/>
                <w:b/>
                <w:bCs/>
                <w:color w:val="000000"/>
                <w:sz w:val="20"/>
                <w:szCs w:val="20"/>
              </w:rPr>
            </w:pPr>
          </w:p>
          <w:p w14:paraId="675724E8" w14:textId="7F6C20D3" w:rsidR="00BD640A" w:rsidRDefault="00BD640A" w:rsidP="00A6318F">
            <w:pPr>
              <w:spacing w:after="0"/>
              <w:jc w:val="center"/>
              <w:rPr>
                <w:rFonts w:ascii="Arial" w:hAnsi="Arial" w:cs="Arial"/>
                <w:b/>
                <w:bCs/>
                <w:color w:val="000000"/>
                <w:sz w:val="20"/>
                <w:szCs w:val="20"/>
              </w:rPr>
            </w:pPr>
            <w:r>
              <w:rPr>
                <w:rFonts w:ascii="Arial" w:hAnsi="Arial" w:cs="Arial"/>
                <w:b/>
                <w:bCs/>
                <w:color w:val="000000"/>
                <w:sz w:val="20"/>
                <w:szCs w:val="20"/>
              </w:rPr>
              <w:t>LOTE 01 – CONCORRÊNCIA GERAL</w:t>
            </w:r>
          </w:p>
        </w:tc>
      </w:tr>
      <w:tr w:rsidR="00A6318F" w:rsidRPr="004A394D" w14:paraId="51CCB919" w14:textId="152FD44A" w:rsidTr="00BD640A">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E3A4747" w14:textId="77777777" w:rsidR="00A6318F" w:rsidRPr="004A394D" w:rsidRDefault="00A6318F" w:rsidP="00A919D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CCD7524"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113B3C8" w14:textId="6BA2AA69"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BE4C0FF" w14:textId="77777777" w:rsidR="00A6318F" w:rsidRPr="004A394D" w:rsidRDefault="00A6318F" w:rsidP="00BD640A">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0B863F2" w14:textId="0F0592B3" w:rsidR="00A6318F" w:rsidRPr="004A394D" w:rsidRDefault="00BD640A" w:rsidP="00BD640A">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F252D72" w14:textId="4905383A" w:rsidR="00A6318F" w:rsidRPr="004A394D" w:rsidRDefault="00BD640A" w:rsidP="00BD640A">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350EE5E2" w14:textId="77777777" w:rsidR="00163DAA" w:rsidRDefault="00163DAA" w:rsidP="00BD640A">
            <w:pPr>
              <w:spacing w:after="0"/>
              <w:jc w:val="center"/>
              <w:rPr>
                <w:rFonts w:ascii="Arial" w:hAnsi="Arial" w:cs="Arial"/>
                <w:b/>
                <w:bCs/>
                <w:color w:val="000000"/>
                <w:sz w:val="20"/>
                <w:szCs w:val="20"/>
              </w:rPr>
            </w:pPr>
          </w:p>
          <w:p w14:paraId="66EFE5F5" w14:textId="521970F2" w:rsidR="00A6318F" w:rsidRPr="004A394D" w:rsidRDefault="00BD640A" w:rsidP="00BD640A">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A6318F" w:rsidRPr="004A394D" w14:paraId="715D0336" w14:textId="1C55E85C" w:rsidTr="00BD640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5E5D258"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hideMark/>
          </w:tcPr>
          <w:p w14:paraId="4CC340C7"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single" w:sz="4" w:space="0" w:color="auto"/>
              <w:left w:val="nil"/>
              <w:bottom w:val="single" w:sz="4" w:space="0" w:color="auto"/>
              <w:right w:val="single" w:sz="4" w:space="0" w:color="auto"/>
            </w:tcBorders>
            <w:noWrap/>
            <w:vAlign w:val="center"/>
            <w:hideMark/>
          </w:tcPr>
          <w:p w14:paraId="7998DEB7" w14:textId="0E8572C7"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2250</w:t>
            </w:r>
          </w:p>
        </w:tc>
        <w:tc>
          <w:tcPr>
            <w:tcW w:w="2551" w:type="dxa"/>
            <w:tcBorders>
              <w:top w:val="single" w:sz="4" w:space="0" w:color="auto"/>
              <w:left w:val="nil"/>
              <w:bottom w:val="single" w:sz="4" w:space="0" w:color="auto"/>
              <w:right w:val="single" w:sz="4" w:space="0" w:color="auto"/>
            </w:tcBorders>
            <w:noWrap/>
            <w:vAlign w:val="center"/>
            <w:hideMark/>
          </w:tcPr>
          <w:p w14:paraId="78A51D2B"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Espelho em madeira1x6" araucária</w:t>
            </w:r>
          </w:p>
        </w:tc>
        <w:tc>
          <w:tcPr>
            <w:tcW w:w="1276" w:type="dxa"/>
            <w:tcBorders>
              <w:top w:val="single" w:sz="4" w:space="0" w:color="auto"/>
              <w:left w:val="nil"/>
              <w:bottom w:val="single" w:sz="4" w:space="0" w:color="auto"/>
              <w:right w:val="single" w:sz="4" w:space="0" w:color="auto"/>
            </w:tcBorders>
          </w:tcPr>
          <w:p w14:paraId="6F2A26F9" w14:textId="77777777" w:rsidR="00A6318F" w:rsidRPr="004A394D" w:rsidRDefault="00A6318F"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4D5FDF0" w14:textId="77777777" w:rsidR="00A6318F" w:rsidRPr="004A394D" w:rsidRDefault="00A6318F"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6BFCAAB" w14:textId="77777777" w:rsidR="00A6318F" w:rsidRPr="004A394D" w:rsidRDefault="00A6318F" w:rsidP="00A919D6">
            <w:pPr>
              <w:spacing w:after="0"/>
              <w:jc w:val="both"/>
              <w:rPr>
                <w:rFonts w:ascii="Arial" w:hAnsi="Arial" w:cs="Arial"/>
                <w:color w:val="000000"/>
                <w:sz w:val="20"/>
                <w:szCs w:val="20"/>
              </w:rPr>
            </w:pPr>
          </w:p>
        </w:tc>
      </w:tr>
      <w:tr w:rsidR="00A6318F" w:rsidRPr="004A394D" w14:paraId="5DBD4B2D" w14:textId="26CED345" w:rsidTr="00BD640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85133EB"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noWrap/>
            <w:vAlign w:val="center"/>
            <w:hideMark/>
          </w:tcPr>
          <w:p w14:paraId="7E41773D"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30885A32" w14:textId="70F42D6B"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2250</w:t>
            </w:r>
          </w:p>
        </w:tc>
        <w:tc>
          <w:tcPr>
            <w:tcW w:w="2551" w:type="dxa"/>
            <w:tcBorders>
              <w:top w:val="single" w:sz="4" w:space="0" w:color="auto"/>
              <w:left w:val="nil"/>
              <w:bottom w:val="single" w:sz="4" w:space="0" w:color="auto"/>
              <w:right w:val="single" w:sz="4" w:space="0" w:color="auto"/>
            </w:tcBorders>
            <w:vAlign w:val="center"/>
            <w:hideMark/>
          </w:tcPr>
          <w:p w14:paraId="79F8ED87"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Forro pinus largura 10 cm de 1ª qualidade madeira seca </w:t>
            </w:r>
          </w:p>
        </w:tc>
        <w:tc>
          <w:tcPr>
            <w:tcW w:w="1276" w:type="dxa"/>
            <w:tcBorders>
              <w:top w:val="single" w:sz="4" w:space="0" w:color="auto"/>
              <w:left w:val="nil"/>
              <w:bottom w:val="single" w:sz="4" w:space="0" w:color="auto"/>
              <w:right w:val="single" w:sz="4" w:space="0" w:color="auto"/>
            </w:tcBorders>
          </w:tcPr>
          <w:p w14:paraId="3156CF0A" w14:textId="77777777" w:rsidR="00A6318F" w:rsidRPr="004A394D" w:rsidRDefault="00A6318F"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56F0CB" w14:textId="77777777" w:rsidR="00A6318F" w:rsidRPr="004A394D" w:rsidRDefault="00A6318F"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78BCD0A" w14:textId="77777777" w:rsidR="00A6318F" w:rsidRPr="004A394D" w:rsidRDefault="00A6318F" w:rsidP="00A919D6">
            <w:pPr>
              <w:spacing w:after="0"/>
              <w:jc w:val="both"/>
              <w:rPr>
                <w:rFonts w:ascii="Arial" w:hAnsi="Arial" w:cs="Arial"/>
                <w:color w:val="000000"/>
                <w:sz w:val="20"/>
                <w:szCs w:val="20"/>
              </w:rPr>
            </w:pPr>
          </w:p>
        </w:tc>
      </w:tr>
      <w:tr w:rsidR="00A6318F" w:rsidRPr="004A394D" w14:paraId="463F4663" w14:textId="7945E3B4" w:rsidTr="00BD640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41F9F65B"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hideMark/>
          </w:tcPr>
          <w:p w14:paraId="2D6CE850"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single" w:sz="4" w:space="0" w:color="auto"/>
              <w:left w:val="nil"/>
              <w:bottom w:val="single" w:sz="4" w:space="0" w:color="auto"/>
              <w:right w:val="single" w:sz="4" w:space="0" w:color="auto"/>
            </w:tcBorders>
            <w:noWrap/>
            <w:vAlign w:val="center"/>
            <w:hideMark/>
          </w:tcPr>
          <w:p w14:paraId="46190414" w14:textId="3416B3CD"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4500</w:t>
            </w:r>
          </w:p>
        </w:tc>
        <w:tc>
          <w:tcPr>
            <w:tcW w:w="2551" w:type="dxa"/>
            <w:tcBorders>
              <w:top w:val="single" w:sz="4" w:space="0" w:color="auto"/>
              <w:left w:val="nil"/>
              <w:bottom w:val="single" w:sz="4" w:space="0" w:color="auto"/>
              <w:right w:val="single" w:sz="4" w:space="0" w:color="auto"/>
            </w:tcBorders>
            <w:noWrap/>
            <w:vAlign w:val="center"/>
            <w:hideMark/>
          </w:tcPr>
          <w:p w14:paraId="48BE43E3"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Ripas 1”x3"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c>
          <w:tcPr>
            <w:tcW w:w="1276" w:type="dxa"/>
            <w:tcBorders>
              <w:top w:val="single" w:sz="4" w:space="0" w:color="auto"/>
              <w:left w:val="nil"/>
              <w:bottom w:val="single" w:sz="4" w:space="0" w:color="auto"/>
              <w:right w:val="single" w:sz="4" w:space="0" w:color="auto"/>
            </w:tcBorders>
          </w:tcPr>
          <w:p w14:paraId="5624E884" w14:textId="77777777" w:rsidR="00A6318F" w:rsidRPr="004A394D" w:rsidRDefault="00A6318F"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B227703" w14:textId="77777777" w:rsidR="00A6318F" w:rsidRPr="004A394D" w:rsidRDefault="00A6318F"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93D5FE3" w14:textId="77777777" w:rsidR="00A6318F" w:rsidRPr="004A394D" w:rsidRDefault="00A6318F" w:rsidP="00A919D6">
            <w:pPr>
              <w:spacing w:after="0"/>
              <w:jc w:val="both"/>
              <w:rPr>
                <w:rFonts w:ascii="Arial" w:hAnsi="Arial" w:cs="Arial"/>
                <w:color w:val="000000"/>
                <w:sz w:val="20"/>
                <w:szCs w:val="20"/>
              </w:rPr>
            </w:pPr>
          </w:p>
        </w:tc>
      </w:tr>
      <w:tr w:rsidR="00A6318F" w:rsidRPr="004A394D" w14:paraId="079F89D2" w14:textId="129445BC" w:rsidTr="00BD640A">
        <w:trPr>
          <w:trHeight w:val="20"/>
        </w:trPr>
        <w:tc>
          <w:tcPr>
            <w:tcW w:w="851" w:type="dxa"/>
            <w:tcBorders>
              <w:top w:val="nil"/>
              <w:left w:val="single" w:sz="4" w:space="0" w:color="auto"/>
              <w:bottom w:val="single" w:sz="4" w:space="0" w:color="auto"/>
              <w:right w:val="single" w:sz="4" w:space="0" w:color="auto"/>
            </w:tcBorders>
            <w:noWrap/>
            <w:vAlign w:val="center"/>
            <w:hideMark/>
          </w:tcPr>
          <w:p w14:paraId="16C9E563"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4</w:t>
            </w:r>
          </w:p>
        </w:tc>
        <w:tc>
          <w:tcPr>
            <w:tcW w:w="1417" w:type="dxa"/>
            <w:tcBorders>
              <w:top w:val="nil"/>
              <w:left w:val="nil"/>
              <w:bottom w:val="single" w:sz="4" w:space="0" w:color="auto"/>
              <w:right w:val="single" w:sz="4" w:space="0" w:color="auto"/>
            </w:tcBorders>
            <w:vAlign w:val="center"/>
            <w:hideMark/>
          </w:tcPr>
          <w:p w14:paraId="5A71B545"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hideMark/>
          </w:tcPr>
          <w:p w14:paraId="5743FBA5" w14:textId="50125C46"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4500</w:t>
            </w:r>
          </w:p>
        </w:tc>
        <w:tc>
          <w:tcPr>
            <w:tcW w:w="2551" w:type="dxa"/>
            <w:tcBorders>
              <w:top w:val="nil"/>
              <w:left w:val="nil"/>
              <w:bottom w:val="single" w:sz="4" w:space="0" w:color="auto"/>
              <w:right w:val="single" w:sz="4" w:space="0" w:color="auto"/>
            </w:tcBorders>
            <w:noWrap/>
            <w:vAlign w:val="center"/>
            <w:hideMark/>
          </w:tcPr>
          <w:p w14:paraId="6619D224"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Ripas 1x4"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c>
          <w:tcPr>
            <w:tcW w:w="1276" w:type="dxa"/>
            <w:tcBorders>
              <w:top w:val="nil"/>
              <w:left w:val="nil"/>
              <w:bottom w:val="single" w:sz="4" w:space="0" w:color="auto"/>
              <w:right w:val="single" w:sz="4" w:space="0" w:color="auto"/>
            </w:tcBorders>
          </w:tcPr>
          <w:p w14:paraId="48A3BD1E" w14:textId="77777777" w:rsidR="00A6318F" w:rsidRPr="004A394D" w:rsidRDefault="00A6318F"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7D57D3BF" w14:textId="77777777" w:rsidR="00A6318F" w:rsidRPr="004A394D" w:rsidRDefault="00A6318F"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5D43EE99" w14:textId="77777777" w:rsidR="00A6318F" w:rsidRPr="004A394D" w:rsidRDefault="00A6318F" w:rsidP="00A919D6">
            <w:pPr>
              <w:spacing w:after="0"/>
              <w:jc w:val="both"/>
              <w:rPr>
                <w:rFonts w:ascii="Arial" w:hAnsi="Arial" w:cs="Arial"/>
                <w:color w:val="000000"/>
                <w:sz w:val="20"/>
                <w:szCs w:val="20"/>
              </w:rPr>
            </w:pPr>
          </w:p>
        </w:tc>
      </w:tr>
      <w:tr w:rsidR="00A6318F" w:rsidRPr="004A394D" w14:paraId="341F6D71" w14:textId="1225515B" w:rsidTr="00BD640A">
        <w:trPr>
          <w:trHeight w:val="20"/>
        </w:trPr>
        <w:tc>
          <w:tcPr>
            <w:tcW w:w="851" w:type="dxa"/>
            <w:tcBorders>
              <w:top w:val="nil"/>
              <w:left w:val="single" w:sz="4" w:space="0" w:color="auto"/>
              <w:bottom w:val="single" w:sz="4" w:space="0" w:color="auto"/>
              <w:right w:val="single" w:sz="4" w:space="0" w:color="auto"/>
            </w:tcBorders>
            <w:noWrap/>
            <w:vAlign w:val="center"/>
            <w:hideMark/>
          </w:tcPr>
          <w:p w14:paraId="0E76EF7F"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5</w:t>
            </w:r>
          </w:p>
        </w:tc>
        <w:tc>
          <w:tcPr>
            <w:tcW w:w="1417" w:type="dxa"/>
            <w:tcBorders>
              <w:top w:val="nil"/>
              <w:left w:val="nil"/>
              <w:bottom w:val="single" w:sz="4" w:space="0" w:color="auto"/>
              <w:right w:val="single" w:sz="4" w:space="0" w:color="auto"/>
            </w:tcBorders>
            <w:vAlign w:val="center"/>
            <w:hideMark/>
          </w:tcPr>
          <w:p w14:paraId="03CE8314"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hideMark/>
          </w:tcPr>
          <w:p w14:paraId="248742A0" w14:textId="07370D58"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390</w:t>
            </w:r>
          </w:p>
        </w:tc>
        <w:tc>
          <w:tcPr>
            <w:tcW w:w="2551" w:type="dxa"/>
            <w:tcBorders>
              <w:top w:val="nil"/>
              <w:left w:val="nil"/>
              <w:bottom w:val="single" w:sz="4" w:space="0" w:color="auto"/>
              <w:right w:val="single" w:sz="4" w:space="0" w:color="auto"/>
            </w:tcBorders>
            <w:noWrap/>
            <w:vAlign w:val="center"/>
            <w:hideMark/>
          </w:tcPr>
          <w:p w14:paraId="7413BBFA"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Tábuas 1”x12"x3,00 araucária</w:t>
            </w:r>
          </w:p>
        </w:tc>
        <w:tc>
          <w:tcPr>
            <w:tcW w:w="1276" w:type="dxa"/>
            <w:tcBorders>
              <w:top w:val="nil"/>
              <w:left w:val="nil"/>
              <w:bottom w:val="single" w:sz="4" w:space="0" w:color="auto"/>
              <w:right w:val="single" w:sz="4" w:space="0" w:color="auto"/>
            </w:tcBorders>
          </w:tcPr>
          <w:p w14:paraId="6F3A3CE0" w14:textId="77777777" w:rsidR="00A6318F" w:rsidRPr="004A394D" w:rsidRDefault="00A6318F"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54DFBD4B" w14:textId="77777777" w:rsidR="00A6318F" w:rsidRPr="004A394D" w:rsidRDefault="00A6318F"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3CAEC782" w14:textId="77777777" w:rsidR="00A6318F" w:rsidRPr="004A394D" w:rsidRDefault="00A6318F" w:rsidP="00A919D6">
            <w:pPr>
              <w:spacing w:after="0"/>
              <w:jc w:val="both"/>
              <w:rPr>
                <w:rFonts w:ascii="Arial" w:hAnsi="Arial" w:cs="Arial"/>
                <w:color w:val="000000"/>
                <w:sz w:val="20"/>
                <w:szCs w:val="20"/>
              </w:rPr>
            </w:pPr>
          </w:p>
        </w:tc>
      </w:tr>
      <w:tr w:rsidR="00A6318F" w:rsidRPr="004A394D" w14:paraId="183B5F0A" w14:textId="18288997" w:rsidTr="00BD640A">
        <w:trPr>
          <w:trHeight w:val="20"/>
        </w:trPr>
        <w:tc>
          <w:tcPr>
            <w:tcW w:w="851" w:type="dxa"/>
            <w:tcBorders>
              <w:top w:val="nil"/>
              <w:left w:val="single" w:sz="4" w:space="0" w:color="auto"/>
              <w:bottom w:val="single" w:sz="4" w:space="0" w:color="auto"/>
              <w:right w:val="single" w:sz="4" w:space="0" w:color="auto"/>
            </w:tcBorders>
            <w:noWrap/>
            <w:vAlign w:val="center"/>
            <w:hideMark/>
          </w:tcPr>
          <w:p w14:paraId="34B65933"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6</w:t>
            </w:r>
          </w:p>
        </w:tc>
        <w:tc>
          <w:tcPr>
            <w:tcW w:w="1417" w:type="dxa"/>
            <w:tcBorders>
              <w:top w:val="nil"/>
              <w:left w:val="nil"/>
              <w:bottom w:val="single" w:sz="4" w:space="0" w:color="auto"/>
              <w:right w:val="single" w:sz="4" w:space="0" w:color="auto"/>
            </w:tcBorders>
            <w:vAlign w:val="center"/>
            <w:hideMark/>
          </w:tcPr>
          <w:p w14:paraId="5288C880"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hideMark/>
          </w:tcPr>
          <w:p w14:paraId="6480C192" w14:textId="238B056D"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465</w:t>
            </w:r>
          </w:p>
        </w:tc>
        <w:tc>
          <w:tcPr>
            <w:tcW w:w="2551" w:type="dxa"/>
            <w:tcBorders>
              <w:top w:val="nil"/>
              <w:left w:val="nil"/>
              <w:bottom w:val="single" w:sz="4" w:space="0" w:color="auto"/>
              <w:right w:val="single" w:sz="4" w:space="0" w:color="auto"/>
            </w:tcBorders>
            <w:noWrap/>
            <w:vAlign w:val="center"/>
            <w:hideMark/>
          </w:tcPr>
          <w:p w14:paraId="3A8EED88"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Ripas 1”x2”x 3,</w:t>
            </w:r>
            <w:proofErr w:type="gramStart"/>
            <w:r w:rsidRPr="004A394D">
              <w:rPr>
                <w:rFonts w:ascii="Arial" w:hAnsi="Arial" w:cs="Arial"/>
                <w:color w:val="000000"/>
                <w:sz w:val="20"/>
                <w:szCs w:val="20"/>
              </w:rPr>
              <w:t>50  pinus</w:t>
            </w:r>
            <w:proofErr w:type="gramEnd"/>
          </w:p>
        </w:tc>
        <w:tc>
          <w:tcPr>
            <w:tcW w:w="1276" w:type="dxa"/>
            <w:tcBorders>
              <w:top w:val="nil"/>
              <w:left w:val="nil"/>
              <w:bottom w:val="single" w:sz="4" w:space="0" w:color="auto"/>
              <w:right w:val="single" w:sz="4" w:space="0" w:color="auto"/>
            </w:tcBorders>
          </w:tcPr>
          <w:p w14:paraId="7AD83119" w14:textId="77777777" w:rsidR="00A6318F" w:rsidRPr="004A394D" w:rsidRDefault="00A6318F"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5D2C699E" w14:textId="77777777" w:rsidR="00A6318F" w:rsidRPr="004A394D" w:rsidRDefault="00A6318F"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63324A5" w14:textId="77777777" w:rsidR="00A6318F" w:rsidRPr="004A394D" w:rsidRDefault="00A6318F" w:rsidP="00A919D6">
            <w:pPr>
              <w:spacing w:after="0"/>
              <w:jc w:val="both"/>
              <w:rPr>
                <w:rFonts w:ascii="Arial" w:hAnsi="Arial" w:cs="Arial"/>
                <w:color w:val="000000"/>
                <w:sz w:val="20"/>
                <w:szCs w:val="20"/>
              </w:rPr>
            </w:pPr>
          </w:p>
        </w:tc>
      </w:tr>
      <w:tr w:rsidR="00A6318F" w:rsidRPr="004A394D" w14:paraId="597ED9DB" w14:textId="5311B006" w:rsidTr="00BD640A">
        <w:trPr>
          <w:trHeight w:val="20"/>
        </w:trPr>
        <w:tc>
          <w:tcPr>
            <w:tcW w:w="851" w:type="dxa"/>
            <w:tcBorders>
              <w:top w:val="nil"/>
              <w:left w:val="single" w:sz="4" w:space="0" w:color="auto"/>
              <w:bottom w:val="single" w:sz="4" w:space="0" w:color="auto"/>
              <w:right w:val="single" w:sz="4" w:space="0" w:color="auto"/>
            </w:tcBorders>
            <w:noWrap/>
            <w:vAlign w:val="center"/>
            <w:hideMark/>
          </w:tcPr>
          <w:p w14:paraId="38B9B3F0"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7</w:t>
            </w:r>
          </w:p>
        </w:tc>
        <w:tc>
          <w:tcPr>
            <w:tcW w:w="1417" w:type="dxa"/>
            <w:tcBorders>
              <w:top w:val="nil"/>
              <w:left w:val="nil"/>
              <w:bottom w:val="single" w:sz="4" w:space="0" w:color="auto"/>
              <w:right w:val="single" w:sz="4" w:space="0" w:color="auto"/>
            </w:tcBorders>
            <w:vAlign w:val="center"/>
            <w:hideMark/>
          </w:tcPr>
          <w:p w14:paraId="4738C598"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nil"/>
              <w:left w:val="nil"/>
              <w:bottom w:val="single" w:sz="4" w:space="0" w:color="auto"/>
              <w:right w:val="single" w:sz="4" w:space="0" w:color="auto"/>
            </w:tcBorders>
            <w:noWrap/>
            <w:vAlign w:val="center"/>
            <w:hideMark/>
          </w:tcPr>
          <w:p w14:paraId="68013607" w14:textId="7779F61C"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90</w:t>
            </w:r>
          </w:p>
        </w:tc>
        <w:tc>
          <w:tcPr>
            <w:tcW w:w="2551" w:type="dxa"/>
            <w:tcBorders>
              <w:top w:val="nil"/>
              <w:left w:val="nil"/>
              <w:bottom w:val="single" w:sz="4" w:space="0" w:color="auto"/>
              <w:right w:val="single" w:sz="4" w:space="0" w:color="auto"/>
            </w:tcBorders>
            <w:noWrap/>
            <w:vAlign w:val="center"/>
            <w:hideMark/>
          </w:tcPr>
          <w:p w14:paraId="11829445"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Caibro pinheiro 2x4"x4,20 metros</w:t>
            </w:r>
          </w:p>
        </w:tc>
        <w:tc>
          <w:tcPr>
            <w:tcW w:w="1276" w:type="dxa"/>
            <w:tcBorders>
              <w:top w:val="nil"/>
              <w:left w:val="nil"/>
              <w:bottom w:val="single" w:sz="4" w:space="0" w:color="auto"/>
              <w:right w:val="single" w:sz="4" w:space="0" w:color="auto"/>
            </w:tcBorders>
          </w:tcPr>
          <w:p w14:paraId="0C83B20F" w14:textId="77777777" w:rsidR="00A6318F" w:rsidRPr="004A394D" w:rsidRDefault="00A6318F"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2DB9BB76" w14:textId="77777777" w:rsidR="00A6318F" w:rsidRPr="004A394D" w:rsidRDefault="00A6318F"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89AA71A" w14:textId="77777777" w:rsidR="00A6318F" w:rsidRPr="004A394D" w:rsidRDefault="00A6318F" w:rsidP="00A919D6">
            <w:pPr>
              <w:spacing w:after="0"/>
              <w:jc w:val="both"/>
              <w:rPr>
                <w:rFonts w:ascii="Arial" w:hAnsi="Arial" w:cs="Arial"/>
                <w:color w:val="000000"/>
                <w:sz w:val="20"/>
                <w:szCs w:val="20"/>
              </w:rPr>
            </w:pPr>
          </w:p>
        </w:tc>
      </w:tr>
      <w:tr w:rsidR="00A6318F" w:rsidRPr="004A394D" w14:paraId="393AB690" w14:textId="100970E2" w:rsidTr="00BD640A">
        <w:trPr>
          <w:trHeight w:val="20"/>
        </w:trPr>
        <w:tc>
          <w:tcPr>
            <w:tcW w:w="851" w:type="dxa"/>
            <w:tcBorders>
              <w:top w:val="nil"/>
              <w:left w:val="single" w:sz="4" w:space="0" w:color="auto"/>
              <w:bottom w:val="single" w:sz="4" w:space="0" w:color="auto"/>
              <w:right w:val="single" w:sz="4" w:space="0" w:color="auto"/>
            </w:tcBorders>
            <w:noWrap/>
            <w:vAlign w:val="center"/>
            <w:hideMark/>
          </w:tcPr>
          <w:p w14:paraId="727888A3" w14:textId="77777777" w:rsidR="00A6318F" w:rsidRPr="004A394D" w:rsidRDefault="00A6318F"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8</w:t>
            </w:r>
          </w:p>
        </w:tc>
        <w:tc>
          <w:tcPr>
            <w:tcW w:w="1417" w:type="dxa"/>
            <w:tcBorders>
              <w:top w:val="nil"/>
              <w:left w:val="nil"/>
              <w:bottom w:val="single" w:sz="4" w:space="0" w:color="auto"/>
              <w:right w:val="single" w:sz="4" w:space="0" w:color="auto"/>
            </w:tcBorders>
            <w:vAlign w:val="center"/>
            <w:hideMark/>
          </w:tcPr>
          <w:p w14:paraId="151ECC81" w14:textId="77777777" w:rsidR="00A6318F" w:rsidRPr="004A394D" w:rsidRDefault="00A6318F" w:rsidP="00A919D6">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993" w:type="dxa"/>
            <w:tcBorders>
              <w:top w:val="nil"/>
              <w:left w:val="nil"/>
              <w:bottom w:val="single" w:sz="4" w:space="0" w:color="auto"/>
              <w:right w:val="single" w:sz="4" w:space="0" w:color="auto"/>
            </w:tcBorders>
            <w:noWrap/>
            <w:vAlign w:val="center"/>
            <w:hideMark/>
          </w:tcPr>
          <w:p w14:paraId="59982AEE" w14:textId="4C3D4A05" w:rsidR="00A6318F" w:rsidRPr="004A394D" w:rsidRDefault="00A6318F" w:rsidP="00A919D6">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top w:val="nil"/>
              <w:left w:val="nil"/>
              <w:bottom w:val="single" w:sz="4" w:space="0" w:color="auto"/>
              <w:right w:val="single" w:sz="4" w:space="0" w:color="auto"/>
            </w:tcBorders>
            <w:noWrap/>
            <w:vAlign w:val="center"/>
            <w:hideMark/>
          </w:tcPr>
          <w:p w14:paraId="3DB3E3E6" w14:textId="77777777" w:rsidR="00A6318F" w:rsidRPr="004A394D" w:rsidRDefault="00A6318F" w:rsidP="00A919D6">
            <w:pPr>
              <w:spacing w:after="0"/>
              <w:jc w:val="both"/>
              <w:rPr>
                <w:rFonts w:ascii="Arial" w:hAnsi="Arial" w:cs="Arial"/>
                <w:color w:val="000000"/>
                <w:sz w:val="20"/>
                <w:szCs w:val="20"/>
              </w:rPr>
            </w:pPr>
            <w:r w:rsidRPr="004A394D">
              <w:rPr>
                <w:rFonts w:ascii="Arial" w:hAnsi="Arial" w:cs="Arial"/>
                <w:color w:val="000000"/>
                <w:sz w:val="20"/>
                <w:szCs w:val="20"/>
              </w:rPr>
              <w:t>Cantoneira meia cana de pinus 1x1"</w:t>
            </w:r>
          </w:p>
        </w:tc>
        <w:tc>
          <w:tcPr>
            <w:tcW w:w="1276" w:type="dxa"/>
            <w:tcBorders>
              <w:top w:val="nil"/>
              <w:left w:val="nil"/>
              <w:bottom w:val="single" w:sz="4" w:space="0" w:color="auto"/>
              <w:right w:val="single" w:sz="4" w:space="0" w:color="auto"/>
            </w:tcBorders>
          </w:tcPr>
          <w:p w14:paraId="04329813" w14:textId="77777777" w:rsidR="00A6318F" w:rsidRPr="004A394D" w:rsidRDefault="00A6318F"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04E573E0" w14:textId="77777777" w:rsidR="00A6318F" w:rsidRPr="004A394D" w:rsidRDefault="00A6318F"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553C38CF" w14:textId="77777777" w:rsidR="00A6318F" w:rsidRPr="004A394D" w:rsidRDefault="00A6318F" w:rsidP="00A919D6">
            <w:pPr>
              <w:spacing w:after="0"/>
              <w:jc w:val="both"/>
              <w:rPr>
                <w:rFonts w:ascii="Arial" w:hAnsi="Arial" w:cs="Arial"/>
                <w:color w:val="000000"/>
                <w:sz w:val="20"/>
                <w:szCs w:val="20"/>
              </w:rPr>
            </w:pPr>
          </w:p>
        </w:tc>
      </w:tr>
    </w:tbl>
    <w:p w14:paraId="6FB97153" w14:textId="77777777" w:rsidR="00A6318F" w:rsidRDefault="00A6318F" w:rsidP="00912AB7">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163DAA" w:rsidRPr="004A394D" w14:paraId="32BE1DFA" w14:textId="49C92EAB" w:rsidTr="00163DAA">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1885C6E7" w14:textId="77777777" w:rsidR="00163DAA" w:rsidRDefault="00163DAA" w:rsidP="00A919D6">
            <w:pPr>
              <w:spacing w:after="0"/>
              <w:jc w:val="center"/>
              <w:rPr>
                <w:rFonts w:ascii="Arial" w:hAnsi="Arial" w:cs="Arial"/>
                <w:b/>
                <w:bCs/>
                <w:color w:val="FFFF00"/>
                <w:sz w:val="20"/>
                <w:szCs w:val="20"/>
              </w:rPr>
            </w:pPr>
          </w:p>
          <w:p w14:paraId="4347C24B" w14:textId="67112A04" w:rsidR="00163DAA" w:rsidRPr="00A6318F" w:rsidRDefault="00163DAA" w:rsidP="00A919D6">
            <w:pPr>
              <w:spacing w:after="0"/>
              <w:jc w:val="center"/>
              <w:rPr>
                <w:rFonts w:ascii="Arial" w:hAnsi="Arial" w:cs="Arial"/>
                <w:b/>
                <w:bCs/>
                <w:color w:val="FFFF00"/>
                <w:sz w:val="20"/>
                <w:szCs w:val="20"/>
              </w:rPr>
            </w:pPr>
            <w:r w:rsidRPr="00A6318F">
              <w:rPr>
                <w:rFonts w:ascii="Arial" w:hAnsi="Arial" w:cs="Arial"/>
                <w:b/>
                <w:bCs/>
                <w:color w:val="FFFF00"/>
                <w:sz w:val="20"/>
                <w:szCs w:val="20"/>
              </w:rPr>
              <w:t>LOTE 02 – EXCLUSIVO PARA ME E/OU EPP</w:t>
            </w:r>
          </w:p>
        </w:tc>
      </w:tr>
      <w:tr w:rsidR="00163DAA" w:rsidRPr="004A394D" w14:paraId="796F3408" w14:textId="763ABFF8" w:rsidTr="00163DAA">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290BDB6" w14:textId="77777777" w:rsidR="00163DAA" w:rsidRPr="004A394D" w:rsidRDefault="00163DAA" w:rsidP="00163DAA">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5CACA4E" w14:textId="77777777" w:rsidR="00163DAA" w:rsidRPr="004A394D" w:rsidRDefault="00163DAA" w:rsidP="00163DAA">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FBFEE5A" w14:textId="4D63BAF7" w:rsidR="00163DAA" w:rsidRPr="004A394D" w:rsidRDefault="00163DAA" w:rsidP="00163DAA">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5127A845" w14:textId="77777777" w:rsidR="00163DAA" w:rsidRPr="004A394D" w:rsidRDefault="00163DAA" w:rsidP="00163DAA">
            <w:pPr>
              <w:spacing w:after="0"/>
              <w:jc w:val="both"/>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73F6596" w14:textId="45F8548E" w:rsidR="00163DAA" w:rsidRPr="004A394D" w:rsidRDefault="00163DAA" w:rsidP="00163DAA">
            <w:pPr>
              <w:spacing w:after="0"/>
              <w:jc w:val="both"/>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17D6815" w14:textId="62D0A1D4" w:rsidR="00163DAA" w:rsidRPr="004A394D" w:rsidRDefault="00163DAA" w:rsidP="00163DAA">
            <w:pPr>
              <w:spacing w:after="0"/>
              <w:jc w:val="both"/>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C059513" w14:textId="77777777" w:rsidR="00163DAA" w:rsidRDefault="00163DAA" w:rsidP="00163DAA">
            <w:pPr>
              <w:spacing w:after="0"/>
              <w:jc w:val="both"/>
              <w:rPr>
                <w:rFonts w:ascii="Arial" w:hAnsi="Arial" w:cs="Arial"/>
                <w:b/>
                <w:bCs/>
                <w:color w:val="000000"/>
                <w:sz w:val="20"/>
                <w:szCs w:val="20"/>
              </w:rPr>
            </w:pPr>
          </w:p>
          <w:p w14:paraId="11A0AC9B" w14:textId="55E70DB4" w:rsidR="00163DAA" w:rsidRPr="004A394D" w:rsidRDefault="00163DAA" w:rsidP="00163DAA">
            <w:pPr>
              <w:spacing w:after="0"/>
              <w:jc w:val="both"/>
              <w:rPr>
                <w:rFonts w:ascii="Arial" w:hAnsi="Arial" w:cs="Arial"/>
                <w:b/>
                <w:bCs/>
                <w:color w:val="000000"/>
                <w:sz w:val="20"/>
                <w:szCs w:val="20"/>
              </w:rPr>
            </w:pPr>
            <w:r>
              <w:rPr>
                <w:rFonts w:ascii="Arial" w:hAnsi="Arial" w:cs="Arial"/>
                <w:b/>
                <w:bCs/>
                <w:color w:val="000000"/>
                <w:sz w:val="20"/>
                <w:szCs w:val="20"/>
              </w:rPr>
              <w:t>VALOR TOTAL</w:t>
            </w:r>
          </w:p>
        </w:tc>
      </w:tr>
      <w:tr w:rsidR="00163DAA" w:rsidRPr="004A394D" w14:paraId="2E235712" w14:textId="1E7D5EBA" w:rsidTr="00163DA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A2C165C" w14:textId="64CC8EC3"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hideMark/>
          </w:tcPr>
          <w:p w14:paraId="4862A036"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single" w:sz="4" w:space="0" w:color="auto"/>
              <w:left w:val="nil"/>
              <w:bottom w:val="single" w:sz="4" w:space="0" w:color="auto"/>
              <w:right w:val="single" w:sz="4" w:space="0" w:color="auto"/>
            </w:tcBorders>
            <w:noWrap/>
            <w:vAlign w:val="center"/>
          </w:tcPr>
          <w:p w14:paraId="0AA91AD3" w14:textId="56D14095"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top w:val="single" w:sz="4" w:space="0" w:color="auto"/>
              <w:left w:val="nil"/>
              <w:bottom w:val="single" w:sz="4" w:space="0" w:color="auto"/>
              <w:right w:val="single" w:sz="4" w:space="0" w:color="auto"/>
            </w:tcBorders>
            <w:noWrap/>
            <w:vAlign w:val="center"/>
            <w:hideMark/>
          </w:tcPr>
          <w:p w14:paraId="1476D703"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Espelho em madeira1x6" araucária</w:t>
            </w:r>
          </w:p>
        </w:tc>
        <w:tc>
          <w:tcPr>
            <w:tcW w:w="1276" w:type="dxa"/>
            <w:tcBorders>
              <w:top w:val="single" w:sz="4" w:space="0" w:color="auto"/>
              <w:left w:val="nil"/>
              <w:bottom w:val="single" w:sz="4" w:space="0" w:color="auto"/>
              <w:right w:val="single" w:sz="4" w:space="0" w:color="auto"/>
            </w:tcBorders>
          </w:tcPr>
          <w:p w14:paraId="02E8CFBA" w14:textId="77777777" w:rsidR="00163DAA" w:rsidRPr="004A394D" w:rsidRDefault="00163DAA" w:rsidP="00163DA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84F208A" w14:textId="77777777" w:rsidR="00163DAA" w:rsidRPr="004A394D" w:rsidRDefault="00163DAA" w:rsidP="00163DA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9FB8DFE" w14:textId="77777777" w:rsidR="00163DAA" w:rsidRPr="004A394D" w:rsidRDefault="00163DAA" w:rsidP="00163DAA">
            <w:pPr>
              <w:spacing w:after="0"/>
              <w:jc w:val="both"/>
              <w:rPr>
                <w:rFonts w:ascii="Arial" w:hAnsi="Arial" w:cs="Arial"/>
                <w:color w:val="000000"/>
                <w:sz w:val="20"/>
                <w:szCs w:val="20"/>
              </w:rPr>
            </w:pPr>
          </w:p>
        </w:tc>
      </w:tr>
      <w:tr w:rsidR="00163DAA" w:rsidRPr="004A394D" w14:paraId="045C0644" w14:textId="216F9C25" w:rsidTr="00163DA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CD0243C" w14:textId="54063240"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10</w:t>
            </w:r>
          </w:p>
        </w:tc>
        <w:tc>
          <w:tcPr>
            <w:tcW w:w="1417" w:type="dxa"/>
            <w:tcBorders>
              <w:top w:val="single" w:sz="4" w:space="0" w:color="auto"/>
              <w:left w:val="nil"/>
              <w:bottom w:val="single" w:sz="4" w:space="0" w:color="auto"/>
              <w:right w:val="single" w:sz="4" w:space="0" w:color="auto"/>
            </w:tcBorders>
            <w:noWrap/>
            <w:vAlign w:val="center"/>
            <w:hideMark/>
          </w:tcPr>
          <w:p w14:paraId="780ACB57"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tcPr>
          <w:p w14:paraId="5127B5A0" w14:textId="30D3504B"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top w:val="single" w:sz="4" w:space="0" w:color="auto"/>
              <w:left w:val="nil"/>
              <w:bottom w:val="single" w:sz="4" w:space="0" w:color="auto"/>
              <w:right w:val="single" w:sz="4" w:space="0" w:color="auto"/>
            </w:tcBorders>
            <w:vAlign w:val="center"/>
            <w:hideMark/>
          </w:tcPr>
          <w:p w14:paraId="7B6FA00D"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Forro pinus largura 10 cm de 1ª qualidade madeira seca </w:t>
            </w:r>
          </w:p>
        </w:tc>
        <w:tc>
          <w:tcPr>
            <w:tcW w:w="1276" w:type="dxa"/>
            <w:tcBorders>
              <w:top w:val="single" w:sz="4" w:space="0" w:color="auto"/>
              <w:left w:val="nil"/>
              <w:bottom w:val="single" w:sz="4" w:space="0" w:color="auto"/>
              <w:right w:val="single" w:sz="4" w:space="0" w:color="auto"/>
            </w:tcBorders>
          </w:tcPr>
          <w:p w14:paraId="1658CD46" w14:textId="77777777" w:rsidR="00163DAA" w:rsidRPr="004A394D" w:rsidRDefault="00163DAA" w:rsidP="00163DA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620EAF9" w14:textId="77777777" w:rsidR="00163DAA" w:rsidRPr="004A394D" w:rsidRDefault="00163DAA" w:rsidP="00163DA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63582C6" w14:textId="77777777" w:rsidR="00163DAA" w:rsidRPr="004A394D" w:rsidRDefault="00163DAA" w:rsidP="00163DAA">
            <w:pPr>
              <w:spacing w:after="0"/>
              <w:jc w:val="both"/>
              <w:rPr>
                <w:rFonts w:ascii="Arial" w:hAnsi="Arial" w:cs="Arial"/>
                <w:color w:val="000000"/>
                <w:sz w:val="20"/>
                <w:szCs w:val="20"/>
              </w:rPr>
            </w:pPr>
          </w:p>
        </w:tc>
      </w:tr>
      <w:tr w:rsidR="00163DAA" w:rsidRPr="004A394D" w14:paraId="505509F7" w14:textId="30ACACBA" w:rsidTr="00163DAA">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96915C6" w14:textId="141459A7"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11</w:t>
            </w:r>
          </w:p>
        </w:tc>
        <w:tc>
          <w:tcPr>
            <w:tcW w:w="1417" w:type="dxa"/>
            <w:tcBorders>
              <w:top w:val="single" w:sz="4" w:space="0" w:color="auto"/>
              <w:left w:val="nil"/>
              <w:bottom w:val="single" w:sz="4" w:space="0" w:color="auto"/>
              <w:right w:val="single" w:sz="4" w:space="0" w:color="auto"/>
            </w:tcBorders>
            <w:vAlign w:val="center"/>
            <w:hideMark/>
          </w:tcPr>
          <w:p w14:paraId="2F753A2D"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single" w:sz="4" w:space="0" w:color="auto"/>
              <w:left w:val="nil"/>
              <w:bottom w:val="single" w:sz="4" w:space="0" w:color="auto"/>
              <w:right w:val="single" w:sz="4" w:space="0" w:color="auto"/>
            </w:tcBorders>
            <w:noWrap/>
            <w:vAlign w:val="center"/>
          </w:tcPr>
          <w:p w14:paraId="3F45A3BE" w14:textId="3A4778BF"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1500</w:t>
            </w:r>
          </w:p>
        </w:tc>
        <w:tc>
          <w:tcPr>
            <w:tcW w:w="2551" w:type="dxa"/>
            <w:tcBorders>
              <w:top w:val="single" w:sz="4" w:space="0" w:color="auto"/>
              <w:left w:val="nil"/>
              <w:bottom w:val="single" w:sz="4" w:space="0" w:color="auto"/>
              <w:right w:val="single" w:sz="4" w:space="0" w:color="auto"/>
            </w:tcBorders>
            <w:noWrap/>
            <w:vAlign w:val="center"/>
            <w:hideMark/>
          </w:tcPr>
          <w:p w14:paraId="6DA7903B"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Ripas 1”x3"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c>
          <w:tcPr>
            <w:tcW w:w="1276" w:type="dxa"/>
            <w:tcBorders>
              <w:top w:val="single" w:sz="4" w:space="0" w:color="auto"/>
              <w:left w:val="nil"/>
              <w:bottom w:val="single" w:sz="4" w:space="0" w:color="auto"/>
              <w:right w:val="single" w:sz="4" w:space="0" w:color="auto"/>
            </w:tcBorders>
          </w:tcPr>
          <w:p w14:paraId="72ED6E05" w14:textId="77777777" w:rsidR="00163DAA" w:rsidRPr="004A394D" w:rsidRDefault="00163DAA" w:rsidP="00163DA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CF70185" w14:textId="77777777" w:rsidR="00163DAA" w:rsidRPr="004A394D" w:rsidRDefault="00163DAA" w:rsidP="00163DA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AEFBC5C" w14:textId="77777777" w:rsidR="00163DAA" w:rsidRPr="004A394D" w:rsidRDefault="00163DAA" w:rsidP="00163DAA">
            <w:pPr>
              <w:spacing w:after="0"/>
              <w:jc w:val="both"/>
              <w:rPr>
                <w:rFonts w:ascii="Arial" w:hAnsi="Arial" w:cs="Arial"/>
                <w:color w:val="000000"/>
                <w:sz w:val="20"/>
                <w:szCs w:val="20"/>
              </w:rPr>
            </w:pPr>
          </w:p>
        </w:tc>
      </w:tr>
      <w:tr w:rsidR="00163DAA" w:rsidRPr="004A394D" w14:paraId="218B9333" w14:textId="0763578F" w:rsidTr="00163DAA">
        <w:trPr>
          <w:trHeight w:val="20"/>
        </w:trPr>
        <w:tc>
          <w:tcPr>
            <w:tcW w:w="851" w:type="dxa"/>
            <w:tcBorders>
              <w:top w:val="nil"/>
              <w:left w:val="single" w:sz="4" w:space="0" w:color="auto"/>
              <w:bottom w:val="single" w:sz="4" w:space="0" w:color="auto"/>
              <w:right w:val="single" w:sz="4" w:space="0" w:color="auto"/>
            </w:tcBorders>
            <w:noWrap/>
            <w:vAlign w:val="center"/>
            <w:hideMark/>
          </w:tcPr>
          <w:p w14:paraId="696C1D2C" w14:textId="48438C65"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12</w:t>
            </w:r>
          </w:p>
        </w:tc>
        <w:tc>
          <w:tcPr>
            <w:tcW w:w="1417" w:type="dxa"/>
            <w:tcBorders>
              <w:top w:val="nil"/>
              <w:left w:val="nil"/>
              <w:bottom w:val="single" w:sz="4" w:space="0" w:color="auto"/>
              <w:right w:val="single" w:sz="4" w:space="0" w:color="auto"/>
            </w:tcBorders>
            <w:vAlign w:val="center"/>
            <w:hideMark/>
          </w:tcPr>
          <w:p w14:paraId="73A81605"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tcPr>
          <w:p w14:paraId="1261B362" w14:textId="4C893B98"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1500</w:t>
            </w:r>
          </w:p>
        </w:tc>
        <w:tc>
          <w:tcPr>
            <w:tcW w:w="2551" w:type="dxa"/>
            <w:tcBorders>
              <w:top w:val="nil"/>
              <w:left w:val="nil"/>
              <w:bottom w:val="single" w:sz="4" w:space="0" w:color="auto"/>
              <w:right w:val="single" w:sz="4" w:space="0" w:color="auto"/>
            </w:tcBorders>
            <w:noWrap/>
            <w:vAlign w:val="center"/>
            <w:hideMark/>
          </w:tcPr>
          <w:p w14:paraId="492B69ED"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Ripas 1x4" x3,</w:t>
            </w:r>
            <w:proofErr w:type="gramStart"/>
            <w:r w:rsidRPr="004A394D">
              <w:rPr>
                <w:rFonts w:ascii="Arial" w:hAnsi="Arial" w:cs="Arial"/>
                <w:color w:val="000000"/>
                <w:sz w:val="20"/>
                <w:szCs w:val="20"/>
              </w:rPr>
              <w:t>5 pinheiro</w:t>
            </w:r>
            <w:proofErr w:type="gramEnd"/>
            <w:r w:rsidRPr="004A394D">
              <w:rPr>
                <w:rFonts w:ascii="Arial" w:hAnsi="Arial" w:cs="Arial"/>
                <w:color w:val="000000"/>
                <w:sz w:val="20"/>
                <w:szCs w:val="20"/>
              </w:rPr>
              <w:t xml:space="preserve"> </w:t>
            </w:r>
          </w:p>
        </w:tc>
        <w:tc>
          <w:tcPr>
            <w:tcW w:w="1276" w:type="dxa"/>
            <w:tcBorders>
              <w:top w:val="nil"/>
              <w:left w:val="nil"/>
              <w:bottom w:val="single" w:sz="4" w:space="0" w:color="auto"/>
              <w:right w:val="single" w:sz="4" w:space="0" w:color="auto"/>
            </w:tcBorders>
          </w:tcPr>
          <w:p w14:paraId="0DD8217D" w14:textId="77777777" w:rsidR="00163DAA" w:rsidRPr="004A394D" w:rsidRDefault="00163DAA" w:rsidP="00163DAA">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4CAB9D74" w14:textId="77777777" w:rsidR="00163DAA" w:rsidRPr="004A394D" w:rsidRDefault="00163DAA" w:rsidP="00163DAA">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36BC414A" w14:textId="77777777" w:rsidR="00163DAA" w:rsidRPr="004A394D" w:rsidRDefault="00163DAA" w:rsidP="00163DAA">
            <w:pPr>
              <w:spacing w:after="0"/>
              <w:jc w:val="both"/>
              <w:rPr>
                <w:rFonts w:ascii="Arial" w:hAnsi="Arial" w:cs="Arial"/>
                <w:color w:val="000000"/>
                <w:sz w:val="20"/>
                <w:szCs w:val="20"/>
              </w:rPr>
            </w:pPr>
          </w:p>
        </w:tc>
      </w:tr>
      <w:tr w:rsidR="00163DAA" w:rsidRPr="004A394D" w14:paraId="30ED4040" w14:textId="13A67EA7" w:rsidTr="00163DAA">
        <w:trPr>
          <w:trHeight w:val="20"/>
        </w:trPr>
        <w:tc>
          <w:tcPr>
            <w:tcW w:w="851" w:type="dxa"/>
            <w:tcBorders>
              <w:top w:val="nil"/>
              <w:left w:val="single" w:sz="4" w:space="0" w:color="auto"/>
              <w:bottom w:val="single" w:sz="4" w:space="0" w:color="auto"/>
              <w:right w:val="single" w:sz="4" w:space="0" w:color="auto"/>
            </w:tcBorders>
            <w:noWrap/>
            <w:vAlign w:val="center"/>
            <w:hideMark/>
          </w:tcPr>
          <w:p w14:paraId="029AC6CD" w14:textId="4F06CEF3"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13</w:t>
            </w:r>
          </w:p>
        </w:tc>
        <w:tc>
          <w:tcPr>
            <w:tcW w:w="1417" w:type="dxa"/>
            <w:tcBorders>
              <w:top w:val="nil"/>
              <w:left w:val="nil"/>
              <w:bottom w:val="single" w:sz="4" w:space="0" w:color="auto"/>
              <w:right w:val="single" w:sz="4" w:space="0" w:color="auto"/>
            </w:tcBorders>
            <w:vAlign w:val="center"/>
            <w:hideMark/>
          </w:tcPr>
          <w:p w14:paraId="06C94D97"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tcPr>
          <w:p w14:paraId="73B2464A" w14:textId="2FC16DAC"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130</w:t>
            </w:r>
          </w:p>
        </w:tc>
        <w:tc>
          <w:tcPr>
            <w:tcW w:w="2551" w:type="dxa"/>
            <w:tcBorders>
              <w:top w:val="nil"/>
              <w:left w:val="nil"/>
              <w:bottom w:val="single" w:sz="4" w:space="0" w:color="auto"/>
              <w:right w:val="single" w:sz="4" w:space="0" w:color="auto"/>
            </w:tcBorders>
            <w:noWrap/>
            <w:vAlign w:val="center"/>
            <w:hideMark/>
          </w:tcPr>
          <w:p w14:paraId="193F6AB4"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Tábuas 1”x12"x3,00 araucária</w:t>
            </w:r>
          </w:p>
        </w:tc>
        <w:tc>
          <w:tcPr>
            <w:tcW w:w="1276" w:type="dxa"/>
            <w:tcBorders>
              <w:top w:val="nil"/>
              <w:left w:val="nil"/>
              <w:bottom w:val="single" w:sz="4" w:space="0" w:color="auto"/>
              <w:right w:val="single" w:sz="4" w:space="0" w:color="auto"/>
            </w:tcBorders>
          </w:tcPr>
          <w:p w14:paraId="2BE32D52" w14:textId="77777777" w:rsidR="00163DAA" w:rsidRPr="004A394D" w:rsidRDefault="00163DAA" w:rsidP="00163DAA">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79DF2B21" w14:textId="77777777" w:rsidR="00163DAA" w:rsidRPr="004A394D" w:rsidRDefault="00163DAA" w:rsidP="00163DAA">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71FC89C5" w14:textId="77777777" w:rsidR="00163DAA" w:rsidRPr="004A394D" w:rsidRDefault="00163DAA" w:rsidP="00163DAA">
            <w:pPr>
              <w:spacing w:after="0"/>
              <w:jc w:val="both"/>
              <w:rPr>
                <w:rFonts w:ascii="Arial" w:hAnsi="Arial" w:cs="Arial"/>
                <w:color w:val="000000"/>
                <w:sz w:val="20"/>
                <w:szCs w:val="20"/>
              </w:rPr>
            </w:pPr>
          </w:p>
        </w:tc>
      </w:tr>
      <w:tr w:rsidR="00163DAA" w:rsidRPr="004A394D" w14:paraId="2CEC02D3" w14:textId="6EAB7FE2" w:rsidTr="00163DAA">
        <w:trPr>
          <w:trHeight w:val="20"/>
        </w:trPr>
        <w:tc>
          <w:tcPr>
            <w:tcW w:w="851" w:type="dxa"/>
            <w:tcBorders>
              <w:top w:val="nil"/>
              <w:left w:val="single" w:sz="4" w:space="0" w:color="auto"/>
              <w:bottom w:val="single" w:sz="4" w:space="0" w:color="auto"/>
              <w:right w:val="single" w:sz="4" w:space="0" w:color="auto"/>
            </w:tcBorders>
            <w:noWrap/>
            <w:vAlign w:val="center"/>
            <w:hideMark/>
          </w:tcPr>
          <w:p w14:paraId="18C6AE52" w14:textId="528D13DD"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14</w:t>
            </w:r>
          </w:p>
        </w:tc>
        <w:tc>
          <w:tcPr>
            <w:tcW w:w="1417" w:type="dxa"/>
            <w:tcBorders>
              <w:top w:val="nil"/>
              <w:left w:val="nil"/>
              <w:bottom w:val="single" w:sz="4" w:space="0" w:color="auto"/>
              <w:right w:val="single" w:sz="4" w:space="0" w:color="auto"/>
            </w:tcBorders>
            <w:vAlign w:val="center"/>
            <w:hideMark/>
          </w:tcPr>
          <w:p w14:paraId="191A35D1"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nil"/>
              <w:left w:val="nil"/>
              <w:bottom w:val="single" w:sz="4" w:space="0" w:color="auto"/>
              <w:right w:val="single" w:sz="4" w:space="0" w:color="auto"/>
            </w:tcBorders>
            <w:noWrap/>
            <w:vAlign w:val="center"/>
          </w:tcPr>
          <w:p w14:paraId="1D8F44FB" w14:textId="3450EB10"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155</w:t>
            </w:r>
          </w:p>
        </w:tc>
        <w:tc>
          <w:tcPr>
            <w:tcW w:w="2551" w:type="dxa"/>
            <w:tcBorders>
              <w:top w:val="nil"/>
              <w:left w:val="nil"/>
              <w:bottom w:val="single" w:sz="4" w:space="0" w:color="auto"/>
              <w:right w:val="single" w:sz="4" w:space="0" w:color="auto"/>
            </w:tcBorders>
            <w:noWrap/>
            <w:vAlign w:val="center"/>
            <w:hideMark/>
          </w:tcPr>
          <w:p w14:paraId="1C56118D"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Ripas 1”x2”x 3,</w:t>
            </w:r>
            <w:proofErr w:type="gramStart"/>
            <w:r w:rsidRPr="004A394D">
              <w:rPr>
                <w:rFonts w:ascii="Arial" w:hAnsi="Arial" w:cs="Arial"/>
                <w:color w:val="000000"/>
                <w:sz w:val="20"/>
                <w:szCs w:val="20"/>
              </w:rPr>
              <w:t>50  pinus</w:t>
            </w:r>
            <w:proofErr w:type="gramEnd"/>
          </w:p>
        </w:tc>
        <w:tc>
          <w:tcPr>
            <w:tcW w:w="1276" w:type="dxa"/>
            <w:tcBorders>
              <w:top w:val="nil"/>
              <w:left w:val="nil"/>
              <w:bottom w:val="single" w:sz="4" w:space="0" w:color="auto"/>
              <w:right w:val="single" w:sz="4" w:space="0" w:color="auto"/>
            </w:tcBorders>
          </w:tcPr>
          <w:p w14:paraId="6F80191D" w14:textId="77777777" w:rsidR="00163DAA" w:rsidRPr="004A394D" w:rsidRDefault="00163DAA" w:rsidP="00163DAA">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21B95F58" w14:textId="77777777" w:rsidR="00163DAA" w:rsidRPr="004A394D" w:rsidRDefault="00163DAA" w:rsidP="00163DAA">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DB39CBF" w14:textId="77777777" w:rsidR="00163DAA" w:rsidRPr="004A394D" w:rsidRDefault="00163DAA" w:rsidP="00163DAA">
            <w:pPr>
              <w:spacing w:after="0"/>
              <w:jc w:val="both"/>
              <w:rPr>
                <w:rFonts w:ascii="Arial" w:hAnsi="Arial" w:cs="Arial"/>
                <w:color w:val="000000"/>
                <w:sz w:val="20"/>
                <w:szCs w:val="20"/>
              </w:rPr>
            </w:pPr>
          </w:p>
        </w:tc>
      </w:tr>
      <w:tr w:rsidR="00163DAA" w:rsidRPr="004A394D" w14:paraId="1DC0E752" w14:textId="30D37239" w:rsidTr="00163DAA">
        <w:trPr>
          <w:trHeight w:val="20"/>
        </w:trPr>
        <w:tc>
          <w:tcPr>
            <w:tcW w:w="851" w:type="dxa"/>
            <w:tcBorders>
              <w:top w:val="nil"/>
              <w:left w:val="single" w:sz="4" w:space="0" w:color="auto"/>
              <w:bottom w:val="single" w:sz="4" w:space="0" w:color="auto"/>
              <w:right w:val="single" w:sz="4" w:space="0" w:color="auto"/>
            </w:tcBorders>
            <w:noWrap/>
            <w:vAlign w:val="center"/>
            <w:hideMark/>
          </w:tcPr>
          <w:p w14:paraId="75351FC2" w14:textId="44F364D6"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15</w:t>
            </w:r>
          </w:p>
        </w:tc>
        <w:tc>
          <w:tcPr>
            <w:tcW w:w="1417" w:type="dxa"/>
            <w:tcBorders>
              <w:top w:val="nil"/>
              <w:left w:val="nil"/>
              <w:bottom w:val="single" w:sz="4" w:space="0" w:color="auto"/>
              <w:right w:val="single" w:sz="4" w:space="0" w:color="auto"/>
            </w:tcBorders>
            <w:vAlign w:val="center"/>
            <w:hideMark/>
          </w:tcPr>
          <w:p w14:paraId="12103DC8"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nil"/>
              <w:left w:val="nil"/>
              <w:bottom w:val="single" w:sz="4" w:space="0" w:color="auto"/>
              <w:right w:val="single" w:sz="4" w:space="0" w:color="auto"/>
            </w:tcBorders>
            <w:noWrap/>
            <w:vAlign w:val="center"/>
          </w:tcPr>
          <w:p w14:paraId="141ECF24" w14:textId="579E6F06"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nil"/>
              <w:left w:val="nil"/>
              <w:bottom w:val="single" w:sz="4" w:space="0" w:color="auto"/>
              <w:right w:val="single" w:sz="4" w:space="0" w:color="auto"/>
            </w:tcBorders>
            <w:noWrap/>
            <w:vAlign w:val="center"/>
            <w:hideMark/>
          </w:tcPr>
          <w:p w14:paraId="7CFD555E"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Caibro pinheiro 2x4"x4,20 metros</w:t>
            </w:r>
          </w:p>
        </w:tc>
        <w:tc>
          <w:tcPr>
            <w:tcW w:w="1276" w:type="dxa"/>
            <w:tcBorders>
              <w:top w:val="nil"/>
              <w:left w:val="nil"/>
              <w:bottom w:val="single" w:sz="4" w:space="0" w:color="auto"/>
              <w:right w:val="single" w:sz="4" w:space="0" w:color="auto"/>
            </w:tcBorders>
          </w:tcPr>
          <w:p w14:paraId="4766AAA7" w14:textId="77777777" w:rsidR="00163DAA" w:rsidRPr="004A394D" w:rsidRDefault="00163DAA" w:rsidP="00163DAA">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04A0812A" w14:textId="77777777" w:rsidR="00163DAA" w:rsidRPr="004A394D" w:rsidRDefault="00163DAA" w:rsidP="00163DAA">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44C63A2B" w14:textId="77777777" w:rsidR="00163DAA" w:rsidRPr="004A394D" w:rsidRDefault="00163DAA" w:rsidP="00163DAA">
            <w:pPr>
              <w:spacing w:after="0"/>
              <w:jc w:val="both"/>
              <w:rPr>
                <w:rFonts w:ascii="Arial" w:hAnsi="Arial" w:cs="Arial"/>
                <w:color w:val="000000"/>
                <w:sz w:val="20"/>
                <w:szCs w:val="20"/>
              </w:rPr>
            </w:pPr>
          </w:p>
        </w:tc>
      </w:tr>
      <w:tr w:rsidR="00163DAA" w:rsidRPr="004A394D" w14:paraId="18F7F4DE" w14:textId="1E523E02" w:rsidTr="00163DAA">
        <w:trPr>
          <w:trHeight w:val="20"/>
        </w:trPr>
        <w:tc>
          <w:tcPr>
            <w:tcW w:w="851" w:type="dxa"/>
            <w:tcBorders>
              <w:top w:val="nil"/>
              <w:left w:val="single" w:sz="4" w:space="0" w:color="auto"/>
              <w:bottom w:val="single" w:sz="4" w:space="0" w:color="auto"/>
              <w:right w:val="single" w:sz="4" w:space="0" w:color="auto"/>
            </w:tcBorders>
            <w:noWrap/>
            <w:vAlign w:val="center"/>
            <w:hideMark/>
          </w:tcPr>
          <w:p w14:paraId="0C76E51F" w14:textId="0B548577" w:rsidR="00163DAA" w:rsidRPr="004A394D" w:rsidRDefault="00163DAA" w:rsidP="00163DAA">
            <w:pPr>
              <w:spacing w:after="0"/>
              <w:jc w:val="center"/>
              <w:rPr>
                <w:rFonts w:ascii="Arial" w:hAnsi="Arial" w:cs="Arial"/>
                <w:b/>
                <w:bCs/>
                <w:color w:val="000000"/>
                <w:sz w:val="20"/>
                <w:szCs w:val="20"/>
              </w:rPr>
            </w:pPr>
            <w:r>
              <w:rPr>
                <w:rFonts w:ascii="Arial" w:hAnsi="Arial" w:cs="Arial"/>
                <w:b/>
                <w:bCs/>
                <w:color w:val="000000"/>
                <w:sz w:val="20"/>
                <w:szCs w:val="20"/>
              </w:rPr>
              <w:t>16</w:t>
            </w:r>
          </w:p>
        </w:tc>
        <w:tc>
          <w:tcPr>
            <w:tcW w:w="1417" w:type="dxa"/>
            <w:tcBorders>
              <w:top w:val="nil"/>
              <w:left w:val="nil"/>
              <w:bottom w:val="single" w:sz="4" w:space="0" w:color="auto"/>
              <w:right w:val="single" w:sz="4" w:space="0" w:color="auto"/>
            </w:tcBorders>
            <w:vAlign w:val="center"/>
            <w:hideMark/>
          </w:tcPr>
          <w:p w14:paraId="48408FCE" w14:textId="77777777" w:rsidR="00163DAA" w:rsidRPr="004A394D" w:rsidRDefault="00163DAA" w:rsidP="00163DAA">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993" w:type="dxa"/>
            <w:tcBorders>
              <w:top w:val="nil"/>
              <w:left w:val="nil"/>
              <w:bottom w:val="single" w:sz="4" w:space="0" w:color="auto"/>
              <w:right w:val="single" w:sz="4" w:space="0" w:color="auto"/>
            </w:tcBorders>
            <w:noWrap/>
            <w:vAlign w:val="center"/>
          </w:tcPr>
          <w:p w14:paraId="6FD9BEDB" w14:textId="0D0162B5" w:rsidR="00163DAA" w:rsidRPr="004A394D" w:rsidRDefault="00163DAA" w:rsidP="00163DAA">
            <w:pPr>
              <w:spacing w:after="0"/>
              <w:jc w:val="center"/>
              <w:rPr>
                <w:rFonts w:ascii="Arial" w:hAnsi="Arial" w:cs="Arial"/>
                <w:color w:val="000000"/>
                <w:sz w:val="20"/>
                <w:szCs w:val="20"/>
              </w:rPr>
            </w:pPr>
            <w:r>
              <w:rPr>
                <w:rFonts w:ascii="Arial" w:hAnsi="Arial" w:cs="Arial"/>
                <w:color w:val="000000"/>
                <w:sz w:val="20"/>
                <w:szCs w:val="20"/>
              </w:rPr>
              <w:t>50</w:t>
            </w:r>
          </w:p>
        </w:tc>
        <w:tc>
          <w:tcPr>
            <w:tcW w:w="2551" w:type="dxa"/>
            <w:tcBorders>
              <w:top w:val="nil"/>
              <w:left w:val="nil"/>
              <w:bottom w:val="single" w:sz="4" w:space="0" w:color="auto"/>
              <w:right w:val="single" w:sz="4" w:space="0" w:color="auto"/>
            </w:tcBorders>
            <w:noWrap/>
            <w:vAlign w:val="center"/>
            <w:hideMark/>
          </w:tcPr>
          <w:p w14:paraId="0F7BBC6A" w14:textId="77777777" w:rsidR="00163DAA" w:rsidRPr="004A394D" w:rsidRDefault="00163DAA" w:rsidP="00163DAA">
            <w:pPr>
              <w:spacing w:after="0"/>
              <w:jc w:val="both"/>
              <w:rPr>
                <w:rFonts w:ascii="Arial" w:hAnsi="Arial" w:cs="Arial"/>
                <w:color w:val="000000"/>
                <w:sz w:val="20"/>
                <w:szCs w:val="20"/>
              </w:rPr>
            </w:pPr>
            <w:r w:rsidRPr="004A394D">
              <w:rPr>
                <w:rFonts w:ascii="Arial" w:hAnsi="Arial" w:cs="Arial"/>
                <w:color w:val="000000"/>
                <w:sz w:val="20"/>
                <w:szCs w:val="20"/>
              </w:rPr>
              <w:t>Cantoneira meia cana de pinus 1x1"</w:t>
            </w:r>
          </w:p>
        </w:tc>
        <w:tc>
          <w:tcPr>
            <w:tcW w:w="1276" w:type="dxa"/>
            <w:tcBorders>
              <w:top w:val="nil"/>
              <w:left w:val="nil"/>
              <w:bottom w:val="single" w:sz="4" w:space="0" w:color="auto"/>
              <w:right w:val="single" w:sz="4" w:space="0" w:color="auto"/>
            </w:tcBorders>
          </w:tcPr>
          <w:p w14:paraId="488DC368" w14:textId="77777777" w:rsidR="00163DAA" w:rsidRPr="004A394D" w:rsidRDefault="00163DAA" w:rsidP="00163DAA">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248F5B41" w14:textId="77777777" w:rsidR="00163DAA" w:rsidRPr="004A394D" w:rsidRDefault="00163DAA" w:rsidP="00163DAA">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AD27F65" w14:textId="77777777" w:rsidR="00163DAA" w:rsidRPr="004A394D" w:rsidRDefault="00163DAA" w:rsidP="00163DAA">
            <w:pPr>
              <w:spacing w:after="0"/>
              <w:jc w:val="both"/>
              <w:rPr>
                <w:rFonts w:ascii="Arial" w:hAnsi="Arial" w:cs="Arial"/>
                <w:color w:val="000000"/>
                <w:sz w:val="20"/>
                <w:szCs w:val="20"/>
              </w:rPr>
            </w:pPr>
          </w:p>
        </w:tc>
      </w:tr>
    </w:tbl>
    <w:p w14:paraId="7B79B1A0" w14:textId="7801CADC"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CF7FBD" w14:paraId="1049A26A" w14:textId="77777777" w:rsidTr="00A919D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B9A97EE" w14:textId="77777777" w:rsidR="00CF7FBD" w:rsidRDefault="00CF7FBD" w:rsidP="00A919D6">
            <w:pPr>
              <w:spacing w:after="0"/>
              <w:jc w:val="center"/>
              <w:rPr>
                <w:rFonts w:ascii="Arial" w:hAnsi="Arial" w:cs="Arial"/>
                <w:b/>
                <w:bCs/>
                <w:color w:val="000000"/>
                <w:sz w:val="20"/>
                <w:szCs w:val="20"/>
              </w:rPr>
            </w:pPr>
          </w:p>
          <w:p w14:paraId="44C3380A" w14:textId="63432E3A" w:rsidR="00CF7FBD" w:rsidRDefault="00CF7FBD" w:rsidP="00A919D6">
            <w:pPr>
              <w:spacing w:after="0"/>
              <w:jc w:val="center"/>
              <w:rPr>
                <w:rFonts w:ascii="Arial" w:hAnsi="Arial" w:cs="Arial"/>
                <w:b/>
                <w:bCs/>
                <w:color w:val="000000"/>
                <w:sz w:val="20"/>
                <w:szCs w:val="20"/>
              </w:rPr>
            </w:pPr>
            <w:r>
              <w:rPr>
                <w:rFonts w:ascii="Arial" w:hAnsi="Arial" w:cs="Arial"/>
                <w:b/>
                <w:bCs/>
                <w:color w:val="000000"/>
                <w:sz w:val="20"/>
                <w:szCs w:val="20"/>
              </w:rPr>
              <w:t>LOTE 03 – CONCORRÊNCIA GERAL</w:t>
            </w:r>
          </w:p>
        </w:tc>
      </w:tr>
      <w:tr w:rsidR="00CF7FBD" w:rsidRPr="004A394D" w14:paraId="67D94933" w14:textId="77777777" w:rsidTr="00A919D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3E87A9F" w14:textId="77777777" w:rsidR="00CF7FBD" w:rsidRPr="004A394D" w:rsidRDefault="00CF7FBD" w:rsidP="00A919D6">
            <w:pPr>
              <w:spacing w:after="0"/>
              <w:jc w:val="both"/>
              <w:rPr>
                <w:rFonts w:ascii="Arial" w:hAnsi="Arial" w:cs="Arial"/>
                <w:b/>
                <w:bCs/>
                <w:color w:val="000000"/>
                <w:sz w:val="20"/>
                <w:szCs w:val="20"/>
              </w:rPr>
            </w:pPr>
            <w:r w:rsidRPr="004A394D">
              <w:rPr>
                <w:rFonts w:ascii="Arial" w:hAnsi="Arial" w:cs="Arial"/>
                <w:b/>
                <w:bCs/>
                <w:color w:val="000000"/>
                <w:sz w:val="20"/>
                <w:szCs w:val="20"/>
              </w:rPr>
              <w:lastRenderedPageBreak/>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8B515DB" w14:textId="77777777" w:rsidR="00CF7FBD" w:rsidRPr="004A394D" w:rsidRDefault="00CF7FBD"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6144236" w14:textId="77777777" w:rsidR="00CF7FBD" w:rsidRPr="004A394D" w:rsidRDefault="00CF7FBD"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23CC851" w14:textId="77777777" w:rsidR="00CF7FBD" w:rsidRPr="004A394D" w:rsidRDefault="00CF7FBD"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0DD95D5" w14:textId="77777777" w:rsidR="00CF7FBD" w:rsidRPr="004A394D" w:rsidRDefault="00CF7FBD" w:rsidP="00A919D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FC9CE05" w14:textId="77777777" w:rsidR="00CF7FBD" w:rsidRPr="004A394D" w:rsidRDefault="00CF7FBD" w:rsidP="00A919D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BF14DCA" w14:textId="77777777" w:rsidR="00CF7FBD" w:rsidRDefault="00CF7FBD" w:rsidP="00A919D6">
            <w:pPr>
              <w:spacing w:after="0"/>
              <w:jc w:val="center"/>
              <w:rPr>
                <w:rFonts w:ascii="Arial" w:hAnsi="Arial" w:cs="Arial"/>
                <w:b/>
                <w:bCs/>
                <w:color w:val="000000"/>
                <w:sz w:val="20"/>
                <w:szCs w:val="20"/>
              </w:rPr>
            </w:pPr>
          </w:p>
          <w:p w14:paraId="13420C29" w14:textId="77777777" w:rsidR="00CF7FBD" w:rsidRPr="004A394D" w:rsidRDefault="00CF7FBD" w:rsidP="00A919D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CF2E21" w:rsidRPr="004A394D" w14:paraId="2CBD67F8"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DA0E3C" w14:textId="7A639B48"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17</w:t>
            </w:r>
          </w:p>
        </w:tc>
        <w:tc>
          <w:tcPr>
            <w:tcW w:w="1417" w:type="dxa"/>
            <w:tcBorders>
              <w:top w:val="single" w:sz="4" w:space="0" w:color="auto"/>
              <w:left w:val="nil"/>
              <w:bottom w:val="single" w:sz="4" w:space="0" w:color="auto"/>
              <w:right w:val="single" w:sz="4" w:space="0" w:color="auto"/>
            </w:tcBorders>
            <w:vAlign w:val="center"/>
            <w:hideMark/>
          </w:tcPr>
          <w:p w14:paraId="6960CC11" w14:textId="541AEC51"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418191D3" w14:textId="3ABAD088"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37</w:t>
            </w:r>
          </w:p>
        </w:tc>
        <w:tc>
          <w:tcPr>
            <w:tcW w:w="2551" w:type="dxa"/>
            <w:tcBorders>
              <w:top w:val="single" w:sz="4" w:space="0" w:color="auto"/>
              <w:left w:val="nil"/>
              <w:bottom w:val="single" w:sz="4" w:space="0" w:color="auto"/>
              <w:right w:val="single" w:sz="4" w:space="0" w:color="auto"/>
            </w:tcBorders>
            <w:noWrap/>
            <w:vAlign w:val="center"/>
            <w:hideMark/>
          </w:tcPr>
          <w:p w14:paraId="22C429D7" w14:textId="560EB9F2"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liso transparente 3mm colocado</w:t>
            </w:r>
          </w:p>
        </w:tc>
        <w:tc>
          <w:tcPr>
            <w:tcW w:w="1276" w:type="dxa"/>
            <w:tcBorders>
              <w:top w:val="single" w:sz="4" w:space="0" w:color="auto"/>
              <w:left w:val="nil"/>
              <w:bottom w:val="single" w:sz="4" w:space="0" w:color="auto"/>
              <w:right w:val="single" w:sz="4" w:space="0" w:color="auto"/>
            </w:tcBorders>
          </w:tcPr>
          <w:p w14:paraId="5A85DCF1" w14:textId="77777777" w:rsidR="00CF2E21" w:rsidRPr="004A394D" w:rsidRDefault="00CF2E21" w:rsidP="00CF2E2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C7A0076" w14:textId="77777777" w:rsidR="00CF2E21" w:rsidRPr="004A394D" w:rsidRDefault="00CF2E21" w:rsidP="00CF2E2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F7092D2" w14:textId="77777777" w:rsidR="00CF2E21" w:rsidRPr="004A394D" w:rsidRDefault="00CF2E21" w:rsidP="00CF2E21">
            <w:pPr>
              <w:spacing w:after="0"/>
              <w:jc w:val="both"/>
              <w:rPr>
                <w:rFonts w:ascii="Arial" w:hAnsi="Arial" w:cs="Arial"/>
                <w:color w:val="000000"/>
                <w:sz w:val="20"/>
                <w:szCs w:val="20"/>
              </w:rPr>
            </w:pPr>
          </w:p>
        </w:tc>
      </w:tr>
      <w:tr w:rsidR="00CF2E21" w:rsidRPr="004A394D" w14:paraId="2F12A425"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94A5B39" w14:textId="08B16721"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18</w:t>
            </w:r>
          </w:p>
        </w:tc>
        <w:tc>
          <w:tcPr>
            <w:tcW w:w="1417" w:type="dxa"/>
            <w:tcBorders>
              <w:top w:val="single" w:sz="4" w:space="0" w:color="auto"/>
              <w:left w:val="nil"/>
              <w:bottom w:val="single" w:sz="4" w:space="0" w:color="auto"/>
              <w:right w:val="single" w:sz="4" w:space="0" w:color="auto"/>
            </w:tcBorders>
            <w:noWrap/>
            <w:vAlign w:val="center"/>
            <w:hideMark/>
          </w:tcPr>
          <w:p w14:paraId="349A9A83" w14:textId="2109B8E9"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2A26505C" w14:textId="512E299A"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90</w:t>
            </w:r>
          </w:p>
        </w:tc>
        <w:tc>
          <w:tcPr>
            <w:tcW w:w="2551" w:type="dxa"/>
            <w:tcBorders>
              <w:top w:val="single" w:sz="4" w:space="0" w:color="auto"/>
              <w:left w:val="nil"/>
              <w:bottom w:val="single" w:sz="4" w:space="0" w:color="auto"/>
              <w:right w:val="single" w:sz="4" w:space="0" w:color="auto"/>
            </w:tcBorders>
            <w:vAlign w:val="center"/>
            <w:hideMark/>
          </w:tcPr>
          <w:p w14:paraId="1AE598D0" w14:textId="0FF13E3F"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10mm fume colocado</w:t>
            </w:r>
          </w:p>
        </w:tc>
        <w:tc>
          <w:tcPr>
            <w:tcW w:w="1276" w:type="dxa"/>
            <w:tcBorders>
              <w:top w:val="single" w:sz="4" w:space="0" w:color="auto"/>
              <w:left w:val="nil"/>
              <w:bottom w:val="single" w:sz="4" w:space="0" w:color="auto"/>
              <w:right w:val="single" w:sz="4" w:space="0" w:color="auto"/>
            </w:tcBorders>
          </w:tcPr>
          <w:p w14:paraId="752430A9" w14:textId="77777777" w:rsidR="00CF2E21" w:rsidRPr="004A394D" w:rsidRDefault="00CF2E21" w:rsidP="00CF2E2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6BC014" w14:textId="77777777" w:rsidR="00CF2E21" w:rsidRPr="004A394D" w:rsidRDefault="00CF2E21" w:rsidP="00CF2E2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8B47C55" w14:textId="77777777" w:rsidR="00CF2E21" w:rsidRPr="004A394D" w:rsidRDefault="00CF2E21" w:rsidP="00CF2E21">
            <w:pPr>
              <w:spacing w:after="0"/>
              <w:jc w:val="both"/>
              <w:rPr>
                <w:rFonts w:ascii="Arial" w:hAnsi="Arial" w:cs="Arial"/>
                <w:color w:val="000000"/>
                <w:sz w:val="20"/>
                <w:szCs w:val="20"/>
              </w:rPr>
            </w:pPr>
          </w:p>
        </w:tc>
      </w:tr>
      <w:tr w:rsidR="00CF2E21" w:rsidRPr="004A394D" w14:paraId="5931D231"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92FDC0E" w14:textId="53FF2B3C"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19</w:t>
            </w:r>
          </w:p>
        </w:tc>
        <w:tc>
          <w:tcPr>
            <w:tcW w:w="1417" w:type="dxa"/>
            <w:tcBorders>
              <w:top w:val="single" w:sz="4" w:space="0" w:color="auto"/>
              <w:left w:val="nil"/>
              <w:bottom w:val="single" w:sz="4" w:space="0" w:color="auto"/>
              <w:right w:val="single" w:sz="4" w:space="0" w:color="auto"/>
            </w:tcBorders>
            <w:vAlign w:val="center"/>
            <w:hideMark/>
          </w:tcPr>
          <w:p w14:paraId="3C1A0344" w14:textId="3376BD1D"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4CFC1D0C" w14:textId="1222D5C9"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single" w:sz="4" w:space="0" w:color="auto"/>
              <w:left w:val="nil"/>
              <w:bottom w:val="single" w:sz="4" w:space="0" w:color="auto"/>
              <w:right w:val="single" w:sz="4" w:space="0" w:color="auto"/>
            </w:tcBorders>
            <w:noWrap/>
            <w:vAlign w:val="center"/>
            <w:hideMark/>
          </w:tcPr>
          <w:p w14:paraId="7EF32AED" w14:textId="7C1200AD"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10mm transparente colocado</w:t>
            </w:r>
          </w:p>
        </w:tc>
        <w:tc>
          <w:tcPr>
            <w:tcW w:w="1276" w:type="dxa"/>
            <w:tcBorders>
              <w:top w:val="single" w:sz="4" w:space="0" w:color="auto"/>
              <w:left w:val="nil"/>
              <w:bottom w:val="single" w:sz="4" w:space="0" w:color="auto"/>
              <w:right w:val="single" w:sz="4" w:space="0" w:color="auto"/>
            </w:tcBorders>
          </w:tcPr>
          <w:p w14:paraId="51C2B092" w14:textId="77777777" w:rsidR="00CF2E21" w:rsidRPr="004A394D" w:rsidRDefault="00CF2E21" w:rsidP="00CF2E2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4FCAF3A" w14:textId="77777777" w:rsidR="00CF2E21" w:rsidRPr="004A394D" w:rsidRDefault="00CF2E21" w:rsidP="00CF2E2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CDB03E8" w14:textId="77777777" w:rsidR="00CF2E21" w:rsidRPr="004A394D" w:rsidRDefault="00CF2E21" w:rsidP="00CF2E21">
            <w:pPr>
              <w:spacing w:after="0"/>
              <w:jc w:val="both"/>
              <w:rPr>
                <w:rFonts w:ascii="Arial" w:hAnsi="Arial" w:cs="Arial"/>
                <w:color w:val="000000"/>
                <w:sz w:val="20"/>
                <w:szCs w:val="20"/>
              </w:rPr>
            </w:pPr>
          </w:p>
        </w:tc>
      </w:tr>
      <w:tr w:rsidR="00CF2E21" w:rsidRPr="004A394D" w14:paraId="1CB31E7B"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hideMark/>
          </w:tcPr>
          <w:p w14:paraId="675985C1" w14:textId="37B649C3"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20</w:t>
            </w:r>
          </w:p>
        </w:tc>
        <w:tc>
          <w:tcPr>
            <w:tcW w:w="1417" w:type="dxa"/>
            <w:tcBorders>
              <w:top w:val="nil"/>
              <w:left w:val="nil"/>
              <w:bottom w:val="single" w:sz="4" w:space="0" w:color="auto"/>
              <w:right w:val="single" w:sz="4" w:space="0" w:color="auto"/>
            </w:tcBorders>
            <w:vAlign w:val="center"/>
            <w:hideMark/>
          </w:tcPr>
          <w:p w14:paraId="706D22CA" w14:textId="4F21A6B3"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25DC8BE2" w14:textId="562D7FCB"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nil"/>
              <w:left w:val="nil"/>
              <w:bottom w:val="single" w:sz="4" w:space="0" w:color="auto"/>
              <w:right w:val="single" w:sz="4" w:space="0" w:color="auto"/>
            </w:tcBorders>
            <w:noWrap/>
            <w:vAlign w:val="center"/>
            <w:hideMark/>
          </w:tcPr>
          <w:p w14:paraId="18EF112E" w14:textId="51C9BCDE"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5mm fume colocado</w:t>
            </w:r>
          </w:p>
        </w:tc>
        <w:tc>
          <w:tcPr>
            <w:tcW w:w="1276" w:type="dxa"/>
            <w:tcBorders>
              <w:top w:val="nil"/>
              <w:left w:val="nil"/>
              <w:bottom w:val="single" w:sz="4" w:space="0" w:color="auto"/>
              <w:right w:val="single" w:sz="4" w:space="0" w:color="auto"/>
            </w:tcBorders>
          </w:tcPr>
          <w:p w14:paraId="2672CE68" w14:textId="77777777" w:rsidR="00CF2E21" w:rsidRPr="004A394D" w:rsidRDefault="00CF2E21" w:rsidP="00CF2E21">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1D652434" w14:textId="77777777" w:rsidR="00CF2E21" w:rsidRPr="004A394D" w:rsidRDefault="00CF2E21" w:rsidP="00CF2E21">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4C2AB01D" w14:textId="77777777" w:rsidR="00CF2E21" w:rsidRPr="004A394D" w:rsidRDefault="00CF2E21" w:rsidP="00CF2E21">
            <w:pPr>
              <w:spacing w:after="0"/>
              <w:jc w:val="both"/>
              <w:rPr>
                <w:rFonts w:ascii="Arial" w:hAnsi="Arial" w:cs="Arial"/>
                <w:color w:val="000000"/>
                <w:sz w:val="20"/>
                <w:szCs w:val="20"/>
              </w:rPr>
            </w:pPr>
          </w:p>
        </w:tc>
      </w:tr>
      <w:tr w:rsidR="00CF2E21" w:rsidRPr="004A394D" w14:paraId="7EA6B1BE"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hideMark/>
          </w:tcPr>
          <w:p w14:paraId="1EA51546" w14:textId="2C3F91D1"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21</w:t>
            </w:r>
          </w:p>
        </w:tc>
        <w:tc>
          <w:tcPr>
            <w:tcW w:w="1417" w:type="dxa"/>
            <w:tcBorders>
              <w:top w:val="nil"/>
              <w:left w:val="nil"/>
              <w:bottom w:val="single" w:sz="4" w:space="0" w:color="auto"/>
              <w:right w:val="single" w:sz="4" w:space="0" w:color="auto"/>
            </w:tcBorders>
            <w:vAlign w:val="center"/>
            <w:hideMark/>
          </w:tcPr>
          <w:p w14:paraId="3E2DE7EF" w14:textId="593B608A"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02279CEF" w14:textId="6ABCCFD2"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nil"/>
              <w:left w:val="nil"/>
              <w:bottom w:val="single" w:sz="4" w:space="0" w:color="auto"/>
              <w:right w:val="single" w:sz="4" w:space="0" w:color="auto"/>
            </w:tcBorders>
            <w:noWrap/>
            <w:vAlign w:val="center"/>
            <w:hideMark/>
          </w:tcPr>
          <w:p w14:paraId="44BC3FE3" w14:textId="3CDC7E81"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5mm transparente colocado</w:t>
            </w:r>
          </w:p>
        </w:tc>
        <w:tc>
          <w:tcPr>
            <w:tcW w:w="1276" w:type="dxa"/>
            <w:tcBorders>
              <w:top w:val="nil"/>
              <w:left w:val="nil"/>
              <w:bottom w:val="single" w:sz="4" w:space="0" w:color="auto"/>
              <w:right w:val="single" w:sz="4" w:space="0" w:color="auto"/>
            </w:tcBorders>
          </w:tcPr>
          <w:p w14:paraId="04EBB0C0" w14:textId="77777777" w:rsidR="00CF2E21" w:rsidRPr="004A394D" w:rsidRDefault="00CF2E21" w:rsidP="00CF2E21">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60E87297" w14:textId="77777777" w:rsidR="00CF2E21" w:rsidRPr="004A394D" w:rsidRDefault="00CF2E21" w:rsidP="00CF2E21">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5080F793" w14:textId="77777777" w:rsidR="00CF2E21" w:rsidRPr="004A394D" w:rsidRDefault="00CF2E21" w:rsidP="00CF2E21">
            <w:pPr>
              <w:spacing w:after="0"/>
              <w:jc w:val="both"/>
              <w:rPr>
                <w:rFonts w:ascii="Arial" w:hAnsi="Arial" w:cs="Arial"/>
                <w:color w:val="000000"/>
                <w:sz w:val="20"/>
                <w:szCs w:val="20"/>
              </w:rPr>
            </w:pPr>
          </w:p>
        </w:tc>
      </w:tr>
      <w:tr w:rsidR="00CF2E21" w:rsidRPr="004A394D" w14:paraId="476FB78D"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hideMark/>
          </w:tcPr>
          <w:p w14:paraId="5BFDC314" w14:textId="3B71645A"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22</w:t>
            </w:r>
          </w:p>
        </w:tc>
        <w:tc>
          <w:tcPr>
            <w:tcW w:w="1417" w:type="dxa"/>
            <w:tcBorders>
              <w:top w:val="nil"/>
              <w:left w:val="nil"/>
              <w:bottom w:val="single" w:sz="4" w:space="0" w:color="auto"/>
              <w:right w:val="single" w:sz="4" w:space="0" w:color="auto"/>
            </w:tcBorders>
            <w:vAlign w:val="center"/>
            <w:hideMark/>
          </w:tcPr>
          <w:p w14:paraId="3131B640" w14:textId="4ABABD9F"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5B2982E0" w14:textId="37067F82"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nil"/>
              <w:left w:val="nil"/>
              <w:bottom w:val="single" w:sz="4" w:space="0" w:color="auto"/>
              <w:right w:val="single" w:sz="4" w:space="0" w:color="auto"/>
            </w:tcBorders>
            <w:noWrap/>
            <w:vAlign w:val="center"/>
            <w:hideMark/>
          </w:tcPr>
          <w:p w14:paraId="628EAC1B" w14:textId="13DA7BE9"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8mm fume colocado</w:t>
            </w:r>
          </w:p>
        </w:tc>
        <w:tc>
          <w:tcPr>
            <w:tcW w:w="1276" w:type="dxa"/>
            <w:tcBorders>
              <w:top w:val="nil"/>
              <w:left w:val="nil"/>
              <w:bottom w:val="single" w:sz="4" w:space="0" w:color="auto"/>
              <w:right w:val="single" w:sz="4" w:space="0" w:color="auto"/>
            </w:tcBorders>
          </w:tcPr>
          <w:p w14:paraId="166D74C2" w14:textId="77777777" w:rsidR="00CF2E21" w:rsidRPr="004A394D" w:rsidRDefault="00CF2E21" w:rsidP="00CF2E21">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0024EE01" w14:textId="77777777" w:rsidR="00CF2E21" w:rsidRPr="004A394D" w:rsidRDefault="00CF2E21" w:rsidP="00CF2E21">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23CB4055" w14:textId="77777777" w:rsidR="00CF2E21" w:rsidRPr="004A394D" w:rsidRDefault="00CF2E21" w:rsidP="00CF2E21">
            <w:pPr>
              <w:spacing w:after="0"/>
              <w:jc w:val="both"/>
              <w:rPr>
                <w:rFonts w:ascii="Arial" w:hAnsi="Arial" w:cs="Arial"/>
                <w:color w:val="000000"/>
                <w:sz w:val="20"/>
                <w:szCs w:val="20"/>
              </w:rPr>
            </w:pPr>
          </w:p>
        </w:tc>
      </w:tr>
      <w:tr w:rsidR="00CF2E21" w:rsidRPr="004A394D" w14:paraId="5B50537B"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hideMark/>
          </w:tcPr>
          <w:p w14:paraId="23E166B4" w14:textId="21CB95CA" w:rsidR="00CF2E21" w:rsidRPr="004A394D" w:rsidRDefault="00CF2E21" w:rsidP="00CF2E21">
            <w:pPr>
              <w:spacing w:after="0"/>
              <w:jc w:val="center"/>
              <w:rPr>
                <w:rFonts w:ascii="Arial" w:hAnsi="Arial" w:cs="Arial"/>
                <w:b/>
                <w:bCs/>
                <w:color w:val="000000"/>
                <w:sz w:val="20"/>
                <w:szCs w:val="20"/>
              </w:rPr>
            </w:pPr>
            <w:r>
              <w:rPr>
                <w:rFonts w:ascii="Arial" w:hAnsi="Arial" w:cs="Arial"/>
                <w:b/>
                <w:bCs/>
                <w:color w:val="000000"/>
                <w:sz w:val="20"/>
                <w:szCs w:val="20"/>
              </w:rPr>
              <w:t>23</w:t>
            </w:r>
          </w:p>
        </w:tc>
        <w:tc>
          <w:tcPr>
            <w:tcW w:w="1417" w:type="dxa"/>
            <w:tcBorders>
              <w:top w:val="nil"/>
              <w:left w:val="nil"/>
              <w:bottom w:val="single" w:sz="4" w:space="0" w:color="auto"/>
              <w:right w:val="single" w:sz="4" w:space="0" w:color="auto"/>
            </w:tcBorders>
            <w:vAlign w:val="center"/>
            <w:hideMark/>
          </w:tcPr>
          <w:p w14:paraId="192DD000" w14:textId="4E7CAB91" w:rsidR="00CF2E21" w:rsidRPr="004A394D" w:rsidRDefault="00CF2E21" w:rsidP="00CF2E21">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0D9143DB" w14:textId="025A6096" w:rsidR="00CF2E21" w:rsidRPr="004A394D" w:rsidRDefault="00CF2E21" w:rsidP="00CF2E21">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nil"/>
              <w:left w:val="nil"/>
              <w:bottom w:val="single" w:sz="4" w:space="0" w:color="auto"/>
              <w:right w:val="single" w:sz="4" w:space="0" w:color="auto"/>
            </w:tcBorders>
            <w:noWrap/>
            <w:vAlign w:val="center"/>
            <w:hideMark/>
          </w:tcPr>
          <w:p w14:paraId="18E4D059" w14:textId="22927645" w:rsidR="00CF2E21" w:rsidRPr="004A394D" w:rsidRDefault="00CF2E21" w:rsidP="00CF2E21">
            <w:pPr>
              <w:spacing w:after="0"/>
              <w:jc w:val="both"/>
              <w:rPr>
                <w:rFonts w:ascii="Arial" w:hAnsi="Arial" w:cs="Arial"/>
                <w:color w:val="000000"/>
                <w:sz w:val="20"/>
                <w:szCs w:val="20"/>
              </w:rPr>
            </w:pPr>
            <w:r w:rsidRPr="004A394D">
              <w:rPr>
                <w:rFonts w:ascii="Arial" w:hAnsi="Arial" w:cs="Arial"/>
                <w:color w:val="000000"/>
                <w:sz w:val="20"/>
                <w:szCs w:val="20"/>
              </w:rPr>
              <w:t>Vidro temperado 8mm transparente colocado</w:t>
            </w:r>
          </w:p>
        </w:tc>
        <w:tc>
          <w:tcPr>
            <w:tcW w:w="1276" w:type="dxa"/>
            <w:tcBorders>
              <w:top w:val="nil"/>
              <w:left w:val="nil"/>
              <w:bottom w:val="single" w:sz="4" w:space="0" w:color="auto"/>
              <w:right w:val="single" w:sz="4" w:space="0" w:color="auto"/>
            </w:tcBorders>
          </w:tcPr>
          <w:p w14:paraId="1D19AB1E" w14:textId="77777777" w:rsidR="00CF2E21" w:rsidRPr="004A394D" w:rsidRDefault="00CF2E21" w:rsidP="00CF2E21">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7CC66DFE" w14:textId="77777777" w:rsidR="00CF2E21" w:rsidRPr="004A394D" w:rsidRDefault="00CF2E21" w:rsidP="00CF2E21">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376B024" w14:textId="77777777" w:rsidR="00CF2E21" w:rsidRPr="004A394D" w:rsidRDefault="00CF2E21" w:rsidP="00CF2E21">
            <w:pPr>
              <w:spacing w:after="0"/>
              <w:jc w:val="both"/>
              <w:rPr>
                <w:rFonts w:ascii="Arial" w:hAnsi="Arial" w:cs="Arial"/>
                <w:color w:val="000000"/>
                <w:sz w:val="20"/>
                <w:szCs w:val="20"/>
              </w:rPr>
            </w:pPr>
          </w:p>
        </w:tc>
      </w:tr>
    </w:tbl>
    <w:p w14:paraId="77D042AB" w14:textId="77777777" w:rsidR="00CF7FBD" w:rsidRDefault="00CF7FB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CF2E21" w14:paraId="6F49AE0B" w14:textId="77777777" w:rsidTr="00A919D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ADAFA43" w14:textId="77777777" w:rsidR="00CF2E21" w:rsidRDefault="00CF2E21" w:rsidP="00A919D6">
            <w:pPr>
              <w:spacing w:after="0"/>
              <w:jc w:val="center"/>
              <w:rPr>
                <w:rFonts w:ascii="Arial" w:hAnsi="Arial" w:cs="Arial"/>
                <w:b/>
                <w:bCs/>
                <w:color w:val="000000"/>
                <w:sz w:val="20"/>
                <w:szCs w:val="20"/>
              </w:rPr>
            </w:pPr>
          </w:p>
          <w:p w14:paraId="6DBFB9D9" w14:textId="101B1623" w:rsidR="00CF2E21" w:rsidRDefault="00CF2E21" w:rsidP="00A919D6">
            <w:pPr>
              <w:spacing w:after="0"/>
              <w:jc w:val="center"/>
              <w:rPr>
                <w:rFonts w:ascii="Arial" w:hAnsi="Arial" w:cs="Arial"/>
                <w:b/>
                <w:bCs/>
                <w:color w:val="000000"/>
                <w:sz w:val="20"/>
                <w:szCs w:val="20"/>
              </w:rPr>
            </w:pPr>
            <w:r w:rsidRPr="00A6318F">
              <w:rPr>
                <w:rFonts w:ascii="Arial" w:hAnsi="Arial" w:cs="Arial"/>
                <w:b/>
                <w:bCs/>
                <w:color w:val="FFFF00"/>
                <w:sz w:val="20"/>
                <w:szCs w:val="20"/>
              </w:rPr>
              <w:t>LOTE 0</w:t>
            </w:r>
            <w:r>
              <w:rPr>
                <w:rFonts w:ascii="Arial" w:hAnsi="Arial" w:cs="Arial"/>
                <w:b/>
                <w:bCs/>
                <w:color w:val="FFFF00"/>
                <w:sz w:val="20"/>
                <w:szCs w:val="20"/>
              </w:rPr>
              <w:t>4</w:t>
            </w:r>
            <w:r w:rsidRPr="00A6318F">
              <w:rPr>
                <w:rFonts w:ascii="Arial" w:hAnsi="Arial" w:cs="Arial"/>
                <w:b/>
                <w:bCs/>
                <w:color w:val="FFFF00"/>
                <w:sz w:val="20"/>
                <w:szCs w:val="20"/>
              </w:rPr>
              <w:t xml:space="preserve"> – EXCLUSIVO PARA ME E/OU EPP</w:t>
            </w:r>
          </w:p>
        </w:tc>
      </w:tr>
      <w:tr w:rsidR="00CF2E21" w:rsidRPr="004A394D" w14:paraId="46D809E1" w14:textId="77777777" w:rsidTr="00A919D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8A6D1B5" w14:textId="77777777" w:rsidR="00CF2E21" w:rsidRPr="004A394D" w:rsidRDefault="00CF2E21" w:rsidP="00A919D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2C7F462" w14:textId="77777777" w:rsidR="00CF2E21" w:rsidRPr="004A394D" w:rsidRDefault="00CF2E21"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BF70F2C" w14:textId="77777777" w:rsidR="00CF2E21" w:rsidRPr="004A394D" w:rsidRDefault="00CF2E21"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00DCDF9" w14:textId="77777777" w:rsidR="00CF2E21" w:rsidRPr="004A394D" w:rsidRDefault="00CF2E21"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CA38BC4" w14:textId="77777777"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935D4E4" w14:textId="77777777"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134FDE1" w14:textId="77777777" w:rsidR="00CF2E21" w:rsidRDefault="00CF2E21" w:rsidP="00A919D6">
            <w:pPr>
              <w:spacing w:after="0"/>
              <w:jc w:val="center"/>
              <w:rPr>
                <w:rFonts w:ascii="Arial" w:hAnsi="Arial" w:cs="Arial"/>
                <w:b/>
                <w:bCs/>
                <w:color w:val="000000"/>
                <w:sz w:val="20"/>
                <w:szCs w:val="20"/>
              </w:rPr>
            </w:pPr>
          </w:p>
          <w:p w14:paraId="38FC6C6B" w14:textId="77777777"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CF2E21" w:rsidRPr="004A394D" w14:paraId="18441917" w14:textId="77777777" w:rsidTr="00CF2E2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8FFE1BD" w14:textId="5C0DCFAC"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24</w:t>
            </w:r>
          </w:p>
        </w:tc>
        <w:tc>
          <w:tcPr>
            <w:tcW w:w="1417" w:type="dxa"/>
            <w:tcBorders>
              <w:top w:val="single" w:sz="4" w:space="0" w:color="auto"/>
              <w:left w:val="nil"/>
              <w:bottom w:val="single" w:sz="4" w:space="0" w:color="auto"/>
              <w:right w:val="single" w:sz="4" w:space="0" w:color="auto"/>
            </w:tcBorders>
            <w:vAlign w:val="center"/>
            <w:hideMark/>
          </w:tcPr>
          <w:p w14:paraId="3B840A2B"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5386ECC9" w14:textId="2AD7F3EC"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noWrap/>
            <w:vAlign w:val="center"/>
            <w:hideMark/>
          </w:tcPr>
          <w:p w14:paraId="7A36BAB3"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liso transparente 3mm colocado</w:t>
            </w:r>
          </w:p>
        </w:tc>
        <w:tc>
          <w:tcPr>
            <w:tcW w:w="1276" w:type="dxa"/>
            <w:tcBorders>
              <w:top w:val="single" w:sz="4" w:space="0" w:color="auto"/>
              <w:left w:val="nil"/>
              <w:bottom w:val="single" w:sz="4" w:space="0" w:color="auto"/>
              <w:right w:val="single" w:sz="4" w:space="0" w:color="auto"/>
            </w:tcBorders>
          </w:tcPr>
          <w:p w14:paraId="20A56382" w14:textId="77777777" w:rsidR="00CF2E21" w:rsidRPr="004A394D" w:rsidRDefault="00CF2E21"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3E73D15" w14:textId="77777777" w:rsidR="00CF2E21" w:rsidRPr="004A394D" w:rsidRDefault="00CF2E21"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91F13B6" w14:textId="77777777" w:rsidR="00CF2E21" w:rsidRPr="004A394D" w:rsidRDefault="00CF2E21" w:rsidP="00A919D6">
            <w:pPr>
              <w:spacing w:after="0"/>
              <w:jc w:val="both"/>
              <w:rPr>
                <w:rFonts w:ascii="Arial" w:hAnsi="Arial" w:cs="Arial"/>
                <w:color w:val="000000"/>
                <w:sz w:val="20"/>
                <w:szCs w:val="20"/>
              </w:rPr>
            </w:pPr>
          </w:p>
        </w:tc>
      </w:tr>
      <w:tr w:rsidR="00CF2E21" w:rsidRPr="004A394D" w14:paraId="34B01796" w14:textId="77777777" w:rsidTr="00CF2E2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7835762" w14:textId="1FD08EB4"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25</w:t>
            </w:r>
          </w:p>
        </w:tc>
        <w:tc>
          <w:tcPr>
            <w:tcW w:w="1417" w:type="dxa"/>
            <w:tcBorders>
              <w:top w:val="single" w:sz="4" w:space="0" w:color="auto"/>
              <w:left w:val="nil"/>
              <w:bottom w:val="single" w:sz="4" w:space="0" w:color="auto"/>
              <w:right w:val="single" w:sz="4" w:space="0" w:color="auto"/>
            </w:tcBorders>
            <w:noWrap/>
            <w:vAlign w:val="center"/>
            <w:hideMark/>
          </w:tcPr>
          <w:p w14:paraId="54BBFDC7"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hideMark/>
          </w:tcPr>
          <w:p w14:paraId="4B039774" w14:textId="1DA8EF75"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nil"/>
              <w:bottom w:val="single" w:sz="4" w:space="0" w:color="auto"/>
              <w:right w:val="single" w:sz="4" w:space="0" w:color="auto"/>
            </w:tcBorders>
            <w:vAlign w:val="center"/>
            <w:hideMark/>
          </w:tcPr>
          <w:p w14:paraId="63D62703"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10mm fume colocado</w:t>
            </w:r>
          </w:p>
        </w:tc>
        <w:tc>
          <w:tcPr>
            <w:tcW w:w="1276" w:type="dxa"/>
            <w:tcBorders>
              <w:top w:val="single" w:sz="4" w:space="0" w:color="auto"/>
              <w:left w:val="nil"/>
              <w:bottom w:val="single" w:sz="4" w:space="0" w:color="auto"/>
              <w:right w:val="single" w:sz="4" w:space="0" w:color="auto"/>
            </w:tcBorders>
          </w:tcPr>
          <w:p w14:paraId="29A3912E" w14:textId="77777777" w:rsidR="00CF2E21" w:rsidRPr="004A394D" w:rsidRDefault="00CF2E21"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3056B8E" w14:textId="77777777" w:rsidR="00CF2E21" w:rsidRPr="004A394D" w:rsidRDefault="00CF2E21"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FBD1E6" w14:textId="77777777" w:rsidR="00CF2E21" w:rsidRPr="004A394D" w:rsidRDefault="00CF2E21" w:rsidP="00A919D6">
            <w:pPr>
              <w:spacing w:after="0"/>
              <w:jc w:val="both"/>
              <w:rPr>
                <w:rFonts w:ascii="Arial" w:hAnsi="Arial" w:cs="Arial"/>
                <w:color w:val="000000"/>
                <w:sz w:val="20"/>
                <w:szCs w:val="20"/>
              </w:rPr>
            </w:pPr>
          </w:p>
        </w:tc>
      </w:tr>
      <w:tr w:rsidR="00CF2E21" w:rsidRPr="004A394D" w14:paraId="35B2BF3A" w14:textId="77777777" w:rsidTr="00CF2E2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285945A" w14:textId="435E7D2E"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26</w:t>
            </w:r>
          </w:p>
        </w:tc>
        <w:tc>
          <w:tcPr>
            <w:tcW w:w="1417" w:type="dxa"/>
            <w:tcBorders>
              <w:top w:val="single" w:sz="4" w:space="0" w:color="auto"/>
              <w:left w:val="nil"/>
              <w:bottom w:val="single" w:sz="4" w:space="0" w:color="auto"/>
              <w:right w:val="single" w:sz="4" w:space="0" w:color="auto"/>
            </w:tcBorders>
            <w:vAlign w:val="center"/>
            <w:hideMark/>
          </w:tcPr>
          <w:p w14:paraId="3999221A"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tcPr>
          <w:p w14:paraId="42BE1E61" w14:textId="356721AC"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nil"/>
              <w:bottom w:val="single" w:sz="4" w:space="0" w:color="auto"/>
              <w:right w:val="single" w:sz="4" w:space="0" w:color="auto"/>
            </w:tcBorders>
            <w:noWrap/>
            <w:vAlign w:val="center"/>
            <w:hideMark/>
          </w:tcPr>
          <w:p w14:paraId="12A04E66"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10mm transparente colocado</w:t>
            </w:r>
          </w:p>
        </w:tc>
        <w:tc>
          <w:tcPr>
            <w:tcW w:w="1276" w:type="dxa"/>
            <w:tcBorders>
              <w:top w:val="single" w:sz="4" w:space="0" w:color="auto"/>
              <w:left w:val="nil"/>
              <w:bottom w:val="single" w:sz="4" w:space="0" w:color="auto"/>
              <w:right w:val="single" w:sz="4" w:space="0" w:color="auto"/>
            </w:tcBorders>
          </w:tcPr>
          <w:p w14:paraId="2AEC6CC2" w14:textId="77777777" w:rsidR="00CF2E21" w:rsidRPr="004A394D" w:rsidRDefault="00CF2E21"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B150FD0" w14:textId="77777777" w:rsidR="00CF2E21" w:rsidRPr="004A394D" w:rsidRDefault="00CF2E21"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0C8764" w14:textId="77777777" w:rsidR="00CF2E21" w:rsidRPr="004A394D" w:rsidRDefault="00CF2E21" w:rsidP="00A919D6">
            <w:pPr>
              <w:spacing w:after="0"/>
              <w:jc w:val="both"/>
              <w:rPr>
                <w:rFonts w:ascii="Arial" w:hAnsi="Arial" w:cs="Arial"/>
                <w:color w:val="000000"/>
                <w:sz w:val="20"/>
                <w:szCs w:val="20"/>
              </w:rPr>
            </w:pPr>
          </w:p>
        </w:tc>
      </w:tr>
      <w:tr w:rsidR="00CF2E21" w:rsidRPr="004A394D" w14:paraId="1BF97579"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tcPr>
          <w:p w14:paraId="255EDAE2" w14:textId="4A7F57F2"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27</w:t>
            </w:r>
          </w:p>
        </w:tc>
        <w:tc>
          <w:tcPr>
            <w:tcW w:w="1417" w:type="dxa"/>
            <w:tcBorders>
              <w:top w:val="nil"/>
              <w:left w:val="nil"/>
              <w:bottom w:val="single" w:sz="4" w:space="0" w:color="auto"/>
              <w:right w:val="single" w:sz="4" w:space="0" w:color="auto"/>
            </w:tcBorders>
            <w:vAlign w:val="center"/>
            <w:hideMark/>
          </w:tcPr>
          <w:p w14:paraId="42FFCD2B"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6A6EC5E2" w14:textId="626B5F84"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nil"/>
              <w:left w:val="nil"/>
              <w:bottom w:val="single" w:sz="4" w:space="0" w:color="auto"/>
              <w:right w:val="single" w:sz="4" w:space="0" w:color="auto"/>
            </w:tcBorders>
            <w:noWrap/>
            <w:vAlign w:val="center"/>
            <w:hideMark/>
          </w:tcPr>
          <w:p w14:paraId="36AA5215"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5mm fume colocado</w:t>
            </w:r>
          </w:p>
        </w:tc>
        <w:tc>
          <w:tcPr>
            <w:tcW w:w="1276" w:type="dxa"/>
            <w:tcBorders>
              <w:top w:val="nil"/>
              <w:left w:val="nil"/>
              <w:bottom w:val="single" w:sz="4" w:space="0" w:color="auto"/>
              <w:right w:val="single" w:sz="4" w:space="0" w:color="auto"/>
            </w:tcBorders>
          </w:tcPr>
          <w:p w14:paraId="3F1BC772" w14:textId="77777777" w:rsidR="00CF2E21" w:rsidRPr="004A394D" w:rsidRDefault="00CF2E21"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27BF35C2" w14:textId="77777777" w:rsidR="00CF2E21" w:rsidRPr="004A394D" w:rsidRDefault="00CF2E21"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D7E290B" w14:textId="77777777" w:rsidR="00CF2E21" w:rsidRPr="004A394D" w:rsidRDefault="00CF2E21" w:rsidP="00A919D6">
            <w:pPr>
              <w:spacing w:after="0"/>
              <w:jc w:val="both"/>
              <w:rPr>
                <w:rFonts w:ascii="Arial" w:hAnsi="Arial" w:cs="Arial"/>
                <w:color w:val="000000"/>
                <w:sz w:val="20"/>
                <w:szCs w:val="20"/>
              </w:rPr>
            </w:pPr>
          </w:p>
        </w:tc>
      </w:tr>
      <w:tr w:rsidR="00CF2E21" w:rsidRPr="004A394D" w14:paraId="5D9D8A6B"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tcPr>
          <w:p w14:paraId="4C1C5AC7" w14:textId="30CA92AF"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28</w:t>
            </w:r>
          </w:p>
        </w:tc>
        <w:tc>
          <w:tcPr>
            <w:tcW w:w="1417" w:type="dxa"/>
            <w:tcBorders>
              <w:top w:val="nil"/>
              <w:left w:val="nil"/>
              <w:bottom w:val="single" w:sz="4" w:space="0" w:color="auto"/>
              <w:right w:val="single" w:sz="4" w:space="0" w:color="auto"/>
            </w:tcBorders>
            <w:vAlign w:val="center"/>
            <w:hideMark/>
          </w:tcPr>
          <w:p w14:paraId="76D36A7E"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27A95AB0" w14:textId="3B5F05C7"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nil"/>
              <w:left w:val="nil"/>
              <w:bottom w:val="single" w:sz="4" w:space="0" w:color="auto"/>
              <w:right w:val="single" w:sz="4" w:space="0" w:color="auto"/>
            </w:tcBorders>
            <w:noWrap/>
            <w:vAlign w:val="center"/>
            <w:hideMark/>
          </w:tcPr>
          <w:p w14:paraId="2708CF9B"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5mm transparente colocado</w:t>
            </w:r>
          </w:p>
        </w:tc>
        <w:tc>
          <w:tcPr>
            <w:tcW w:w="1276" w:type="dxa"/>
            <w:tcBorders>
              <w:top w:val="nil"/>
              <w:left w:val="nil"/>
              <w:bottom w:val="single" w:sz="4" w:space="0" w:color="auto"/>
              <w:right w:val="single" w:sz="4" w:space="0" w:color="auto"/>
            </w:tcBorders>
          </w:tcPr>
          <w:p w14:paraId="18113398" w14:textId="77777777" w:rsidR="00CF2E21" w:rsidRPr="004A394D" w:rsidRDefault="00CF2E21"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66F5103B" w14:textId="77777777" w:rsidR="00CF2E21" w:rsidRPr="004A394D" w:rsidRDefault="00CF2E21"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627C823F" w14:textId="77777777" w:rsidR="00CF2E21" w:rsidRPr="004A394D" w:rsidRDefault="00CF2E21" w:rsidP="00A919D6">
            <w:pPr>
              <w:spacing w:after="0"/>
              <w:jc w:val="both"/>
              <w:rPr>
                <w:rFonts w:ascii="Arial" w:hAnsi="Arial" w:cs="Arial"/>
                <w:color w:val="000000"/>
                <w:sz w:val="20"/>
                <w:szCs w:val="20"/>
              </w:rPr>
            </w:pPr>
          </w:p>
        </w:tc>
      </w:tr>
      <w:tr w:rsidR="00CF2E21" w:rsidRPr="004A394D" w14:paraId="64BCA8F1"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tcPr>
          <w:p w14:paraId="7FD41B69" w14:textId="0C93243D"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29</w:t>
            </w:r>
          </w:p>
        </w:tc>
        <w:tc>
          <w:tcPr>
            <w:tcW w:w="1417" w:type="dxa"/>
            <w:tcBorders>
              <w:top w:val="nil"/>
              <w:left w:val="nil"/>
              <w:bottom w:val="single" w:sz="4" w:space="0" w:color="auto"/>
              <w:right w:val="single" w:sz="4" w:space="0" w:color="auto"/>
            </w:tcBorders>
            <w:vAlign w:val="center"/>
            <w:hideMark/>
          </w:tcPr>
          <w:p w14:paraId="072C849B"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51E7F2B8" w14:textId="503DBDD0"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nil"/>
              <w:left w:val="nil"/>
              <w:bottom w:val="single" w:sz="4" w:space="0" w:color="auto"/>
              <w:right w:val="single" w:sz="4" w:space="0" w:color="auto"/>
            </w:tcBorders>
            <w:noWrap/>
            <w:vAlign w:val="center"/>
            <w:hideMark/>
          </w:tcPr>
          <w:p w14:paraId="4A575077"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8mm fume colocado</w:t>
            </w:r>
          </w:p>
        </w:tc>
        <w:tc>
          <w:tcPr>
            <w:tcW w:w="1276" w:type="dxa"/>
            <w:tcBorders>
              <w:top w:val="nil"/>
              <w:left w:val="nil"/>
              <w:bottom w:val="single" w:sz="4" w:space="0" w:color="auto"/>
              <w:right w:val="single" w:sz="4" w:space="0" w:color="auto"/>
            </w:tcBorders>
          </w:tcPr>
          <w:p w14:paraId="12B6B3FC" w14:textId="77777777" w:rsidR="00CF2E21" w:rsidRPr="004A394D" w:rsidRDefault="00CF2E21"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06237A5B" w14:textId="77777777" w:rsidR="00CF2E21" w:rsidRPr="004A394D" w:rsidRDefault="00CF2E21"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1A19A431" w14:textId="77777777" w:rsidR="00CF2E21" w:rsidRPr="004A394D" w:rsidRDefault="00CF2E21" w:rsidP="00A919D6">
            <w:pPr>
              <w:spacing w:after="0"/>
              <w:jc w:val="both"/>
              <w:rPr>
                <w:rFonts w:ascii="Arial" w:hAnsi="Arial" w:cs="Arial"/>
                <w:color w:val="000000"/>
                <w:sz w:val="20"/>
                <w:szCs w:val="20"/>
              </w:rPr>
            </w:pPr>
          </w:p>
        </w:tc>
      </w:tr>
      <w:tr w:rsidR="00CF2E21" w:rsidRPr="004A394D" w14:paraId="387ACB92" w14:textId="77777777" w:rsidTr="00CF2E21">
        <w:trPr>
          <w:trHeight w:val="20"/>
        </w:trPr>
        <w:tc>
          <w:tcPr>
            <w:tcW w:w="851" w:type="dxa"/>
            <w:tcBorders>
              <w:top w:val="nil"/>
              <w:left w:val="single" w:sz="4" w:space="0" w:color="auto"/>
              <w:bottom w:val="single" w:sz="4" w:space="0" w:color="auto"/>
              <w:right w:val="single" w:sz="4" w:space="0" w:color="auto"/>
            </w:tcBorders>
            <w:noWrap/>
            <w:vAlign w:val="center"/>
          </w:tcPr>
          <w:p w14:paraId="34AA07C8" w14:textId="0F920170" w:rsidR="00CF2E21" w:rsidRPr="004A394D" w:rsidRDefault="00CF2E21" w:rsidP="00A919D6">
            <w:pPr>
              <w:spacing w:after="0"/>
              <w:jc w:val="center"/>
              <w:rPr>
                <w:rFonts w:ascii="Arial" w:hAnsi="Arial" w:cs="Arial"/>
                <w:b/>
                <w:bCs/>
                <w:color w:val="000000"/>
                <w:sz w:val="20"/>
                <w:szCs w:val="20"/>
              </w:rPr>
            </w:pPr>
            <w:r>
              <w:rPr>
                <w:rFonts w:ascii="Arial" w:hAnsi="Arial" w:cs="Arial"/>
                <w:b/>
                <w:bCs/>
                <w:color w:val="000000"/>
                <w:sz w:val="20"/>
                <w:szCs w:val="20"/>
              </w:rPr>
              <w:t>30</w:t>
            </w:r>
          </w:p>
        </w:tc>
        <w:tc>
          <w:tcPr>
            <w:tcW w:w="1417" w:type="dxa"/>
            <w:tcBorders>
              <w:top w:val="nil"/>
              <w:left w:val="nil"/>
              <w:bottom w:val="single" w:sz="4" w:space="0" w:color="auto"/>
              <w:right w:val="single" w:sz="4" w:space="0" w:color="auto"/>
            </w:tcBorders>
            <w:vAlign w:val="center"/>
            <w:hideMark/>
          </w:tcPr>
          <w:p w14:paraId="79F96283" w14:textId="77777777" w:rsidR="00CF2E21" w:rsidRPr="004A394D" w:rsidRDefault="00CF2E21" w:rsidP="00A919D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nil"/>
              <w:left w:val="nil"/>
              <w:bottom w:val="single" w:sz="4" w:space="0" w:color="auto"/>
              <w:right w:val="single" w:sz="4" w:space="0" w:color="auto"/>
            </w:tcBorders>
            <w:noWrap/>
            <w:vAlign w:val="center"/>
          </w:tcPr>
          <w:p w14:paraId="6F453A24" w14:textId="1CFC9E85" w:rsidR="00CF2E21" w:rsidRPr="004A394D" w:rsidRDefault="00CF2E2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nil"/>
              <w:left w:val="nil"/>
              <w:bottom w:val="single" w:sz="4" w:space="0" w:color="auto"/>
              <w:right w:val="single" w:sz="4" w:space="0" w:color="auto"/>
            </w:tcBorders>
            <w:noWrap/>
            <w:vAlign w:val="center"/>
            <w:hideMark/>
          </w:tcPr>
          <w:p w14:paraId="4DD46F56" w14:textId="77777777" w:rsidR="00CF2E21" w:rsidRPr="004A394D" w:rsidRDefault="00CF2E21" w:rsidP="00A919D6">
            <w:pPr>
              <w:spacing w:after="0"/>
              <w:jc w:val="both"/>
              <w:rPr>
                <w:rFonts w:ascii="Arial" w:hAnsi="Arial" w:cs="Arial"/>
                <w:color w:val="000000"/>
                <w:sz w:val="20"/>
                <w:szCs w:val="20"/>
              </w:rPr>
            </w:pPr>
            <w:r w:rsidRPr="004A394D">
              <w:rPr>
                <w:rFonts w:ascii="Arial" w:hAnsi="Arial" w:cs="Arial"/>
                <w:color w:val="000000"/>
                <w:sz w:val="20"/>
                <w:szCs w:val="20"/>
              </w:rPr>
              <w:t>Vidro temperado 8mm transparente colocado</w:t>
            </w:r>
          </w:p>
        </w:tc>
        <w:tc>
          <w:tcPr>
            <w:tcW w:w="1276" w:type="dxa"/>
            <w:tcBorders>
              <w:top w:val="nil"/>
              <w:left w:val="nil"/>
              <w:bottom w:val="single" w:sz="4" w:space="0" w:color="auto"/>
              <w:right w:val="single" w:sz="4" w:space="0" w:color="auto"/>
            </w:tcBorders>
          </w:tcPr>
          <w:p w14:paraId="69C0249C" w14:textId="77777777" w:rsidR="00CF2E21" w:rsidRPr="004A394D" w:rsidRDefault="00CF2E21" w:rsidP="00A919D6">
            <w:pPr>
              <w:spacing w:after="0"/>
              <w:jc w:val="both"/>
              <w:rPr>
                <w:rFonts w:ascii="Arial" w:hAnsi="Arial" w:cs="Arial"/>
                <w:color w:val="000000"/>
                <w:sz w:val="20"/>
                <w:szCs w:val="20"/>
              </w:rPr>
            </w:pPr>
          </w:p>
        </w:tc>
        <w:tc>
          <w:tcPr>
            <w:tcW w:w="1276" w:type="dxa"/>
            <w:tcBorders>
              <w:top w:val="nil"/>
              <w:left w:val="nil"/>
              <w:bottom w:val="single" w:sz="4" w:space="0" w:color="auto"/>
              <w:right w:val="single" w:sz="4" w:space="0" w:color="auto"/>
            </w:tcBorders>
          </w:tcPr>
          <w:p w14:paraId="0B4963DE" w14:textId="77777777" w:rsidR="00CF2E21" w:rsidRPr="004A394D" w:rsidRDefault="00CF2E21" w:rsidP="00A919D6">
            <w:pPr>
              <w:spacing w:after="0"/>
              <w:jc w:val="both"/>
              <w:rPr>
                <w:rFonts w:ascii="Arial" w:hAnsi="Arial" w:cs="Arial"/>
                <w:color w:val="000000"/>
                <w:sz w:val="20"/>
                <w:szCs w:val="20"/>
              </w:rPr>
            </w:pPr>
          </w:p>
        </w:tc>
        <w:tc>
          <w:tcPr>
            <w:tcW w:w="1701" w:type="dxa"/>
            <w:tcBorders>
              <w:top w:val="nil"/>
              <w:left w:val="nil"/>
              <w:bottom w:val="single" w:sz="4" w:space="0" w:color="auto"/>
              <w:right w:val="single" w:sz="4" w:space="0" w:color="auto"/>
            </w:tcBorders>
          </w:tcPr>
          <w:p w14:paraId="19890468" w14:textId="77777777" w:rsidR="00CF2E21" w:rsidRPr="004A394D" w:rsidRDefault="00CF2E21" w:rsidP="00A919D6">
            <w:pPr>
              <w:spacing w:after="0"/>
              <w:jc w:val="both"/>
              <w:rPr>
                <w:rFonts w:ascii="Arial" w:hAnsi="Arial" w:cs="Arial"/>
                <w:color w:val="000000"/>
                <w:sz w:val="20"/>
                <w:szCs w:val="20"/>
              </w:rPr>
            </w:pPr>
          </w:p>
        </w:tc>
      </w:tr>
    </w:tbl>
    <w:p w14:paraId="3E0CA28D" w14:textId="05C4CC86"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F5879" w14:paraId="5F429B43" w14:textId="77777777" w:rsidTr="00A919D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26639B8F" w14:textId="77777777" w:rsidR="00EF5879" w:rsidRDefault="00EF5879" w:rsidP="00A919D6">
            <w:pPr>
              <w:spacing w:after="0"/>
              <w:jc w:val="center"/>
              <w:rPr>
                <w:rFonts w:ascii="Arial" w:hAnsi="Arial" w:cs="Arial"/>
                <w:b/>
                <w:bCs/>
                <w:color w:val="000000"/>
                <w:sz w:val="20"/>
                <w:szCs w:val="20"/>
              </w:rPr>
            </w:pPr>
          </w:p>
          <w:p w14:paraId="56539331" w14:textId="0278EFD0" w:rsidR="00EF5879" w:rsidRDefault="00EF5879" w:rsidP="00A919D6">
            <w:pPr>
              <w:spacing w:after="0"/>
              <w:jc w:val="center"/>
              <w:rPr>
                <w:rFonts w:ascii="Arial" w:hAnsi="Arial" w:cs="Arial"/>
                <w:b/>
                <w:bCs/>
                <w:color w:val="000000"/>
                <w:sz w:val="20"/>
                <w:szCs w:val="20"/>
              </w:rPr>
            </w:pPr>
            <w:r>
              <w:rPr>
                <w:rFonts w:ascii="Arial" w:hAnsi="Arial" w:cs="Arial"/>
                <w:b/>
                <w:bCs/>
                <w:color w:val="000000"/>
                <w:sz w:val="20"/>
                <w:szCs w:val="20"/>
              </w:rPr>
              <w:t xml:space="preserve">LOTE </w:t>
            </w:r>
            <w:r w:rsidR="00306218">
              <w:rPr>
                <w:rFonts w:ascii="Arial" w:hAnsi="Arial" w:cs="Arial"/>
                <w:b/>
                <w:bCs/>
                <w:color w:val="000000"/>
                <w:sz w:val="20"/>
                <w:szCs w:val="20"/>
              </w:rPr>
              <w:t>05</w:t>
            </w:r>
            <w:r>
              <w:rPr>
                <w:rFonts w:ascii="Arial" w:hAnsi="Arial" w:cs="Arial"/>
                <w:b/>
                <w:bCs/>
                <w:color w:val="000000"/>
                <w:sz w:val="20"/>
                <w:szCs w:val="20"/>
              </w:rPr>
              <w:t xml:space="preserve"> – CONCORRÊNCIA GERAL</w:t>
            </w:r>
          </w:p>
        </w:tc>
      </w:tr>
      <w:tr w:rsidR="00EF5879" w:rsidRPr="004A394D" w14:paraId="79C3744C" w14:textId="77777777" w:rsidTr="00A919D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94B38BA" w14:textId="77777777" w:rsidR="00EF5879" w:rsidRPr="004A394D" w:rsidRDefault="00EF5879" w:rsidP="00A919D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5CBF3CF" w14:textId="77777777" w:rsidR="00EF5879" w:rsidRPr="004A394D" w:rsidRDefault="00EF5879"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C554DE7" w14:textId="77777777" w:rsidR="00EF5879" w:rsidRPr="004A394D" w:rsidRDefault="00EF5879"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5F9A5A94" w14:textId="77777777" w:rsidR="00EF5879" w:rsidRPr="004A394D" w:rsidRDefault="00EF5879"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F91BA6E" w14:textId="77777777" w:rsidR="00EF5879" w:rsidRPr="004A394D" w:rsidRDefault="00EF5879" w:rsidP="00A919D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4A9DF8F" w14:textId="77777777" w:rsidR="00EF5879" w:rsidRPr="004A394D" w:rsidRDefault="00EF5879" w:rsidP="00A919D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3F24360" w14:textId="77777777" w:rsidR="00EF5879" w:rsidRDefault="00EF5879" w:rsidP="00A919D6">
            <w:pPr>
              <w:spacing w:after="0"/>
              <w:jc w:val="center"/>
              <w:rPr>
                <w:rFonts w:ascii="Arial" w:hAnsi="Arial" w:cs="Arial"/>
                <w:b/>
                <w:bCs/>
                <w:color w:val="000000"/>
                <w:sz w:val="20"/>
                <w:szCs w:val="20"/>
              </w:rPr>
            </w:pPr>
          </w:p>
          <w:p w14:paraId="500F65DB" w14:textId="77777777" w:rsidR="00EF5879" w:rsidRPr="004A394D" w:rsidRDefault="00EF5879" w:rsidP="00A919D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C55DC0" w:rsidRPr="004A394D" w14:paraId="1CAF3890"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A517D78" w14:textId="4E812F57"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31</w:t>
            </w:r>
          </w:p>
        </w:tc>
        <w:tc>
          <w:tcPr>
            <w:tcW w:w="1417" w:type="dxa"/>
            <w:tcBorders>
              <w:top w:val="single" w:sz="4" w:space="0" w:color="auto"/>
              <w:left w:val="nil"/>
              <w:bottom w:val="single" w:sz="4" w:space="0" w:color="auto"/>
              <w:right w:val="single" w:sz="4" w:space="0" w:color="auto"/>
            </w:tcBorders>
            <w:vAlign w:val="center"/>
          </w:tcPr>
          <w:p w14:paraId="03475A29" w14:textId="75E20E17"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635A8A25" w14:textId="0E26239A" w:rsidR="00C55DC0" w:rsidRPr="004A394D" w:rsidRDefault="00A919D6" w:rsidP="00C55DC0">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23729093" w14:textId="42C14B64" w:rsidR="00C55DC0" w:rsidRPr="004A394D" w:rsidRDefault="00C55DC0" w:rsidP="00C55DC0">
            <w:pPr>
              <w:spacing w:after="0"/>
              <w:jc w:val="both"/>
              <w:rPr>
                <w:rFonts w:ascii="Arial" w:hAnsi="Arial" w:cs="Arial"/>
                <w:color w:val="000000"/>
                <w:sz w:val="20"/>
                <w:szCs w:val="20"/>
              </w:rPr>
            </w:pPr>
            <w:proofErr w:type="spellStart"/>
            <w:r w:rsidRPr="004A394D">
              <w:rPr>
                <w:rFonts w:ascii="Arial" w:hAnsi="Arial" w:cs="Arial"/>
                <w:bCs/>
                <w:color w:val="000000"/>
                <w:sz w:val="20"/>
                <w:szCs w:val="20"/>
              </w:rPr>
              <w:t>Thiner</w:t>
            </w:r>
            <w:proofErr w:type="spellEnd"/>
            <w:r w:rsidRPr="004A394D">
              <w:rPr>
                <w:rFonts w:ascii="Arial" w:hAnsi="Arial" w:cs="Arial"/>
                <w:bCs/>
                <w:color w:val="000000"/>
                <w:sz w:val="20"/>
                <w:szCs w:val="20"/>
              </w:rPr>
              <w:t xml:space="preserve"> multiuso 5L</w:t>
            </w:r>
          </w:p>
        </w:tc>
        <w:tc>
          <w:tcPr>
            <w:tcW w:w="1276" w:type="dxa"/>
            <w:tcBorders>
              <w:top w:val="single" w:sz="4" w:space="0" w:color="auto"/>
              <w:left w:val="nil"/>
              <w:bottom w:val="single" w:sz="4" w:space="0" w:color="auto"/>
              <w:right w:val="single" w:sz="4" w:space="0" w:color="auto"/>
            </w:tcBorders>
          </w:tcPr>
          <w:p w14:paraId="7D212DCB"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CE6AF24"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8D9F595" w14:textId="77777777" w:rsidR="00C55DC0" w:rsidRPr="004A394D" w:rsidRDefault="00C55DC0" w:rsidP="00C55DC0">
            <w:pPr>
              <w:spacing w:after="0"/>
              <w:jc w:val="both"/>
              <w:rPr>
                <w:rFonts w:ascii="Arial" w:hAnsi="Arial" w:cs="Arial"/>
                <w:color w:val="000000"/>
                <w:sz w:val="20"/>
                <w:szCs w:val="20"/>
              </w:rPr>
            </w:pPr>
          </w:p>
        </w:tc>
      </w:tr>
      <w:tr w:rsidR="00C55DC0" w:rsidRPr="004A394D" w14:paraId="196F0B92"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913AF3A" w14:textId="5E445180"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32</w:t>
            </w:r>
          </w:p>
        </w:tc>
        <w:tc>
          <w:tcPr>
            <w:tcW w:w="1417" w:type="dxa"/>
            <w:tcBorders>
              <w:top w:val="single" w:sz="4" w:space="0" w:color="auto"/>
              <w:left w:val="nil"/>
              <w:bottom w:val="single" w:sz="4" w:space="0" w:color="auto"/>
              <w:right w:val="single" w:sz="4" w:space="0" w:color="auto"/>
            </w:tcBorders>
            <w:vAlign w:val="center"/>
          </w:tcPr>
          <w:p w14:paraId="63362194" w14:textId="280E7031"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2EB31EFB" w14:textId="3D8C66D1"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90</w:t>
            </w:r>
          </w:p>
        </w:tc>
        <w:tc>
          <w:tcPr>
            <w:tcW w:w="2551" w:type="dxa"/>
            <w:tcBorders>
              <w:top w:val="single" w:sz="4" w:space="0" w:color="auto"/>
              <w:left w:val="nil"/>
              <w:bottom w:val="single" w:sz="4" w:space="0" w:color="auto"/>
              <w:right w:val="single" w:sz="4" w:space="0" w:color="auto"/>
            </w:tcBorders>
            <w:noWrap/>
            <w:vAlign w:val="center"/>
          </w:tcPr>
          <w:p w14:paraId="28B85276" w14:textId="1C096ACA"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 LINHA PREMIUM COM ACABAMENTO FOSCO </w:t>
            </w:r>
          </w:p>
        </w:tc>
        <w:tc>
          <w:tcPr>
            <w:tcW w:w="1276" w:type="dxa"/>
            <w:tcBorders>
              <w:top w:val="single" w:sz="4" w:space="0" w:color="auto"/>
              <w:left w:val="nil"/>
              <w:bottom w:val="single" w:sz="4" w:space="0" w:color="auto"/>
              <w:right w:val="single" w:sz="4" w:space="0" w:color="auto"/>
            </w:tcBorders>
          </w:tcPr>
          <w:p w14:paraId="42403316"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3F4B201"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D5D9020" w14:textId="77777777" w:rsidR="00C55DC0" w:rsidRPr="004A394D" w:rsidRDefault="00C55DC0" w:rsidP="00C55DC0">
            <w:pPr>
              <w:spacing w:after="0"/>
              <w:jc w:val="both"/>
              <w:rPr>
                <w:rFonts w:ascii="Arial" w:hAnsi="Arial" w:cs="Arial"/>
                <w:color w:val="000000"/>
                <w:sz w:val="20"/>
                <w:szCs w:val="20"/>
              </w:rPr>
            </w:pPr>
          </w:p>
        </w:tc>
      </w:tr>
      <w:tr w:rsidR="00C55DC0" w:rsidRPr="004A394D" w14:paraId="5F9FA98F"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694E87D" w14:textId="1B18085D"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33</w:t>
            </w:r>
          </w:p>
        </w:tc>
        <w:tc>
          <w:tcPr>
            <w:tcW w:w="1417" w:type="dxa"/>
            <w:tcBorders>
              <w:top w:val="single" w:sz="4" w:space="0" w:color="auto"/>
              <w:left w:val="nil"/>
              <w:bottom w:val="single" w:sz="4" w:space="0" w:color="auto"/>
              <w:right w:val="single" w:sz="4" w:space="0" w:color="auto"/>
            </w:tcBorders>
            <w:vAlign w:val="center"/>
          </w:tcPr>
          <w:p w14:paraId="39A7B949" w14:textId="67B3166B"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727BEFFF" w14:textId="5D7A385F"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top w:val="single" w:sz="4" w:space="0" w:color="auto"/>
              <w:left w:val="nil"/>
              <w:bottom w:val="single" w:sz="4" w:space="0" w:color="auto"/>
              <w:right w:val="single" w:sz="4" w:space="0" w:color="auto"/>
            </w:tcBorders>
            <w:noWrap/>
            <w:vAlign w:val="center"/>
          </w:tcPr>
          <w:p w14:paraId="17B2F89C" w14:textId="4F060A02"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branca LINHA PREMIUM COM ACABAMENTO </w:t>
            </w:r>
            <w:r w:rsidRPr="004A394D">
              <w:rPr>
                <w:rFonts w:ascii="Arial" w:hAnsi="Arial" w:cs="Arial"/>
                <w:color w:val="000000"/>
                <w:sz w:val="20"/>
                <w:szCs w:val="20"/>
              </w:rPr>
              <w:lastRenderedPageBreak/>
              <w:t xml:space="preserve">FOSCO </w:t>
            </w:r>
          </w:p>
        </w:tc>
        <w:tc>
          <w:tcPr>
            <w:tcW w:w="1276" w:type="dxa"/>
            <w:tcBorders>
              <w:top w:val="single" w:sz="4" w:space="0" w:color="auto"/>
              <w:left w:val="nil"/>
              <w:bottom w:val="single" w:sz="4" w:space="0" w:color="auto"/>
              <w:right w:val="single" w:sz="4" w:space="0" w:color="auto"/>
            </w:tcBorders>
          </w:tcPr>
          <w:p w14:paraId="47F82C99"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6D3BEB4"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447C00E" w14:textId="77777777" w:rsidR="00C55DC0" w:rsidRPr="004A394D" w:rsidRDefault="00C55DC0" w:rsidP="00C55DC0">
            <w:pPr>
              <w:spacing w:after="0"/>
              <w:jc w:val="both"/>
              <w:rPr>
                <w:rFonts w:ascii="Arial" w:hAnsi="Arial" w:cs="Arial"/>
                <w:color w:val="000000"/>
                <w:sz w:val="20"/>
                <w:szCs w:val="20"/>
              </w:rPr>
            </w:pPr>
          </w:p>
        </w:tc>
      </w:tr>
      <w:tr w:rsidR="00C55DC0" w:rsidRPr="004A394D" w14:paraId="60025024"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D8DE271" w14:textId="664BBD86"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34</w:t>
            </w:r>
          </w:p>
        </w:tc>
        <w:tc>
          <w:tcPr>
            <w:tcW w:w="1417" w:type="dxa"/>
            <w:tcBorders>
              <w:top w:val="single" w:sz="4" w:space="0" w:color="auto"/>
              <w:left w:val="nil"/>
              <w:bottom w:val="single" w:sz="4" w:space="0" w:color="auto"/>
              <w:right w:val="single" w:sz="4" w:space="0" w:color="auto"/>
            </w:tcBorders>
            <w:vAlign w:val="center"/>
          </w:tcPr>
          <w:p w14:paraId="47350FFF" w14:textId="5973B6EF"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59B388B8" w14:textId="65E5E94C"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5790E7F0" w14:textId="29112A61"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vermelho LINHA PREMIUM COM ACABAMENTO FOSCO </w:t>
            </w:r>
          </w:p>
        </w:tc>
        <w:tc>
          <w:tcPr>
            <w:tcW w:w="1276" w:type="dxa"/>
            <w:tcBorders>
              <w:top w:val="single" w:sz="4" w:space="0" w:color="auto"/>
              <w:left w:val="nil"/>
              <w:bottom w:val="single" w:sz="4" w:space="0" w:color="auto"/>
              <w:right w:val="single" w:sz="4" w:space="0" w:color="auto"/>
            </w:tcBorders>
          </w:tcPr>
          <w:p w14:paraId="6D1ECE02"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1D20B2D"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039F48" w14:textId="77777777" w:rsidR="00C55DC0" w:rsidRPr="004A394D" w:rsidRDefault="00C55DC0" w:rsidP="00C55DC0">
            <w:pPr>
              <w:spacing w:after="0"/>
              <w:jc w:val="both"/>
              <w:rPr>
                <w:rFonts w:ascii="Arial" w:hAnsi="Arial" w:cs="Arial"/>
                <w:color w:val="000000"/>
                <w:sz w:val="20"/>
                <w:szCs w:val="20"/>
              </w:rPr>
            </w:pPr>
          </w:p>
        </w:tc>
      </w:tr>
      <w:tr w:rsidR="00C55DC0" w:rsidRPr="004A394D" w14:paraId="79DCB321"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808041B" w14:textId="1B45BA24"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35</w:t>
            </w:r>
          </w:p>
        </w:tc>
        <w:tc>
          <w:tcPr>
            <w:tcW w:w="1417" w:type="dxa"/>
            <w:tcBorders>
              <w:top w:val="single" w:sz="4" w:space="0" w:color="auto"/>
              <w:left w:val="nil"/>
              <w:bottom w:val="single" w:sz="4" w:space="0" w:color="auto"/>
              <w:right w:val="single" w:sz="4" w:space="0" w:color="auto"/>
            </w:tcBorders>
            <w:vAlign w:val="center"/>
          </w:tcPr>
          <w:p w14:paraId="16927D64" w14:textId="4222E51D"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0CE1294B" w14:textId="4B53EFDF"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34F9CC0F" w14:textId="0A6DDDD8"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Tinta epóxi azul piscina 3,6L</w:t>
            </w:r>
          </w:p>
        </w:tc>
        <w:tc>
          <w:tcPr>
            <w:tcW w:w="1276" w:type="dxa"/>
            <w:tcBorders>
              <w:top w:val="single" w:sz="4" w:space="0" w:color="auto"/>
              <w:left w:val="nil"/>
              <w:bottom w:val="single" w:sz="4" w:space="0" w:color="auto"/>
              <w:right w:val="single" w:sz="4" w:space="0" w:color="auto"/>
            </w:tcBorders>
          </w:tcPr>
          <w:p w14:paraId="6E161C8F"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52943B"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80D860F" w14:textId="77777777" w:rsidR="00C55DC0" w:rsidRPr="004A394D" w:rsidRDefault="00C55DC0" w:rsidP="00C55DC0">
            <w:pPr>
              <w:spacing w:after="0"/>
              <w:jc w:val="both"/>
              <w:rPr>
                <w:rFonts w:ascii="Arial" w:hAnsi="Arial" w:cs="Arial"/>
                <w:color w:val="000000"/>
                <w:sz w:val="20"/>
                <w:szCs w:val="20"/>
              </w:rPr>
            </w:pPr>
          </w:p>
        </w:tc>
      </w:tr>
      <w:tr w:rsidR="008B0588" w:rsidRPr="004A394D" w14:paraId="5E366FE8"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EF4C352" w14:textId="4E60C3B4"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36</w:t>
            </w:r>
          </w:p>
        </w:tc>
        <w:tc>
          <w:tcPr>
            <w:tcW w:w="1417" w:type="dxa"/>
            <w:tcBorders>
              <w:top w:val="single" w:sz="4" w:space="0" w:color="auto"/>
              <w:left w:val="nil"/>
              <w:bottom w:val="single" w:sz="4" w:space="0" w:color="auto"/>
              <w:right w:val="single" w:sz="4" w:space="0" w:color="auto"/>
            </w:tcBorders>
            <w:vAlign w:val="center"/>
          </w:tcPr>
          <w:p w14:paraId="2EF5EA12" w14:textId="583761F8"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2B2180BE" w14:textId="14D8BF5D"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3F54C873" w14:textId="6D5628F6"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esmalte sintético cor amarela 3,6L</w:t>
            </w:r>
          </w:p>
        </w:tc>
        <w:tc>
          <w:tcPr>
            <w:tcW w:w="1276" w:type="dxa"/>
            <w:tcBorders>
              <w:top w:val="single" w:sz="4" w:space="0" w:color="auto"/>
              <w:left w:val="nil"/>
              <w:bottom w:val="single" w:sz="4" w:space="0" w:color="auto"/>
              <w:right w:val="single" w:sz="4" w:space="0" w:color="auto"/>
            </w:tcBorders>
          </w:tcPr>
          <w:p w14:paraId="329AABEF"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2C2C697"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54975BC" w14:textId="77777777" w:rsidR="008B0588" w:rsidRPr="004A394D" w:rsidRDefault="008B0588" w:rsidP="008B0588">
            <w:pPr>
              <w:spacing w:after="0"/>
              <w:jc w:val="both"/>
              <w:rPr>
                <w:rFonts w:ascii="Arial" w:hAnsi="Arial" w:cs="Arial"/>
                <w:color w:val="000000"/>
                <w:sz w:val="20"/>
                <w:szCs w:val="20"/>
              </w:rPr>
            </w:pPr>
          </w:p>
        </w:tc>
      </w:tr>
      <w:tr w:rsidR="008B0588" w:rsidRPr="004A394D" w14:paraId="2F2F01F8"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6F5EB52" w14:textId="594545CD"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37</w:t>
            </w:r>
          </w:p>
        </w:tc>
        <w:tc>
          <w:tcPr>
            <w:tcW w:w="1417" w:type="dxa"/>
            <w:tcBorders>
              <w:top w:val="single" w:sz="4" w:space="0" w:color="auto"/>
              <w:left w:val="nil"/>
              <w:bottom w:val="single" w:sz="4" w:space="0" w:color="auto"/>
              <w:right w:val="single" w:sz="4" w:space="0" w:color="auto"/>
            </w:tcBorders>
            <w:vAlign w:val="center"/>
          </w:tcPr>
          <w:p w14:paraId="035196CA" w14:textId="2B8C8E35"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6C12695E" w14:textId="4EF5A9AE"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19613EE1" w14:textId="6C84EED5"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c>
          <w:tcPr>
            <w:tcW w:w="1276" w:type="dxa"/>
            <w:tcBorders>
              <w:top w:val="single" w:sz="4" w:space="0" w:color="auto"/>
              <w:left w:val="nil"/>
              <w:bottom w:val="single" w:sz="4" w:space="0" w:color="auto"/>
              <w:right w:val="single" w:sz="4" w:space="0" w:color="auto"/>
            </w:tcBorders>
          </w:tcPr>
          <w:p w14:paraId="42B5EE5E"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8866191"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659D437" w14:textId="77777777" w:rsidR="008B0588" w:rsidRPr="004A394D" w:rsidRDefault="008B0588" w:rsidP="008B0588">
            <w:pPr>
              <w:spacing w:after="0"/>
              <w:jc w:val="both"/>
              <w:rPr>
                <w:rFonts w:ascii="Arial" w:hAnsi="Arial" w:cs="Arial"/>
                <w:color w:val="000000"/>
                <w:sz w:val="20"/>
                <w:szCs w:val="20"/>
              </w:rPr>
            </w:pPr>
          </w:p>
        </w:tc>
      </w:tr>
      <w:tr w:rsidR="008B0588" w:rsidRPr="004A394D" w14:paraId="4F07AA72"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4E1320" w14:textId="2B4B5EF0"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38</w:t>
            </w:r>
          </w:p>
        </w:tc>
        <w:tc>
          <w:tcPr>
            <w:tcW w:w="1417" w:type="dxa"/>
            <w:tcBorders>
              <w:top w:val="single" w:sz="4" w:space="0" w:color="auto"/>
              <w:left w:val="nil"/>
              <w:bottom w:val="single" w:sz="4" w:space="0" w:color="auto"/>
              <w:right w:val="single" w:sz="4" w:space="0" w:color="auto"/>
            </w:tcBorders>
            <w:vAlign w:val="center"/>
          </w:tcPr>
          <w:p w14:paraId="114081FA" w14:textId="0DFE533A"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72C71501" w14:textId="33CB059A"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5A7DC89D" w14:textId="4F55C1C2"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esmalte sintético cor branco 3,6L</w:t>
            </w:r>
          </w:p>
        </w:tc>
        <w:tc>
          <w:tcPr>
            <w:tcW w:w="1276" w:type="dxa"/>
            <w:tcBorders>
              <w:top w:val="single" w:sz="4" w:space="0" w:color="auto"/>
              <w:left w:val="nil"/>
              <w:bottom w:val="single" w:sz="4" w:space="0" w:color="auto"/>
              <w:right w:val="single" w:sz="4" w:space="0" w:color="auto"/>
            </w:tcBorders>
          </w:tcPr>
          <w:p w14:paraId="2686159D"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0F7F511"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3813629" w14:textId="77777777" w:rsidR="008B0588" w:rsidRPr="004A394D" w:rsidRDefault="008B0588" w:rsidP="008B0588">
            <w:pPr>
              <w:spacing w:after="0"/>
              <w:jc w:val="both"/>
              <w:rPr>
                <w:rFonts w:ascii="Arial" w:hAnsi="Arial" w:cs="Arial"/>
                <w:color w:val="000000"/>
                <w:sz w:val="20"/>
                <w:szCs w:val="20"/>
              </w:rPr>
            </w:pPr>
          </w:p>
        </w:tc>
      </w:tr>
      <w:tr w:rsidR="008B0588" w:rsidRPr="004A394D" w14:paraId="18371F18"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3A419C" w14:textId="7E03E8FD"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39</w:t>
            </w:r>
          </w:p>
        </w:tc>
        <w:tc>
          <w:tcPr>
            <w:tcW w:w="1417" w:type="dxa"/>
            <w:tcBorders>
              <w:top w:val="single" w:sz="4" w:space="0" w:color="auto"/>
              <w:left w:val="nil"/>
              <w:bottom w:val="single" w:sz="4" w:space="0" w:color="auto"/>
              <w:right w:val="single" w:sz="4" w:space="0" w:color="auto"/>
            </w:tcBorders>
            <w:vAlign w:val="center"/>
          </w:tcPr>
          <w:p w14:paraId="4FF3C527" w14:textId="4CDC66B3"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55DF4DF2" w14:textId="12AC4BA5"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72BE2284" w14:textId="05C1B09A"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esmalte sintético cor laranja 3,6L</w:t>
            </w:r>
          </w:p>
        </w:tc>
        <w:tc>
          <w:tcPr>
            <w:tcW w:w="1276" w:type="dxa"/>
            <w:tcBorders>
              <w:top w:val="single" w:sz="4" w:space="0" w:color="auto"/>
              <w:left w:val="nil"/>
              <w:bottom w:val="single" w:sz="4" w:space="0" w:color="auto"/>
              <w:right w:val="single" w:sz="4" w:space="0" w:color="auto"/>
            </w:tcBorders>
          </w:tcPr>
          <w:p w14:paraId="033F077C"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40ED852"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88D8513" w14:textId="77777777" w:rsidR="008B0588" w:rsidRPr="004A394D" w:rsidRDefault="008B0588" w:rsidP="008B0588">
            <w:pPr>
              <w:spacing w:after="0"/>
              <w:jc w:val="both"/>
              <w:rPr>
                <w:rFonts w:ascii="Arial" w:hAnsi="Arial" w:cs="Arial"/>
                <w:color w:val="000000"/>
                <w:sz w:val="20"/>
                <w:szCs w:val="20"/>
              </w:rPr>
            </w:pPr>
          </w:p>
        </w:tc>
      </w:tr>
      <w:tr w:rsidR="008B0588" w:rsidRPr="004A394D" w14:paraId="5CC9B83D"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B969C65" w14:textId="772F4E12"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40</w:t>
            </w:r>
          </w:p>
        </w:tc>
        <w:tc>
          <w:tcPr>
            <w:tcW w:w="1417" w:type="dxa"/>
            <w:tcBorders>
              <w:top w:val="single" w:sz="4" w:space="0" w:color="auto"/>
              <w:left w:val="nil"/>
              <w:bottom w:val="single" w:sz="4" w:space="0" w:color="auto"/>
              <w:right w:val="single" w:sz="4" w:space="0" w:color="auto"/>
            </w:tcBorders>
            <w:vAlign w:val="center"/>
          </w:tcPr>
          <w:p w14:paraId="1BFAA8D5" w14:textId="19E044F6"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7A2BBA8F" w14:textId="59C83CAD"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7AA0EF37" w14:textId="79C34283"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verde 3,6L</w:t>
            </w:r>
          </w:p>
        </w:tc>
        <w:tc>
          <w:tcPr>
            <w:tcW w:w="1276" w:type="dxa"/>
            <w:tcBorders>
              <w:top w:val="single" w:sz="4" w:space="0" w:color="auto"/>
              <w:left w:val="nil"/>
              <w:bottom w:val="single" w:sz="4" w:space="0" w:color="auto"/>
              <w:right w:val="single" w:sz="4" w:space="0" w:color="auto"/>
            </w:tcBorders>
          </w:tcPr>
          <w:p w14:paraId="0B060725"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14CDB28"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C80304B" w14:textId="77777777" w:rsidR="008B0588" w:rsidRPr="004A394D" w:rsidRDefault="008B0588" w:rsidP="008B0588">
            <w:pPr>
              <w:spacing w:after="0"/>
              <w:jc w:val="both"/>
              <w:rPr>
                <w:rFonts w:ascii="Arial" w:hAnsi="Arial" w:cs="Arial"/>
                <w:color w:val="000000"/>
                <w:sz w:val="20"/>
                <w:szCs w:val="20"/>
              </w:rPr>
            </w:pPr>
          </w:p>
        </w:tc>
      </w:tr>
      <w:tr w:rsidR="008B0588" w:rsidRPr="004A394D" w14:paraId="6FBD59D7"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72EB39" w14:textId="771A31BC"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41</w:t>
            </w:r>
          </w:p>
        </w:tc>
        <w:tc>
          <w:tcPr>
            <w:tcW w:w="1417" w:type="dxa"/>
            <w:tcBorders>
              <w:top w:val="single" w:sz="4" w:space="0" w:color="auto"/>
              <w:left w:val="nil"/>
              <w:bottom w:val="single" w:sz="4" w:space="0" w:color="auto"/>
              <w:right w:val="single" w:sz="4" w:space="0" w:color="auto"/>
            </w:tcBorders>
            <w:vAlign w:val="center"/>
          </w:tcPr>
          <w:p w14:paraId="4DB6BB61" w14:textId="4E4AC89D"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763F51A0" w14:textId="530F99FC" w:rsidR="008B0588" w:rsidRPr="004A394D" w:rsidRDefault="008B0588" w:rsidP="008B0588">
            <w:pPr>
              <w:spacing w:after="0"/>
              <w:jc w:val="center"/>
              <w:rPr>
                <w:rFonts w:ascii="Arial" w:hAnsi="Arial" w:cs="Arial"/>
                <w:color w:val="000000"/>
                <w:sz w:val="20"/>
                <w:szCs w:val="20"/>
              </w:rPr>
            </w:pPr>
            <w:r w:rsidRPr="00DB3C5C">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762B5BB6" w14:textId="43B6AE8A"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vermelha 3,6L</w:t>
            </w:r>
          </w:p>
        </w:tc>
        <w:tc>
          <w:tcPr>
            <w:tcW w:w="1276" w:type="dxa"/>
            <w:tcBorders>
              <w:top w:val="single" w:sz="4" w:space="0" w:color="auto"/>
              <w:left w:val="nil"/>
              <w:bottom w:val="single" w:sz="4" w:space="0" w:color="auto"/>
              <w:right w:val="single" w:sz="4" w:space="0" w:color="auto"/>
            </w:tcBorders>
          </w:tcPr>
          <w:p w14:paraId="786A473B"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03B94DA"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8CA30C2" w14:textId="77777777" w:rsidR="008B0588" w:rsidRPr="004A394D" w:rsidRDefault="008B0588" w:rsidP="008B0588">
            <w:pPr>
              <w:spacing w:after="0"/>
              <w:jc w:val="both"/>
              <w:rPr>
                <w:rFonts w:ascii="Arial" w:hAnsi="Arial" w:cs="Arial"/>
                <w:color w:val="000000"/>
                <w:sz w:val="20"/>
                <w:szCs w:val="20"/>
              </w:rPr>
            </w:pPr>
          </w:p>
        </w:tc>
      </w:tr>
      <w:tr w:rsidR="00C55DC0" w:rsidRPr="004A394D" w14:paraId="4D690140" w14:textId="77777777" w:rsidTr="00306218">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4778AE7" w14:textId="7A66A2C4"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42</w:t>
            </w:r>
          </w:p>
        </w:tc>
        <w:tc>
          <w:tcPr>
            <w:tcW w:w="1417" w:type="dxa"/>
            <w:tcBorders>
              <w:top w:val="single" w:sz="4" w:space="0" w:color="auto"/>
              <w:left w:val="nil"/>
              <w:bottom w:val="single" w:sz="4" w:space="0" w:color="auto"/>
              <w:right w:val="single" w:sz="4" w:space="0" w:color="auto"/>
            </w:tcBorders>
            <w:vAlign w:val="center"/>
          </w:tcPr>
          <w:p w14:paraId="791884EC" w14:textId="4AAAF280"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CB05D1A" w14:textId="25B4ABAA"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135</w:t>
            </w:r>
          </w:p>
        </w:tc>
        <w:tc>
          <w:tcPr>
            <w:tcW w:w="2551" w:type="dxa"/>
            <w:tcBorders>
              <w:top w:val="single" w:sz="4" w:space="0" w:color="auto"/>
              <w:left w:val="nil"/>
              <w:bottom w:val="single" w:sz="4" w:space="0" w:color="auto"/>
              <w:right w:val="single" w:sz="4" w:space="0" w:color="auto"/>
            </w:tcBorders>
            <w:noWrap/>
            <w:vAlign w:val="center"/>
          </w:tcPr>
          <w:p w14:paraId="54F08297" w14:textId="1A729DE9"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automotivo </w:t>
            </w:r>
            <w:proofErr w:type="spellStart"/>
            <w:r w:rsidRPr="004A394D">
              <w:rPr>
                <w:rFonts w:ascii="Arial" w:hAnsi="Arial" w:cs="Arial"/>
                <w:color w:val="000000"/>
                <w:sz w:val="20"/>
                <w:szCs w:val="20"/>
              </w:rPr>
              <w:t>plus</w:t>
            </w:r>
            <w:proofErr w:type="spellEnd"/>
            <w:r w:rsidRPr="004A394D">
              <w:rPr>
                <w:rFonts w:ascii="Arial" w:hAnsi="Arial" w:cs="Arial"/>
                <w:color w:val="000000"/>
                <w:sz w:val="20"/>
                <w:szCs w:val="20"/>
              </w:rPr>
              <w:t xml:space="preserve"> preto chassis </w:t>
            </w:r>
            <w:proofErr w:type="spellStart"/>
            <w:r w:rsidRPr="004A394D">
              <w:rPr>
                <w:rFonts w:ascii="Arial" w:hAnsi="Arial" w:cs="Arial"/>
                <w:color w:val="000000"/>
                <w:sz w:val="20"/>
                <w:szCs w:val="20"/>
              </w:rPr>
              <w:t>semi-</w:t>
            </w:r>
            <w:proofErr w:type="gramStart"/>
            <w:r w:rsidRPr="004A394D">
              <w:rPr>
                <w:rFonts w:ascii="Arial" w:hAnsi="Arial" w:cs="Arial"/>
                <w:color w:val="000000"/>
                <w:sz w:val="20"/>
                <w:szCs w:val="20"/>
              </w:rPr>
              <w:t>brilho</w:t>
            </w:r>
            <w:proofErr w:type="spellEnd"/>
            <w:r w:rsidRPr="004A394D">
              <w:rPr>
                <w:rFonts w:ascii="Arial" w:hAnsi="Arial" w:cs="Arial"/>
                <w:color w:val="000000"/>
                <w:sz w:val="20"/>
                <w:szCs w:val="20"/>
              </w:rPr>
              <w:t xml:space="preserve">  900</w:t>
            </w:r>
            <w:proofErr w:type="gramEnd"/>
            <w:r w:rsidRPr="004A394D">
              <w:rPr>
                <w:rFonts w:ascii="Arial" w:hAnsi="Arial" w:cs="Arial"/>
                <w:color w:val="000000"/>
                <w:sz w:val="20"/>
                <w:szCs w:val="20"/>
              </w:rPr>
              <w:t>ml</w:t>
            </w:r>
          </w:p>
        </w:tc>
        <w:tc>
          <w:tcPr>
            <w:tcW w:w="1276" w:type="dxa"/>
            <w:tcBorders>
              <w:top w:val="single" w:sz="4" w:space="0" w:color="auto"/>
              <w:left w:val="nil"/>
              <w:bottom w:val="single" w:sz="4" w:space="0" w:color="auto"/>
              <w:right w:val="single" w:sz="4" w:space="0" w:color="auto"/>
            </w:tcBorders>
          </w:tcPr>
          <w:p w14:paraId="29CEB406"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9DD037F"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EDC1D9E" w14:textId="77777777" w:rsidR="00C55DC0" w:rsidRPr="004A394D" w:rsidRDefault="00C55DC0" w:rsidP="00C55DC0">
            <w:pPr>
              <w:spacing w:after="0"/>
              <w:jc w:val="both"/>
              <w:rPr>
                <w:rFonts w:ascii="Arial" w:hAnsi="Arial" w:cs="Arial"/>
                <w:color w:val="000000"/>
                <w:sz w:val="20"/>
                <w:szCs w:val="20"/>
              </w:rPr>
            </w:pPr>
          </w:p>
        </w:tc>
      </w:tr>
      <w:tr w:rsidR="008B0588" w:rsidRPr="004A394D" w14:paraId="725CCCBA"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C418788" w14:textId="01B03DC5"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43</w:t>
            </w:r>
          </w:p>
        </w:tc>
        <w:tc>
          <w:tcPr>
            <w:tcW w:w="1417" w:type="dxa"/>
            <w:tcBorders>
              <w:top w:val="single" w:sz="4" w:space="0" w:color="auto"/>
              <w:left w:val="nil"/>
              <w:bottom w:val="single" w:sz="4" w:space="0" w:color="auto"/>
              <w:right w:val="single" w:sz="4" w:space="0" w:color="auto"/>
            </w:tcBorders>
            <w:vAlign w:val="center"/>
          </w:tcPr>
          <w:p w14:paraId="48F9237A" w14:textId="10F1CADC"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18D2EC92" w14:textId="027CDDDE"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6ECA4A12" w14:textId="4A5C1937"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fundo branco fosco 18L - PARA ALVENARIA</w:t>
            </w:r>
          </w:p>
        </w:tc>
        <w:tc>
          <w:tcPr>
            <w:tcW w:w="1276" w:type="dxa"/>
            <w:tcBorders>
              <w:top w:val="single" w:sz="4" w:space="0" w:color="auto"/>
              <w:left w:val="nil"/>
              <w:bottom w:val="single" w:sz="4" w:space="0" w:color="auto"/>
              <w:right w:val="single" w:sz="4" w:space="0" w:color="auto"/>
            </w:tcBorders>
          </w:tcPr>
          <w:p w14:paraId="618874BF"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AF3A5EB"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030FCBF" w14:textId="77777777" w:rsidR="008B0588" w:rsidRPr="004A394D" w:rsidRDefault="008B0588" w:rsidP="008B0588">
            <w:pPr>
              <w:spacing w:after="0"/>
              <w:jc w:val="both"/>
              <w:rPr>
                <w:rFonts w:ascii="Arial" w:hAnsi="Arial" w:cs="Arial"/>
                <w:color w:val="000000"/>
                <w:sz w:val="20"/>
                <w:szCs w:val="20"/>
              </w:rPr>
            </w:pPr>
          </w:p>
        </w:tc>
      </w:tr>
      <w:tr w:rsidR="008B0588" w:rsidRPr="004A394D" w14:paraId="0A8C69BF"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7BBE5CA" w14:textId="33189C97"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44</w:t>
            </w:r>
          </w:p>
        </w:tc>
        <w:tc>
          <w:tcPr>
            <w:tcW w:w="1417" w:type="dxa"/>
            <w:tcBorders>
              <w:top w:val="single" w:sz="4" w:space="0" w:color="auto"/>
              <w:left w:val="nil"/>
              <w:bottom w:val="single" w:sz="4" w:space="0" w:color="auto"/>
              <w:right w:val="single" w:sz="4" w:space="0" w:color="auto"/>
            </w:tcBorders>
            <w:vAlign w:val="center"/>
          </w:tcPr>
          <w:p w14:paraId="2E6B6D4C" w14:textId="1AD36829"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6A4CBA33" w14:textId="554B48D7"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1C901C35" w14:textId="7D76D840"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c>
          <w:tcPr>
            <w:tcW w:w="1276" w:type="dxa"/>
            <w:tcBorders>
              <w:top w:val="single" w:sz="4" w:space="0" w:color="auto"/>
              <w:left w:val="nil"/>
              <w:bottom w:val="single" w:sz="4" w:space="0" w:color="auto"/>
              <w:right w:val="single" w:sz="4" w:space="0" w:color="auto"/>
            </w:tcBorders>
          </w:tcPr>
          <w:p w14:paraId="5F96E363"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A9E2767"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05A7D79" w14:textId="77777777" w:rsidR="008B0588" w:rsidRPr="004A394D" w:rsidRDefault="008B0588" w:rsidP="008B0588">
            <w:pPr>
              <w:spacing w:after="0"/>
              <w:jc w:val="both"/>
              <w:rPr>
                <w:rFonts w:ascii="Arial" w:hAnsi="Arial" w:cs="Arial"/>
                <w:color w:val="000000"/>
                <w:sz w:val="20"/>
                <w:szCs w:val="20"/>
              </w:rPr>
            </w:pPr>
          </w:p>
        </w:tc>
      </w:tr>
      <w:tr w:rsidR="008B0588" w:rsidRPr="004A394D" w14:paraId="4E209E76"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23BB19" w14:textId="69184729"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45</w:t>
            </w:r>
          </w:p>
        </w:tc>
        <w:tc>
          <w:tcPr>
            <w:tcW w:w="1417" w:type="dxa"/>
            <w:tcBorders>
              <w:top w:val="single" w:sz="4" w:space="0" w:color="auto"/>
              <w:left w:val="nil"/>
              <w:bottom w:val="single" w:sz="4" w:space="0" w:color="auto"/>
              <w:right w:val="single" w:sz="4" w:space="0" w:color="auto"/>
            </w:tcBorders>
            <w:vAlign w:val="center"/>
          </w:tcPr>
          <w:p w14:paraId="38CD6142" w14:textId="35A13A29"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3A18FD24" w14:textId="6FD7E8E2"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6BB41196" w14:textId="2A8B00B9"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18L</w:t>
            </w:r>
          </w:p>
        </w:tc>
        <w:tc>
          <w:tcPr>
            <w:tcW w:w="1276" w:type="dxa"/>
            <w:tcBorders>
              <w:top w:val="single" w:sz="4" w:space="0" w:color="auto"/>
              <w:left w:val="nil"/>
              <w:bottom w:val="single" w:sz="4" w:space="0" w:color="auto"/>
              <w:right w:val="single" w:sz="4" w:space="0" w:color="auto"/>
            </w:tcBorders>
          </w:tcPr>
          <w:p w14:paraId="76139A94"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91E1FF7"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3BD3ED7" w14:textId="77777777" w:rsidR="008B0588" w:rsidRPr="004A394D" w:rsidRDefault="008B0588" w:rsidP="008B0588">
            <w:pPr>
              <w:spacing w:after="0"/>
              <w:jc w:val="both"/>
              <w:rPr>
                <w:rFonts w:ascii="Arial" w:hAnsi="Arial" w:cs="Arial"/>
                <w:color w:val="000000"/>
                <w:sz w:val="20"/>
                <w:szCs w:val="20"/>
              </w:rPr>
            </w:pPr>
          </w:p>
        </w:tc>
      </w:tr>
      <w:tr w:rsidR="008B0588" w:rsidRPr="004A394D" w14:paraId="785FA8A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2015237" w14:textId="30379530"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46</w:t>
            </w:r>
          </w:p>
        </w:tc>
        <w:tc>
          <w:tcPr>
            <w:tcW w:w="1417" w:type="dxa"/>
            <w:tcBorders>
              <w:top w:val="single" w:sz="4" w:space="0" w:color="auto"/>
              <w:left w:val="nil"/>
              <w:bottom w:val="single" w:sz="4" w:space="0" w:color="auto"/>
              <w:right w:val="single" w:sz="4" w:space="0" w:color="auto"/>
            </w:tcBorders>
            <w:vAlign w:val="center"/>
          </w:tcPr>
          <w:p w14:paraId="27BBD097" w14:textId="024001E0"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6B3DF034" w14:textId="3A514497"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4234FE0E" w14:textId="1CBE9D9F"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para piso cor cinza 18L</w:t>
            </w:r>
          </w:p>
        </w:tc>
        <w:tc>
          <w:tcPr>
            <w:tcW w:w="1276" w:type="dxa"/>
            <w:tcBorders>
              <w:top w:val="single" w:sz="4" w:space="0" w:color="auto"/>
              <w:left w:val="nil"/>
              <w:bottom w:val="single" w:sz="4" w:space="0" w:color="auto"/>
              <w:right w:val="single" w:sz="4" w:space="0" w:color="auto"/>
            </w:tcBorders>
          </w:tcPr>
          <w:p w14:paraId="06032466"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1981134"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D8E1EB" w14:textId="77777777" w:rsidR="008B0588" w:rsidRPr="004A394D" w:rsidRDefault="008B0588" w:rsidP="008B0588">
            <w:pPr>
              <w:spacing w:after="0"/>
              <w:jc w:val="both"/>
              <w:rPr>
                <w:rFonts w:ascii="Arial" w:hAnsi="Arial" w:cs="Arial"/>
                <w:color w:val="000000"/>
                <w:sz w:val="20"/>
                <w:szCs w:val="20"/>
              </w:rPr>
            </w:pPr>
          </w:p>
        </w:tc>
      </w:tr>
      <w:tr w:rsidR="008B0588" w:rsidRPr="004A394D" w14:paraId="2A1F93CE"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5EE526D" w14:textId="7A6CF40C"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47</w:t>
            </w:r>
          </w:p>
        </w:tc>
        <w:tc>
          <w:tcPr>
            <w:tcW w:w="1417" w:type="dxa"/>
            <w:tcBorders>
              <w:top w:val="single" w:sz="4" w:space="0" w:color="auto"/>
              <w:left w:val="nil"/>
              <w:bottom w:val="single" w:sz="4" w:space="0" w:color="auto"/>
              <w:right w:val="single" w:sz="4" w:space="0" w:color="auto"/>
            </w:tcBorders>
            <w:vAlign w:val="center"/>
          </w:tcPr>
          <w:p w14:paraId="52DD08F2" w14:textId="56021746"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04AD14BE" w14:textId="3EEA22B1"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7F0174EB" w14:textId="26EC7DCA"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para piso cor cinza 3,6L</w:t>
            </w:r>
          </w:p>
        </w:tc>
        <w:tc>
          <w:tcPr>
            <w:tcW w:w="1276" w:type="dxa"/>
            <w:tcBorders>
              <w:top w:val="single" w:sz="4" w:space="0" w:color="auto"/>
              <w:left w:val="nil"/>
              <w:bottom w:val="single" w:sz="4" w:space="0" w:color="auto"/>
              <w:right w:val="single" w:sz="4" w:space="0" w:color="auto"/>
            </w:tcBorders>
          </w:tcPr>
          <w:p w14:paraId="75EF488A"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7BEC8FF"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D31CA02" w14:textId="77777777" w:rsidR="008B0588" w:rsidRPr="004A394D" w:rsidRDefault="008B0588" w:rsidP="008B0588">
            <w:pPr>
              <w:spacing w:after="0"/>
              <w:jc w:val="both"/>
              <w:rPr>
                <w:rFonts w:ascii="Arial" w:hAnsi="Arial" w:cs="Arial"/>
                <w:color w:val="000000"/>
                <w:sz w:val="20"/>
                <w:szCs w:val="20"/>
              </w:rPr>
            </w:pPr>
          </w:p>
        </w:tc>
      </w:tr>
      <w:tr w:rsidR="008B0588" w:rsidRPr="004A394D" w14:paraId="5C5C52FA"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FB47FBA" w14:textId="3E434D02"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48</w:t>
            </w:r>
          </w:p>
        </w:tc>
        <w:tc>
          <w:tcPr>
            <w:tcW w:w="1417" w:type="dxa"/>
            <w:tcBorders>
              <w:top w:val="single" w:sz="4" w:space="0" w:color="auto"/>
              <w:left w:val="nil"/>
              <w:bottom w:val="single" w:sz="4" w:space="0" w:color="auto"/>
              <w:right w:val="single" w:sz="4" w:space="0" w:color="auto"/>
            </w:tcBorders>
            <w:vAlign w:val="center"/>
          </w:tcPr>
          <w:p w14:paraId="7A95082A" w14:textId="48EF5FCC"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42672E5D" w14:textId="6F0D6E91"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0B6A9069" w14:textId="488F01BA"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para piso cor vermelha 18L</w:t>
            </w:r>
          </w:p>
        </w:tc>
        <w:tc>
          <w:tcPr>
            <w:tcW w:w="1276" w:type="dxa"/>
            <w:tcBorders>
              <w:top w:val="single" w:sz="4" w:space="0" w:color="auto"/>
              <w:left w:val="nil"/>
              <w:bottom w:val="single" w:sz="4" w:space="0" w:color="auto"/>
              <w:right w:val="single" w:sz="4" w:space="0" w:color="auto"/>
            </w:tcBorders>
          </w:tcPr>
          <w:p w14:paraId="1232D1D5"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2A88902"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69CE725" w14:textId="77777777" w:rsidR="008B0588" w:rsidRPr="004A394D" w:rsidRDefault="008B0588" w:rsidP="008B0588">
            <w:pPr>
              <w:spacing w:after="0"/>
              <w:jc w:val="both"/>
              <w:rPr>
                <w:rFonts w:ascii="Arial" w:hAnsi="Arial" w:cs="Arial"/>
                <w:color w:val="000000"/>
                <w:sz w:val="20"/>
                <w:szCs w:val="20"/>
              </w:rPr>
            </w:pPr>
          </w:p>
        </w:tc>
      </w:tr>
      <w:tr w:rsidR="008B0588" w:rsidRPr="004A394D" w14:paraId="77F39541"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58794C" w14:textId="663B467F"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49</w:t>
            </w:r>
          </w:p>
        </w:tc>
        <w:tc>
          <w:tcPr>
            <w:tcW w:w="1417" w:type="dxa"/>
            <w:tcBorders>
              <w:top w:val="single" w:sz="4" w:space="0" w:color="auto"/>
              <w:left w:val="nil"/>
              <w:bottom w:val="single" w:sz="4" w:space="0" w:color="auto"/>
              <w:right w:val="single" w:sz="4" w:space="0" w:color="auto"/>
            </w:tcBorders>
            <w:vAlign w:val="center"/>
          </w:tcPr>
          <w:p w14:paraId="20322A95" w14:textId="4FEC859C"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tcPr>
          <w:p w14:paraId="3F986507" w14:textId="4B23E52E"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5468A1A5" w14:textId="70D3BD62"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Tinta para piso cor vermelha 3,6L</w:t>
            </w:r>
          </w:p>
        </w:tc>
        <w:tc>
          <w:tcPr>
            <w:tcW w:w="1276" w:type="dxa"/>
            <w:tcBorders>
              <w:top w:val="single" w:sz="4" w:space="0" w:color="auto"/>
              <w:left w:val="nil"/>
              <w:bottom w:val="single" w:sz="4" w:space="0" w:color="auto"/>
              <w:right w:val="single" w:sz="4" w:space="0" w:color="auto"/>
            </w:tcBorders>
          </w:tcPr>
          <w:p w14:paraId="4D0E2A8E"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3836DD7"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419AC4B" w14:textId="77777777" w:rsidR="008B0588" w:rsidRPr="004A394D" w:rsidRDefault="008B0588" w:rsidP="008B0588">
            <w:pPr>
              <w:spacing w:after="0"/>
              <w:jc w:val="both"/>
              <w:rPr>
                <w:rFonts w:ascii="Arial" w:hAnsi="Arial" w:cs="Arial"/>
                <w:color w:val="000000"/>
                <w:sz w:val="20"/>
                <w:szCs w:val="20"/>
              </w:rPr>
            </w:pPr>
          </w:p>
        </w:tc>
      </w:tr>
      <w:tr w:rsidR="008B0588" w:rsidRPr="004A394D" w14:paraId="56256851"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E88CF56" w14:textId="73A40D22" w:rsidR="008B0588" w:rsidRPr="004A394D" w:rsidRDefault="008B0588" w:rsidP="008B0588">
            <w:pPr>
              <w:spacing w:after="0"/>
              <w:jc w:val="center"/>
              <w:rPr>
                <w:rFonts w:ascii="Arial" w:hAnsi="Arial" w:cs="Arial"/>
                <w:b/>
                <w:bCs/>
                <w:color w:val="000000"/>
                <w:sz w:val="20"/>
                <w:szCs w:val="20"/>
              </w:rPr>
            </w:pPr>
            <w:r>
              <w:rPr>
                <w:rFonts w:ascii="Arial" w:hAnsi="Arial" w:cs="Arial"/>
                <w:b/>
                <w:bCs/>
                <w:color w:val="000000"/>
                <w:sz w:val="20"/>
                <w:szCs w:val="20"/>
              </w:rPr>
              <w:t>50</w:t>
            </w:r>
          </w:p>
        </w:tc>
        <w:tc>
          <w:tcPr>
            <w:tcW w:w="1417" w:type="dxa"/>
            <w:tcBorders>
              <w:top w:val="single" w:sz="4" w:space="0" w:color="auto"/>
              <w:left w:val="nil"/>
              <w:bottom w:val="single" w:sz="4" w:space="0" w:color="auto"/>
              <w:right w:val="single" w:sz="4" w:space="0" w:color="auto"/>
            </w:tcBorders>
            <w:vAlign w:val="center"/>
          </w:tcPr>
          <w:p w14:paraId="3186DF99" w14:textId="778A5BCB" w:rsidR="008B0588" w:rsidRPr="004A394D" w:rsidRDefault="008B0588" w:rsidP="008B0588">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tcPr>
          <w:p w14:paraId="1E3CC3C1" w14:textId="3868D56A" w:rsidR="008B0588" w:rsidRPr="004A394D" w:rsidRDefault="008B0588" w:rsidP="008B0588">
            <w:pPr>
              <w:spacing w:after="0"/>
              <w:jc w:val="center"/>
              <w:rPr>
                <w:rFonts w:ascii="Arial" w:hAnsi="Arial" w:cs="Arial"/>
                <w:color w:val="000000"/>
                <w:sz w:val="20"/>
                <w:szCs w:val="20"/>
              </w:rPr>
            </w:pPr>
            <w:r w:rsidRPr="00280EE3">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1C2E8E6B" w14:textId="4FFD415E" w:rsidR="008B0588" w:rsidRPr="004A394D" w:rsidRDefault="008B0588" w:rsidP="008B0588">
            <w:pPr>
              <w:spacing w:after="0"/>
              <w:jc w:val="both"/>
              <w:rPr>
                <w:rFonts w:ascii="Arial" w:hAnsi="Arial" w:cs="Arial"/>
                <w:color w:val="000000"/>
                <w:sz w:val="20"/>
                <w:szCs w:val="20"/>
              </w:rPr>
            </w:pPr>
            <w:r w:rsidRPr="004A394D">
              <w:rPr>
                <w:rFonts w:ascii="Arial" w:hAnsi="Arial" w:cs="Arial"/>
                <w:color w:val="000000"/>
                <w:sz w:val="20"/>
                <w:szCs w:val="20"/>
              </w:rPr>
              <w:t>Bandeja plástica p/ pintura 23 cm</w:t>
            </w:r>
          </w:p>
        </w:tc>
        <w:tc>
          <w:tcPr>
            <w:tcW w:w="1276" w:type="dxa"/>
            <w:tcBorders>
              <w:top w:val="single" w:sz="4" w:space="0" w:color="auto"/>
              <w:left w:val="nil"/>
              <w:bottom w:val="single" w:sz="4" w:space="0" w:color="auto"/>
              <w:right w:val="single" w:sz="4" w:space="0" w:color="auto"/>
            </w:tcBorders>
          </w:tcPr>
          <w:p w14:paraId="411A6767" w14:textId="77777777" w:rsidR="008B0588" w:rsidRPr="004A394D" w:rsidRDefault="008B0588" w:rsidP="008B0588">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CFDADAA" w14:textId="77777777" w:rsidR="008B0588" w:rsidRPr="004A394D" w:rsidRDefault="008B0588" w:rsidP="008B0588">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AFC2508" w14:textId="77777777" w:rsidR="008B0588" w:rsidRPr="004A394D" w:rsidRDefault="008B0588" w:rsidP="008B0588">
            <w:pPr>
              <w:spacing w:after="0"/>
              <w:jc w:val="both"/>
              <w:rPr>
                <w:rFonts w:ascii="Arial" w:hAnsi="Arial" w:cs="Arial"/>
                <w:color w:val="000000"/>
                <w:sz w:val="20"/>
                <w:szCs w:val="20"/>
              </w:rPr>
            </w:pPr>
          </w:p>
        </w:tc>
      </w:tr>
      <w:tr w:rsidR="00C55DC0" w:rsidRPr="004A394D" w14:paraId="2F10484C" w14:textId="77777777" w:rsidTr="00C55DC0">
        <w:trPr>
          <w:trHeight w:val="20"/>
        </w:trPr>
        <w:tc>
          <w:tcPr>
            <w:tcW w:w="851" w:type="dxa"/>
            <w:tcBorders>
              <w:top w:val="single" w:sz="4" w:space="0" w:color="auto"/>
              <w:left w:val="single" w:sz="4" w:space="0" w:color="auto"/>
              <w:right w:val="single" w:sz="4" w:space="0" w:color="auto"/>
            </w:tcBorders>
            <w:noWrap/>
            <w:vAlign w:val="center"/>
          </w:tcPr>
          <w:p w14:paraId="0919A137" w14:textId="7EC5EF39" w:rsidR="00C55DC0" w:rsidRPr="004A394D" w:rsidRDefault="00C35732" w:rsidP="00C55DC0">
            <w:pPr>
              <w:spacing w:after="0"/>
              <w:jc w:val="center"/>
              <w:rPr>
                <w:rFonts w:ascii="Arial" w:hAnsi="Arial" w:cs="Arial"/>
                <w:b/>
                <w:bCs/>
                <w:color w:val="000000"/>
                <w:sz w:val="20"/>
                <w:szCs w:val="20"/>
              </w:rPr>
            </w:pPr>
            <w:r>
              <w:rPr>
                <w:rFonts w:ascii="Arial" w:hAnsi="Arial" w:cs="Arial"/>
                <w:b/>
                <w:bCs/>
                <w:color w:val="000000"/>
                <w:sz w:val="20"/>
                <w:szCs w:val="20"/>
              </w:rPr>
              <w:t>51</w:t>
            </w:r>
          </w:p>
        </w:tc>
        <w:tc>
          <w:tcPr>
            <w:tcW w:w="1417" w:type="dxa"/>
            <w:tcBorders>
              <w:top w:val="single" w:sz="4" w:space="0" w:color="auto"/>
              <w:left w:val="nil"/>
              <w:right w:val="single" w:sz="4" w:space="0" w:color="auto"/>
            </w:tcBorders>
            <w:noWrap/>
            <w:vAlign w:val="center"/>
          </w:tcPr>
          <w:p w14:paraId="374A7799" w14:textId="57D64F40" w:rsidR="00C55DC0" w:rsidRPr="004A394D" w:rsidRDefault="00C55DC0" w:rsidP="00C55DC0">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EDB0066" w14:textId="490AE9C4" w:rsidR="00C55DC0" w:rsidRPr="004A394D" w:rsidRDefault="008B0588" w:rsidP="00C55DC0">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single" w:sz="4" w:space="0" w:color="auto"/>
              <w:left w:val="single" w:sz="4" w:space="0" w:color="auto"/>
              <w:right w:val="single" w:sz="4" w:space="0" w:color="auto"/>
            </w:tcBorders>
            <w:vAlign w:val="center"/>
          </w:tcPr>
          <w:p w14:paraId="72AB1E65" w14:textId="46D6FA45"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 xml:space="preserve">Cabo para rolo 23 cm                                      </w:t>
            </w:r>
          </w:p>
        </w:tc>
        <w:tc>
          <w:tcPr>
            <w:tcW w:w="1276" w:type="dxa"/>
            <w:tcBorders>
              <w:top w:val="single" w:sz="4" w:space="0" w:color="auto"/>
              <w:left w:val="single" w:sz="4" w:space="0" w:color="auto"/>
              <w:right w:val="single" w:sz="4" w:space="0" w:color="auto"/>
            </w:tcBorders>
          </w:tcPr>
          <w:p w14:paraId="29BA04A0" w14:textId="77777777" w:rsidR="00C55DC0" w:rsidRPr="004A394D" w:rsidRDefault="00C55DC0" w:rsidP="00C55DC0">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60503262" w14:textId="77777777" w:rsidR="00C55DC0" w:rsidRPr="004A394D" w:rsidRDefault="00C55DC0" w:rsidP="00C55DC0">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7FA9C5A5" w14:textId="77777777" w:rsidR="00C55DC0" w:rsidRPr="004A394D" w:rsidRDefault="00C55DC0" w:rsidP="00C55DC0">
            <w:pPr>
              <w:spacing w:after="0"/>
              <w:jc w:val="both"/>
              <w:rPr>
                <w:rFonts w:ascii="Arial" w:hAnsi="Arial" w:cs="Arial"/>
                <w:color w:val="000000"/>
                <w:sz w:val="20"/>
                <w:szCs w:val="20"/>
              </w:rPr>
            </w:pPr>
          </w:p>
        </w:tc>
      </w:tr>
      <w:tr w:rsidR="00C55DC0" w:rsidRPr="004A394D" w14:paraId="0ED3CF4E" w14:textId="77777777" w:rsidTr="00C55DC0">
        <w:trPr>
          <w:trHeight w:val="20"/>
        </w:trPr>
        <w:tc>
          <w:tcPr>
            <w:tcW w:w="851" w:type="dxa"/>
            <w:tcBorders>
              <w:left w:val="single" w:sz="4" w:space="0" w:color="auto"/>
              <w:right w:val="single" w:sz="4" w:space="0" w:color="auto"/>
            </w:tcBorders>
            <w:noWrap/>
            <w:vAlign w:val="center"/>
          </w:tcPr>
          <w:p w14:paraId="1EB2611B" w14:textId="24B92D95" w:rsidR="00C55DC0" w:rsidRPr="004A394D" w:rsidRDefault="00C55DC0" w:rsidP="00C55DC0">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C4405F3" w14:textId="08796706" w:rsidR="00C55DC0" w:rsidRPr="004A394D" w:rsidRDefault="00C55DC0" w:rsidP="00C55DC0">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8A51D83" w14:textId="01B7EFDB" w:rsidR="00C55DC0" w:rsidRPr="004A394D" w:rsidRDefault="00C55DC0" w:rsidP="00C55DC0">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1169E317" w14:textId="404C0BBF"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Composição</w:t>
            </w:r>
          </w:p>
        </w:tc>
        <w:tc>
          <w:tcPr>
            <w:tcW w:w="1276" w:type="dxa"/>
            <w:tcBorders>
              <w:left w:val="single" w:sz="4" w:space="0" w:color="auto"/>
              <w:right w:val="single" w:sz="4" w:space="0" w:color="auto"/>
            </w:tcBorders>
          </w:tcPr>
          <w:p w14:paraId="26399B2F" w14:textId="77777777" w:rsidR="00C55DC0" w:rsidRPr="004A394D" w:rsidRDefault="00C55DC0" w:rsidP="00C55DC0">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B032BE6" w14:textId="77777777" w:rsidR="00C55DC0" w:rsidRPr="004A394D" w:rsidRDefault="00C55DC0" w:rsidP="00C55DC0">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3B7D785" w14:textId="77777777" w:rsidR="00C55DC0" w:rsidRPr="004A394D" w:rsidRDefault="00C55DC0" w:rsidP="00C55DC0">
            <w:pPr>
              <w:spacing w:after="0"/>
              <w:jc w:val="both"/>
              <w:rPr>
                <w:rFonts w:ascii="Arial" w:hAnsi="Arial" w:cs="Arial"/>
                <w:color w:val="000000"/>
                <w:sz w:val="20"/>
                <w:szCs w:val="20"/>
              </w:rPr>
            </w:pPr>
          </w:p>
        </w:tc>
      </w:tr>
      <w:tr w:rsidR="00C55DC0" w:rsidRPr="004A394D" w14:paraId="21B48028" w14:textId="77777777" w:rsidTr="00C55DC0">
        <w:trPr>
          <w:trHeight w:val="20"/>
        </w:trPr>
        <w:tc>
          <w:tcPr>
            <w:tcW w:w="851" w:type="dxa"/>
            <w:tcBorders>
              <w:top w:val="nil"/>
              <w:left w:val="single" w:sz="4" w:space="0" w:color="auto"/>
              <w:right w:val="single" w:sz="4" w:space="0" w:color="auto"/>
            </w:tcBorders>
            <w:noWrap/>
            <w:vAlign w:val="center"/>
          </w:tcPr>
          <w:p w14:paraId="6EC48979" w14:textId="333EC820" w:rsidR="00C55DC0" w:rsidRPr="004A394D" w:rsidRDefault="00C55DC0" w:rsidP="00C35732">
            <w:pPr>
              <w:spacing w:after="0"/>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04DAD242" w14:textId="19C19A07" w:rsidR="00C55DC0" w:rsidRPr="004A394D" w:rsidRDefault="00C55DC0" w:rsidP="00C55DC0">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59C0E5A6" w14:textId="5FCEC0A6" w:rsidR="00C55DC0" w:rsidRPr="004A394D" w:rsidRDefault="00C55DC0" w:rsidP="00C55DC0">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5836E992" w14:textId="406B80B1"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Suporte em aço galvanizado e cabo anatômico</w:t>
            </w:r>
          </w:p>
        </w:tc>
        <w:tc>
          <w:tcPr>
            <w:tcW w:w="1276" w:type="dxa"/>
            <w:tcBorders>
              <w:top w:val="nil"/>
              <w:left w:val="single" w:sz="4" w:space="0" w:color="auto"/>
              <w:right w:val="single" w:sz="4" w:space="0" w:color="auto"/>
            </w:tcBorders>
          </w:tcPr>
          <w:p w14:paraId="4DAB5ED4" w14:textId="77777777" w:rsidR="00C55DC0" w:rsidRPr="004A394D" w:rsidRDefault="00C55DC0" w:rsidP="00C55DC0">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4261CE39" w14:textId="77777777" w:rsidR="00C55DC0" w:rsidRPr="004A394D" w:rsidRDefault="00C55DC0" w:rsidP="00C55DC0">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3D312711" w14:textId="77777777" w:rsidR="00C55DC0" w:rsidRPr="004A394D" w:rsidRDefault="00C55DC0" w:rsidP="00C55DC0">
            <w:pPr>
              <w:spacing w:after="0"/>
              <w:jc w:val="both"/>
              <w:rPr>
                <w:rFonts w:ascii="Arial" w:hAnsi="Arial" w:cs="Arial"/>
                <w:color w:val="000000"/>
                <w:sz w:val="20"/>
                <w:szCs w:val="20"/>
              </w:rPr>
            </w:pPr>
          </w:p>
        </w:tc>
      </w:tr>
      <w:tr w:rsidR="00C55DC0" w:rsidRPr="004A394D" w14:paraId="5AE10ABA" w14:textId="77777777" w:rsidTr="00C55DC0">
        <w:trPr>
          <w:trHeight w:val="20"/>
        </w:trPr>
        <w:tc>
          <w:tcPr>
            <w:tcW w:w="851" w:type="dxa"/>
            <w:tcBorders>
              <w:top w:val="nil"/>
              <w:left w:val="single" w:sz="4" w:space="0" w:color="auto"/>
              <w:right w:val="single" w:sz="4" w:space="0" w:color="auto"/>
            </w:tcBorders>
            <w:noWrap/>
            <w:vAlign w:val="center"/>
          </w:tcPr>
          <w:p w14:paraId="24A5553A" w14:textId="0E9BD5A3" w:rsidR="00C55DC0" w:rsidRPr="004A394D" w:rsidRDefault="00C55DC0" w:rsidP="00C55DC0">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75C34B9D" w14:textId="148A0984" w:rsidR="00C55DC0" w:rsidRPr="004A394D" w:rsidRDefault="00C55DC0" w:rsidP="00C55DC0">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6038B30E" w14:textId="595B098B" w:rsidR="00C55DC0" w:rsidRPr="004A394D" w:rsidRDefault="00C55DC0" w:rsidP="00C55DC0">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7A3A0503" w14:textId="7734EC20"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Formas de Utilização</w:t>
            </w:r>
          </w:p>
        </w:tc>
        <w:tc>
          <w:tcPr>
            <w:tcW w:w="1276" w:type="dxa"/>
            <w:tcBorders>
              <w:top w:val="nil"/>
              <w:left w:val="single" w:sz="4" w:space="0" w:color="auto"/>
              <w:right w:val="single" w:sz="4" w:space="0" w:color="auto"/>
            </w:tcBorders>
          </w:tcPr>
          <w:p w14:paraId="1EDF37A2" w14:textId="77777777" w:rsidR="00C55DC0" w:rsidRPr="004A394D" w:rsidRDefault="00C55DC0" w:rsidP="00C55DC0">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7465F8EC" w14:textId="77777777" w:rsidR="00C55DC0" w:rsidRPr="004A394D" w:rsidRDefault="00C55DC0" w:rsidP="00C55DC0">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070B62FC" w14:textId="77777777" w:rsidR="00C55DC0" w:rsidRPr="004A394D" w:rsidRDefault="00C55DC0" w:rsidP="00C55DC0">
            <w:pPr>
              <w:spacing w:after="0"/>
              <w:jc w:val="both"/>
              <w:rPr>
                <w:rFonts w:ascii="Arial" w:hAnsi="Arial" w:cs="Arial"/>
                <w:color w:val="000000"/>
                <w:sz w:val="20"/>
                <w:szCs w:val="20"/>
              </w:rPr>
            </w:pPr>
          </w:p>
        </w:tc>
      </w:tr>
      <w:tr w:rsidR="00C55DC0" w:rsidRPr="004A394D" w14:paraId="228E222F" w14:textId="77777777" w:rsidTr="00C55DC0">
        <w:trPr>
          <w:trHeight w:val="20"/>
        </w:trPr>
        <w:tc>
          <w:tcPr>
            <w:tcW w:w="851" w:type="dxa"/>
            <w:tcBorders>
              <w:top w:val="nil"/>
              <w:left w:val="single" w:sz="4" w:space="0" w:color="auto"/>
              <w:right w:val="single" w:sz="4" w:space="0" w:color="auto"/>
            </w:tcBorders>
            <w:noWrap/>
            <w:vAlign w:val="center"/>
          </w:tcPr>
          <w:p w14:paraId="06656FB8" w14:textId="1DEDA154" w:rsidR="00C55DC0" w:rsidRPr="004A394D" w:rsidRDefault="00C55DC0" w:rsidP="00C55DC0">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7C7B99C4" w14:textId="35949722" w:rsidR="00C55DC0" w:rsidRPr="004A394D" w:rsidRDefault="00C55DC0" w:rsidP="00C55DC0">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2CC6EFB0" w14:textId="6B18E84C" w:rsidR="00C55DC0" w:rsidRPr="004A394D" w:rsidRDefault="00C55DC0" w:rsidP="00C55DC0">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66E5F399" w14:textId="4453820F"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Suporte para rolos nos tamanhos 23,18 e 10cm</w:t>
            </w:r>
          </w:p>
        </w:tc>
        <w:tc>
          <w:tcPr>
            <w:tcW w:w="1276" w:type="dxa"/>
            <w:tcBorders>
              <w:top w:val="nil"/>
              <w:left w:val="single" w:sz="4" w:space="0" w:color="auto"/>
              <w:right w:val="single" w:sz="4" w:space="0" w:color="auto"/>
            </w:tcBorders>
          </w:tcPr>
          <w:p w14:paraId="1EBF2B6C" w14:textId="77777777" w:rsidR="00C55DC0" w:rsidRPr="004A394D" w:rsidRDefault="00C55DC0" w:rsidP="00C55DC0">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26F184DC" w14:textId="77777777" w:rsidR="00C55DC0" w:rsidRPr="004A394D" w:rsidRDefault="00C55DC0" w:rsidP="00C55DC0">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1A82AF5C" w14:textId="77777777" w:rsidR="00C55DC0" w:rsidRPr="004A394D" w:rsidRDefault="00C55DC0" w:rsidP="00C55DC0">
            <w:pPr>
              <w:spacing w:after="0"/>
              <w:jc w:val="both"/>
              <w:rPr>
                <w:rFonts w:ascii="Arial" w:hAnsi="Arial" w:cs="Arial"/>
                <w:color w:val="000000"/>
                <w:sz w:val="20"/>
                <w:szCs w:val="20"/>
              </w:rPr>
            </w:pPr>
          </w:p>
        </w:tc>
      </w:tr>
      <w:tr w:rsidR="00C55DC0" w:rsidRPr="004A394D" w14:paraId="204DDABF" w14:textId="77777777" w:rsidTr="00C35732">
        <w:trPr>
          <w:trHeight w:val="20"/>
        </w:trPr>
        <w:tc>
          <w:tcPr>
            <w:tcW w:w="851" w:type="dxa"/>
            <w:tcBorders>
              <w:top w:val="nil"/>
              <w:left w:val="single" w:sz="4" w:space="0" w:color="auto"/>
              <w:right w:val="single" w:sz="4" w:space="0" w:color="auto"/>
            </w:tcBorders>
            <w:noWrap/>
            <w:vAlign w:val="center"/>
          </w:tcPr>
          <w:p w14:paraId="41C21CAC" w14:textId="35EC79C2" w:rsidR="00C55DC0" w:rsidRPr="004A394D" w:rsidRDefault="00C55DC0" w:rsidP="00C55DC0">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4ED2C3C8" w14:textId="6FB961DE" w:rsidR="00C55DC0" w:rsidRPr="004A394D" w:rsidRDefault="00C55DC0" w:rsidP="00C55DC0">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06ADAC92" w14:textId="44BF0897" w:rsidR="00C55DC0" w:rsidRPr="004A394D" w:rsidRDefault="00C55DC0" w:rsidP="00C55DC0">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4FC21981" w14:textId="52B14BCB"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Características Técnicas</w:t>
            </w:r>
          </w:p>
        </w:tc>
        <w:tc>
          <w:tcPr>
            <w:tcW w:w="1276" w:type="dxa"/>
            <w:tcBorders>
              <w:top w:val="nil"/>
              <w:left w:val="single" w:sz="4" w:space="0" w:color="auto"/>
              <w:right w:val="single" w:sz="4" w:space="0" w:color="auto"/>
            </w:tcBorders>
          </w:tcPr>
          <w:p w14:paraId="64595A1B" w14:textId="77777777" w:rsidR="00C55DC0" w:rsidRPr="004A394D" w:rsidRDefault="00C55DC0" w:rsidP="00C55DC0">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52E29B65" w14:textId="77777777" w:rsidR="00C55DC0" w:rsidRPr="004A394D" w:rsidRDefault="00C55DC0" w:rsidP="00C55DC0">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5A704682" w14:textId="77777777" w:rsidR="00C55DC0" w:rsidRPr="004A394D" w:rsidRDefault="00C55DC0" w:rsidP="00C55DC0">
            <w:pPr>
              <w:spacing w:after="0"/>
              <w:jc w:val="both"/>
              <w:rPr>
                <w:rFonts w:ascii="Arial" w:hAnsi="Arial" w:cs="Arial"/>
                <w:color w:val="000000"/>
                <w:sz w:val="20"/>
                <w:szCs w:val="20"/>
              </w:rPr>
            </w:pPr>
          </w:p>
        </w:tc>
      </w:tr>
      <w:tr w:rsidR="00C55DC0" w:rsidRPr="004A394D" w14:paraId="5BFD179F" w14:textId="77777777" w:rsidTr="00C35732">
        <w:trPr>
          <w:trHeight w:val="20"/>
        </w:trPr>
        <w:tc>
          <w:tcPr>
            <w:tcW w:w="851" w:type="dxa"/>
            <w:tcBorders>
              <w:top w:val="nil"/>
              <w:left w:val="single" w:sz="4" w:space="0" w:color="auto"/>
              <w:bottom w:val="single" w:sz="4" w:space="0" w:color="auto"/>
              <w:right w:val="single" w:sz="4" w:space="0" w:color="auto"/>
            </w:tcBorders>
            <w:noWrap/>
            <w:vAlign w:val="center"/>
          </w:tcPr>
          <w:p w14:paraId="6DA2D704" w14:textId="77777777" w:rsidR="00C55DC0" w:rsidRPr="004A394D" w:rsidRDefault="00C55DC0" w:rsidP="00C55DC0">
            <w:pPr>
              <w:spacing w:after="0"/>
              <w:jc w:val="center"/>
              <w:rPr>
                <w:rFonts w:ascii="Arial" w:hAnsi="Arial" w:cs="Arial"/>
                <w:b/>
                <w:bCs/>
                <w:color w:val="000000"/>
                <w:sz w:val="20"/>
                <w:szCs w:val="20"/>
              </w:rPr>
            </w:pPr>
          </w:p>
        </w:tc>
        <w:tc>
          <w:tcPr>
            <w:tcW w:w="1417" w:type="dxa"/>
            <w:tcBorders>
              <w:top w:val="nil"/>
              <w:left w:val="single" w:sz="4" w:space="0" w:color="auto"/>
              <w:bottom w:val="single" w:sz="4" w:space="0" w:color="auto"/>
              <w:right w:val="single" w:sz="4" w:space="0" w:color="auto"/>
            </w:tcBorders>
            <w:vAlign w:val="center"/>
          </w:tcPr>
          <w:p w14:paraId="1B1F9351" w14:textId="77777777" w:rsidR="00C55DC0" w:rsidRPr="004A394D" w:rsidRDefault="00C55DC0" w:rsidP="00C55DC0">
            <w:pPr>
              <w:spacing w:after="0"/>
              <w:jc w:val="center"/>
              <w:rPr>
                <w:rFonts w:ascii="Arial" w:hAnsi="Arial" w:cs="Arial"/>
                <w:color w:val="000000"/>
                <w:sz w:val="20"/>
                <w:szCs w:val="20"/>
              </w:rPr>
            </w:pPr>
          </w:p>
        </w:tc>
        <w:tc>
          <w:tcPr>
            <w:tcW w:w="993" w:type="dxa"/>
            <w:tcBorders>
              <w:top w:val="nil"/>
              <w:left w:val="single" w:sz="4" w:space="0" w:color="auto"/>
              <w:bottom w:val="single" w:sz="4" w:space="0" w:color="auto"/>
              <w:right w:val="single" w:sz="4" w:space="0" w:color="auto"/>
            </w:tcBorders>
            <w:noWrap/>
            <w:vAlign w:val="center"/>
          </w:tcPr>
          <w:p w14:paraId="25633C68" w14:textId="77777777" w:rsidR="00C55DC0" w:rsidRPr="004A394D" w:rsidRDefault="00C55DC0" w:rsidP="00C55DC0">
            <w:pPr>
              <w:spacing w:after="0"/>
              <w:jc w:val="center"/>
              <w:rPr>
                <w:rFonts w:ascii="Arial" w:hAnsi="Arial"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6B111B2D" w14:textId="76B59C7C" w:rsidR="00C55DC0" w:rsidRPr="004A394D" w:rsidRDefault="00C55DC0" w:rsidP="00C55DC0">
            <w:pPr>
              <w:spacing w:after="0"/>
              <w:jc w:val="both"/>
              <w:rPr>
                <w:rFonts w:ascii="Arial" w:hAnsi="Arial" w:cs="Arial"/>
                <w:color w:val="000000"/>
                <w:sz w:val="20"/>
                <w:szCs w:val="20"/>
              </w:rPr>
            </w:pPr>
            <w:r w:rsidRPr="004A394D">
              <w:rPr>
                <w:rFonts w:ascii="Arial" w:hAnsi="Arial" w:cs="Arial"/>
                <w:color w:val="000000"/>
                <w:sz w:val="20"/>
                <w:szCs w:val="20"/>
              </w:rPr>
              <w:t>Cabo plástico anatômico e ferro galvanizado, garantindo maior resistência.</w:t>
            </w:r>
          </w:p>
        </w:tc>
        <w:tc>
          <w:tcPr>
            <w:tcW w:w="1276" w:type="dxa"/>
            <w:tcBorders>
              <w:top w:val="nil"/>
              <w:left w:val="single" w:sz="4" w:space="0" w:color="auto"/>
              <w:bottom w:val="single" w:sz="4" w:space="0" w:color="auto"/>
              <w:right w:val="single" w:sz="4" w:space="0" w:color="auto"/>
            </w:tcBorders>
          </w:tcPr>
          <w:p w14:paraId="0A4C6C6F" w14:textId="77777777" w:rsidR="00C55DC0" w:rsidRPr="004A394D" w:rsidRDefault="00C55DC0" w:rsidP="00C55DC0">
            <w:pPr>
              <w:spacing w:after="0"/>
              <w:jc w:val="both"/>
              <w:rPr>
                <w:rFonts w:ascii="Arial" w:hAnsi="Arial" w:cs="Arial"/>
                <w:color w:val="000000"/>
                <w:sz w:val="20"/>
                <w:szCs w:val="20"/>
              </w:rPr>
            </w:pPr>
          </w:p>
        </w:tc>
        <w:tc>
          <w:tcPr>
            <w:tcW w:w="1276" w:type="dxa"/>
            <w:tcBorders>
              <w:top w:val="nil"/>
              <w:left w:val="single" w:sz="4" w:space="0" w:color="auto"/>
              <w:bottom w:val="single" w:sz="4" w:space="0" w:color="auto"/>
              <w:right w:val="single" w:sz="4" w:space="0" w:color="auto"/>
            </w:tcBorders>
          </w:tcPr>
          <w:p w14:paraId="30E8A522" w14:textId="77777777" w:rsidR="00C55DC0" w:rsidRPr="004A394D" w:rsidRDefault="00C55DC0" w:rsidP="00C55DC0">
            <w:pPr>
              <w:spacing w:after="0"/>
              <w:jc w:val="both"/>
              <w:rPr>
                <w:rFonts w:ascii="Arial" w:hAnsi="Arial" w:cs="Arial"/>
                <w:color w:val="000000"/>
                <w:sz w:val="20"/>
                <w:szCs w:val="20"/>
              </w:rPr>
            </w:pPr>
          </w:p>
        </w:tc>
        <w:tc>
          <w:tcPr>
            <w:tcW w:w="1701" w:type="dxa"/>
            <w:tcBorders>
              <w:top w:val="nil"/>
              <w:left w:val="single" w:sz="4" w:space="0" w:color="auto"/>
              <w:bottom w:val="single" w:sz="4" w:space="0" w:color="auto"/>
              <w:right w:val="single" w:sz="4" w:space="0" w:color="auto"/>
            </w:tcBorders>
          </w:tcPr>
          <w:p w14:paraId="6813D5C7" w14:textId="77777777" w:rsidR="00C55DC0" w:rsidRPr="004A394D" w:rsidRDefault="00C55DC0" w:rsidP="00C55DC0">
            <w:pPr>
              <w:spacing w:after="0"/>
              <w:jc w:val="both"/>
              <w:rPr>
                <w:rFonts w:ascii="Arial" w:hAnsi="Arial" w:cs="Arial"/>
                <w:color w:val="000000"/>
                <w:sz w:val="20"/>
                <w:szCs w:val="20"/>
              </w:rPr>
            </w:pPr>
          </w:p>
        </w:tc>
      </w:tr>
      <w:tr w:rsidR="00C35732" w:rsidRPr="004A394D" w14:paraId="56B6161C"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6C618D9" w14:textId="44CDD73E" w:rsidR="00C35732" w:rsidRPr="004A394D" w:rsidRDefault="00C35732" w:rsidP="00C35732">
            <w:pPr>
              <w:spacing w:after="0"/>
              <w:jc w:val="center"/>
              <w:rPr>
                <w:rFonts w:ascii="Arial" w:hAnsi="Arial" w:cs="Arial"/>
                <w:b/>
                <w:bCs/>
                <w:color w:val="000000"/>
                <w:sz w:val="20"/>
                <w:szCs w:val="20"/>
              </w:rPr>
            </w:pPr>
            <w:r>
              <w:rPr>
                <w:rFonts w:ascii="Arial" w:hAnsi="Arial" w:cs="Arial"/>
                <w:b/>
                <w:bCs/>
                <w:color w:val="000000"/>
                <w:sz w:val="20"/>
                <w:szCs w:val="20"/>
              </w:rPr>
              <w:t>52</w:t>
            </w:r>
          </w:p>
        </w:tc>
        <w:tc>
          <w:tcPr>
            <w:tcW w:w="1417" w:type="dxa"/>
            <w:tcBorders>
              <w:top w:val="single" w:sz="4" w:space="0" w:color="auto"/>
              <w:left w:val="single" w:sz="4" w:space="0" w:color="auto"/>
              <w:bottom w:val="single" w:sz="4" w:space="0" w:color="auto"/>
              <w:right w:val="single" w:sz="4" w:space="0" w:color="auto"/>
            </w:tcBorders>
            <w:vAlign w:val="center"/>
          </w:tcPr>
          <w:p w14:paraId="18B402D1" w14:textId="7A524A34" w:rsidR="00C35732" w:rsidRPr="004A394D" w:rsidRDefault="00C35732" w:rsidP="00C3573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4CDCD86D" w14:textId="78C18024" w:rsidR="00C35732" w:rsidRPr="004A394D" w:rsidRDefault="008B0588" w:rsidP="00C35732">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single" w:sz="4" w:space="0" w:color="auto"/>
              <w:bottom w:val="single" w:sz="4" w:space="0" w:color="auto"/>
              <w:right w:val="single" w:sz="4" w:space="0" w:color="auto"/>
            </w:tcBorders>
            <w:noWrap/>
            <w:vAlign w:val="center"/>
          </w:tcPr>
          <w:p w14:paraId="4F67B8E5" w14:textId="060D255A" w:rsidR="00C35732" w:rsidRPr="004A394D" w:rsidRDefault="00C35732" w:rsidP="00C35732">
            <w:pPr>
              <w:spacing w:after="0"/>
              <w:jc w:val="both"/>
              <w:rPr>
                <w:rFonts w:ascii="Arial" w:hAnsi="Arial" w:cs="Arial"/>
                <w:color w:val="000000"/>
                <w:sz w:val="20"/>
                <w:szCs w:val="20"/>
              </w:rPr>
            </w:pPr>
            <w:r w:rsidRPr="004A394D">
              <w:rPr>
                <w:rFonts w:ascii="Arial" w:hAnsi="Arial" w:cs="Arial"/>
                <w:color w:val="000000"/>
                <w:sz w:val="20"/>
                <w:szCs w:val="20"/>
              </w:rPr>
              <w:t>Cabo extensor p/ pintura 5 metros</w:t>
            </w:r>
          </w:p>
        </w:tc>
        <w:tc>
          <w:tcPr>
            <w:tcW w:w="1276" w:type="dxa"/>
            <w:tcBorders>
              <w:top w:val="single" w:sz="4" w:space="0" w:color="auto"/>
              <w:left w:val="single" w:sz="4" w:space="0" w:color="auto"/>
              <w:bottom w:val="single" w:sz="4" w:space="0" w:color="auto"/>
              <w:right w:val="single" w:sz="4" w:space="0" w:color="auto"/>
            </w:tcBorders>
          </w:tcPr>
          <w:p w14:paraId="592D073A" w14:textId="77777777" w:rsidR="00C35732" w:rsidRPr="004A394D" w:rsidRDefault="00C35732" w:rsidP="00C3573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F7B1456" w14:textId="77777777" w:rsidR="00C35732" w:rsidRPr="004A394D" w:rsidRDefault="00C35732" w:rsidP="00C3573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FC80009" w14:textId="77777777" w:rsidR="00C35732" w:rsidRPr="004A394D" w:rsidRDefault="00C35732" w:rsidP="00C35732">
            <w:pPr>
              <w:spacing w:after="0"/>
              <w:jc w:val="both"/>
              <w:rPr>
                <w:rFonts w:ascii="Arial" w:hAnsi="Arial" w:cs="Arial"/>
                <w:color w:val="000000"/>
                <w:sz w:val="20"/>
                <w:szCs w:val="20"/>
              </w:rPr>
            </w:pPr>
          </w:p>
        </w:tc>
      </w:tr>
      <w:tr w:rsidR="002F6C89" w:rsidRPr="004A394D" w14:paraId="51811369"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3DC573D" w14:textId="248B654B"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53</w:t>
            </w:r>
          </w:p>
        </w:tc>
        <w:tc>
          <w:tcPr>
            <w:tcW w:w="1417" w:type="dxa"/>
            <w:tcBorders>
              <w:top w:val="single" w:sz="4" w:space="0" w:color="auto"/>
              <w:left w:val="single" w:sz="4" w:space="0" w:color="auto"/>
              <w:bottom w:val="single" w:sz="4" w:space="0" w:color="auto"/>
              <w:right w:val="single" w:sz="4" w:space="0" w:color="auto"/>
            </w:tcBorders>
            <w:vAlign w:val="center"/>
          </w:tcPr>
          <w:p w14:paraId="070B7CFB" w14:textId="6828B1D5"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EC6570A" w14:textId="1F73FFA9"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single" w:sz="4" w:space="0" w:color="auto"/>
              <w:bottom w:val="single" w:sz="4" w:space="0" w:color="auto"/>
              <w:right w:val="single" w:sz="4" w:space="0" w:color="auto"/>
            </w:tcBorders>
            <w:noWrap/>
            <w:vAlign w:val="center"/>
          </w:tcPr>
          <w:p w14:paraId="7A05FAC3" w14:textId="0533321C"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 xml:space="preserve">Pincel 1 e1/2" cabo de </w:t>
            </w:r>
            <w:r w:rsidRPr="004A394D">
              <w:rPr>
                <w:rFonts w:ascii="Arial" w:hAnsi="Arial" w:cs="Arial"/>
                <w:color w:val="000000"/>
                <w:sz w:val="20"/>
                <w:szCs w:val="20"/>
              </w:rPr>
              <w:lastRenderedPageBreak/>
              <w:t>plástico para pintura </w:t>
            </w:r>
          </w:p>
        </w:tc>
        <w:tc>
          <w:tcPr>
            <w:tcW w:w="1276" w:type="dxa"/>
            <w:tcBorders>
              <w:top w:val="single" w:sz="4" w:space="0" w:color="auto"/>
              <w:left w:val="single" w:sz="4" w:space="0" w:color="auto"/>
              <w:bottom w:val="single" w:sz="4" w:space="0" w:color="auto"/>
              <w:right w:val="single" w:sz="4" w:space="0" w:color="auto"/>
            </w:tcBorders>
          </w:tcPr>
          <w:p w14:paraId="52720CC4"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C6093D7"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0149ABD" w14:textId="77777777" w:rsidR="002F6C89" w:rsidRPr="004A394D" w:rsidRDefault="002F6C89" w:rsidP="002F6C89">
            <w:pPr>
              <w:spacing w:after="0"/>
              <w:jc w:val="both"/>
              <w:rPr>
                <w:rFonts w:ascii="Arial" w:hAnsi="Arial" w:cs="Arial"/>
                <w:color w:val="000000"/>
                <w:sz w:val="20"/>
                <w:szCs w:val="20"/>
              </w:rPr>
            </w:pPr>
          </w:p>
        </w:tc>
      </w:tr>
      <w:tr w:rsidR="002F6C89" w:rsidRPr="004A394D" w14:paraId="533596D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C80CAAF" w14:textId="59D4E68E"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54</w:t>
            </w:r>
          </w:p>
        </w:tc>
        <w:tc>
          <w:tcPr>
            <w:tcW w:w="1417" w:type="dxa"/>
            <w:tcBorders>
              <w:top w:val="single" w:sz="4" w:space="0" w:color="auto"/>
              <w:left w:val="single" w:sz="4" w:space="0" w:color="auto"/>
              <w:bottom w:val="single" w:sz="4" w:space="0" w:color="auto"/>
              <w:right w:val="single" w:sz="4" w:space="0" w:color="auto"/>
            </w:tcBorders>
            <w:vAlign w:val="center"/>
          </w:tcPr>
          <w:p w14:paraId="73ECA284" w14:textId="208E6E8D"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823A766" w14:textId="4023CAD7"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single" w:sz="4" w:space="0" w:color="auto"/>
              <w:bottom w:val="single" w:sz="4" w:space="0" w:color="auto"/>
              <w:right w:val="single" w:sz="4" w:space="0" w:color="auto"/>
            </w:tcBorders>
            <w:noWrap/>
            <w:vAlign w:val="center"/>
          </w:tcPr>
          <w:p w14:paraId="6AD9E139" w14:textId="44980AD6" w:rsidR="002F6C89" w:rsidRPr="004A394D" w:rsidRDefault="002F6C89" w:rsidP="002F6C89">
            <w:pPr>
              <w:spacing w:after="0"/>
              <w:jc w:val="both"/>
              <w:rPr>
                <w:rFonts w:ascii="Arial" w:hAnsi="Arial" w:cs="Arial"/>
                <w:color w:val="000000"/>
                <w:sz w:val="20"/>
                <w:szCs w:val="20"/>
              </w:rPr>
            </w:pPr>
            <w:proofErr w:type="gramStart"/>
            <w:r w:rsidRPr="004A394D">
              <w:rPr>
                <w:rFonts w:ascii="Arial" w:hAnsi="Arial" w:cs="Arial"/>
                <w:color w:val="000000"/>
                <w:sz w:val="20"/>
                <w:szCs w:val="20"/>
              </w:rPr>
              <w:t>Pincel  2</w:t>
            </w:r>
            <w:proofErr w:type="gramEnd"/>
            <w:r w:rsidRPr="004A394D">
              <w:rPr>
                <w:rFonts w:ascii="Arial" w:hAnsi="Arial" w:cs="Arial"/>
                <w:color w:val="000000"/>
                <w:sz w:val="20"/>
                <w:szCs w:val="20"/>
              </w:rPr>
              <w:t xml:space="preserve"> " cabo de plástico pinturas em geral</w:t>
            </w:r>
          </w:p>
        </w:tc>
        <w:tc>
          <w:tcPr>
            <w:tcW w:w="1276" w:type="dxa"/>
            <w:tcBorders>
              <w:top w:val="single" w:sz="4" w:space="0" w:color="auto"/>
              <w:left w:val="single" w:sz="4" w:space="0" w:color="auto"/>
              <w:bottom w:val="single" w:sz="4" w:space="0" w:color="auto"/>
              <w:right w:val="single" w:sz="4" w:space="0" w:color="auto"/>
            </w:tcBorders>
          </w:tcPr>
          <w:p w14:paraId="43A23A7F"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AAFE77"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7F0FD63" w14:textId="77777777" w:rsidR="002F6C89" w:rsidRPr="004A394D" w:rsidRDefault="002F6C89" w:rsidP="002F6C89">
            <w:pPr>
              <w:spacing w:after="0"/>
              <w:jc w:val="both"/>
              <w:rPr>
                <w:rFonts w:ascii="Arial" w:hAnsi="Arial" w:cs="Arial"/>
                <w:color w:val="000000"/>
                <w:sz w:val="20"/>
                <w:szCs w:val="20"/>
              </w:rPr>
            </w:pPr>
          </w:p>
        </w:tc>
      </w:tr>
      <w:tr w:rsidR="002F6C89" w:rsidRPr="004A394D" w14:paraId="2E9EB21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D13C756" w14:textId="5717DD80"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1AD2F0B5" w14:textId="388B029C"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96907A7" w14:textId="382968C8"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single" w:sz="4" w:space="0" w:color="auto"/>
              <w:bottom w:val="single" w:sz="4" w:space="0" w:color="auto"/>
              <w:right w:val="single" w:sz="4" w:space="0" w:color="auto"/>
            </w:tcBorders>
            <w:noWrap/>
            <w:vAlign w:val="center"/>
          </w:tcPr>
          <w:p w14:paraId="3D57587A" w14:textId="590BB3B6"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Pincel 1" cabo de plástico pinturas em geral </w:t>
            </w:r>
          </w:p>
        </w:tc>
        <w:tc>
          <w:tcPr>
            <w:tcW w:w="1276" w:type="dxa"/>
            <w:tcBorders>
              <w:top w:val="single" w:sz="4" w:space="0" w:color="auto"/>
              <w:left w:val="single" w:sz="4" w:space="0" w:color="auto"/>
              <w:bottom w:val="single" w:sz="4" w:space="0" w:color="auto"/>
              <w:right w:val="single" w:sz="4" w:space="0" w:color="auto"/>
            </w:tcBorders>
          </w:tcPr>
          <w:p w14:paraId="5AEA0CBF"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F7DFB7"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34E51A3" w14:textId="77777777" w:rsidR="002F6C89" w:rsidRPr="004A394D" w:rsidRDefault="002F6C89" w:rsidP="002F6C89">
            <w:pPr>
              <w:spacing w:after="0"/>
              <w:jc w:val="both"/>
              <w:rPr>
                <w:rFonts w:ascii="Arial" w:hAnsi="Arial" w:cs="Arial"/>
                <w:color w:val="000000"/>
                <w:sz w:val="20"/>
                <w:szCs w:val="20"/>
              </w:rPr>
            </w:pPr>
          </w:p>
        </w:tc>
      </w:tr>
      <w:tr w:rsidR="002F6C89" w:rsidRPr="004A394D" w14:paraId="1BA8F013"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8081B5E" w14:textId="1DB1FBAA"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56</w:t>
            </w:r>
          </w:p>
        </w:tc>
        <w:tc>
          <w:tcPr>
            <w:tcW w:w="1417" w:type="dxa"/>
            <w:tcBorders>
              <w:top w:val="single" w:sz="4" w:space="0" w:color="auto"/>
              <w:left w:val="single" w:sz="4" w:space="0" w:color="auto"/>
              <w:bottom w:val="single" w:sz="4" w:space="0" w:color="auto"/>
              <w:right w:val="single" w:sz="4" w:space="0" w:color="auto"/>
            </w:tcBorders>
            <w:vAlign w:val="center"/>
          </w:tcPr>
          <w:p w14:paraId="4A0ED6D0" w14:textId="0B476D8E"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653D875" w14:textId="27A58FDB"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single" w:sz="4" w:space="0" w:color="auto"/>
              <w:bottom w:val="single" w:sz="4" w:space="0" w:color="auto"/>
              <w:right w:val="single" w:sz="4" w:space="0" w:color="auto"/>
            </w:tcBorders>
            <w:noWrap/>
            <w:vAlign w:val="center"/>
          </w:tcPr>
          <w:p w14:paraId="49A3D3C0" w14:textId="6A3A06DD"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Pincel 1/2" cabo de plástico pintura em geral</w:t>
            </w:r>
          </w:p>
        </w:tc>
        <w:tc>
          <w:tcPr>
            <w:tcW w:w="1276" w:type="dxa"/>
            <w:tcBorders>
              <w:top w:val="single" w:sz="4" w:space="0" w:color="auto"/>
              <w:left w:val="single" w:sz="4" w:space="0" w:color="auto"/>
              <w:bottom w:val="single" w:sz="4" w:space="0" w:color="auto"/>
              <w:right w:val="single" w:sz="4" w:space="0" w:color="auto"/>
            </w:tcBorders>
          </w:tcPr>
          <w:p w14:paraId="2CFF3F06"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7218D97"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D41AD7A" w14:textId="77777777" w:rsidR="002F6C89" w:rsidRPr="004A394D" w:rsidRDefault="002F6C89" w:rsidP="002F6C89">
            <w:pPr>
              <w:spacing w:after="0"/>
              <w:jc w:val="both"/>
              <w:rPr>
                <w:rFonts w:ascii="Arial" w:hAnsi="Arial" w:cs="Arial"/>
                <w:color w:val="000000"/>
                <w:sz w:val="20"/>
                <w:szCs w:val="20"/>
              </w:rPr>
            </w:pPr>
          </w:p>
        </w:tc>
      </w:tr>
      <w:tr w:rsidR="00C35732" w:rsidRPr="004A394D" w14:paraId="23401E74"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2B95CBA" w14:textId="1E44E042" w:rsidR="00C35732" w:rsidRPr="004A394D" w:rsidRDefault="00C35732" w:rsidP="00C35732">
            <w:pPr>
              <w:spacing w:after="0"/>
              <w:jc w:val="center"/>
              <w:rPr>
                <w:rFonts w:ascii="Arial" w:hAnsi="Arial" w:cs="Arial"/>
                <w:b/>
                <w:bCs/>
                <w:color w:val="000000"/>
                <w:sz w:val="20"/>
                <w:szCs w:val="20"/>
              </w:rPr>
            </w:pPr>
            <w:r>
              <w:rPr>
                <w:rFonts w:ascii="Arial" w:hAnsi="Arial" w:cs="Arial"/>
                <w:b/>
                <w:bCs/>
                <w:color w:val="000000"/>
                <w:sz w:val="20"/>
                <w:szCs w:val="20"/>
              </w:rPr>
              <w:t>57</w:t>
            </w:r>
          </w:p>
        </w:tc>
        <w:tc>
          <w:tcPr>
            <w:tcW w:w="1417" w:type="dxa"/>
            <w:tcBorders>
              <w:top w:val="single" w:sz="4" w:space="0" w:color="auto"/>
              <w:left w:val="single" w:sz="4" w:space="0" w:color="auto"/>
              <w:bottom w:val="single" w:sz="4" w:space="0" w:color="auto"/>
              <w:right w:val="single" w:sz="4" w:space="0" w:color="auto"/>
            </w:tcBorders>
            <w:vAlign w:val="center"/>
          </w:tcPr>
          <w:p w14:paraId="1C26F349" w14:textId="081B0E13" w:rsidR="00C35732" w:rsidRPr="004A394D" w:rsidRDefault="00C35732" w:rsidP="00C3573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D4FF557" w14:textId="7374FB49" w:rsidR="00C35732" w:rsidRPr="004A394D" w:rsidRDefault="002F6C89" w:rsidP="00C35732">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single" w:sz="4" w:space="0" w:color="auto"/>
              <w:bottom w:val="single" w:sz="4" w:space="0" w:color="auto"/>
              <w:right w:val="single" w:sz="4" w:space="0" w:color="auto"/>
            </w:tcBorders>
            <w:noWrap/>
            <w:vAlign w:val="center"/>
          </w:tcPr>
          <w:p w14:paraId="1F83CF78" w14:textId="0573C80E" w:rsidR="00C35732" w:rsidRPr="004A394D" w:rsidRDefault="00C35732" w:rsidP="00C35732">
            <w:pPr>
              <w:spacing w:after="0"/>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23 cm sem cabo </w:t>
            </w:r>
          </w:p>
        </w:tc>
        <w:tc>
          <w:tcPr>
            <w:tcW w:w="1276" w:type="dxa"/>
            <w:tcBorders>
              <w:top w:val="single" w:sz="4" w:space="0" w:color="auto"/>
              <w:left w:val="single" w:sz="4" w:space="0" w:color="auto"/>
              <w:bottom w:val="single" w:sz="4" w:space="0" w:color="auto"/>
              <w:right w:val="single" w:sz="4" w:space="0" w:color="auto"/>
            </w:tcBorders>
          </w:tcPr>
          <w:p w14:paraId="1EBADF4D" w14:textId="77777777" w:rsidR="00C35732" w:rsidRPr="004A394D" w:rsidRDefault="00C35732" w:rsidP="00C3573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2154300" w14:textId="77777777" w:rsidR="00C35732" w:rsidRPr="004A394D" w:rsidRDefault="00C35732" w:rsidP="00C3573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4B8090E" w14:textId="77777777" w:rsidR="00C35732" w:rsidRPr="004A394D" w:rsidRDefault="00C35732" w:rsidP="00C35732">
            <w:pPr>
              <w:spacing w:after="0"/>
              <w:jc w:val="both"/>
              <w:rPr>
                <w:rFonts w:ascii="Arial" w:hAnsi="Arial" w:cs="Arial"/>
                <w:color w:val="000000"/>
                <w:sz w:val="20"/>
                <w:szCs w:val="20"/>
              </w:rPr>
            </w:pPr>
          </w:p>
        </w:tc>
      </w:tr>
      <w:tr w:rsidR="002F6C89" w:rsidRPr="004A394D" w14:paraId="4D243B2A"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5FE133E" w14:textId="09FA5146"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58</w:t>
            </w:r>
          </w:p>
        </w:tc>
        <w:tc>
          <w:tcPr>
            <w:tcW w:w="1417" w:type="dxa"/>
            <w:tcBorders>
              <w:top w:val="single" w:sz="4" w:space="0" w:color="auto"/>
              <w:left w:val="single" w:sz="4" w:space="0" w:color="auto"/>
              <w:bottom w:val="single" w:sz="4" w:space="0" w:color="auto"/>
              <w:right w:val="single" w:sz="4" w:space="0" w:color="auto"/>
            </w:tcBorders>
            <w:vAlign w:val="center"/>
          </w:tcPr>
          <w:p w14:paraId="1F34F171" w14:textId="1BB3D17D"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4D1F4435" w14:textId="6F743A61"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single" w:sz="4" w:space="0" w:color="auto"/>
              <w:bottom w:val="single" w:sz="4" w:space="0" w:color="auto"/>
              <w:right w:val="single" w:sz="4" w:space="0" w:color="auto"/>
            </w:tcBorders>
            <w:noWrap/>
            <w:vAlign w:val="center"/>
          </w:tcPr>
          <w:p w14:paraId="43887C05" w14:textId="11ABD6A8"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8 cm  com cabo</w:t>
            </w:r>
          </w:p>
        </w:tc>
        <w:tc>
          <w:tcPr>
            <w:tcW w:w="1276" w:type="dxa"/>
            <w:tcBorders>
              <w:top w:val="single" w:sz="4" w:space="0" w:color="auto"/>
              <w:left w:val="single" w:sz="4" w:space="0" w:color="auto"/>
              <w:bottom w:val="single" w:sz="4" w:space="0" w:color="auto"/>
              <w:right w:val="single" w:sz="4" w:space="0" w:color="auto"/>
            </w:tcBorders>
          </w:tcPr>
          <w:p w14:paraId="660AB2B1"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761933"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4B19EC2" w14:textId="77777777" w:rsidR="002F6C89" w:rsidRPr="004A394D" w:rsidRDefault="002F6C89" w:rsidP="002F6C89">
            <w:pPr>
              <w:spacing w:after="0"/>
              <w:jc w:val="both"/>
              <w:rPr>
                <w:rFonts w:ascii="Arial" w:hAnsi="Arial" w:cs="Arial"/>
                <w:color w:val="000000"/>
                <w:sz w:val="20"/>
                <w:szCs w:val="20"/>
              </w:rPr>
            </w:pPr>
          </w:p>
        </w:tc>
      </w:tr>
      <w:tr w:rsidR="002F6C89" w:rsidRPr="004A394D" w14:paraId="6E15BA57"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F8BEC5D" w14:textId="763DBD03"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59</w:t>
            </w:r>
          </w:p>
        </w:tc>
        <w:tc>
          <w:tcPr>
            <w:tcW w:w="1417" w:type="dxa"/>
            <w:tcBorders>
              <w:top w:val="single" w:sz="4" w:space="0" w:color="auto"/>
              <w:left w:val="single" w:sz="4" w:space="0" w:color="auto"/>
              <w:bottom w:val="single" w:sz="4" w:space="0" w:color="auto"/>
              <w:right w:val="single" w:sz="4" w:space="0" w:color="auto"/>
            </w:tcBorders>
            <w:vAlign w:val="center"/>
          </w:tcPr>
          <w:p w14:paraId="75F78120" w14:textId="0C7872A4"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321A48F" w14:textId="58F09D2A"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single" w:sz="4" w:space="0" w:color="auto"/>
              <w:bottom w:val="single" w:sz="4" w:space="0" w:color="auto"/>
              <w:right w:val="single" w:sz="4" w:space="0" w:color="auto"/>
            </w:tcBorders>
            <w:noWrap/>
            <w:vAlign w:val="center"/>
          </w:tcPr>
          <w:p w14:paraId="2CB2C636" w14:textId="473DBC78"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 xml:space="preserve">Rolo p/ pintura antigotas 8 cm com </w:t>
            </w:r>
            <w:proofErr w:type="gramStart"/>
            <w:r w:rsidRPr="004A394D">
              <w:rPr>
                <w:rFonts w:ascii="Arial" w:hAnsi="Arial" w:cs="Arial"/>
                <w:color w:val="000000"/>
                <w:sz w:val="20"/>
                <w:szCs w:val="20"/>
              </w:rPr>
              <w:t>cabo  indicado</w:t>
            </w:r>
            <w:proofErr w:type="gramEnd"/>
            <w:r w:rsidRPr="004A394D">
              <w:rPr>
                <w:rFonts w:ascii="Arial" w:hAnsi="Arial" w:cs="Arial"/>
                <w:color w:val="000000"/>
                <w:sz w:val="20"/>
                <w:szCs w:val="20"/>
              </w:rPr>
              <w:t xml:space="preserve"> para pinturas com tintas esmalte, verniz e acrílica.</w:t>
            </w:r>
          </w:p>
        </w:tc>
        <w:tc>
          <w:tcPr>
            <w:tcW w:w="1276" w:type="dxa"/>
            <w:tcBorders>
              <w:top w:val="single" w:sz="4" w:space="0" w:color="auto"/>
              <w:left w:val="single" w:sz="4" w:space="0" w:color="auto"/>
              <w:bottom w:val="single" w:sz="4" w:space="0" w:color="auto"/>
              <w:right w:val="single" w:sz="4" w:space="0" w:color="auto"/>
            </w:tcBorders>
          </w:tcPr>
          <w:p w14:paraId="616ACB4C"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9061FF7"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B051C26" w14:textId="77777777" w:rsidR="002F6C89" w:rsidRPr="004A394D" w:rsidRDefault="002F6C89" w:rsidP="002F6C89">
            <w:pPr>
              <w:spacing w:after="0"/>
              <w:jc w:val="both"/>
              <w:rPr>
                <w:rFonts w:ascii="Arial" w:hAnsi="Arial" w:cs="Arial"/>
                <w:color w:val="000000"/>
                <w:sz w:val="20"/>
                <w:szCs w:val="20"/>
              </w:rPr>
            </w:pPr>
          </w:p>
        </w:tc>
      </w:tr>
      <w:tr w:rsidR="002F6C89" w:rsidRPr="004A394D" w14:paraId="2B9F76CB"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E3D5A2E" w14:textId="587A442C" w:rsidR="002F6C89" w:rsidRPr="004A394D" w:rsidRDefault="002F6C89" w:rsidP="002F6C89">
            <w:pPr>
              <w:spacing w:after="0"/>
              <w:jc w:val="center"/>
              <w:rPr>
                <w:rFonts w:ascii="Arial" w:hAnsi="Arial" w:cs="Arial"/>
                <w:b/>
                <w:bCs/>
                <w:color w:val="000000"/>
                <w:sz w:val="20"/>
                <w:szCs w:val="20"/>
              </w:rPr>
            </w:pPr>
            <w:r>
              <w:rPr>
                <w:rFonts w:ascii="Arial" w:hAnsi="Arial" w:cs="Arial"/>
                <w:b/>
                <w:bCs/>
                <w:color w:val="000000"/>
                <w:sz w:val="20"/>
                <w:szCs w:val="20"/>
              </w:rPr>
              <w:t>60</w:t>
            </w:r>
          </w:p>
        </w:tc>
        <w:tc>
          <w:tcPr>
            <w:tcW w:w="1417" w:type="dxa"/>
            <w:tcBorders>
              <w:top w:val="single" w:sz="4" w:space="0" w:color="auto"/>
              <w:left w:val="single" w:sz="4" w:space="0" w:color="auto"/>
              <w:bottom w:val="single" w:sz="4" w:space="0" w:color="auto"/>
              <w:right w:val="single" w:sz="4" w:space="0" w:color="auto"/>
            </w:tcBorders>
            <w:vAlign w:val="center"/>
          </w:tcPr>
          <w:p w14:paraId="62B94251" w14:textId="660715BA" w:rsidR="002F6C89" w:rsidRPr="004A394D" w:rsidRDefault="002F6C89" w:rsidP="002F6C89">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83212AF" w14:textId="21CA2CE6" w:rsidR="002F6C89" w:rsidRPr="004A394D" w:rsidRDefault="002F6C89" w:rsidP="002F6C89">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single" w:sz="4" w:space="0" w:color="auto"/>
              <w:bottom w:val="single" w:sz="4" w:space="0" w:color="auto"/>
              <w:right w:val="single" w:sz="4" w:space="0" w:color="auto"/>
            </w:tcBorders>
            <w:noWrap/>
            <w:vAlign w:val="center"/>
          </w:tcPr>
          <w:p w14:paraId="3403CE0B" w14:textId="0B1F9E40" w:rsidR="002F6C89" w:rsidRPr="004A394D" w:rsidRDefault="002F6C89" w:rsidP="002F6C89">
            <w:pPr>
              <w:spacing w:after="0"/>
              <w:jc w:val="both"/>
              <w:rPr>
                <w:rFonts w:ascii="Arial" w:hAnsi="Arial" w:cs="Arial"/>
                <w:color w:val="000000"/>
                <w:sz w:val="20"/>
                <w:szCs w:val="20"/>
              </w:rPr>
            </w:pPr>
            <w:r w:rsidRPr="004A394D">
              <w:rPr>
                <w:rFonts w:ascii="Arial" w:hAnsi="Arial" w:cs="Arial"/>
                <w:color w:val="000000"/>
                <w:sz w:val="20"/>
                <w:szCs w:val="20"/>
              </w:rPr>
              <w:t>Rolo p/ pintura antigotas 23 cm sem cabo indicado para pinturas com tintas esmalte, verniz e acrílica.</w:t>
            </w:r>
          </w:p>
        </w:tc>
        <w:tc>
          <w:tcPr>
            <w:tcW w:w="1276" w:type="dxa"/>
            <w:tcBorders>
              <w:top w:val="single" w:sz="4" w:space="0" w:color="auto"/>
              <w:left w:val="single" w:sz="4" w:space="0" w:color="auto"/>
              <w:bottom w:val="single" w:sz="4" w:space="0" w:color="auto"/>
              <w:right w:val="single" w:sz="4" w:space="0" w:color="auto"/>
            </w:tcBorders>
          </w:tcPr>
          <w:p w14:paraId="11044940" w14:textId="77777777" w:rsidR="002F6C89" w:rsidRPr="004A394D" w:rsidRDefault="002F6C89" w:rsidP="002F6C89">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C7ADA23" w14:textId="77777777" w:rsidR="002F6C89" w:rsidRPr="004A394D" w:rsidRDefault="002F6C89" w:rsidP="002F6C89">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00F7244" w14:textId="77777777" w:rsidR="002F6C89" w:rsidRPr="004A394D" w:rsidRDefault="002F6C89" w:rsidP="002F6C89">
            <w:pPr>
              <w:spacing w:after="0"/>
              <w:jc w:val="both"/>
              <w:rPr>
                <w:rFonts w:ascii="Arial" w:hAnsi="Arial" w:cs="Arial"/>
                <w:color w:val="000000"/>
                <w:sz w:val="20"/>
                <w:szCs w:val="20"/>
              </w:rPr>
            </w:pPr>
          </w:p>
        </w:tc>
      </w:tr>
      <w:tr w:rsidR="00C35732" w:rsidRPr="004A394D" w14:paraId="22ECADC7" w14:textId="77777777" w:rsidTr="00C3573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86F5E8B" w14:textId="4DAE7062" w:rsidR="00C35732" w:rsidRPr="004A394D" w:rsidRDefault="00C35732" w:rsidP="00C35732">
            <w:pPr>
              <w:spacing w:after="0"/>
              <w:jc w:val="center"/>
              <w:rPr>
                <w:rFonts w:ascii="Arial" w:hAnsi="Arial" w:cs="Arial"/>
                <w:b/>
                <w:bCs/>
                <w:color w:val="000000"/>
                <w:sz w:val="20"/>
                <w:szCs w:val="20"/>
              </w:rPr>
            </w:pPr>
            <w:r>
              <w:rPr>
                <w:rFonts w:ascii="Arial" w:hAnsi="Arial" w:cs="Arial"/>
                <w:b/>
                <w:bCs/>
                <w:color w:val="000000"/>
                <w:sz w:val="20"/>
                <w:szCs w:val="20"/>
              </w:rPr>
              <w:t>61</w:t>
            </w:r>
          </w:p>
        </w:tc>
        <w:tc>
          <w:tcPr>
            <w:tcW w:w="1417" w:type="dxa"/>
            <w:tcBorders>
              <w:top w:val="single" w:sz="4" w:space="0" w:color="auto"/>
              <w:left w:val="single" w:sz="4" w:space="0" w:color="auto"/>
              <w:bottom w:val="single" w:sz="4" w:space="0" w:color="auto"/>
              <w:right w:val="single" w:sz="4" w:space="0" w:color="auto"/>
            </w:tcBorders>
            <w:vAlign w:val="center"/>
          </w:tcPr>
          <w:p w14:paraId="138AF7C7" w14:textId="0953DEC7" w:rsidR="00C35732" w:rsidRPr="004A394D" w:rsidRDefault="00C35732" w:rsidP="00C3573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5505BBE" w14:textId="6F3A0DEB" w:rsidR="00C35732" w:rsidRPr="004A394D" w:rsidRDefault="00E25201" w:rsidP="00C35732">
            <w:pPr>
              <w:spacing w:after="0"/>
              <w:jc w:val="center"/>
              <w:rPr>
                <w:rFonts w:ascii="Arial" w:hAnsi="Arial" w:cs="Arial"/>
                <w:color w:val="000000"/>
                <w:sz w:val="20"/>
                <w:szCs w:val="20"/>
              </w:rPr>
            </w:pPr>
            <w:r>
              <w:rPr>
                <w:rFonts w:ascii="Arial" w:hAnsi="Arial" w:cs="Arial"/>
                <w:color w:val="000000"/>
                <w:sz w:val="20"/>
                <w:szCs w:val="20"/>
              </w:rPr>
              <w:t>60</w:t>
            </w:r>
          </w:p>
        </w:tc>
        <w:tc>
          <w:tcPr>
            <w:tcW w:w="2551" w:type="dxa"/>
            <w:tcBorders>
              <w:top w:val="single" w:sz="4" w:space="0" w:color="auto"/>
              <w:left w:val="single" w:sz="4" w:space="0" w:color="auto"/>
              <w:bottom w:val="single" w:sz="4" w:space="0" w:color="auto"/>
              <w:right w:val="single" w:sz="4" w:space="0" w:color="auto"/>
            </w:tcBorders>
            <w:noWrap/>
            <w:vAlign w:val="center"/>
          </w:tcPr>
          <w:p w14:paraId="06DC68AF" w14:textId="29B52F42" w:rsidR="00C35732" w:rsidRPr="004A394D" w:rsidRDefault="00C35732" w:rsidP="00C35732">
            <w:pPr>
              <w:spacing w:after="0"/>
              <w:jc w:val="both"/>
              <w:rPr>
                <w:rFonts w:ascii="Arial" w:hAnsi="Arial" w:cs="Arial"/>
                <w:color w:val="000000"/>
                <w:sz w:val="20"/>
                <w:szCs w:val="20"/>
              </w:rPr>
            </w:pPr>
            <w:r w:rsidRPr="004A394D">
              <w:rPr>
                <w:rFonts w:ascii="Arial" w:hAnsi="Arial" w:cs="Arial"/>
                <w:color w:val="000000"/>
                <w:sz w:val="20"/>
                <w:szCs w:val="20"/>
              </w:rPr>
              <w:t xml:space="preserve">Solvente </w:t>
            </w:r>
            <w:proofErr w:type="gramStart"/>
            <w:r w:rsidRPr="004A394D">
              <w:rPr>
                <w:rFonts w:ascii="Arial" w:hAnsi="Arial" w:cs="Arial"/>
                <w:color w:val="000000"/>
                <w:sz w:val="20"/>
                <w:szCs w:val="20"/>
              </w:rPr>
              <w:t>multiuso  900</w:t>
            </w:r>
            <w:proofErr w:type="gramEnd"/>
            <w:r w:rsidRPr="004A394D">
              <w:rPr>
                <w:rFonts w:ascii="Arial" w:hAnsi="Arial" w:cs="Arial"/>
                <w:color w:val="000000"/>
                <w:sz w:val="20"/>
                <w:szCs w:val="20"/>
              </w:rPr>
              <w:t>ml</w:t>
            </w:r>
          </w:p>
        </w:tc>
        <w:tc>
          <w:tcPr>
            <w:tcW w:w="1276" w:type="dxa"/>
            <w:tcBorders>
              <w:top w:val="single" w:sz="4" w:space="0" w:color="auto"/>
              <w:left w:val="single" w:sz="4" w:space="0" w:color="auto"/>
              <w:bottom w:val="single" w:sz="4" w:space="0" w:color="auto"/>
              <w:right w:val="single" w:sz="4" w:space="0" w:color="auto"/>
            </w:tcBorders>
          </w:tcPr>
          <w:p w14:paraId="50A8C130" w14:textId="77777777" w:rsidR="00C35732" w:rsidRPr="004A394D" w:rsidRDefault="00C35732" w:rsidP="00C3573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5083071" w14:textId="77777777" w:rsidR="00C35732" w:rsidRPr="004A394D" w:rsidRDefault="00C35732" w:rsidP="00C3573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374F5E" w14:textId="77777777" w:rsidR="00C35732" w:rsidRPr="004A394D" w:rsidRDefault="00C35732" w:rsidP="00C35732">
            <w:pPr>
              <w:spacing w:after="0"/>
              <w:jc w:val="both"/>
              <w:rPr>
                <w:rFonts w:ascii="Arial" w:hAnsi="Arial" w:cs="Arial"/>
                <w:color w:val="000000"/>
                <w:sz w:val="20"/>
                <w:szCs w:val="20"/>
              </w:rPr>
            </w:pPr>
          </w:p>
        </w:tc>
      </w:tr>
    </w:tbl>
    <w:p w14:paraId="69E6E73A" w14:textId="5A417EE6"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3269CB" w14:paraId="340E8E5C" w14:textId="77777777" w:rsidTr="00A919D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DEF9942" w14:textId="77777777" w:rsidR="003269CB" w:rsidRDefault="003269CB" w:rsidP="00A919D6">
            <w:pPr>
              <w:spacing w:after="0"/>
              <w:jc w:val="center"/>
              <w:rPr>
                <w:rFonts w:ascii="Arial" w:hAnsi="Arial" w:cs="Arial"/>
                <w:b/>
                <w:bCs/>
                <w:color w:val="000000"/>
                <w:sz w:val="20"/>
                <w:szCs w:val="20"/>
              </w:rPr>
            </w:pPr>
          </w:p>
          <w:p w14:paraId="1BD77775" w14:textId="6975D228" w:rsidR="003269CB" w:rsidRDefault="003269CB" w:rsidP="00A919D6">
            <w:pPr>
              <w:spacing w:after="0"/>
              <w:jc w:val="center"/>
              <w:rPr>
                <w:rFonts w:ascii="Arial" w:hAnsi="Arial" w:cs="Arial"/>
                <w:b/>
                <w:bCs/>
                <w:color w:val="000000"/>
                <w:sz w:val="20"/>
                <w:szCs w:val="20"/>
              </w:rPr>
            </w:pPr>
            <w:r w:rsidRPr="00A6318F">
              <w:rPr>
                <w:rFonts w:ascii="Arial" w:hAnsi="Arial" w:cs="Arial"/>
                <w:b/>
                <w:bCs/>
                <w:color w:val="FFFF00"/>
                <w:sz w:val="20"/>
                <w:szCs w:val="20"/>
              </w:rPr>
              <w:t xml:space="preserve">LOTE </w:t>
            </w:r>
            <w:r>
              <w:rPr>
                <w:rFonts w:ascii="Arial" w:hAnsi="Arial" w:cs="Arial"/>
                <w:b/>
                <w:bCs/>
                <w:color w:val="FFFF00"/>
                <w:sz w:val="20"/>
                <w:szCs w:val="20"/>
              </w:rPr>
              <w:t>06</w:t>
            </w:r>
            <w:r w:rsidRPr="00A6318F">
              <w:rPr>
                <w:rFonts w:ascii="Arial" w:hAnsi="Arial" w:cs="Arial"/>
                <w:b/>
                <w:bCs/>
                <w:color w:val="FFFF00"/>
                <w:sz w:val="20"/>
                <w:szCs w:val="20"/>
              </w:rPr>
              <w:t xml:space="preserve"> – EXCLUSIVO PARA ME E/OU EPP</w:t>
            </w:r>
          </w:p>
        </w:tc>
      </w:tr>
      <w:tr w:rsidR="003269CB" w:rsidRPr="004A394D" w14:paraId="1BA5E8CB" w14:textId="77777777" w:rsidTr="00A919D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D782482" w14:textId="77777777" w:rsidR="003269CB" w:rsidRPr="004A394D" w:rsidRDefault="003269CB" w:rsidP="00A919D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51D54D5" w14:textId="77777777" w:rsidR="003269CB" w:rsidRPr="004A394D" w:rsidRDefault="003269CB"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14C65C5" w14:textId="77777777" w:rsidR="003269CB" w:rsidRPr="004A394D" w:rsidRDefault="003269CB"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AE8E9BD" w14:textId="77777777" w:rsidR="003269CB" w:rsidRPr="004A394D" w:rsidRDefault="003269CB" w:rsidP="00A919D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45BFA31" w14:textId="77777777"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799D27C" w14:textId="77777777"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32CD116" w14:textId="77777777" w:rsidR="003269CB" w:rsidRDefault="003269CB" w:rsidP="00A919D6">
            <w:pPr>
              <w:spacing w:after="0"/>
              <w:jc w:val="center"/>
              <w:rPr>
                <w:rFonts w:ascii="Arial" w:hAnsi="Arial" w:cs="Arial"/>
                <w:b/>
                <w:bCs/>
                <w:color w:val="000000"/>
                <w:sz w:val="20"/>
                <w:szCs w:val="20"/>
              </w:rPr>
            </w:pPr>
          </w:p>
          <w:p w14:paraId="295E245E" w14:textId="77777777"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3269CB" w:rsidRPr="004A394D" w14:paraId="5F0BE5ED"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6E06187" w14:textId="6EBE5871"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62</w:t>
            </w:r>
          </w:p>
        </w:tc>
        <w:tc>
          <w:tcPr>
            <w:tcW w:w="1417" w:type="dxa"/>
            <w:tcBorders>
              <w:top w:val="single" w:sz="4" w:space="0" w:color="auto"/>
              <w:left w:val="nil"/>
              <w:bottom w:val="single" w:sz="4" w:space="0" w:color="auto"/>
              <w:right w:val="single" w:sz="4" w:space="0" w:color="auto"/>
            </w:tcBorders>
            <w:vAlign w:val="center"/>
          </w:tcPr>
          <w:p w14:paraId="290A5136"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0BDA3DF1" w14:textId="7E250361"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4E86F84D" w14:textId="77777777" w:rsidR="003269CB" w:rsidRPr="004A394D" w:rsidRDefault="003269CB" w:rsidP="00A919D6">
            <w:pPr>
              <w:spacing w:after="0"/>
              <w:jc w:val="both"/>
              <w:rPr>
                <w:rFonts w:ascii="Arial" w:hAnsi="Arial" w:cs="Arial"/>
                <w:color w:val="000000"/>
                <w:sz w:val="20"/>
                <w:szCs w:val="20"/>
              </w:rPr>
            </w:pPr>
            <w:proofErr w:type="spellStart"/>
            <w:r w:rsidRPr="004A394D">
              <w:rPr>
                <w:rFonts w:ascii="Arial" w:hAnsi="Arial" w:cs="Arial"/>
                <w:bCs/>
                <w:color w:val="000000"/>
                <w:sz w:val="20"/>
                <w:szCs w:val="20"/>
              </w:rPr>
              <w:t>Thiner</w:t>
            </w:r>
            <w:proofErr w:type="spellEnd"/>
            <w:r w:rsidRPr="004A394D">
              <w:rPr>
                <w:rFonts w:ascii="Arial" w:hAnsi="Arial" w:cs="Arial"/>
                <w:bCs/>
                <w:color w:val="000000"/>
                <w:sz w:val="20"/>
                <w:szCs w:val="20"/>
              </w:rPr>
              <w:t xml:space="preserve"> multiuso 5L</w:t>
            </w:r>
          </w:p>
        </w:tc>
        <w:tc>
          <w:tcPr>
            <w:tcW w:w="1276" w:type="dxa"/>
            <w:tcBorders>
              <w:top w:val="single" w:sz="4" w:space="0" w:color="auto"/>
              <w:left w:val="nil"/>
              <w:bottom w:val="single" w:sz="4" w:space="0" w:color="auto"/>
              <w:right w:val="single" w:sz="4" w:space="0" w:color="auto"/>
            </w:tcBorders>
          </w:tcPr>
          <w:p w14:paraId="2AF09331"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A4B83E2"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E0F6112" w14:textId="77777777" w:rsidR="003269CB" w:rsidRPr="004A394D" w:rsidRDefault="003269CB" w:rsidP="00A919D6">
            <w:pPr>
              <w:spacing w:after="0"/>
              <w:jc w:val="both"/>
              <w:rPr>
                <w:rFonts w:ascii="Arial" w:hAnsi="Arial" w:cs="Arial"/>
                <w:color w:val="000000"/>
                <w:sz w:val="20"/>
                <w:szCs w:val="20"/>
              </w:rPr>
            </w:pPr>
          </w:p>
        </w:tc>
      </w:tr>
      <w:tr w:rsidR="003269CB" w:rsidRPr="004A394D" w14:paraId="30FA1AC5"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6808EA3" w14:textId="07490C78"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63</w:t>
            </w:r>
          </w:p>
        </w:tc>
        <w:tc>
          <w:tcPr>
            <w:tcW w:w="1417" w:type="dxa"/>
            <w:tcBorders>
              <w:top w:val="single" w:sz="4" w:space="0" w:color="auto"/>
              <w:left w:val="nil"/>
              <w:bottom w:val="single" w:sz="4" w:space="0" w:color="auto"/>
              <w:right w:val="single" w:sz="4" w:space="0" w:color="auto"/>
            </w:tcBorders>
            <w:vAlign w:val="center"/>
          </w:tcPr>
          <w:p w14:paraId="6CECDF60"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56424FBF" w14:textId="48CBD299"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top w:val="single" w:sz="4" w:space="0" w:color="auto"/>
              <w:left w:val="nil"/>
              <w:bottom w:val="single" w:sz="4" w:space="0" w:color="auto"/>
              <w:right w:val="single" w:sz="4" w:space="0" w:color="auto"/>
            </w:tcBorders>
            <w:noWrap/>
            <w:vAlign w:val="center"/>
          </w:tcPr>
          <w:p w14:paraId="48FA458D"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 LINHA PREMIUM COM ACABAMENTO FOSCO </w:t>
            </w:r>
          </w:p>
        </w:tc>
        <w:tc>
          <w:tcPr>
            <w:tcW w:w="1276" w:type="dxa"/>
            <w:tcBorders>
              <w:top w:val="single" w:sz="4" w:space="0" w:color="auto"/>
              <w:left w:val="nil"/>
              <w:bottom w:val="single" w:sz="4" w:space="0" w:color="auto"/>
              <w:right w:val="single" w:sz="4" w:space="0" w:color="auto"/>
            </w:tcBorders>
          </w:tcPr>
          <w:p w14:paraId="444B1308"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F25E776"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C2D4D45" w14:textId="77777777" w:rsidR="003269CB" w:rsidRPr="004A394D" w:rsidRDefault="003269CB" w:rsidP="00A919D6">
            <w:pPr>
              <w:spacing w:after="0"/>
              <w:jc w:val="both"/>
              <w:rPr>
                <w:rFonts w:ascii="Arial" w:hAnsi="Arial" w:cs="Arial"/>
                <w:color w:val="000000"/>
                <w:sz w:val="20"/>
                <w:szCs w:val="20"/>
              </w:rPr>
            </w:pPr>
          </w:p>
        </w:tc>
      </w:tr>
      <w:tr w:rsidR="003269CB" w:rsidRPr="004A394D" w14:paraId="3F158C2B"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5E1D515" w14:textId="1E991560"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64</w:t>
            </w:r>
          </w:p>
        </w:tc>
        <w:tc>
          <w:tcPr>
            <w:tcW w:w="1417" w:type="dxa"/>
            <w:tcBorders>
              <w:top w:val="single" w:sz="4" w:space="0" w:color="auto"/>
              <w:left w:val="nil"/>
              <w:bottom w:val="single" w:sz="4" w:space="0" w:color="auto"/>
              <w:right w:val="single" w:sz="4" w:space="0" w:color="auto"/>
            </w:tcBorders>
            <w:vAlign w:val="center"/>
          </w:tcPr>
          <w:p w14:paraId="43B82E1E"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0BCE042D" w14:textId="0FB021C7"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7982EC90"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branca LINHA PREMIUM COM ACABAMENTO FOSCO </w:t>
            </w:r>
          </w:p>
        </w:tc>
        <w:tc>
          <w:tcPr>
            <w:tcW w:w="1276" w:type="dxa"/>
            <w:tcBorders>
              <w:top w:val="single" w:sz="4" w:space="0" w:color="auto"/>
              <w:left w:val="nil"/>
              <w:bottom w:val="single" w:sz="4" w:space="0" w:color="auto"/>
              <w:right w:val="single" w:sz="4" w:space="0" w:color="auto"/>
            </w:tcBorders>
          </w:tcPr>
          <w:p w14:paraId="2EBA55B0"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D7600B4"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305C2F8" w14:textId="77777777" w:rsidR="003269CB" w:rsidRPr="004A394D" w:rsidRDefault="003269CB" w:rsidP="00A919D6">
            <w:pPr>
              <w:spacing w:after="0"/>
              <w:jc w:val="both"/>
              <w:rPr>
                <w:rFonts w:ascii="Arial" w:hAnsi="Arial" w:cs="Arial"/>
                <w:color w:val="000000"/>
                <w:sz w:val="20"/>
                <w:szCs w:val="20"/>
              </w:rPr>
            </w:pPr>
          </w:p>
        </w:tc>
      </w:tr>
      <w:tr w:rsidR="003269CB" w:rsidRPr="004A394D" w14:paraId="55E9DA3E"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8AF3300" w14:textId="3C653ADC"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65</w:t>
            </w:r>
          </w:p>
        </w:tc>
        <w:tc>
          <w:tcPr>
            <w:tcW w:w="1417" w:type="dxa"/>
            <w:tcBorders>
              <w:top w:val="single" w:sz="4" w:space="0" w:color="auto"/>
              <w:left w:val="nil"/>
              <w:bottom w:val="single" w:sz="4" w:space="0" w:color="auto"/>
              <w:right w:val="single" w:sz="4" w:space="0" w:color="auto"/>
            </w:tcBorders>
            <w:vAlign w:val="center"/>
          </w:tcPr>
          <w:p w14:paraId="344457A0"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3CE259AF" w14:textId="76C5F531"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52977021"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Tinta acrílica Balde 18L cor vermelho LINHA PREMIUM COM ACABAMENTO FOSCO </w:t>
            </w:r>
          </w:p>
        </w:tc>
        <w:tc>
          <w:tcPr>
            <w:tcW w:w="1276" w:type="dxa"/>
            <w:tcBorders>
              <w:top w:val="single" w:sz="4" w:space="0" w:color="auto"/>
              <w:left w:val="nil"/>
              <w:bottom w:val="single" w:sz="4" w:space="0" w:color="auto"/>
              <w:right w:val="single" w:sz="4" w:space="0" w:color="auto"/>
            </w:tcBorders>
          </w:tcPr>
          <w:p w14:paraId="16B58EDD"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E3664D7"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7C75A8F" w14:textId="77777777" w:rsidR="003269CB" w:rsidRPr="004A394D" w:rsidRDefault="003269CB" w:rsidP="00A919D6">
            <w:pPr>
              <w:spacing w:after="0"/>
              <w:jc w:val="both"/>
              <w:rPr>
                <w:rFonts w:ascii="Arial" w:hAnsi="Arial" w:cs="Arial"/>
                <w:color w:val="000000"/>
                <w:sz w:val="20"/>
                <w:szCs w:val="20"/>
              </w:rPr>
            </w:pPr>
          </w:p>
        </w:tc>
      </w:tr>
      <w:tr w:rsidR="00E25201" w:rsidRPr="004A394D" w14:paraId="24083AF3"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7666281" w14:textId="20344388"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66</w:t>
            </w:r>
          </w:p>
        </w:tc>
        <w:tc>
          <w:tcPr>
            <w:tcW w:w="1417" w:type="dxa"/>
            <w:tcBorders>
              <w:top w:val="single" w:sz="4" w:space="0" w:color="auto"/>
              <w:left w:val="nil"/>
              <w:bottom w:val="single" w:sz="4" w:space="0" w:color="auto"/>
              <w:right w:val="single" w:sz="4" w:space="0" w:color="auto"/>
            </w:tcBorders>
            <w:vAlign w:val="center"/>
          </w:tcPr>
          <w:p w14:paraId="7DDDAA81"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BE3072E" w14:textId="3B8C7D2A"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0F975458"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epóxi azul piscina 3,6L</w:t>
            </w:r>
          </w:p>
        </w:tc>
        <w:tc>
          <w:tcPr>
            <w:tcW w:w="1276" w:type="dxa"/>
            <w:tcBorders>
              <w:top w:val="single" w:sz="4" w:space="0" w:color="auto"/>
              <w:left w:val="nil"/>
              <w:bottom w:val="single" w:sz="4" w:space="0" w:color="auto"/>
              <w:right w:val="single" w:sz="4" w:space="0" w:color="auto"/>
            </w:tcBorders>
          </w:tcPr>
          <w:p w14:paraId="3B8B6546"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DB8F5D5"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BBBF08D" w14:textId="77777777" w:rsidR="00E25201" w:rsidRPr="004A394D" w:rsidRDefault="00E25201" w:rsidP="00E25201">
            <w:pPr>
              <w:spacing w:after="0"/>
              <w:jc w:val="both"/>
              <w:rPr>
                <w:rFonts w:ascii="Arial" w:hAnsi="Arial" w:cs="Arial"/>
                <w:color w:val="000000"/>
                <w:sz w:val="20"/>
                <w:szCs w:val="20"/>
              </w:rPr>
            </w:pPr>
          </w:p>
        </w:tc>
      </w:tr>
      <w:tr w:rsidR="00E25201" w:rsidRPr="004A394D" w14:paraId="737EB0BB"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ACA3B24" w14:textId="31F1263E"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67</w:t>
            </w:r>
          </w:p>
        </w:tc>
        <w:tc>
          <w:tcPr>
            <w:tcW w:w="1417" w:type="dxa"/>
            <w:tcBorders>
              <w:top w:val="single" w:sz="4" w:space="0" w:color="auto"/>
              <w:left w:val="nil"/>
              <w:bottom w:val="single" w:sz="4" w:space="0" w:color="auto"/>
              <w:right w:val="single" w:sz="4" w:space="0" w:color="auto"/>
            </w:tcBorders>
            <w:vAlign w:val="center"/>
          </w:tcPr>
          <w:p w14:paraId="6B4BBD20"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53A367F0" w14:textId="02F23F97"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3ED75102"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esmalte sintético cor amarela 3,6L</w:t>
            </w:r>
          </w:p>
        </w:tc>
        <w:tc>
          <w:tcPr>
            <w:tcW w:w="1276" w:type="dxa"/>
            <w:tcBorders>
              <w:top w:val="single" w:sz="4" w:space="0" w:color="auto"/>
              <w:left w:val="nil"/>
              <w:bottom w:val="single" w:sz="4" w:space="0" w:color="auto"/>
              <w:right w:val="single" w:sz="4" w:space="0" w:color="auto"/>
            </w:tcBorders>
          </w:tcPr>
          <w:p w14:paraId="654B8600"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D60AAC2"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0839884" w14:textId="77777777" w:rsidR="00E25201" w:rsidRPr="004A394D" w:rsidRDefault="00E25201" w:rsidP="00E25201">
            <w:pPr>
              <w:spacing w:after="0"/>
              <w:jc w:val="both"/>
              <w:rPr>
                <w:rFonts w:ascii="Arial" w:hAnsi="Arial" w:cs="Arial"/>
                <w:color w:val="000000"/>
                <w:sz w:val="20"/>
                <w:szCs w:val="20"/>
              </w:rPr>
            </w:pPr>
          </w:p>
        </w:tc>
      </w:tr>
      <w:tr w:rsidR="00E25201" w:rsidRPr="004A394D" w14:paraId="34759C31"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E4ED949" w14:textId="51FD0CD3"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68</w:t>
            </w:r>
          </w:p>
        </w:tc>
        <w:tc>
          <w:tcPr>
            <w:tcW w:w="1417" w:type="dxa"/>
            <w:tcBorders>
              <w:top w:val="single" w:sz="4" w:space="0" w:color="auto"/>
              <w:left w:val="nil"/>
              <w:bottom w:val="single" w:sz="4" w:space="0" w:color="auto"/>
              <w:right w:val="single" w:sz="4" w:space="0" w:color="auto"/>
            </w:tcBorders>
            <w:vAlign w:val="center"/>
          </w:tcPr>
          <w:p w14:paraId="11F2C055"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28C92531" w14:textId="5CE46328"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47A49800"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c>
          <w:tcPr>
            <w:tcW w:w="1276" w:type="dxa"/>
            <w:tcBorders>
              <w:top w:val="single" w:sz="4" w:space="0" w:color="auto"/>
              <w:left w:val="nil"/>
              <w:bottom w:val="single" w:sz="4" w:space="0" w:color="auto"/>
              <w:right w:val="single" w:sz="4" w:space="0" w:color="auto"/>
            </w:tcBorders>
          </w:tcPr>
          <w:p w14:paraId="1068119E"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378972B"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44C0C03" w14:textId="77777777" w:rsidR="00E25201" w:rsidRPr="004A394D" w:rsidRDefault="00E25201" w:rsidP="00E25201">
            <w:pPr>
              <w:spacing w:after="0"/>
              <w:jc w:val="both"/>
              <w:rPr>
                <w:rFonts w:ascii="Arial" w:hAnsi="Arial" w:cs="Arial"/>
                <w:color w:val="000000"/>
                <w:sz w:val="20"/>
                <w:szCs w:val="20"/>
              </w:rPr>
            </w:pPr>
          </w:p>
        </w:tc>
      </w:tr>
      <w:tr w:rsidR="00E25201" w:rsidRPr="004A394D" w14:paraId="14EC9FAF"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EF5DA1F" w14:textId="37ECCB1B"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69</w:t>
            </w:r>
          </w:p>
        </w:tc>
        <w:tc>
          <w:tcPr>
            <w:tcW w:w="1417" w:type="dxa"/>
            <w:tcBorders>
              <w:top w:val="single" w:sz="4" w:space="0" w:color="auto"/>
              <w:left w:val="nil"/>
              <w:bottom w:val="single" w:sz="4" w:space="0" w:color="auto"/>
              <w:right w:val="single" w:sz="4" w:space="0" w:color="auto"/>
            </w:tcBorders>
            <w:vAlign w:val="center"/>
          </w:tcPr>
          <w:p w14:paraId="58BD9454"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7BF035C6" w14:textId="2B5A2869"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494BF646"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esmalte sintético cor branco 3,6L</w:t>
            </w:r>
          </w:p>
        </w:tc>
        <w:tc>
          <w:tcPr>
            <w:tcW w:w="1276" w:type="dxa"/>
            <w:tcBorders>
              <w:top w:val="single" w:sz="4" w:space="0" w:color="auto"/>
              <w:left w:val="nil"/>
              <w:bottom w:val="single" w:sz="4" w:space="0" w:color="auto"/>
              <w:right w:val="single" w:sz="4" w:space="0" w:color="auto"/>
            </w:tcBorders>
          </w:tcPr>
          <w:p w14:paraId="0233B353"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4732D1B"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1960FE6" w14:textId="77777777" w:rsidR="00E25201" w:rsidRPr="004A394D" w:rsidRDefault="00E25201" w:rsidP="00E25201">
            <w:pPr>
              <w:spacing w:after="0"/>
              <w:jc w:val="both"/>
              <w:rPr>
                <w:rFonts w:ascii="Arial" w:hAnsi="Arial" w:cs="Arial"/>
                <w:color w:val="000000"/>
                <w:sz w:val="20"/>
                <w:szCs w:val="20"/>
              </w:rPr>
            </w:pPr>
          </w:p>
        </w:tc>
      </w:tr>
      <w:tr w:rsidR="00E25201" w:rsidRPr="004A394D" w14:paraId="26C32987"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4B6A7BB" w14:textId="1E28F2FC"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70</w:t>
            </w:r>
          </w:p>
        </w:tc>
        <w:tc>
          <w:tcPr>
            <w:tcW w:w="1417" w:type="dxa"/>
            <w:tcBorders>
              <w:top w:val="single" w:sz="4" w:space="0" w:color="auto"/>
              <w:left w:val="nil"/>
              <w:bottom w:val="single" w:sz="4" w:space="0" w:color="auto"/>
              <w:right w:val="single" w:sz="4" w:space="0" w:color="auto"/>
            </w:tcBorders>
            <w:vAlign w:val="center"/>
          </w:tcPr>
          <w:p w14:paraId="7E4DA2BF"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03697639" w14:textId="230A0979"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7FE90D7E"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esmalte sintético cor laranja 3,6L</w:t>
            </w:r>
          </w:p>
        </w:tc>
        <w:tc>
          <w:tcPr>
            <w:tcW w:w="1276" w:type="dxa"/>
            <w:tcBorders>
              <w:top w:val="single" w:sz="4" w:space="0" w:color="auto"/>
              <w:left w:val="nil"/>
              <w:bottom w:val="single" w:sz="4" w:space="0" w:color="auto"/>
              <w:right w:val="single" w:sz="4" w:space="0" w:color="auto"/>
            </w:tcBorders>
          </w:tcPr>
          <w:p w14:paraId="2AB7A218"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D24E5B"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C14D884" w14:textId="77777777" w:rsidR="00E25201" w:rsidRPr="004A394D" w:rsidRDefault="00E25201" w:rsidP="00E25201">
            <w:pPr>
              <w:spacing w:after="0"/>
              <w:jc w:val="both"/>
              <w:rPr>
                <w:rFonts w:ascii="Arial" w:hAnsi="Arial" w:cs="Arial"/>
                <w:color w:val="000000"/>
                <w:sz w:val="20"/>
                <w:szCs w:val="20"/>
              </w:rPr>
            </w:pPr>
          </w:p>
        </w:tc>
      </w:tr>
      <w:tr w:rsidR="00E25201" w:rsidRPr="004A394D" w14:paraId="05DC8566"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81CF743" w14:textId="72FF1C47"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71</w:t>
            </w:r>
          </w:p>
        </w:tc>
        <w:tc>
          <w:tcPr>
            <w:tcW w:w="1417" w:type="dxa"/>
            <w:tcBorders>
              <w:top w:val="single" w:sz="4" w:space="0" w:color="auto"/>
              <w:left w:val="nil"/>
              <w:bottom w:val="single" w:sz="4" w:space="0" w:color="auto"/>
              <w:right w:val="single" w:sz="4" w:space="0" w:color="auto"/>
            </w:tcBorders>
            <w:vAlign w:val="center"/>
          </w:tcPr>
          <w:p w14:paraId="7A46894C"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7F0E1F24" w14:textId="2D606FE2"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5BCDB611" w14:textId="5F91DF4F"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verde 3,6L</w:t>
            </w:r>
          </w:p>
        </w:tc>
        <w:tc>
          <w:tcPr>
            <w:tcW w:w="1276" w:type="dxa"/>
            <w:tcBorders>
              <w:top w:val="single" w:sz="4" w:space="0" w:color="auto"/>
              <w:left w:val="nil"/>
              <w:bottom w:val="single" w:sz="4" w:space="0" w:color="auto"/>
              <w:right w:val="single" w:sz="4" w:space="0" w:color="auto"/>
            </w:tcBorders>
          </w:tcPr>
          <w:p w14:paraId="7DCE8C1B"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7E1D128"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D21D45B" w14:textId="77777777" w:rsidR="00E25201" w:rsidRPr="004A394D" w:rsidRDefault="00E25201" w:rsidP="00E25201">
            <w:pPr>
              <w:spacing w:after="0"/>
              <w:jc w:val="both"/>
              <w:rPr>
                <w:rFonts w:ascii="Arial" w:hAnsi="Arial" w:cs="Arial"/>
                <w:color w:val="000000"/>
                <w:sz w:val="20"/>
                <w:szCs w:val="20"/>
              </w:rPr>
            </w:pPr>
          </w:p>
        </w:tc>
      </w:tr>
      <w:tr w:rsidR="00E25201" w:rsidRPr="004A394D" w14:paraId="529C03DA"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7F64177" w14:textId="397B85C5"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72</w:t>
            </w:r>
          </w:p>
        </w:tc>
        <w:tc>
          <w:tcPr>
            <w:tcW w:w="1417" w:type="dxa"/>
            <w:tcBorders>
              <w:top w:val="single" w:sz="4" w:space="0" w:color="auto"/>
              <w:left w:val="nil"/>
              <w:bottom w:val="single" w:sz="4" w:space="0" w:color="auto"/>
              <w:right w:val="single" w:sz="4" w:space="0" w:color="auto"/>
            </w:tcBorders>
            <w:vAlign w:val="center"/>
          </w:tcPr>
          <w:p w14:paraId="3D3A60E6"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03A43C56" w14:textId="0BCD0A72"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4EAB6E7B"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esmalte sintético cor vermelha 3,6L</w:t>
            </w:r>
          </w:p>
        </w:tc>
        <w:tc>
          <w:tcPr>
            <w:tcW w:w="1276" w:type="dxa"/>
            <w:tcBorders>
              <w:top w:val="single" w:sz="4" w:space="0" w:color="auto"/>
              <w:left w:val="nil"/>
              <w:bottom w:val="single" w:sz="4" w:space="0" w:color="auto"/>
              <w:right w:val="single" w:sz="4" w:space="0" w:color="auto"/>
            </w:tcBorders>
          </w:tcPr>
          <w:p w14:paraId="21BA4A37"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2BDD82E"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81B1907" w14:textId="77777777" w:rsidR="00E25201" w:rsidRPr="004A394D" w:rsidRDefault="00E25201" w:rsidP="00E25201">
            <w:pPr>
              <w:spacing w:after="0"/>
              <w:jc w:val="both"/>
              <w:rPr>
                <w:rFonts w:ascii="Arial" w:hAnsi="Arial" w:cs="Arial"/>
                <w:color w:val="000000"/>
                <w:sz w:val="20"/>
                <w:szCs w:val="20"/>
              </w:rPr>
            </w:pPr>
          </w:p>
        </w:tc>
      </w:tr>
      <w:tr w:rsidR="003269CB" w:rsidRPr="004A394D" w14:paraId="099077E5"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64C98AA" w14:textId="528ACEA8"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lastRenderedPageBreak/>
              <w:t>73</w:t>
            </w:r>
          </w:p>
        </w:tc>
        <w:tc>
          <w:tcPr>
            <w:tcW w:w="1417" w:type="dxa"/>
            <w:tcBorders>
              <w:top w:val="single" w:sz="4" w:space="0" w:color="auto"/>
              <w:left w:val="nil"/>
              <w:bottom w:val="single" w:sz="4" w:space="0" w:color="auto"/>
              <w:right w:val="single" w:sz="4" w:space="0" w:color="auto"/>
            </w:tcBorders>
            <w:vAlign w:val="center"/>
          </w:tcPr>
          <w:p w14:paraId="03897CC4"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4C8417DC" w14:textId="1F678BAA"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top w:val="single" w:sz="4" w:space="0" w:color="auto"/>
              <w:left w:val="nil"/>
              <w:bottom w:val="single" w:sz="4" w:space="0" w:color="auto"/>
              <w:right w:val="single" w:sz="4" w:space="0" w:color="auto"/>
            </w:tcBorders>
            <w:noWrap/>
            <w:vAlign w:val="center"/>
          </w:tcPr>
          <w:p w14:paraId="029436A8"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Tinta esmalte sintético automotivo </w:t>
            </w:r>
            <w:proofErr w:type="spellStart"/>
            <w:r w:rsidRPr="004A394D">
              <w:rPr>
                <w:rFonts w:ascii="Arial" w:hAnsi="Arial" w:cs="Arial"/>
                <w:color w:val="000000"/>
                <w:sz w:val="20"/>
                <w:szCs w:val="20"/>
              </w:rPr>
              <w:t>plus</w:t>
            </w:r>
            <w:proofErr w:type="spellEnd"/>
            <w:r w:rsidRPr="004A394D">
              <w:rPr>
                <w:rFonts w:ascii="Arial" w:hAnsi="Arial" w:cs="Arial"/>
                <w:color w:val="000000"/>
                <w:sz w:val="20"/>
                <w:szCs w:val="20"/>
              </w:rPr>
              <w:t xml:space="preserve"> preto chassis </w:t>
            </w:r>
            <w:proofErr w:type="spellStart"/>
            <w:r w:rsidRPr="004A394D">
              <w:rPr>
                <w:rFonts w:ascii="Arial" w:hAnsi="Arial" w:cs="Arial"/>
                <w:color w:val="000000"/>
                <w:sz w:val="20"/>
                <w:szCs w:val="20"/>
              </w:rPr>
              <w:t>semi-</w:t>
            </w:r>
            <w:proofErr w:type="gramStart"/>
            <w:r w:rsidRPr="004A394D">
              <w:rPr>
                <w:rFonts w:ascii="Arial" w:hAnsi="Arial" w:cs="Arial"/>
                <w:color w:val="000000"/>
                <w:sz w:val="20"/>
                <w:szCs w:val="20"/>
              </w:rPr>
              <w:t>brilho</w:t>
            </w:r>
            <w:proofErr w:type="spellEnd"/>
            <w:r w:rsidRPr="004A394D">
              <w:rPr>
                <w:rFonts w:ascii="Arial" w:hAnsi="Arial" w:cs="Arial"/>
                <w:color w:val="000000"/>
                <w:sz w:val="20"/>
                <w:szCs w:val="20"/>
              </w:rPr>
              <w:t xml:space="preserve">  900</w:t>
            </w:r>
            <w:proofErr w:type="gramEnd"/>
            <w:r w:rsidRPr="004A394D">
              <w:rPr>
                <w:rFonts w:ascii="Arial" w:hAnsi="Arial" w:cs="Arial"/>
                <w:color w:val="000000"/>
                <w:sz w:val="20"/>
                <w:szCs w:val="20"/>
              </w:rPr>
              <w:t>ml</w:t>
            </w:r>
          </w:p>
        </w:tc>
        <w:tc>
          <w:tcPr>
            <w:tcW w:w="1276" w:type="dxa"/>
            <w:tcBorders>
              <w:top w:val="single" w:sz="4" w:space="0" w:color="auto"/>
              <w:left w:val="nil"/>
              <w:bottom w:val="single" w:sz="4" w:space="0" w:color="auto"/>
              <w:right w:val="single" w:sz="4" w:space="0" w:color="auto"/>
            </w:tcBorders>
          </w:tcPr>
          <w:p w14:paraId="0B017572"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203428C"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21CE52A" w14:textId="77777777" w:rsidR="003269CB" w:rsidRPr="004A394D" w:rsidRDefault="003269CB" w:rsidP="00A919D6">
            <w:pPr>
              <w:spacing w:after="0"/>
              <w:jc w:val="both"/>
              <w:rPr>
                <w:rFonts w:ascii="Arial" w:hAnsi="Arial" w:cs="Arial"/>
                <w:color w:val="000000"/>
                <w:sz w:val="20"/>
                <w:szCs w:val="20"/>
              </w:rPr>
            </w:pPr>
          </w:p>
        </w:tc>
      </w:tr>
      <w:tr w:rsidR="00E25201" w:rsidRPr="004A394D" w14:paraId="1BCFD8F8"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654346F" w14:textId="1BE23B6C"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74</w:t>
            </w:r>
          </w:p>
        </w:tc>
        <w:tc>
          <w:tcPr>
            <w:tcW w:w="1417" w:type="dxa"/>
            <w:tcBorders>
              <w:top w:val="single" w:sz="4" w:space="0" w:color="auto"/>
              <w:left w:val="nil"/>
              <w:bottom w:val="single" w:sz="4" w:space="0" w:color="auto"/>
              <w:right w:val="single" w:sz="4" w:space="0" w:color="auto"/>
            </w:tcBorders>
            <w:vAlign w:val="center"/>
          </w:tcPr>
          <w:p w14:paraId="676C2831"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B4EBD89" w14:textId="75565EE8"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56CA1386"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fundo branco fosco 18L - PARA ALVENARIA</w:t>
            </w:r>
          </w:p>
        </w:tc>
        <w:tc>
          <w:tcPr>
            <w:tcW w:w="1276" w:type="dxa"/>
            <w:tcBorders>
              <w:top w:val="single" w:sz="4" w:space="0" w:color="auto"/>
              <w:left w:val="nil"/>
              <w:bottom w:val="single" w:sz="4" w:space="0" w:color="auto"/>
              <w:right w:val="single" w:sz="4" w:space="0" w:color="auto"/>
            </w:tcBorders>
          </w:tcPr>
          <w:p w14:paraId="215BE4F5"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D6B4658"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77698C6" w14:textId="77777777" w:rsidR="00E25201" w:rsidRPr="004A394D" w:rsidRDefault="00E25201" w:rsidP="00E25201">
            <w:pPr>
              <w:spacing w:after="0"/>
              <w:jc w:val="both"/>
              <w:rPr>
                <w:rFonts w:ascii="Arial" w:hAnsi="Arial" w:cs="Arial"/>
                <w:color w:val="000000"/>
                <w:sz w:val="20"/>
                <w:szCs w:val="20"/>
              </w:rPr>
            </w:pPr>
          </w:p>
        </w:tc>
      </w:tr>
      <w:tr w:rsidR="00E25201" w:rsidRPr="004A394D" w14:paraId="2A2587C7"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FC37172" w14:textId="2FA06AED"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75</w:t>
            </w:r>
          </w:p>
        </w:tc>
        <w:tc>
          <w:tcPr>
            <w:tcW w:w="1417" w:type="dxa"/>
            <w:tcBorders>
              <w:top w:val="single" w:sz="4" w:space="0" w:color="auto"/>
              <w:left w:val="nil"/>
              <w:bottom w:val="single" w:sz="4" w:space="0" w:color="auto"/>
              <w:right w:val="single" w:sz="4" w:space="0" w:color="auto"/>
            </w:tcBorders>
            <w:vAlign w:val="center"/>
          </w:tcPr>
          <w:p w14:paraId="57E3E39A"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5C9F65D5" w14:textId="19C45D6A"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6A1282E1"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3,6L</w:t>
            </w:r>
          </w:p>
        </w:tc>
        <w:tc>
          <w:tcPr>
            <w:tcW w:w="1276" w:type="dxa"/>
            <w:tcBorders>
              <w:top w:val="single" w:sz="4" w:space="0" w:color="auto"/>
              <w:left w:val="nil"/>
              <w:bottom w:val="single" w:sz="4" w:space="0" w:color="auto"/>
              <w:right w:val="single" w:sz="4" w:space="0" w:color="auto"/>
            </w:tcBorders>
          </w:tcPr>
          <w:p w14:paraId="6333DE28"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7DE9E5D"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26E3CF7" w14:textId="77777777" w:rsidR="00E25201" w:rsidRPr="004A394D" w:rsidRDefault="00E25201" w:rsidP="00E25201">
            <w:pPr>
              <w:spacing w:after="0"/>
              <w:jc w:val="both"/>
              <w:rPr>
                <w:rFonts w:ascii="Arial" w:hAnsi="Arial" w:cs="Arial"/>
                <w:color w:val="000000"/>
                <w:sz w:val="20"/>
                <w:szCs w:val="20"/>
              </w:rPr>
            </w:pPr>
          </w:p>
        </w:tc>
      </w:tr>
      <w:tr w:rsidR="00E25201" w:rsidRPr="004A394D" w14:paraId="7DB3483C"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CD6B209" w14:textId="0FEBACB6"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76</w:t>
            </w:r>
          </w:p>
        </w:tc>
        <w:tc>
          <w:tcPr>
            <w:tcW w:w="1417" w:type="dxa"/>
            <w:tcBorders>
              <w:top w:val="single" w:sz="4" w:space="0" w:color="auto"/>
              <w:left w:val="nil"/>
              <w:bottom w:val="single" w:sz="4" w:space="0" w:color="auto"/>
              <w:right w:val="single" w:sz="4" w:space="0" w:color="auto"/>
            </w:tcBorders>
            <w:vAlign w:val="center"/>
          </w:tcPr>
          <w:p w14:paraId="5378EDD1"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61485027" w14:textId="4DA7ABC1"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2E37D138"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 xml:space="preserve">Tinta para piso cor azul </w:t>
            </w:r>
            <w:proofErr w:type="spellStart"/>
            <w:r w:rsidRPr="004A394D">
              <w:rPr>
                <w:rFonts w:ascii="Arial" w:hAnsi="Arial" w:cs="Arial"/>
                <w:color w:val="000000"/>
                <w:sz w:val="20"/>
                <w:szCs w:val="20"/>
              </w:rPr>
              <w:t>delrey</w:t>
            </w:r>
            <w:proofErr w:type="spellEnd"/>
            <w:r w:rsidRPr="004A394D">
              <w:rPr>
                <w:rFonts w:ascii="Arial" w:hAnsi="Arial" w:cs="Arial"/>
                <w:color w:val="000000"/>
                <w:sz w:val="20"/>
                <w:szCs w:val="20"/>
              </w:rPr>
              <w:t xml:space="preserve"> 18L</w:t>
            </w:r>
          </w:p>
        </w:tc>
        <w:tc>
          <w:tcPr>
            <w:tcW w:w="1276" w:type="dxa"/>
            <w:tcBorders>
              <w:top w:val="single" w:sz="4" w:space="0" w:color="auto"/>
              <w:left w:val="nil"/>
              <w:bottom w:val="single" w:sz="4" w:space="0" w:color="auto"/>
              <w:right w:val="single" w:sz="4" w:space="0" w:color="auto"/>
            </w:tcBorders>
          </w:tcPr>
          <w:p w14:paraId="2E621E26"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52B5241"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9FF2ECC" w14:textId="77777777" w:rsidR="00E25201" w:rsidRPr="004A394D" w:rsidRDefault="00E25201" w:rsidP="00E25201">
            <w:pPr>
              <w:spacing w:after="0"/>
              <w:jc w:val="both"/>
              <w:rPr>
                <w:rFonts w:ascii="Arial" w:hAnsi="Arial" w:cs="Arial"/>
                <w:color w:val="000000"/>
                <w:sz w:val="20"/>
                <w:szCs w:val="20"/>
              </w:rPr>
            </w:pPr>
          </w:p>
        </w:tc>
      </w:tr>
      <w:tr w:rsidR="00E25201" w:rsidRPr="004A394D" w14:paraId="53E36D06"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1E716DD" w14:textId="3B3787C9"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77</w:t>
            </w:r>
          </w:p>
        </w:tc>
        <w:tc>
          <w:tcPr>
            <w:tcW w:w="1417" w:type="dxa"/>
            <w:tcBorders>
              <w:top w:val="single" w:sz="4" w:space="0" w:color="auto"/>
              <w:left w:val="nil"/>
              <w:bottom w:val="single" w:sz="4" w:space="0" w:color="auto"/>
              <w:right w:val="single" w:sz="4" w:space="0" w:color="auto"/>
            </w:tcBorders>
            <w:vAlign w:val="center"/>
          </w:tcPr>
          <w:p w14:paraId="7964F9DE"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1D2B4D5" w14:textId="06BEF0F1"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7B701A87"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para piso cor cinza 18L</w:t>
            </w:r>
          </w:p>
        </w:tc>
        <w:tc>
          <w:tcPr>
            <w:tcW w:w="1276" w:type="dxa"/>
            <w:tcBorders>
              <w:top w:val="single" w:sz="4" w:space="0" w:color="auto"/>
              <w:left w:val="nil"/>
              <w:bottom w:val="single" w:sz="4" w:space="0" w:color="auto"/>
              <w:right w:val="single" w:sz="4" w:space="0" w:color="auto"/>
            </w:tcBorders>
          </w:tcPr>
          <w:p w14:paraId="16B6B45E"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A322F6B"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25221B1" w14:textId="77777777" w:rsidR="00E25201" w:rsidRPr="004A394D" w:rsidRDefault="00E25201" w:rsidP="00E25201">
            <w:pPr>
              <w:spacing w:after="0"/>
              <w:jc w:val="both"/>
              <w:rPr>
                <w:rFonts w:ascii="Arial" w:hAnsi="Arial" w:cs="Arial"/>
                <w:color w:val="000000"/>
                <w:sz w:val="20"/>
                <w:szCs w:val="20"/>
              </w:rPr>
            </w:pPr>
          </w:p>
        </w:tc>
      </w:tr>
      <w:tr w:rsidR="00E25201" w:rsidRPr="004A394D" w14:paraId="3C2671DF"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6DA6468" w14:textId="109323F6"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78</w:t>
            </w:r>
          </w:p>
        </w:tc>
        <w:tc>
          <w:tcPr>
            <w:tcW w:w="1417" w:type="dxa"/>
            <w:tcBorders>
              <w:top w:val="single" w:sz="4" w:space="0" w:color="auto"/>
              <w:left w:val="nil"/>
              <w:bottom w:val="single" w:sz="4" w:space="0" w:color="auto"/>
              <w:right w:val="single" w:sz="4" w:space="0" w:color="auto"/>
            </w:tcBorders>
            <w:vAlign w:val="center"/>
          </w:tcPr>
          <w:p w14:paraId="134AD2D5"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887022E" w14:textId="0D96DEF8"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2E6B7F85"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para piso cor cinza 3,6L</w:t>
            </w:r>
          </w:p>
        </w:tc>
        <w:tc>
          <w:tcPr>
            <w:tcW w:w="1276" w:type="dxa"/>
            <w:tcBorders>
              <w:top w:val="single" w:sz="4" w:space="0" w:color="auto"/>
              <w:left w:val="nil"/>
              <w:bottom w:val="single" w:sz="4" w:space="0" w:color="auto"/>
              <w:right w:val="single" w:sz="4" w:space="0" w:color="auto"/>
            </w:tcBorders>
          </w:tcPr>
          <w:p w14:paraId="6D07DEDD"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FDC469"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F64E15C" w14:textId="77777777" w:rsidR="00E25201" w:rsidRPr="004A394D" w:rsidRDefault="00E25201" w:rsidP="00E25201">
            <w:pPr>
              <w:spacing w:after="0"/>
              <w:jc w:val="both"/>
              <w:rPr>
                <w:rFonts w:ascii="Arial" w:hAnsi="Arial" w:cs="Arial"/>
                <w:color w:val="000000"/>
                <w:sz w:val="20"/>
                <w:szCs w:val="20"/>
              </w:rPr>
            </w:pPr>
          </w:p>
        </w:tc>
      </w:tr>
      <w:tr w:rsidR="00E25201" w:rsidRPr="004A394D" w14:paraId="49C7340F"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9EB3D9F" w14:textId="17AA09A1"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79</w:t>
            </w:r>
          </w:p>
        </w:tc>
        <w:tc>
          <w:tcPr>
            <w:tcW w:w="1417" w:type="dxa"/>
            <w:tcBorders>
              <w:top w:val="single" w:sz="4" w:space="0" w:color="auto"/>
              <w:left w:val="nil"/>
              <w:bottom w:val="single" w:sz="4" w:space="0" w:color="auto"/>
              <w:right w:val="single" w:sz="4" w:space="0" w:color="auto"/>
            </w:tcBorders>
            <w:vAlign w:val="center"/>
          </w:tcPr>
          <w:p w14:paraId="40A7CCC9"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00681490" w14:textId="1300A2DC"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33E98E1D"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para piso cor vermelha 18L</w:t>
            </w:r>
          </w:p>
        </w:tc>
        <w:tc>
          <w:tcPr>
            <w:tcW w:w="1276" w:type="dxa"/>
            <w:tcBorders>
              <w:top w:val="single" w:sz="4" w:space="0" w:color="auto"/>
              <w:left w:val="nil"/>
              <w:bottom w:val="single" w:sz="4" w:space="0" w:color="auto"/>
              <w:right w:val="single" w:sz="4" w:space="0" w:color="auto"/>
            </w:tcBorders>
          </w:tcPr>
          <w:p w14:paraId="21FDB20D"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CA4517A"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6D66400" w14:textId="77777777" w:rsidR="00E25201" w:rsidRPr="004A394D" w:rsidRDefault="00E25201" w:rsidP="00E25201">
            <w:pPr>
              <w:spacing w:after="0"/>
              <w:jc w:val="both"/>
              <w:rPr>
                <w:rFonts w:ascii="Arial" w:hAnsi="Arial" w:cs="Arial"/>
                <w:color w:val="000000"/>
                <w:sz w:val="20"/>
                <w:szCs w:val="20"/>
              </w:rPr>
            </w:pPr>
          </w:p>
        </w:tc>
      </w:tr>
      <w:tr w:rsidR="00E25201" w:rsidRPr="004A394D" w14:paraId="25072D03"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A24F80A" w14:textId="432D0BDA"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80</w:t>
            </w:r>
          </w:p>
        </w:tc>
        <w:tc>
          <w:tcPr>
            <w:tcW w:w="1417" w:type="dxa"/>
            <w:tcBorders>
              <w:top w:val="single" w:sz="4" w:space="0" w:color="auto"/>
              <w:left w:val="nil"/>
              <w:bottom w:val="single" w:sz="4" w:space="0" w:color="auto"/>
              <w:right w:val="single" w:sz="4" w:space="0" w:color="auto"/>
            </w:tcBorders>
            <w:vAlign w:val="center"/>
          </w:tcPr>
          <w:p w14:paraId="774C9A9B"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50D419A1" w14:textId="04E35813"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73E80FED"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Tinta para piso cor vermelha 3,6L</w:t>
            </w:r>
          </w:p>
        </w:tc>
        <w:tc>
          <w:tcPr>
            <w:tcW w:w="1276" w:type="dxa"/>
            <w:tcBorders>
              <w:top w:val="single" w:sz="4" w:space="0" w:color="auto"/>
              <w:left w:val="nil"/>
              <w:bottom w:val="single" w:sz="4" w:space="0" w:color="auto"/>
              <w:right w:val="single" w:sz="4" w:space="0" w:color="auto"/>
            </w:tcBorders>
          </w:tcPr>
          <w:p w14:paraId="28B7DA28"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038E91A"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253699B" w14:textId="77777777" w:rsidR="00E25201" w:rsidRPr="004A394D" w:rsidRDefault="00E25201" w:rsidP="00E25201">
            <w:pPr>
              <w:spacing w:after="0"/>
              <w:jc w:val="both"/>
              <w:rPr>
                <w:rFonts w:ascii="Arial" w:hAnsi="Arial" w:cs="Arial"/>
                <w:color w:val="000000"/>
                <w:sz w:val="20"/>
                <w:szCs w:val="20"/>
              </w:rPr>
            </w:pPr>
          </w:p>
        </w:tc>
      </w:tr>
      <w:tr w:rsidR="00E25201" w:rsidRPr="004A394D" w14:paraId="6086AA47"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568D6E" w14:textId="6F1D3299"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81</w:t>
            </w:r>
          </w:p>
        </w:tc>
        <w:tc>
          <w:tcPr>
            <w:tcW w:w="1417" w:type="dxa"/>
            <w:tcBorders>
              <w:top w:val="single" w:sz="4" w:space="0" w:color="auto"/>
              <w:left w:val="nil"/>
              <w:bottom w:val="single" w:sz="4" w:space="0" w:color="auto"/>
              <w:right w:val="single" w:sz="4" w:space="0" w:color="auto"/>
            </w:tcBorders>
            <w:vAlign w:val="center"/>
          </w:tcPr>
          <w:p w14:paraId="567C776C"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FFE487E" w14:textId="130D256A"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592FF6F1"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Bandeja plástica p/ pintura 23 cm</w:t>
            </w:r>
          </w:p>
        </w:tc>
        <w:tc>
          <w:tcPr>
            <w:tcW w:w="1276" w:type="dxa"/>
            <w:tcBorders>
              <w:top w:val="single" w:sz="4" w:space="0" w:color="auto"/>
              <w:left w:val="nil"/>
              <w:bottom w:val="single" w:sz="4" w:space="0" w:color="auto"/>
              <w:right w:val="single" w:sz="4" w:space="0" w:color="auto"/>
            </w:tcBorders>
          </w:tcPr>
          <w:p w14:paraId="20216E6B"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D95C3CE"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58593DF" w14:textId="77777777" w:rsidR="00E25201" w:rsidRPr="004A394D" w:rsidRDefault="00E25201" w:rsidP="00E25201">
            <w:pPr>
              <w:spacing w:after="0"/>
              <w:jc w:val="both"/>
              <w:rPr>
                <w:rFonts w:ascii="Arial" w:hAnsi="Arial" w:cs="Arial"/>
                <w:color w:val="000000"/>
                <w:sz w:val="20"/>
                <w:szCs w:val="20"/>
              </w:rPr>
            </w:pPr>
          </w:p>
        </w:tc>
      </w:tr>
      <w:tr w:rsidR="003269CB" w:rsidRPr="004A394D" w14:paraId="6F88C623" w14:textId="77777777" w:rsidTr="00A919D6">
        <w:trPr>
          <w:trHeight w:val="20"/>
        </w:trPr>
        <w:tc>
          <w:tcPr>
            <w:tcW w:w="851" w:type="dxa"/>
            <w:tcBorders>
              <w:top w:val="single" w:sz="4" w:space="0" w:color="auto"/>
              <w:left w:val="single" w:sz="4" w:space="0" w:color="auto"/>
              <w:right w:val="single" w:sz="4" w:space="0" w:color="auto"/>
            </w:tcBorders>
            <w:noWrap/>
            <w:vAlign w:val="center"/>
          </w:tcPr>
          <w:p w14:paraId="293F3E96" w14:textId="624E3907"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82</w:t>
            </w:r>
          </w:p>
        </w:tc>
        <w:tc>
          <w:tcPr>
            <w:tcW w:w="1417" w:type="dxa"/>
            <w:tcBorders>
              <w:top w:val="single" w:sz="4" w:space="0" w:color="auto"/>
              <w:left w:val="nil"/>
              <w:right w:val="single" w:sz="4" w:space="0" w:color="auto"/>
            </w:tcBorders>
            <w:noWrap/>
            <w:vAlign w:val="center"/>
          </w:tcPr>
          <w:p w14:paraId="7A50BD55"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67C529B" w14:textId="14FE04E7"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single" w:sz="4" w:space="0" w:color="auto"/>
              <w:right w:val="single" w:sz="4" w:space="0" w:color="auto"/>
            </w:tcBorders>
            <w:vAlign w:val="center"/>
          </w:tcPr>
          <w:p w14:paraId="6A79A700"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Cabo para rolo 23 cm                                      </w:t>
            </w:r>
          </w:p>
        </w:tc>
        <w:tc>
          <w:tcPr>
            <w:tcW w:w="1276" w:type="dxa"/>
            <w:tcBorders>
              <w:top w:val="single" w:sz="4" w:space="0" w:color="auto"/>
              <w:left w:val="single" w:sz="4" w:space="0" w:color="auto"/>
              <w:right w:val="single" w:sz="4" w:space="0" w:color="auto"/>
            </w:tcBorders>
          </w:tcPr>
          <w:p w14:paraId="580888A9"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5A6F972E"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0607AD1C" w14:textId="77777777" w:rsidR="003269CB" w:rsidRPr="004A394D" w:rsidRDefault="003269CB" w:rsidP="00A919D6">
            <w:pPr>
              <w:spacing w:after="0"/>
              <w:jc w:val="both"/>
              <w:rPr>
                <w:rFonts w:ascii="Arial" w:hAnsi="Arial" w:cs="Arial"/>
                <w:color w:val="000000"/>
                <w:sz w:val="20"/>
                <w:szCs w:val="20"/>
              </w:rPr>
            </w:pPr>
          </w:p>
        </w:tc>
      </w:tr>
      <w:tr w:rsidR="003269CB" w:rsidRPr="004A394D" w14:paraId="1F173032" w14:textId="77777777" w:rsidTr="00A919D6">
        <w:trPr>
          <w:trHeight w:val="20"/>
        </w:trPr>
        <w:tc>
          <w:tcPr>
            <w:tcW w:w="851" w:type="dxa"/>
            <w:tcBorders>
              <w:left w:val="single" w:sz="4" w:space="0" w:color="auto"/>
              <w:right w:val="single" w:sz="4" w:space="0" w:color="auto"/>
            </w:tcBorders>
            <w:noWrap/>
            <w:vAlign w:val="center"/>
          </w:tcPr>
          <w:p w14:paraId="6D262B0B" w14:textId="1F2AD426" w:rsidR="003269CB" w:rsidRPr="004A394D" w:rsidRDefault="003269CB" w:rsidP="00A919D6">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C4E286C" w14:textId="77777777" w:rsidR="003269CB" w:rsidRPr="004A394D" w:rsidRDefault="003269CB" w:rsidP="00A919D6">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D71B8F0" w14:textId="77777777" w:rsidR="003269CB" w:rsidRPr="004A394D" w:rsidRDefault="003269CB" w:rsidP="00A919D6">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5ED092D9"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Composição</w:t>
            </w:r>
          </w:p>
        </w:tc>
        <w:tc>
          <w:tcPr>
            <w:tcW w:w="1276" w:type="dxa"/>
            <w:tcBorders>
              <w:left w:val="single" w:sz="4" w:space="0" w:color="auto"/>
              <w:right w:val="single" w:sz="4" w:space="0" w:color="auto"/>
            </w:tcBorders>
          </w:tcPr>
          <w:p w14:paraId="029E6980" w14:textId="77777777" w:rsidR="003269CB" w:rsidRPr="004A394D" w:rsidRDefault="003269CB" w:rsidP="00A919D6">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241FEBD" w14:textId="77777777" w:rsidR="003269CB" w:rsidRPr="004A394D" w:rsidRDefault="003269CB" w:rsidP="00A919D6">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8D644B9" w14:textId="77777777" w:rsidR="003269CB" w:rsidRPr="004A394D" w:rsidRDefault="003269CB" w:rsidP="00A919D6">
            <w:pPr>
              <w:spacing w:after="0"/>
              <w:jc w:val="both"/>
              <w:rPr>
                <w:rFonts w:ascii="Arial" w:hAnsi="Arial" w:cs="Arial"/>
                <w:color w:val="000000"/>
                <w:sz w:val="20"/>
                <w:szCs w:val="20"/>
              </w:rPr>
            </w:pPr>
          </w:p>
        </w:tc>
      </w:tr>
      <w:tr w:rsidR="003269CB" w:rsidRPr="004A394D" w14:paraId="43914315" w14:textId="77777777" w:rsidTr="00A919D6">
        <w:trPr>
          <w:trHeight w:val="20"/>
        </w:trPr>
        <w:tc>
          <w:tcPr>
            <w:tcW w:w="851" w:type="dxa"/>
            <w:tcBorders>
              <w:top w:val="nil"/>
              <w:left w:val="single" w:sz="4" w:space="0" w:color="auto"/>
              <w:right w:val="single" w:sz="4" w:space="0" w:color="auto"/>
            </w:tcBorders>
            <w:noWrap/>
            <w:vAlign w:val="center"/>
          </w:tcPr>
          <w:p w14:paraId="57A0B079" w14:textId="77777777" w:rsidR="003269CB" w:rsidRPr="004A394D" w:rsidRDefault="003269CB" w:rsidP="00A919D6">
            <w:pPr>
              <w:spacing w:after="0"/>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4A9F08A5" w14:textId="77777777" w:rsidR="003269CB" w:rsidRPr="004A394D" w:rsidRDefault="003269CB" w:rsidP="00A919D6">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521B70FD" w14:textId="77777777" w:rsidR="003269CB" w:rsidRPr="004A394D" w:rsidRDefault="003269CB" w:rsidP="00A919D6">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01CA8BF5"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Suporte em aço galvanizado e cabo anatômico</w:t>
            </w:r>
          </w:p>
        </w:tc>
        <w:tc>
          <w:tcPr>
            <w:tcW w:w="1276" w:type="dxa"/>
            <w:tcBorders>
              <w:top w:val="nil"/>
              <w:left w:val="single" w:sz="4" w:space="0" w:color="auto"/>
              <w:right w:val="single" w:sz="4" w:space="0" w:color="auto"/>
            </w:tcBorders>
          </w:tcPr>
          <w:p w14:paraId="5267D4A6" w14:textId="77777777" w:rsidR="003269CB" w:rsidRPr="004A394D" w:rsidRDefault="003269CB" w:rsidP="00A919D6">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7455C94F" w14:textId="77777777" w:rsidR="003269CB" w:rsidRPr="004A394D" w:rsidRDefault="003269CB" w:rsidP="00A919D6">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1A18C6D9" w14:textId="77777777" w:rsidR="003269CB" w:rsidRPr="004A394D" w:rsidRDefault="003269CB" w:rsidP="00A919D6">
            <w:pPr>
              <w:spacing w:after="0"/>
              <w:jc w:val="both"/>
              <w:rPr>
                <w:rFonts w:ascii="Arial" w:hAnsi="Arial" w:cs="Arial"/>
                <w:color w:val="000000"/>
                <w:sz w:val="20"/>
                <w:szCs w:val="20"/>
              </w:rPr>
            </w:pPr>
          </w:p>
        </w:tc>
      </w:tr>
      <w:tr w:rsidR="003269CB" w:rsidRPr="004A394D" w14:paraId="2F030A42" w14:textId="77777777" w:rsidTr="00A919D6">
        <w:trPr>
          <w:trHeight w:val="20"/>
        </w:trPr>
        <w:tc>
          <w:tcPr>
            <w:tcW w:w="851" w:type="dxa"/>
            <w:tcBorders>
              <w:top w:val="nil"/>
              <w:left w:val="single" w:sz="4" w:space="0" w:color="auto"/>
              <w:right w:val="single" w:sz="4" w:space="0" w:color="auto"/>
            </w:tcBorders>
            <w:noWrap/>
            <w:vAlign w:val="center"/>
          </w:tcPr>
          <w:p w14:paraId="36C744B6" w14:textId="77777777" w:rsidR="003269CB" w:rsidRPr="004A394D" w:rsidRDefault="003269CB" w:rsidP="00A919D6">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15A3C9EB" w14:textId="77777777" w:rsidR="003269CB" w:rsidRPr="004A394D" w:rsidRDefault="003269CB" w:rsidP="00A919D6">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47860101" w14:textId="77777777" w:rsidR="003269CB" w:rsidRPr="004A394D" w:rsidRDefault="003269CB" w:rsidP="00A919D6">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7AE16BE3"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Formas de Utilização</w:t>
            </w:r>
          </w:p>
        </w:tc>
        <w:tc>
          <w:tcPr>
            <w:tcW w:w="1276" w:type="dxa"/>
            <w:tcBorders>
              <w:top w:val="nil"/>
              <w:left w:val="single" w:sz="4" w:space="0" w:color="auto"/>
              <w:right w:val="single" w:sz="4" w:space="0" w:color="auto"/>
            </w:tcBorders>
          </w:tcPr>
          <w:p w14:paraId="34F4CC37" w14:textId="77777777" w:rsidR="003269CB" w:rsidRPr="004A394D" w:rsidRDefault="003269CB" w:rsidP="00A919D6">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2E4B316C" w14:textId="77777777" w:rsidR="003269CB" w:rsidRPr="004A394D" w:rsidRDefault="003269CB" w:rsidP="00A919D6">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15B3D51A" w14:textId="77777777" w:rsidR="003269CB" w:rsidRPr="004A394D" w:rsidRDefault="003269CB" w:rsidP="00A919D6">
            <w:pPr>
              <w:spacing w:after="0"/>
              <w:jc w:val="both"/>
              <w:rPr>
                <w:rFonts w:ascii="Arial" w:hAnsi="Arial" w:cs="Arial"/>
                <w:color w:val="000000"/>
                <w:sz w:val="20"/>
                <w:szCs w:val="20"/>
              </w:rPr>
            </w:pPr>
          </w:p>
        </w:tc>
      </w:tr>
      <w:tr w:rsidR="003269CB" w:rsidRPr="004A394D" w14:paraId="487EC0B7" w14:textId="77777777" w:rsidTr="00A919D6">
        <w:trPr>
          <w:trHeight w:val="20"/>
        </w:trPr>
        <w:tc>
          <w:tcPr>
            <w:tcW w:w="851" w:type="dxa"/>
            <w:tcBorders>
              <w:top w:val="nil"/>
              <w:left w:val="single" w:sz="4" w:space="0" w:color="auto"/>
              <w:right w:val="single" w:sz="4" w:space="0" w:color="auto"/>
            </w:tcBorders>
            <w:noWrap/>
            <w:vAlign w:val="center"/>
          </w:tcPr>
          <w:p w14:paraId="22AD4837" w14:textId="77777777" w:rsidR="003269CB" w:rsidRPr="004A394D" w:rsidRDefault="003269CB" w:rsidP="00A919D6">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6CB82F55" w14:textId="77777777" w:rsidR="003269CB" w:rsidRPr="004A394D" w:rsidRDefault="003269CB" w:rsidP="00A919D6">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70FCC969" w14:textId="77777777" w:rsidR="003269CB" w:rsidRPr="004A394D" w:rsidRDefault="003269CB" w:rsidP="00A919D6">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2CC7B2F6"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Suporte para rolos nos tamanhos 23,18 e 10cm</w:t>
            </w:r>
          </w:p>
        </w:tc>
        <w:tc>
          <w:tcPr>
            <w:tcW w:w="1276" w:type="dxa"/>
            <w:tcBorders>
              <w:top w:val="nil"/>
              <w:left w:val="single" w:sz="4" w:space="0" w:color="auto"/>
              <w:right w:val="single" w:sz="4" w:space="0" w:color="auto"/>
            </w:tcBorders>
          </w:tcPr>
          <w:p w14:paraId="04295DEA" w14:textId="77777777" w:rsidR="003269CB" w:rsidRPr="004A394D" w:rsidRDefault="003269CB" w:rsidP="00A919D6">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4204859E" w14:textId="77777777" w:rsidR="003269CB" w:rsidRPr="004A394D" w:rsidRDefault="003269CB" w:rsidP="00A919D6">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4286CD4C" w14:textId="77777777" w:rsidR="003269CB" w:rsidRPr="004A394D" w:rsidRDefault="003269CB" w:rsidP="00A919D6">
            <w:pPr>
              <w:spacing w:after="0"/>
              <w:jc w:val="both"/>
              <w:rPr>
                <w:rFonts w:ascii="Arial" w:hAnsi="Arial" w:cs="Arial"/>
                <w:color w:val="000000"/>
                <w:sz w:val="20"/>
                <w:szCs w:val="20"/>
              </w:rPr>
            </w:pPr>
          </w:p>
        </w:tc>
      </w:tr>
      <w:tr w:rsidR="003269CB" w:rsidRPr="004A394D" w14:paraId="546444CB" w14:textId="77777777" w:rsidTr="00A919D6">
        <w:trPr>
          <w:trHeight w:val="20"/>
        </w:trPr>
        <w:tc>
          <w:tcPr>
            <w:tcW w:w="851" w:type="dxa"/>
            <w:tcBorders>
              <w:top w:val="nil"/>
              <w:left w:val="single" w:sz="4" w:space="0" w:color="auto"/>
              <w:right w:val="single" w:sz="4" w:space="0" w:color="auto"/>
            </w:tcBorders>
            <w:noWrap/>
            <w:vAlign w:val="center"/>
          </w:tcPr>
          <w:p w14:paraId="41B3F9BB" w14:textId="77777777" w:rsidR="003269CB" w:rsidRPr="004A394D" w:rsidRDefault="003269CB" w:rsidP="00A919D6">
            <w:pPr>
              <w:spacing w:after="0"/>
              <w:jc w:val="center"/>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30805F30" w14:textId="77777777" w:rsidR="003269CB" w:rsidRPr="004A394D" w:rsidRDefault="003269CB" w:rsidP="00A919D6">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47D08FA0" w14:textId="77777777" w:rsidR="003269CB" w:rsidRPr="004A394D" w:rsidRDefault="003269CB" w:rsidP="00A919D6">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2722C924"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Características Técnicas</w:t>
            </w:r>
          </w:p>
        </w:tc>
        <w:tc>
          <w:tcPr>
            <w:tcW w:w="1276" w:type="dxa"/>
            <w:tcBorders>
              <w:top w:val="nil"/>
              <w:left w:val="single" w:sz="4" w:space="0" w:color="auto"/>
              <w:right w:val="single" w:sz="4" w:space="0" w:color="auto"/>
            </w:tcBorders>
          </w:tcPr>
          <w:p w14:paraId="7C8B1FA6" w14:textId="77777777" w:rsidR="003269CB" w:rsidRPr="004A394D" w:rsidRDefault="003269CB" w:rsidP="00A919D6">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004A1EA4" w14:textId="77777777" w:rsidR="003269CB" w:rsidRPr="004A394D" w:rsidRDefault="003269CB" w:rsidP="00A919D6">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36862C75" w14:textId="77777777" w:rsidR="003269CB" w:rsidRPr="004A394D" w:rsidRDefault="003269CB" w:rsidP="00A919D6">
            <w:pPr>
              <w:spacing w:after="0"/>
              <w:jc w:val="both"/>
              <w:rPr>
                <w:rFonts w:ascii="Arial" w:hAnsi="Arial" w:cs="Arial"/>
                <w:color w:val="000000"/>
                <w:sz w:val="20"/>
                <w:szCs w:val="20"/>
              </w:rPr>
            </w:pPr>
          </w:p>
        </w:tc>
      </w:tr>
      <w:tr w:rsidR="003269CB" w:rsidRPr="004A394D" w14:paraId="0400C951" w14:textId="77777777" w:rsidTr="00A919D6">
        <w:trPr>
          <w:trHeight w:val="20"/>
        </w:trPr>
        <w:tc>
          <w:tcPr>
            <w:tcW w:w="851" w:type="dxa"/>
            <w:tcBorders>
              <w:top w:val="nil"/>
              <w:left w:val="single" w:sz="4" w:space="0" w:color="auto"/>
              <w:bottom w:val="single" w:sz="4" w:space="0" w:color="auto"/>
              <w:right w:val="single" w:sz="4" w:space="0" w:color="auto"/>
            </w:tcBorders>
            <w:noWrap/>
            <w:vAlign w:val="center"/>
          </w:tcPr>
          <w:p w14:paraId="25B00221" w14:textId="77777777" w:rsidR="003269CB" w:rsidRPr="004A394D" w:rsidRDefault="003269CB" w:rsidP="00A919D6">
            <w:pPr>
              <w:spacing w:after="0"/>
              <w:jc w:val="center"/>
              <w:rPr>
                <w:rFonts w:ascii="Arial" w:hAnsi="Arial" w:cs="Arial"/>
                <w:b/>
                <w:bCs/>
                <w:color w:val="000000"/>
                <w:sz w:val="20"/>
                <w:szCs w:val="20"/>
              </w:rPr>
            </w:pPr>
          </w:p>
        </w:tc>
        <w:tc>
          <w:tcPr>
            <w:tcW w:w="1417" w:type="dxa"/>
            <w:tcBorders>
              <w:top w:val="nil"/>
              <w:left w:val="single" w:sz="4" w:space="0" w:color="auto"/>
              <w:bottom w:val="single" w:sz="4" w:space="0" w:color="auto"/>
              <w:right w:val="single" w:sz="4" w:space="0" w:color="auto"/>
            </w:tcBorders>
            <w:vAlign w:val="center"/>
          </w:tcPr>
          <w:p w14:paraId="6C4E726B" w14:textId="77777777" w:rsidR="003269CB" w:rsidRPr="004A394D" w:rsidRDefault="003269CB" w:rsidP="00A919D6">
            <w:pPr>
              <w:spacing w:after="0"/>
              <w:jc w:val="center"/>
              <w:rPr>
                <w:rFonts w:ascii="Arial" w:hAnsi="Arial" w:cs="Arial"/>
                <w:color w:val="000000"/>
                <w:sz w:val="20"/>
                <w:szCs w:val="20"/>
              </w:rPr>
            </w:pPr>
          </w:p>
        </w:tc>
        <w:tc>
          <w:tcPr>
            <w:tcW w:w="993" w:type="dxa"/>
            <w:tcBorders>
              <w:top w:val="nil"/>
              <w:left w:val="single" w:sz="4" w:space="0" w:color="auto"/>
              <w:bottom w:val="single" w:sz="4" w:space="0" w:color="auto"/>
              <w:right w:val="single" w:sz="4" w:space="0" w:color="auto"/>
            </w:tcBorders>
            <w:noWrap/>
            <w:vAlign w:val="center"/>
          </w:tcPr>
          <w:p w14:paraId="18886930" w14:textId="77777777" w:rsidR="003269CB" w:rsidRPr="004A394D" w:rsidRDefault="003269CB" w:rsidP="00A919D6">
            <w:pPr>
              <w:spacing w:after="0"/>
              <w:jc w:val="center"/>
              <w:rPr>
                <w:rFonts w:ascii="Arial" w:hAnsi="Arial"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443802B8"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Cabo plástico anatômico e ferro galvanizado, garantindo maior resistência.</w:t>
            </w:r>
          </w:p>
        </w:tc>
        <w:tc>
          <w:tcPr>
            <w:tcW w:w="1276" w:type="dxa"/>
            <w:tcBorders>
              <w:top w:val="nil"/>
              <w:left w:val="single" w:sz="4" w:space="0" w:color="auto"/>
              <w:bottom w:val="single" w:sz="4" w:space="0" w:color="auto"/>
              <w:right w:val="single" w:sz="4" w:space="0" w:color="auto"/>
            </w:tcBorders>
          </w:tcPr>
          <w:p w14:paraId="33CD3419" w14:textId="77777777" w:rsidR="003269CB" w:rsidRPr="004A394D" w:rsidRDefault="003269CB" w:rsidP="00A919D6">
            <w:pPr>
              <w:spacing w:after="0"/>
              <w:jc w:val="both"/>
              <w:rPr>
                <w:rFonts w:ascii="Arial" w:hAnsi="Arial" w:cs="Arial"/>
                <w:color w:val="000000"/>
                <w:sz w:val="20"/>
                <w:szCs w:val="20"/>
              </w:rPr>
            </w:pPr>
          </w:p>
        </w:tc>
        <w:tc>
          <w:tcPr>
            <w:tcW w:w="1276" w:type="dxa"/>
            <w:tcBorders>
              <w:top w:val="nil"/>
              <w:left w:val="single" w:sz="4" w:space="0" w:color="auto"/>
              <w:bottom w:val="single" w:sz="4" w:space="0" w:color="auto"/>
              <w:right w:val="single" w:sz="4" w:space="0" w:color="auto"/>
            </w:tcBorders>
          </w:tcPr>
          <w:p w14:paraId="62546218" w14:textId="77777777" w:rsidR="003269CB" w:rsidRPr="004A394D" w:rsidRDefault="003269CB" w:rsidP="00A919D6">
            <w:pPr>
              <w:spacing w:after="0"/>
              <w:jc w:val="both"/>
              <w:rPr>
                <w:rFonts w:ascii="Arial" w:hAnsi="Arial" w:cs="Arial"/>
                <w:color w:val="000000"/>
                <w:sz w:val="20"/>
                <w:szCs w:val="20"/>
              </w:rPr>
            </w:pPr>
          </w:p>
        </w:tc>
        <w:tc>
          <w:tcPr>
            <w:tcW w:w="1701" w:type="dxa"/>
            <w:tcBorders>
              <w:top w:val="nil"/>
              <w:left w:val="single" w:sz="4" w:space="0" w:color="auto"/>
              <w:bottom w:val="single" w:sz="4" w:space="0" w:color="auto"/>
              <w:right w:val="single" w:sz="4" w:space="0" w:color="auto"/>
            </w:tcBorders>
          </w:tcPr>
          <w:p w14:paraId="5A4429B4" w14:textId="77777777" w:rsidR="003269CB" w:rsidRPr="004A394D" w:rsidRDefault="003269CB" w:rsidP="00A919D6">
            <w:pPr>
              <w:spacing w:after="0"/>
              <w:jc w:val="both"/>
              <w:rPr>
                <w:rFonts w:ascii="Arial" w:hAnsi="Arial" w:cs="Arial"/>
                <w:color w:val="000000"/>
                <w:sz w:val="20"/>
                <w:szCs w:val="20"/>
              </w:rPr>
            </w:pPr>
          </w:p>
        </w:tc>
      </w:tr>
      <w:tr w:rsidR="003269CB" w:rsidRPr="004A394D" w14:paraId="7230136F"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D37E39F" w14:textId="728C16EC"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83</w:t>
            </w:r>
          </w:p>
        </w:tc>
        <w:tc>
          <w:tcPr>
            <w:tcW w:w="1417" w:type="dxa"/>
            <w:tcBorders>
              <w:top w:val="single" w:sz="4" w:space="0" w:color="auto"/>
              <w:left w:val="single" w:sz="4" w:space="0" w:color="auto"/>
              <w:bottom w:val="single" w:sz="4" w:space="0" w:color="auto"/>
              <w:right w:val="single" w:sz="4" w:space="0" w:color="auto"/>
            </w:tcBorders>
            <w:vAlign w:val="center"/>
          </w:tcPr>
          <w:p w14:paraId="54241145"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06B75AFD" w14:textId="057A7A0B"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1</w:t>
            </w:r>
            <w:r w:rsidR="003269CB"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432A43FF"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Cabo extensor p/ pintura 5 metros</w:t>
            </w:r>
          </w:p>
        </w:tc>
        <w:tc>
          <w:tcPr>
            <w:tcW w:w="1276" w:type="dxa"/>
            <w:tcBorders>
              <w:top w:val="single" w:sz="4" w:space="0" w:color="auto"/>
              <w:left w:val="single" w:sz="4" w:space="0" w:color="auto"/>
              <w:bottom w:val="single" w:sz="4" w:space="0" w:color="auto"/>
              <w:right w:val="single" w:sz="4" w:space="0" w:color="auto"/>
            </w:tcBorders>
          </w:tcPr>
          <w:p w14:paraId="477F6E4B"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EB71938"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14F81B6" w14:textId="77777777" w:rsidR="003269CB" w:rsidRPr="004A394D" w:rsidRDefault="003269CB" w:rsidP="00A919D6">
            <w:pPr>
              <w:spacing w:after="0"/>
              <w:jc w:val="both"/>
              <w:rPr>
                <w:rFonts w:ascii="Arial" w:hAnsi="Arial" w:cs="Arial"/>
                <w:color w:val="000000"/>
                <w:sz w:val="20"/>
                <w:szCs w:val="20"/>
              </w:rPr>
            </w:pPr>
          </w:p>
        </w:tc>
      </w:tr>
      <w:tr w:rsidR="00E25201" w:rsidRPr="004A394D" w14:paraId="5ADB5E2A"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9666DE1" w14:textId="70DA0BC6"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84</w:t>
            </w:r>
          </w:p>
        </w:tc>
        <w:tc>
          <w:tcPr>
            <w:tcW w:w="1417" w:type="dxa"/>
            <w:tcBorders>
              <w:top w:val="single" w:sz="4" w:space="0" w:color="auto"/>
              <w:left w:val="single" w:sz="4" w:space="0" w:color="auto"/>
              <w:bottom w:val="single" w:sz="4" w:space="0" w:color="auto"/>
              <w:right w:val="single" w:sz="4" w:space="0" w:color="auto"/>
            </w:tcBorders>
            <w:vAlign w:val="center"/>
          </w:tcPr>
          <w:p w14:paraId="29922196"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661F50F4" w14:textId="30DC0DCD"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1</w:t>
            </w:r>
            <w:r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5A719C32"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Pincel 1 e1/2" cabo de plástico para pintura </w:t>
            </w:r>
          </w:p>
        </w:tc>
        <w:tc>
          <w:tcPr>
            <w:tcW w:w="1276" w:type="dxa"/>
            <w:tcBorders>
              <w:top w:val="single" w:sz="4" w:space="0" w:color="auto"/>
              <w:left w:val="single" w:sz="4" w:space="0" w:color="auto"/>
              <w:bottom w:val="single" w:sz="4" w:space="0" w:color="auto"/>
              <w:right w:val="single" w:sz="4" w:space="0" w:color="auto"/>
            </w:tcBorders>
          </w:tcPr>
          <w:p w14:paraId="53821828"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0E5A93F"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59AB33F" w14:textId="77777777" w:rsidR="00E25201" w:rsidRPr="004A394D" w:rsidRDefault="00E25201" w:rsidP="00E25201">
            <w:pPr>
              <w:spacing w:after="0"/>
              <w:jc w:val="both"/>
              <w:rPr>
                <w:rFonts w:ascii="Arial" w:hAnsi="Arial" w:cs="Arial"/>
                <w:color w:val="000000"/>
                <w:sz w:val="20"/>
                <w:szCs w:val="20"/>
              </w:rPr>
            </w:pPr>
          </w:p>
        </w:tc>
      </w:tr>
      <w:tr w:rsidR="00E25201" w:rsidRPr="004A394D" w14:paraId="5AD51CD7"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CB848C7" w14:textId="19D6643E"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85</w:t>
            </w:r>
          </w:p>
        </w:tc>
        <w:tc>
          <w:tcPr>
            <w:tcW w:w="1417" w:type="dxa"/>
            <w:tcBorders>
              <w:top w:val="single" w:sz="4" w:space="0" w:color="auto"/>
              <w:left w:val="single" w:sz="4" w:space="0" w:color="auto"/>
              <w:bottom w:val="single" w:sz="4" w:space="0" w:color="auto"/>
              <w:right w:val="single" w:sz="4" w:space="0" w:color="auto"/>
            </w:tcBorders>
            <w:vAlign w:val="center"/>
          </w:tcPr>
          <w:p w14:paraId="34CCB3C4"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C1925E5" w14:textId="779346BF"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1</w:t>
            </w:r>
            <w:r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5BCF84CD" w14:textId="77777777" w:rsidR="00E25201" w:rsidRPr="004A394D" w:rsidRDefault="00E25201" w:rsidP="00E25201">
            <w:pPr>
              <w:spacing w:after="0"/>
              <w:jc w:val="both"/>
              <w:rPr>
                <w:rFonts w:ascii="Arial" w:hAnsi="Arial" w:cs="Arial"/>
                <w:color w:val="000000"/>
                <w:sz w:val="20"/>
                <w:szCs w:val="20"/>
              </w:rPr>
            </w:pPr>
            <w:proofErr w:type="gramStart"/>
            <w:r w:rsidRPr="004A394D">
              <w:rPr>
                <w:rFonts w:ascii="Arial" w:hAnsi="Arial" w:cs="Arial"/>
                <w:color w:val="000000"/>
                <w:sz w:val="20"/>
                <w:szCs w:val="20"/>
              </w:rPr>
              <w:t>Pincel  2</w:t>
            </w:r>
            <w:proofErr w:type="gramEnd"/>
            <w:r w:rsidRPr="004A394D">
              <w:rPr>
                <w:rFonts w:ascii="Arial" w:hAnsi="Arial" w:cs="Arial"/>
                <w:color w:val="000000"/>
                <w:sz w:val="20"/>
                <w:szCs w:val="20"/>
              </w:rPr>
              <w:t xml:space="preserve"> " cabo de plástico pinturas em geral</w:t>
            </w:r>
          </w:p>
        </w:tc>
        <w:tc>
          <w:tcPr>
            <w:tcW w:w="1276" w:type="dxa"/>
            <w:tcBorders>
              <w:top w:val="single" w:sz="4" w:space="0" w:color="auto"/>
              <w:left w:val="single" w:sz="4" w:space="0" w:color="auto"/>
              <w:bottom w:val="single" w:sz="4" w:space="0" w:color="auto"/>
              <w:right w:val="single" w:sz="4" w:space="0" w:color="auto"/>
            </w:tcBorders>
          </w:tcPr>
          <w:p w14:paraId="432698AB"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ABBBD0D"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F5068E6" w14:textId="77777777" w:rsidR="00E25201" w:rsidRPr="004A394D" w:rsidRDefault="00E25201" w:rsidP="00E25201">
            <w:pPr>
              <w:spacing w:after="0"/>
              <w:jc w:val="both"/>
              <w:rPr>
                <w:rFonts w:ascii="Arial" w:hAnsi="Arial" w:cs="Arial"/>
                <w:color w:val="000000"/>
                <w:sz w:val="20"/>
                <w:szCs w:val="20"/>
              </w:rPr>
            </w:pPr>
          </w:p>
        </w:tc>
      </w:tr>
      <w:tr w:rsidR="00E25201" w:rsidRPr="004A394D" w14:paraId="4B4B3FCB"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CC0436A" w14:textId="62FD9AA3"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86</w:t>
            </w:r>
          </w:p>
        </w:tc>
        <w:tc>
          <w:tcPr>
            <w:tcW w:w="1417" w:type="dxa"/>
            <w:tcBorders>
              <w:top w:val="single" w:sz="4" w:space="0" w:color="auto"/>
              <w:left w:val="single" w:sz="4" w:space="0" w:color="auto"/>
              <w:bottom w:val="single" w:sz="4" w:space="0" w:color="auto"/>
              <w:right w:val="single" w:sz="4" w:space="0" w:color="auto"/>
            </w:tcBorders>
            <w:vAlign w:val="center"/>
          </w:tcPr>
          <w:p w14:paraId="36E71525"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A230BE6" w14:textId="7F401F2F"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1</w:t>
            </w:r>
            <w:r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0D8C6022"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Pincel 1" cabo de plástico pinturas em geral </w:t>
            </w:r>
          </w:p>
        </w:tc>
        <w:tc>
          <w:tcPr>
            <w:tcW w:w="1276" w:type="dxa"/>
            <w:tcBorders>
              <w:top w:val="single" w:sz="4" w:space="0" w:color="auto"/>
              <w:left w:val="single" w:sz="4" w:space="0" w:color="auto"/>
              <w:bottom w:val="single" w:sz="4" w:space="0" w:color="auto"/>
              <w:right w:val="single" w:sz="4" w:space="0" w:color="auto"/>
            </w:tcBorders>
          </w:tcPr>
          <w:p w14:paraId="5D50A934"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A781A36"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C928027" w14:textId="77777777" w:rsidR="00E25201" w:rsidRPr="004A394D" w:rsidRDefault="00E25201" w:rsidP="00E25201">
            <w:pPr>
              <w:spacing w:after="0"/>
              <w:jc w:val="both"/>
              <w:rPr>
                <w:rFonts w:ascii="Arial" w:hAnsi="Arial" w:cs="Arial"/>
                <w:color w:val="000000"/>
                <w:sz w:val="20"/>
                <w:szCs w:val="20"/>
              </w:rPr>
            </w:pPr>
          </w:p>
        </w:tc>
      </w:tr>
      <w:tr w:rsidR="00E25201" w:rsidRPr="004A394D" w14:paraId="290DBF7B"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0DB30AE" w14:textId="5AB15739"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87</w:t>
            </w:r>
          </w:p>
        </w:tc>
        <w:tc>
          <w:tcPr>
            <w:tcW w:w="1417" w:type="dxa"/>
            <w:tcBorders>
              <w:top w:val="single" w:sz="4" w:space="0" w:color="auto"/>
              <w:left w:val="single" w:sz="4" w:space="0" w:color="auto"/>
              <w:bottom w:val="single" w:sz="4" w:space="0" w:color="auto"/>
              <w:right w:val="single" w:sz="4" w:space="0" w:color="auto"/>
            </w:tcBorders>
            <w:vAlign w:val="center"/>
          </w:tcPr>
          <w:p w14:paraId="13E74633"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A7CD4D7" w14:textId="4B6AF50E"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1</w:t>
            </w:r>
            <w:r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11FE0C6F"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Pincel 1/2" cabo de plástico pintura em geral</w:t>
            </w:r>
          </w:p>
        </w:tc>
        <w:tc>
          <w:tcPr>
            <w:tcW w:w="1276" w:type="dxa"/>
            <w:tcBorders>
              <w:top w:val="single" w:sz="4" w:space="0" w:color="auto"/>
              <w:left w:val="single" w:sz="4" w:space="0" w:color="auto"/>
              <w:bottom w:val="single" w:sz="4" w:space="0" w:color="auto"/>
              <w:right w:val="single" w:sz="4" w:space="0" w:color="auto"/>
            </w:tcBorders>
          </w:tcPr>
          <w:p w14:paraId="5A2FA702"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126E9C4"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CE2EF92" w14:textId="77777777" w:rsidR="00E25201" w:rsidRPr="004A394D" w:rsidRDefault="00E25201" w:rsidP="00E25201">
            <w:pPr>
              <w:spacing w:after="0"/>
              <w:jc w:val="both"/>
              <w:rPr>
                <w:rFonts w:ascii="Arial" w:hAnsi="Arial" w:cs="Arial"/>
                <w:color w:val="000000"/>
                <w:sz w:val="20"/>
                <w:szCs w:val="20"/>
              </w:rPr>
            </w:pPr>
          </w:p>
        </w:tc>
      </w:tr>
      <w:tr w:rsidR="003269CB" w:rsidRPr="004A394D" w14:paraId="136A9963"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F77ACE0" w14:textId="29A1F642"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t>88</w:t>
            </w:r>
          </w:p>
        </w:tc>
        <w:tc>
          <w:tcPr>
            <w:tcW w:w="1417" w:type="dxa"/>
            <w:tcBorders>
              <w:top w:val="single" w:sz="4" w:space="0" w:color="auto"/>
              <w:left w:val="single" w:sz="4" w:space="0" w:color="auto"/>
              <w:bottom w:val="single" w:sz="4" w:space="0" w:color="auto"/>
              <w:right w:val="single" w:sz="4" w:space="0" w:color="auto"/>
            </w:tcBorders>
            <w:vAlign w:val="center"/>
          </w:tcPr>
          <w:p w14:paraId="7D2FC305"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C59991E" w14:textId="1A76FE22"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single" w:sz="4" w:space="0" w:color="auto"/>
              <w:bottom w:val="single" w:sz="4" w:space="0" w:color="auto"/>
              <w:right w:val="single" w:sz="4" w:space="0" w:color="auto"/>
            </w:tcBorders>
            <w:noWrap/>
            <w:vAlign w:val="center"/>
          </w:tcPr>
          <w:p w14:paraId="0453E8F2"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23 cm sem cabo </w:t>
            </w:r>
          </w:p>
        </w:tc>
        <w:tc>
          <w:tcPr>
            <w:tcW w:w="1276" w:type="dxa"/>
            <w:tcBorders>
              <w:top w:val="single" w:sz="4" w:space="0" w:color="auto"/>
              <w:left w:val="single" w:sz="4" w:space="0" w:color="auto"/>
              <w:bottom w:val="single" w:sz="4" w:space="0" w:color="auto"/>
              <w:right w:val="single" w:sz="4" w:space="0" w:color="auto"/>
            </w:tcBorders>
          </w:tcPr>
          <w:p w14:paraId="221C459C"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1A74644"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93F7B50" w14:textId="77777777" w:rsidR="003269CB" w:rsidRPr="004A394D" w:rsidRDefault="003269CB" w:rsidP="00A919D6">
            <w:pPr>
              <w:spacing w:after="0"/>
              <w:jc w:val="both"/>
              <w:rPr>
                <w:rFonts w:ascii="Arial" w:hAnsi="Arial" w:cs="Arial"/>
                <w:color w:val="000000"/>
                <w:sz w:val="20"/>
                <w:szCs w:val="20"/>
              </w:rPr>
            </w:pPr>
          </w:p>
        </w:tc>
      </w:tr>
      <w:tr w:rsidR="00E25201" w:rsidRPr="004A394D" w14:paraId="13CEE2C4"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B8B1F09" w14:textId="1CD24ECB"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89</w:t>
            </w:r>
          </w:p>
        </w:tc>
        <w:tc>
          <w:tcPr>
            <w:tcW w:w="1417" w:type="dxa"/>
            <w:tcBorders>
              <w:top w:val="single" w:sz="4" w:space="0" w:color="auto"/>
              <w:left w:val="single" w:sz="4" w:space="0" w:color="auto"/>
              <w:bottom w:val="single" w:sz="4" w:space="0" w:color="auto"/>
              <w:right w:val="single" w:sz="4" w:space="0" w:color="auto"/>
            </w:tcBorders>
            <w:vAlign w:val="center"/>
          </w:tcPr>
          <w:p w14:paraId="2332A5B1"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690B2FDF" w14:textId="78E50FB4"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single" w:sz="4" w:space="0" w:color="auto"/>
              <w:bottom w:val="single" w:sz="4" w:space="0" w:color="auto"/>
              <w:right w:val="single" w:sz="4" w:space="0" w:color="auto"/>
            </w:tcBorders>
            <w:noWrap/>
            <w:vAlign w:val="center"/>
          </w:tcPr>
          <w:p w14:paraId="6D385D2B"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 xml:space="preserve">Rolo de </w:t>
            </w:r>
            <w:proofErr w:type="gramStart"/>
            <w:r w:rsidRPr="004A394D">
              <w:rPr>
                <w:rFonts w:ascii="Arial" w:hAnsi="Arial" w:cs="Arial"/>
                <w:color w:val="000000"/>
                <w:sz w:val="20"/>
                <w:szCs w:val="20"/>
              </w:rPr>
              <w:t>lã  para</w:t>
            </w:r>
            <w:proofErr w:type="gramEnd"/>
            <w:r w:rsidRPr="004A394D">
              <w:rPr>
                <w:rFonts w:ascii="Arial" w:hAnsi="Arial" w:cs="Arial"/>
                <w:color w:val="000000"/>
                <w:sz w:val="20"/>
                <w:szCs w:val="20"/>
              </w:rPr>
              <w:t xml:space="preserve"> pintura  8 cm  com cabo</w:t>
            </w:r>
          </w:p>
        </w:tc>
        <w:tc>
          <w:tcPr>
            <w:tcW w:w="1276" w:type="dxa"/>
            <w:tcBorders>
              <w:top w:val="single" w:sz="4" w:space="0" w:color="auto"/>
              <w:left w:val="single" w:sz="4" w:space="0" w:color="auto"/>
              <w:bottom w:val="single" w:sz="4" w:space="0" w:color="auto"/>
              <w:right w:val="single" w:sz="4" w:space="0" w:color="auto"/>
            </w:tcBorders>
          </w:tcPr>
          <w:p w14:paraId="265B2EB0"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31AD75A"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C46121" w14:textId="77777777" w:rsidR="00E25201" w:rsidRPr="004A394D" w:rsidRDefault="00E25201" w:rsidP="00E25201">
            <w:pPr>
              <w:spacing w:after="0"/>
              <w:jc w:val="both"/>
              <w:rPr>
                <w:rFonts w:ascii="Arial" w:hAnsi="Arial" w:cs="Arial"/>
                <w:color w:val="000000"/>
                <w:sz w:val="20"/>
                <w:szCs w:val="20"/>
              </w:rPr>
            </w:pPr>
          </w:p>
        </w:tc>
      </w:tr>
      <w:tr w:rsidR="00E25201" w:rsidRPr="004A394D" w14:paraId="6AF076BC"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2DE4064" w14:textId="7964C27A"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2358DEDF"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36AE0BD" w14:textId="1D9C96CC"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single" w:sz="4" w:space="0" w:color="auto"/>
              <w:bottom w:val="single" w:sz="4" w:space="0" w:color="auto"/>
              <w:right w:val="single" w:sz="4" w:space="0" w:color="auto"/>
            </w:tcBorders>
            <w:noWrap/>
            <w:vAlign w:val="center"/>
          </w:tcPr>
          <w:p w14:paraId="563C8754"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 xml:space="preserve">Rolo p/ pintura antigotas 8 cm com </w:t>
            </w:r>
            <w:proofErr w:type="gramStart"/>
            <w:r w:rsidRPr="004A394D">
              <w:rPr>
                <w:rFonts w:ascii="Arial" w:hAnsi="Arial" w:cs="Arial"/>
                <w:color w:val="000000"/>
                <w:sz w:val="20"/>
                <w:szCs w:val="20"/>
              </w:rPr>
              <w:t>cabo  indicado</w:t>
            </w:r>
            <w:proofErr w:type="gramEnd"/>
            <w:r w:rsidRPr="004A394D">
              <w:rPr>
                <w:rFonts w:ascii="Arial" w:hAnsi="Arial" w:cs="Arial"/>
                <w:color w:val="000000"/>
                <w:sz w:val="20"/>
                <w:szCs w:val="20"/>
              </w:rPr>
              <w:t xml:space="preserve"> para pinturas com tintas esmalte, verniz e acrílica.</w:t>
            </w:r>
          </w:p>
        </w:tc>
        <w:tc>
          <w:tcPr>
            <w:tcW w:w="1276" w:type="dxa"/>
            <w:tcBorders>
              <w:top w:val="single" w:sz="4" w:space="0" w:color="auto"/>
              <w:left w:val="single" w:sz="4" w:space="0" w:color="auto"/>
              <w:bottom w:val="single" w:sz="4" w:space="0" w:color="auto"/>
              <w:right w:val="single" w:sz="4" w:space="0" w:color="auto"/>
            </w:tcBorders>
          </w:tcPr>
          <w:p w14:paraId="6B208518"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99ED2EB"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D0E5C1C" w14:textId="77777777" w:rsidR="00E25201" w:rsidRPr="004A394D" w:rsidRDefault="00E25201" w:rsidP="00E25201">
            <w:pPr>
              <w:spacing w:after="0"/>
              <w:jc w:val="both"/>
              <w:rPr>
                <w:rFonts w:ascii="Arial" w:hAnsi="Arial" w:cs="Arial"/>
                <w:color w:val="000000"/>
                <w:sz w:val="20"/>
                <w:szCs w:val="20"/>
              </w:rPr>
            </w:pPr>
          </w:p>
        </w:tc>
      </w:tr>
      <w:tr w:rsidR="00E25201" w:rsidRPr="004A394D" w14:paraId="640CF78D"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607FEF6" w14:textId="097937F8" w:rsidR="00E25201" w:rsidRPr="004A394D" w:rsidRDefault="00E25201" w:rsidP="00E25201">
            <w:pPr>
              <w:spacing w:after="0"/>
              <w:jc w:val="center"/>
              <w:rPr>
                <w:rFonts w:ascii="Arial" w:hAnsi="Arial" w:cs="Arial"/>
                <w:b/>
                <w:bCs/>
                <w:color w:val="000000"/>
                <w:sz w:val="20"/>
                <w:szCs w:val="20"/>
              </w:rPr>
            </w:pPr>
            <w:r>
              <w:rPr>
                <w:rFonts w:ascii="Arial" w:hAnsi="Arial" w:cs="Arial"/>
                <w:b/>
                <w:bCs/>
                <w:color w:val="000000"/>
                <w:sz w:val="20"/>
                <w:szCs w:val="20"/>
              </w:rPr>
              <w:t>91</w:t>
            </w:r>
          </w:p>
        </w:tc>
        <w:tc>
          <w:tcPr>
            <w:tcW w:w="1417" w:type="dxa"/>
            <w:tcBorders>
              <w:top w:val="single" w:sz="4" w:space="0" w:color="auto"/>
              <w:left w:val="single" w:sz="4" w:space="0" w:color="auto"/>
              <w:bottom w:val="single" w:sz="4" w:space="0" w:color="auto"/>
              <w:right w:val="single" w:sz="4" w:space="0" w:color="auto"/>
            </w:tcBorders>
            <w:vAlign w:val="center"/>
          </w:tcPr>
          <w:p w14:paraId="1BCCF62A" w14:textId="77777777" w:rsidR="00E25201" w:rsidRPr="004A394D" w:rsidRDefault="00E25201" w:rsidP="00E2520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10C7816" w14:textId="2D05296E" w:rsidR="00E25201" w:rsidRPr="004A394D" w:rsidRDefault="00E25201" w:rsidP="00E25201">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single" w:sz="4" w:space="0" w:color="auto"/>
              <w:bottom w:val="single" w:sz="4" w:space="0" w:color="auto"/>
              <w:right w:val="single" w:sz="4" w:space="0" w:color="auto"/>
            </w:tcBorders>
            <w:noWrap/>
            <w:vAlign w:val="center"/>
          </w:tcPr>
          <w:p w14:paraId="76679AC3" w14:textId="77777777" w:rsidR="00E25201" w:rsidRPr="004A394D" w:rsidRDefault="00E25201" w:rsidP="00E25201">
            <w:pPr>
              <w:spacing w:after="0"/>
              <w:jc w:val="both"/>
              <w:rPr>
                <w:rFonts w:ascii="Arial" w:hAnsi="Arial" w:cs="Arial"/>
                <w:color w:val="000000"/>
                <w:sz w:val="20"/>
                <w:szCs w:val="20"/>
              </w:rPr>
            </w:pPr>
            <w:r w:rsidRPr="004A394D">
              <w:rPr>
                <w:rFonts w:ascii="Arial" w:hAnsi="Arial" w:cs="Arial"/>
                <w:color w:val="000000"/>
                <w:sz w:val="20"/>
                <w:szCs w:val="20"/>
              </w:rPr>
              <w:t>Rolo p/ pintura antigotas 23 cm sem cabo indicado para pinturas com tintas esmalte, verniz e acrílica.</w:t>
            </w:r>
          </w:p>
        </w:tc>
        <w:tc>
          <w:tcPr>
            <w:tcW w:w="1276" w:type="dxa"/>
            <w:tcBorders>
              <w:top w:val="single" w:sz="4" w:space="0" w:color="auto"/>
              <w:left w:val="single" w:sz="4" w:space="0" w:color="auto"/>
              <w:bottom w:val="single" w:sz="4" w:space="0" w:color="auto"/>
              <w:right w:val="single" w:sz="4" w:space="0" w:color="auto"/>
            </w:tcBorders>
          </w:tcPr>
          <w:p w14:paraId="7FA92292" w14:textId="77777777" w:rsidR="00E25201" w:rsidRPr="004A394D" w:rsidRDefault="00E25201" w:rsidP="00E25201">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6A0456F" w14:textId="77777777" w:rsidR="00E25201" w:rsidRPr="004A394D" w:rsidRDefault="00E25201" w:rsidP="00E25201">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9479AF" w14:textId="77777777" w:rsidR="00E25201" w:rsidRPr="004A394D" w:rsidRDefault="00E25201" w:rsidP="00E25201">
            <w:pPr>
              <w:spacing w:after="0"/>
              <w:jc w:val="both"/>
              <w:rPr>
                <w:rFonts w:ascii="Arial" w:hAnsi="Arial" w:cs="Arial"/>
                <w:color w:val="000000"/>
                <w:sz w:val="20"/>
                <w:szCs w:val="20"/>
              </w:rPr>
            </w:pPr>
          </w:p>
        </w:tc>
      </w:tr>
      <w:tr w:rsidR="003269CB" w:rsidRPr="004A394D" w14:paraId="2ABE180A" w14:textId="77777777" w:rsidTr="00A919D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081D947" w14:textId="583A1D34" w:rsidR="003269CB" w:rsidRPr="004A394D" w:rsidRDefault="003269CB" w:rsidP="00A919D6">
            <w:pPr>
              <w:spacing w:after="0"/>
              <w:jc w:val="center"/>
              <w:rPr>
                <w:rFonts w:ascii="Arial" w:hAnsi="Arial" w:cs="Arial"/>
                <w:b/>
                <w:bCs/>
                <w:color w:val="000000"/>
                <w:sz w:val="20"/>
                <w:szCs w:val="20"/>
              </w:rPr>
            </w:pPr>
            <w:r>
              <w:rPr>
                <w:rFonts w:ascii="Arial" w:hAnsi="Arial" w:cs="Arial"/>
                <w:b/>
                <w:bCs/>
                <w:color w:val="000000"/>
                <w:sz w:val="20"/>
                <w:szCs w:val="20"/>
              </w:rPr>
              <w:lastRenderedPageBreak/>
              <w:t>92</w:t>
            </w:r>
          </w:p>
        </w:tc>
        <w:tc>
          <w:tcPr>
            <w:tcW w:w="1417" w:type="dxa"/>
            <w:tcBorders>
              <w:top w:val="single" w:sz="4" w:space="0" w:color="auto"/>
              <w:left w:val="single" w:sz="4" w:space="0" w:color="auto"/>
              <w:bottom w:val="single" w:sz="4" w:space="0" w:color="auto"/>
              <w:right w:val="single" w:sz="4" w:space="0" w:color="auto"/>
            </w:tcBorders>
            <w:vAlign w:val="center"/>
          </w:tcPr>
          <w:p w14:paraId="707958B3" w14:textId="77777777" w:rsidR="003269CB" w:rsidRPr="004A394D" w:rsidRDefault="003269CB" w:rsidP="00A919D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A4CB80B" w14:textId="0C8795E2" w:rsidR="003269CB" w:rsidRPr="004A394D" w:rsidRDefault="00E25201" w:rsidP="00A919D6">
            <w:pPr>
              <w:spacing w:after="0"/>
              <w:jc w:val="center"/>
              <w:rPr>
                <w:rFonts w:ascii="Arial" w:hAnsi="Arial" w:cs="Arial"/>
                <w:color w:val="000000"/>
                <w:sz w:val="20"/>
                <w:szCs w:val="20"/>
              </w:rPr>
            </w:pPr>
            <w:r>
              <w:rPr>
                <w:rFonts w:ascii="Arial" w:hAnsi="Arial" w:cs="Arial"/>
                <w:color w:val="000000"/>
                <w:sz w:val="20"/>
                <w:szCs w:val="20"/>
              </w:rPr>
              <w:t>2</w:t>
            </w:r>
            <w:r w:rsidR="003269CB"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6C3D8949" w14:textId="77777777" w:rsidR="003269CB" w:rsidRPr="004A394D" w:rsidRDefault="003269CB" w:rsidP="00A919D6">
            <w:pPr>
              <w:spacing w:after="0"/>
              <w:jc w:val="both"/>
              <w:rPr>
                <w:rFonts w:ascii="Arial" w:hAnsi="Arial" w:cs="Arial"/>
                <w:color w:val="000000"/>
                <w:sz w:val="20"/>
                <w:szCs w:val="20"/>
              </w:rPr>
            </w:pPr>
            <w:r w:rsidRPr="004A394D">
              <w:rPr>
                <w:rFonts w:ascii="Arial" w:hAnsi="Arial" w:cs="Arial"/>
                <w:color w:val="000000"/>
                <w:sz w:val="20"/>
                <w:szCs w:val="20"/>
              </w:rPr>
              <w:t xml:space="preserve">Solvente </w:t>
            </w:r>
            <w:proofErr w:type="gramStart"/>
            <w:r w:rsidRPr="004A394D">
              <w:rPr>
                <w:rFonts w:ascii="Arial" w:hAnsi="Arial" w:cs="Arial"/>
                <w:color w:val="000000"/>
                <w:sz w:val="20"/>
                <w:szCs w:val="20"/>
              </w:rPr>
              <w:t>multiuso  900</w:t>
            </w:r>
            <w:proofErr w:type="gramEnd"/>
            <w:r w:rsidRPr="004A394D">
              <w:rPr>
                <w:rFonts w:ascii="Arial" w:hAnsi="Arial" w:cs="Arial"/>
                <w:color w:val="000000"/>
                <w:sz w:val="20"/>
                <w:szCs w:val="20"/>
              </w:rPr>
              <w:t>ml</w:t>
            </w:r>
          </w:p>
        </w:tc>
        <w:tc>
          <w:tcPr>
            <w:tcW w:w="1276" w:type="dxa"/>
            <w:tcBorders>
              <w:top w:val="single" w:sz="4" w:space="0" w:color="auto"/>
              <w:left w:val="single" w:sz="4" w:space="0" w:color="auto"/>
              <w:bottom w:val="single" w:sz="4" w:space="0" w:color="auto"/>
              <w:right w:val="single" w:sz="4" w:space="0" w:color="auto"/>
            </w:tcBorders>
          </w:tcPr>
          <w:p w14:paraId="0FC8A923" w14:textId="77777777" w:rsidR="003269CB" w:rsidRPr="004A394D" w:rsidRDefault="003269CB" w:rsidP="00A919D6">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0D61AF" w14:textId="77777777" w:rsidR="003269CB" w:rsidRPr="004A394D" w:rsidRDefault="003269CB" w:rsidP="00A919D6">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C69325E" w14:textId="77777777" w:rsidR="003269CB" w:rsidRPr="004A394D" w:rsidRDefault="003269CB" w:rsidP="00A919D6">
            <w:pPr>
              <w:spacing w:after="0"/>
              <w:jc w:val="both"/>
              <w:rPr>
                <w:rFonts w:ascii="Arial" w:hAnsi="Arial" w:cs="Arial"/>
                <w:color w:val="000000"/>
                <w:sz w:val="20"/>
                <w:szCs w:val="20"/>
              </w:rPr>
            </w:pPr>
          </w:p>
        </w:tc>
      </w:tr>
    </w:tbl>
    <w:p w14:paraId="1DAE2DCD" w14:textId="3E1FC8B2"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6038DD" w14:paraId="3C8D0ADB" w14:textId="77777777" w:rsidTr="00157862">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8AB1A13" w14:textId="77777777" w:rsidR="006038DD" w:rsidRDefault="006038DD" w:rsidP="00157862">
            <w:pPr>
              <w:spacing w:after="0"/>
              <w:jc w:val="center"/>
              <w:rPr>
                <w:rFonts w:ascii="Arial" w:hAnsi="Arial" w:cs="Arial"/>
                <w:b/>
                <w:bCs/>
                <w:color w:val="000000"/>
                <w:sz w:val="20"/>
                <w:szCs w:val="20"/>
              </w:rPr>
            </w:pPr>
          </w:p>
          <w:p w14:paraId="57143047" w14:textId="380D76DA" w:rsidR="006038DD" w:rsidRDefault="006038DD" w:rsidP="00157862">
            <w:pPr>
              <w:spacing w:after="0"/>
              <w:jc w:val="center"/>
              <w:rPr>
                <w:rFonts w:ascii="Arial" w:hAnsi="Arial" w:cs="Arial"/>
                <w:b/>
                <w:bCs/>
                <w:color w:val="000000"/>
                <w:sz w:val="20"/>
                <w:szCs w:val="20"/>
              </w:rPr>
            </w:pPr>
            <w:r w:rsidRPr="00DC4DA0">
              <w:rPr>
                <w:rFonts w:ascii="Arial" w:hAnsi="Arial" w:cs="Arial"/>
                <w:b/>
                <w:bCs/>
                <w:color w:val="FFFF00"/>
                <w:sz w:val="20"/>
                <w:szCs w:val="20"/>
              </w:rPr>
              <w:t xml:space="preserve">LOTE 07 – </w:t>
            </w:r>
            <w:r w:rsidR="00DC4DA0">
              <w:rPr>
                <w:rFonts w:ascii="Arial" w:hAnsi="Arial" w:cs="Arial"/>
                <w:b/>
                <w:bCs/>
                <w:color w:val="FFFF00"/>
                <w:sz w:val="20"/>
                <w:szCs w:val="20"/>
              </w:rPr>
              <w:t>EXCLUSIVO PARA ME E/OU EPP</w:t>
            </w:r>
          </w:p>
        </w:tc>
      </w:tr>
      <w:tr w:rsidR="006038DD" w:rsidRPr="004A394D" w14:paraId="0E560E44" w14:textId="77777777" w:rsidTr="00157862">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09E63F17" w14:textId="77777777" w:rsidR="006038DD" w:rsidRPr="004A394D" w:rsidRDefault="006038DD" w:rsidP="00157862">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10F0C6D" w14:textId="77777777" w:rsidR="006038DD" w:rsidRPr="004A394D" w:rsidRDefault="006038DD"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95C9ED9" w14:textId="77777777" w:rsidR="006038DD" w:rsidRPr="004A394D" w:rsidRDefault="006038DD"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14697DE" w14:textId="77777777" w:rsidR="006038DD" w:rsidRPr="004A394D" w:rsidRDefault="006038DD"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C3CD97E" w14:textId="77777777" w:rsidR="006038DD" w:rsidRPr="004A394D" w:rsidRDefault="006038DD" w:rsidP="00157862">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570994E" w14:textId="77777777" w:rsidR="006038DD" w:rsidRPr="004A394D" w:rsidRDefault="006038DD" w:rsidP="00157862">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BB619B4" w14:textId="77777777" w:rsidR="006038DD" w:rsidRDefault="006038DD" w:rsidP="00157862">
            <w:pPr>
              <w:spacing w:after="0"/>
              <w:jc w:val="center"/>
              <w:rPr>
                <w:rFonts w:ascii="Arial" w:hAnsi="Arial" w:cs="Arial"/>
                <w:b/>
                <w:bCs/>
                <w:color w:val="000000"/>
                <w:sz w:val="20"/>
                <w:szCs w:val="20"/>
              </w:rPr>
            </w:pPr>
          </w:p>
          <w:p w14:paraId="4404FC76" w14:textId="77777777" w:rsidR="006038DD" w:rsidRPr="004A394D" w:rsidRDefault="006038DD" w:rsidP="00157862">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75683E" w:rsidRPr="004A394D" w14:paraId="025E4FA6"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66E008D" w14:textId="5F23AF01"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93</w:t>
            </w:r>
          </w:p>
        </w:tc>
        <w:tc>
          <w:tcPr>
            <w:tcW w:w="1417" w:type="dxa"/>
            <w:tcBorders>
              <w:top w:val="single" w:sz="4" w:space="0" w:color="auto"/>
              <w:left w:val="nil"/>
              <w:bottom w:val="single" w:sz="4" w:space="0" w:color="auto"/>
              <w:right w:val="single" w:sz="4" w:space="0" w:color="auto"/>
            </w:tcBorders>
            <w:vAlign w:val="center"/>
          </w:tcPr>
          <w:p w14:paraId="1517DD65" w14:textId="6A990C27"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F9519B2" w14:textId="0C742670"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2607AFBC" w14:textId="5EF34A3D"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10mm</w:t>
            </w:r>
          </w:p>
        </w:tc>
        <w:tc>
          <w:tcPr>
            <w:tcW w:w="1276" w:type="dxa"/>
            <w:tcBorders>
              <w:top w:val="single" w:sz="4" w:space="0" w:color="auto"/>
              <w:left w:val="nil"/>
              <w:bottom w:val="single" w:sz="4" w:space="0" w:color="auto"/>
              <w:right w:val="single" w:sz="4" w:space="0" w:color="auto"/>
            </w:tcBorders>
          </w:tcPr>
          <w:p w14:paraId="0FED929F"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81E90A4"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79FA3DE" w14:textId="77777777" w:rsidR="0075683E" w:rsidRPr="004A394D" w:rsidRDefault="0075683E" w:rsidP="0075683E">
            <w:pPr>
              <w:spacing w:after="0"/>
              <w:jc w:val="both"/>
              <w:rPr>
                <w:rFonts w:ascii="Arial" w:hAnsi="Arial" w:cs="Arial"/>
                <w:color w:val="000000"/>
                <w:sz w:val="20"/>
                <w:szCs w:val="20"/>
              </w:rPr>
            </w:pPr>
          </w:p>
        </w:tc>
      </w:tr>
      <w:tr w:rsidR="0075683E" w:rsidRPr="004A394D" w14:paraId="4BEA0F9A"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722382B" w14:textId="7D940F0D"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94</w:t>
            </w:r>
          </w:p>
        </w:tc>
        <w:tc>
          <w:tcPr>
            <w:tcW w:w="1417" w:type="dxa"/>
            <w:tcBorders>
              <w:top w:val="single" w:sz="4" w:space="0" w:color="auto"/>
              <w:left w:val="nil"/>
              <w:bottom w:val="single" w:sz="4" w:space="0" w:color="auto"/>
              <w:right w:val="single" w:sz="4" w:space="0" w:color="auto"/>
            </w:tcBorders>
            <w:vAlign w:val="center"/>
          </w:tcPr>
          <w:p w14:paraId="76D1B18C" w14:textId="163733BE"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595363A" w14:textId="5EC8CE9F"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284E3E57" w14:textId="58AB985B"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2,5mm</w:t>
            </w:r>
          </w:p>
        </w:tc>
        <w:tc>
          <w:tcPr>
            <w:tcW w:w="1276" w:type="dxa"/>
            <w:tcBorders>
              <w:top w:val="single" w:sz="4" w:space="0" w:color="auto"/>
              <w:left w:val="nil"/>
              <w:bottom w:val="single" w:sz="4" w:space="0" w:color="auto"/>
              <w:right w:val="single" w:sz="4" w:space="0" w:color="auto"/>
            </w:tcBorders>
          </w:tcPr>
          <w:p w14:paraId="5CBA5F54"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4E7FD8B"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F6AA25" w14:textId="77777777" w:rsidR="0075683E" w:rsidRPr="004A394D" w:rsidRDefault="0075683E" w:rsidP="0075683E">
            <w:pPr>
              <w:spacing w:after="0"/>
              <w:jc w:val="both"/>
              <w:rPr>
                <w:rFonts w:ascii="Arial" w:hAnsi="Arial" w:cs="Arial"/>
                <w:color w:val="000000"/>
                <w:sz w:val="20"/>
                <w:szCs w:val="20"/>
              </w:rPr>
            </w:pPr>
          </w:p>
        </w:tc>
      </w:tr>
      <w:tr w:rsidR="0075683E" w:rsidRPr="004A394D" w14:paraId="2B49A06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D656FB2" w14:textId="4304EE04"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95</w:t>
            </w:r>
          </w:p>
        </w:tc>
        <w:tc>
          <w:tcPr>
            <w:tcW w:w="1417" w:type="dxa"/>
            <w:tcBorders>
              <w:top w:val="single" w:sz="4" w:space="0" w:color="auto"/>
              <w:left w:val="nil"/>
              <w:bottom w:val="single" w:sz="4" w:space="0" w:color="auto"/>
              <w:right w:val="single" w:sz="4" w:space="0" w:color="auto"/>
            </w:tcBorders>
            <w:vAlign w:val="center"/>
          </w:tcPr>
          <w:p w14:paraId="677AEDF5" w14:textId="18BE2681"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207B83A" w14:textId="51D7E5C6"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2D337C50" w14:textId="6296BEA2"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3,5mm</w:t>
            </w:r>
          </w:p>
        </w:tc>
        <w:tc>
          <w:tcPr>
            <w:tcW w:w="1276" w:type="dxa"/>
            <w:tcBorders>
              <w:top w:val="single" w:sz="4" w:space="0" w:color="auto"/>
              <w:left w:val="nil"/>
              <w:bottom w:val="single" w:sz="4" w:space="0" w:color="auto"/>
              <w:right w:val="single" w:sz="4" w:space="0" w:color="auto"/>
            </w:tcBorders>
          </w:tcPr>
          <w:p w14:paraId="2B34CAA0"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34E337E"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A1A3AAC" w14:textId="77777777" w:rsidR="0075683E" w:rsidRPr="004A394D" w:rsidRDefault="0075683E" w:rsidP="0075683E">
            <w:pPr>
              <w:spacing w:after="0"/>
              <w:jc w:val="both"/>
              <w:rPr>
                <w:rFonts w:ascii="Arial" w:hAnsi="Arial" w:cs="Arial"/>
                <w:color w:val="000000"/>
                <w:sz w:val="20"/>
                <w:szCs w:val="20"/>
              </w:rPr>
            </w:pPr>
          </w:p>
        </w:tc>
      </w:tr>
      <w:tr w:rsidR="0075683E" w:rsidRPr="004A394D" w14:paraId="299B4050"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9BEABC" w14:textId="4003F20D"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96</w:t>
            </w:r>
          </w:p>
        </w:tc>
        <w:tc>
          <w:tcPr>
            <w:tcW w:w="1417" w:type="dxa"/>
            <w:tcBorders>
              <w:top w:val="single" w:sz="4" w:space="0" w:color="auto"/>
              <w:left w:val="nil"/>
              <w:bottom w:val="single" w:sz="4" w:space="0" w:color="auto"/>
              <w:right w:val="single" w:sz="4" w:space="0" w:color="auto"/>
            </w:tcBorders>
            <w:vAlign w:val="center"/>
          </w:tcPr>
          <w:p w14:paraId="7288FB2C" w14:textId="73F5ED11"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C18AEC3" w14:textId="3C949ABD"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29F53859" w14:textId="2C011E5A"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3mm</w:t>
            </w:r>
          </w:p>
        </w:tc>
        <w:tc>
          <w:tcPr>
            <w:tcW w:w="1276" w:type="dxa"/>
            <w:tcBorders>
              <w:top w:val="single" w:sz="4" w:space="0" w:color="auto"/>
              <w:left w:val="nil"/>
              <w:bottom w:val="single" w:sz="4" w:space="0" w:color="auto"/>
              <w:right w:val="single" w:sz="4" w:space="0" w:color="auto"/>
            </w:tcBorders>
          </w:tcPr>
          <w:p w14:paraId="3F7F6914"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5EEE754"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92D4ACD" w14:textId="77777777" w:rsidR="0075683E" w:rsidRPr="004A394D" w:rsidRDefault="0075683E" w:rsidP="0075683E">
            <w:pPr>
              <w:spacing w:after="0"/>
              <w:jc w:val="both"/>
              <w:rPr>
                <w:rFonts w:ascii="Arial" w:hAnsi="Arial" w:cs="Arial"/>
                <w:color w:val="000000"/>
                <w:sz w:val="20"/>
                <w:szCs w:val="20"/>
              </w:rPr>
            </w:pPr>
          </w:p>
        </w:tc>
      </w:tr>
      <w:tr w:rsidR="0075683E" w:rsidRPr="004A394D" w14:paraId="56EB730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3FF0C7D" w14:textId="5CA762D2"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97</w:t>
            </w:r>
          </w:p>
        </w:tc>
        <w:tc>
          <w:tcPr>
            <w:tcW w:w="1417" w:type="dxa"/>
            <w:tcBorders>
              <w:top w:val="single" w:sz="4" w:space="0" w:color="auto"/>
              <w:left w:val="nil"/>
              <w:bottom w:val="single" w:sz="4" w:space="0" w:color="auto"/>
              <w:right w:val="single" w:sz="4" w:space="0" w:color="auto"/>
            </w:tcBorders>
            <w:vAlign w:val="center"/>
          </w:tcPr>
          <w:p w14:paraId="2A8EDF91" w14:textId="1B2D2B98"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6239471" w14:textId="2EEE33B2"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5E0299ED" w14:textId="03420677"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4mm</w:t>
            </w:r>
          </w:p>
        </w:tc>
        <w:tc>
          <w:tcPr>
            <w:tcW w:w="1276" w:type="dxa"/>
            <w:tcBorders>
              <w:top w:val="single" w:sz="4" w:space="0" w:color="auto"/>
              <w:left w:val="nil"/>
              <w:bottom w:val="single" w:sz="4" w:space="0" w:color="auto"/>
              <w:right w:val="single" w:sz="4" w:space="0" w:color="auto"/>
            </w:tcBorders>
          </w:tcPr>
          <w:p w14:paraId="24D80200"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DD178DE"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8169F56" w14:textId="77777777" w:rsidR="0075683E" w:rsidRPr="004A394D" w:rsidRDefault="0075683E" w:rsidP="0075683E">
            <w:pPr>
              <w:spacing w:after="0"/>
              <w:jc w:val="both"/>
              <w:rPr>
                <w:rFonts w:ascii="Arial" w:hAnsi="Arial" w:cs="Arial"/>
                <w:color w:val="000000"/>
                <w:sz w:val="20"/>
                <w:szCs w:val="20"/>
              </w:rPr>
            </w:pPr>
          </w:p>
        </w:tc>
      </w:tr>
      <w:tr w:rsidR="0075683E" w:rsidRPr="004A394D" w14:paraId="5CA5677E"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1A94DCE" w14:textId="7F3FFE1B"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98</w:t>
            </w:r>
          </w:p>
        </w:tc>
        <w:tc>
          <w:tcPr>
            <w:tcW w:w="1417" w:type="dxa"/>
            <w:tcBorders>
              <w:top w:val="single" w:sz="4" w:space="0" w:color="auto"/>
              <w:left w:val="nil"/>
              <w:bottom w:val="single" w:sz="4" w:space="0" w:color="auto"/>
              <w:right w:val="single" w:sz="4" w:space="0" w:color="auto"/>
            </w:tcBorders>
            <w:vAlign w:val="center"/>
          </w:tcPr>
          <w:p w14:paraId="771AA562" w14:textId="430D8270"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447A0BA" w14:textId="7851EB0F"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5AEDF0C9" w14:textId="79B39F9F"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5,5mm</w:t>
            </w:r>
          </w:p>
        </w:tc>
        <w:tc>
          <w:tcPr>
            <w:tcW w:w="1276" w:type="dxa"/>
            <w:tcBorders>
              <w:top w:val="single" w:sz="4" w:space="0" w:color="auto"/>
              <w:left w:val="nil"/>
              <w:bottom w:val="single" w:sz="4" w:space="0" w:color="auto"/>
              <w:right w:val="single" w:sz="4" w:space="0" w:color="auto"/>
            </w:tcBorders>
          </w:tcPr>
          <w:p w14:paraId="753B3A77"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C3ED333"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13941FE" w14:textId="77777777" w:rsidR="0075683E" w:rsidRPr="004A394D" w:rsidRDefault="0075683E" w:rsidP="0075683E">
            <w:pPr>
              <w:spacing w:after="0"/>
              <w:jc w:val="both"/>
              <w:rPr>
                <w:rFonts w:ascii="Arial" w:hAnsi="Arial" w:cs="Arial"/>
                <w:color w:val="000000"/>
                <w:sz w:val="20"/>
                <w:szCs w:val="20"/>
              </w:rPr>
            </w:pPr>
          </w:p>
        </w:tc>
      </w:tr>
      <w:tr w:rsidR="0075683E" w:rsidRPr="004A394D" w14:paraId="2F1766F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0802BC8" w14:textId="201062C1"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99</w:t>
            </w:r>
          </w:p>
        </w:tc>
        <w:tc>
          <w:tcPr>
            <w:tcW w:w="1417" w:type="dxa"/>
            <w:tcBorders>
              <w:top w:val="single" w:sz="4" w:space="0" w:color="auto"/>
              <w:left w:val="nil"/>
              <w:bottom w:val="single" w:sz="4" w:space="0" w:color="auto"/>
              <w:right w:val="single" w:sz="4" w:space="0" w:color="auto"/>
            </w:tcBorders>
            <w:vAlign w:val="center"/>
          </w:tcPr>
          <w:p w14:paraId="601C7DC8" w14:textId="3B29C9A6"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0125199" w14:textId="4D29BF71"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9D142A9" w14:textId="55A23F98"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5mm</w:t>
            </w:r>
          </w:p>
        </w:tc>
        <w:tc>
          <w:tcPr>
            <w:tcW w:w="1276" w:type="dxa"/>
            <w:tcBorders>
              <w:top w:val="single" w:sz="4" w:space="0" w:color="auto"/>
              <w:left w:val="nil"/>
              <w:bottom w:val="single" w:sz="4" w:space="0" w:color="auto"/>
              <w:right w:val="single" w:sz="4" w:space="0" w:color="auto"/>
            </w:tcBorders>
          </w:tcPr>
          <w:p w14:paraId="0BF70C56"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FA108E6"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FDF283B" w14:textId="77777777" w:rsidR="0075683E" w:rsidRPr="004A394D" w:rsidRDefault="0075683E" w:rsidP="0075683E">
            <w:pPr>
              <w:spacing w:after="0"/>
              <w:jc w:val="both"/>
              <w:rPr>
                <w:rFonts w:ascii="Arial" w:hAnsi="Arial" w:cs="Arial"/>
                <w:color w:val="000000"/>
                <w:sz w:val="20"/>
                <w:szCs w:val="20"/>
              </w:rPr>
            </w:pPr>
          </w:p>
        </w:tc>
      </w:tr>
      <w:tr w:rsidR="0075683E" w:rsidRPr="004A394D" w14:paraId="5FBA170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FD6754A" w14:textId="56453986"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100</w:t>
            </w:r>
          </w:p>
        </w:tc>
        <w:tc>
          <w:tcPr>
            <w:tcW w:w="1417" w:type="dxa"/>
            <w:tcBorders>
              <w:top w:val="single" w:sz="4" w:space="0" w:color="auto"/>
              <w:left w:val="nil"/>
              <w:bottom w:val="single" w:sz="4" w:space="0" w:color="auto"/>
              <w:right w:val="single" w:sz="4" w:space="0" w:color="auto"/>
            </w:tcBorders>
            <w:vAlign w:val="center"/>
          </w:tcPr>
          <w:p w14:paraId="515E6402" w14:textId="4A032022"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D2F8F8C" w14:textId="74F49C61"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4A2BA24" w14:textId="672021E2"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7mm</w:t>
            </w:r>
          </w:p>
        </w:tc>
        <w:tc>
          <w:tcPr>
            <w:tcW w:w="1276" w:type="dxa"/>
            <w:tcBorders>
              <w:top w:val="single" w:sz="4" w:space="0" w:color="auto"/>
              <w:left w:val="nil"/>
              <w:bottom w:val="single" w:sz="4" w:space="0" w:color="auto"/>
              <w:right w:val="single" w:sz="4" w:space="0" w:color="auto"/>
            </w:tcBorders>
          </w:tcPr>
          <w:p w14:paraId="41CBA71B"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CD6A135"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0F34566" w14:textId="77777777" w:rsidR="0075683E" w:rsidRPr="004A394D" w:rsidRDefault="0075683E" w:rsidP="0075683E">
            <w:pPr>
              <w:spacing w:after="0"/>
              <w:jc w:val="both"/>
              <w:rPr>
                <w:rFonts w:ascii="Arial" w:hAnsi="Arial" w:cs="Arial"/>
                <w:color w:val="000000"/>
                <w:sz w:val="20"/>
                <w:szCs w:val="20"/>
              </w:rPr>
            </w:pPr>
          </w:p>
        </w:tc>
      </w:tr>
      <w:tr w:rsidR="0075683E" w:rsidRPr="004A394D" w14:paraId="55F6BEBC"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112FBA8" w14:textId="78C08EA5"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101</w:t>
            </w:r>
          </w:p>
        </w:tc>
        <w:tc>
          <w:tcPr>
            <w:tcW w:w="1417" w:type="dxa"/>
            <w:tcBorders>
              <w:top w:val="single" w:sz="4" w:space="0" w:color="auto"/>
              <w:left w:val="nil"/>
              <w:bottom w:val="single" w:sz="4" w:space="0" w:color="auto"/>
              <w:right w:val="single" w:sz="4" w:space="0" w:color="auto"/>
            </w:tcBorders>
            <w:vAlign w:val="center"/>
          </w:tcPr>
          <w:p w14:paraId="504D1CC5" w14:textId="3C1DB9E0"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9558902" w14:textId="5B709DAA"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2175F60F" w14:textId="0A5D740E"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8mm</w:t>
            </w:r>
          </w:p>
        </w:tc>
        <w:tc>
          <w:tcPr>
            <w:tcW w:w="1276" w:type="dxa"/>
            <w:tcBorders>
              <w:top w:val="single" w:sz="4" w:space="0" w:color="auto"/>
              <w:left w:val="nil"/>
              <w:bottom w:val="single" w:sz="4" w:space="0" w:color="auto"/>
              <w:right w:val="single" w:sz="4" w:space="0" w:color="auto"/>
            </w:tcBorders>
          </w:tcPr>
          <w:p w14:paraId="456D593E"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F05776B"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FC2F9D1" w14:textId="77777777" w:rsidR="0075683E" w:rsidRPr="004A394D" w:rsidRDefault="0075683E" w:rsidP="0075683E">
            <w:pPr>
              <w:spacing w:after="0"/>
              <w:jc w:val="both"/>
              <w:rPr>
                <w:rFonts w:ascii="Arial" w:hAnsi="Arial" w:cs="Arial"/>
                <w:color w:val="000000"/>
                <w:sz w:val="20"/>
                <w:szCs w:val="20"/>
              </w:rPr>
            </w:pPr>
          </w:p>
        </w:tc>
      </w:tr>
      <w:tr w:rsidR="0075683E" w:rsidRPr="004A394D" w14:paraId="161D6940"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6001D24" w14:textId="3B07C857"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102</w:t>
            </w:r>
          </w:p>
        </w:tc>
        <w:tc>
          <w:tcPr>
            <w:tcW w:w="1417" w:type="dxa"/>
            <w:tcBorders>
              <w:top w:val="single" w:sz="4" w:space="0" w:color="auto"/>
              <w:left w:val="nil"/>
              <w:bottom w:val="single" w:sz="4" w:space="0" w:color="auto"/>
              <w:right w:val="single" w:sz="4" w:space="0" w:color="auto"/>
            </w:tcBorders>
            <w:vAlign w:val="center"/>
          </w:tcPr>
          <w:p w14:paraId="7D6AEF07" w14:textId="4DBDADC8"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A60D09D" w14:textId="00C0A20F"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3F2FCE42" w14:textId="7915C91A"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rápido 9mm</w:t>
            </w:r>
          </w:p>
        </w:tc>
        <w:tc>
          <w:tcPr>
            <w:tcW w:w="1276" w:type="dxa"/>
            <w:tcBorders>
              <w:top w:val="single" w:sz="4" w:space="0" w:color="auto"/>
              <w:left w:val="nil"/>
              <w:bottom w:val="single" w:sz="4" w:space="0" w:color="auto"/>
              <w:right w:val="single" w:sz="4" w:space="0" w:color="auto"/>
            </w:tcBorders>
          </w:tcPr>
          <w:p w14:paraId="28088ECC"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B5AF343"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B33324D" w14:textId="77777777" w:rsidR="0075683E" w:rsidRPr="004A394D" w:rsidRDefault="0075683E" w:rsidP="0075683E">
            <w:pPr>
              <w:spacing w:after="0"/>
              <w:jc w:val="both"/>
              <w:rPr>
                <w:rFonts w:ascii="Arial" w:hAnsi="Arial" w:cs="Arial"/>
                <w:color w:val="000000"/>
                <w:sz w:val="20"/>
                <w:szCs w:val="20"/>
              </w:rPr>
            </w:pPr>
          </w:p>
        </w:tc>
      </w:tr>
      <w:tr w:rsidR="0075683E" w:rsidRPr="004A394D" w14:paraId="4BF4F9F9"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15B7559" w14:textId="65519E7F"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103</w:t>
            </w:r>
          </w:p>
        </w:tc>
        <w:tc>
          <w:tcPr>
            <w:tcW w:w="1417" w:type="dxa"/>
            <w:tcBorders>
              <w:top w:val="single" w:sz="4" w:space="0" w:color="auto"/>
              <w:left w:val="nil"/>
              <w:bottom w:val="single" w:sz="4" w:space="0" w:color="auto"/>
              <w:right w:val="single" w:sz="4" w:space="0" w:color="auto"/>
            </w:tcBorders>
            <w:vAlign w:val="center"/>
          </w:tcPr>
          <w:p w14:paraId="2CB19A8B" w14:textId="0E095F26"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4829DB7" w14:textId="1893F5D8"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1E944F2" w14:textId="7F4B2C6B"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aço rapido6mm</w:t>
            </w:r>
          </w:p>
        </w:tc>
        <w:tc>
          <w:tcPr>
            <w:tcW w:w="1276" w:type="dxa"/>
            <w:tcBorders>
              <w:top w:val="single" w:sz="4" w:space="0" w:color="auto"/>
              <w:left w:val="nil"/>
              <w:bottom w:val="single" w:sz="4" w:space="0" w:color="auto"/>
              <w:right w:val="single" w:sz="4" w:space="0" w:color="auto"/>
            </w:tcBorders>
          </w:tcPr>
          <w:p w14:paraId="3D06B05F"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4A91466"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5807428" w14:textId="77777777" w:rsidR="0075683E" w:rsidRPr="004A394D" w:rsidRDefault="0075683E" w:rsidP="0075683E">
            <w:pPr>
              <w:spacing w:after="0"/>
              <w:jc w:val="both"/>
              <w:rPr>
                <w:rFonts w:ascii="Arial" w:hAnsi="Arial" w:cs="Arial"/>
                <w:color w:val="000000"/>
                <w:sz w:val="20"/>
                <w:szCs w:val="20"/>
              </w:rPr>
            </w:pPr>
          </w:p>
        </w:tc>
      </w:tr>
      <w:tr w:rsidR="0075683E" w:rsidRPr="004A394D" w14:paraId="1A77EAA4"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0269E53" w14:textId="5C08F4BF"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104</w:t>
            </w:r>
          </w:p>
        </w:tc>
        <w:tc>
          <w:tcPr>
            <w:tcW w:w="1417" w:type="dxa"/>
            <w:tcBorders>
              <w:top w:val="single" w:sz="4" w:space="0" w:color="auto"/>
              <w:left w:val="nil"/>
              <w:bottom w:val="single" w:sz="4" w:space="0" w:color="auto"/>
              <w:right w:val="single" w:sz="4" w:space="0" w:color="auto"/>
            </w:tcBorders>
            <w:vAlign w:val="center"/>
          </w:tcPr>
          <w:p w14:paraId="349499F7" w14:textId="06D5B9DC"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3E35AF8" w14:textId="5047EF03"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0425A574" w14:textId="72A91880"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10mm em aço temperado </w:t>
            </w:r>
          </w:p>
        </w:tc>
        <w:tc>
          <w:tcPr>
            <w:tcW w:w="1276" w:type="dxa"/>
            <w:tcBorders>
              <w:top w:val="single" w:sz="4" w:space="0" w:color="auto"/>
              <w:left w:val="nil"/>
              <w:bottom w:val="single" w:sz="4" w:space="0" w:color="auto"/>
              <w:right w:val="single" w:sz="4" w:space="0" w:color="auto"/>
            </w:tcBorders>
          </w:tcPr>
          <w:p w14:paraId="3348FFF3"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28FD895"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37494A9" w14:textId="77777777" w:rsidR="0075683E" w:rsidRPr="004A394D" w:rsidRDefault="0075683E" w:rsidP="0075683E">
            <w:pPr>
              <w:spacing w:after="0"/>
              <w:jc w:val="both"/>
              <w:rPr>
                <w:rFonts w:ascii="Arial" w:hAnsi="Arial" w:cs="Arial"/>
                <w:color w:val="000000"/>
                <w:sz w:val="20"/>
                <w:szCs w:val="20"/>
              </w:rPr>
            </w:pPr>
          </w:p>
        </w:tc>
      </w:tr>
      <w:tr w:rsidR="0075683E" w:rsidRPr="004A394D" w14:paraId="08F11CF4"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57167DA" w14:textId="216B0943"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105</w:t>
            </w:r>
          </w:p>
        </w:tc>
        <w:tc>
          <w:tcPr>
            <w:tcW w:w="1417" w:type="dxa"/>
            <w:tcBorders>
              <w:top w:val="single" w:sz="4" w:space="0" w:color="auto"/>
              <w:left w:val="nil"/>
              <w:bottom w:val="single" w:sz="4" w:space="0" w:color="auto"/>
              <w:right w:val="single" w:sz="4" w:space="0" w:color="auto"/>
            </w:tcBorders>
            <w:vAlign w:val="center"/>
          </w:tcPr>
          <w:p w14:paraId="6AA9DA9A" w14:textId="7EBE8073"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1343FEF" w14:textId="6D52B54F"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C855C37" w14:textId="19028985"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10mmx10" em aço temperado </w:t>
            </w:r>
          </w:p>
        </w:tc>
        <w:tc>
          <w:tcPr>
            <w:tcW w:w="1276" w:type="dxa"/>
            <w:tcBorders>
              <w:top w:val="single" w:sz="4" w:space="0" w:color="auto"/>
              <w:left w:val="nil"/>
              <w:bottom w:val="single" w:sz="4" w:space="0" w:color="auto"/>
              <w:right w:val="single" w:sz="4" w:space="0" w:color="auto"/>
            </w:tcBorders>
          </w:tcPr>
          <w:p w14:paraId="432F59C9"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A944984"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5D50A17" w14:textId="77777777" w:rsidR="0075683E" w:rsidRPr="004A394D" w:rsidRDefault="0075683E" w:rsidP="0075683E">
            <w:pPr>
              <w:spacing w:after="0"/>
              <w:jc w:val="both"/>
              <w:rPr>
                <w:rFonts w:ascii="Arial" w:hAnsi="Arial" w:cs="Arial"/>
                <w:color w:val="000000"/>
                <w:sz w:val="20"/>
                <w:szCs w:val="20"/>
              </w:rPr>
            </w:pPr>
          </w:p>
        </w:tc>
      </w:tr>
      <w:tr w:rsidR="0075683E" w:rsidRPr="004A394D" w14:paraId="616C90A3"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4F07537" w14:textId="5D818A25"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106</w:t>
            </w:r>
          </w:p>
        </w:tc>
        <w:tc>
          <w:tcPr>
            <w:tcW w:w="1417" w:type="dxa"/>
            <w:tcBorders>
              <w:top w:val="single" w:sz="4" w:space="0" w:color="auto"/>
              <w:left w:val="nil"/>
              <w:bottom w:val="single" w:sz="4" w:space="0" w:color="auto"/>
              <w:right w:val="single" w:sz="4" w:space="0" w:color="auto"/>
            </w:tcBorders>
            <w:vAlign w:val="center"/>
          </w:tcPr>
          <w:p w14:paraId="37CD77C7" w14:textId="068FD11D"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078DAFE" w14:textId="5655EE12"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77629FA" w14:textId="399B0CA5"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p/concreto 5mm em aço temperado</w:t>
            </w:r>
          </w:p>
        </w:tc>
        <w:tc>
          <w:tcPr>
            <w:tcW w:w="1276" w:type="dxa"/>
            <w:tcBorders>
              <w:top w:val="single" w:sz="4" w:space="0" w:color="auto"/>
              <w:left w:val="nil"/>
              <w:bottom w:val="single" w:sz="4" w:space="0" w:color="auto"/>
              <w:right w:val="single" w:sz="4" w:space="0" w:color="auto"/>
            </w:tcBorders>
          </w:tcPr>
          <w:p w14:paraId="2B351E49"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FD78E6B"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B7F65AD" w14:textId="77777777" w:rsidR="0075683E" w:rsidRPr="004A394D" w:rsidRDefault="0075683E" w:rsidP="0075683E">
            <w:pPr>
              <w:spacing w:after="0"/>
              <w:jc w:val="both"/>
              <w:rPr>
                <w:rFonts w:ascii="Arial" w:hAnsi="Arial" w:cs="Arial"/>
                <w:color w:val="000000"/>
                <w:sz w:val="20"/>
                <w:szCs w:val="20"/>
              </w:rPr>
            </w:pPr>
          </w:p>
        </w:tc>
      </w:tr>
      <w:tr w:rsidR="0075683E" w:rsidRPr="004A394D" w14:paraId="554B3487"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CF5A18C" w14:textId="079C3239"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107</w:t>
            </w:r>
          </w:p>
        </w:tc>
        <w:tc>
          <w:tcPr>
            <w:tcW w:w="1417" w:type="dxa"/>
            <w:tcBorders>
              <w:top w:val="single" w:sz="4" w:space="0" w:color="auto"/>
              <w:left w:val="nil"/>
              <w:bottom w:val="single" w:sz="4" w:space="0" w:color="auto"/>
              <w:right w:val="single" w:sz="4" w:space="0" w:color="auto"/>
            </w:tcBorders>
            <w:vAlign w:val="center"/>
          </w:tcPr>
          <w:p w14:paraId="164333A8" w14:textId="3058B30E"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B21658F" w14:textId="55D9FB46"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3B41FB43" w14:textId="26898872"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p/concreto 6mm em aço temperado</w:t>
            </w:r>
          </w:p>
        </w:tc>
        <w:tc>
          <w:tcPr>
            <w:tcW w:w="1276" w:type="dxa"/>
            <w:tcBorders>
              <w:top w:val="single" w:sz="4" w:space="0" w:color="auto"/>
              <w:left w:val="nil"/>
              <w:bottom w:val="single" w:sz="4" w:space="0" w:color="auto"/>
              <w:right w:val="single" w:sz="4" w:space="0" w:color="auto"/>
            </w:tcBorders>
          </w:tcPr>
          <w:p w14:paraId="6D510AC9"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917ABDE"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C293E62" w14:textId="77777777" w:rsidR="0075683E" w:rsidRPr="004A394D" w:rsidRDefault="0075683E" w:rsidP="0075683E">
            <w:pPr>
              <w:spacing w:after="0"/>
              <w:jc w:val="both"/>
              <w:rPr>
                <w:rFonts w:ascii="Arial" w:hAnsi="Arial" w:cs="Arial"/>
                <w:color w:val="000000"/>
                <w:sz w:val="20"/>
                <w:szCs w:val="20"/>
              </w:rPr>
            </w:pPr>
          </w:p>
        </w:tc>
      </w:tr>
      <w:tr w:rsidR="0075683E" w:rsidRPr="004A394D" w14:paraId="264F8244"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12B13DB" w14:textId="4A784CCA"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108</w:t>
            </w:r>
          </w:p>
        </w:tc>
        <w:tc>
          <w:tcPr>
            <w:tcW w:w="1417" w:type="dxa"/>
            <w:tcBorders>
              <w:top w:val="single" w:sz="4" w:space="0" w:color="auto"/>
              <w:left w:val="nil"/>
              <w:bottom w:val="single" w:sz="4" w:space="0" w:color="auto"/>
              <w:right w:val="single" w:sz="4" w:space="0" w:color="auto"/>
            </w:tcBorders>
            <w:vAlign w:val="center"/>
          </w:tcPr>
          <w:p w14:paraId="2CA59938" w14:textId="2464E8E1"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7F3B8F5" w14:textId="4E46D8D4"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0C0B7103" w14:textId="0EF915BC"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 xml:space="preserve">Broca p/concreto 8mm em aço temperado </w:t>
            </w:r>
          </w:p>
        </w:tc>
        <w:tc>
          <w:tcPr>
            <w:tcW w:w="1276" w:type="dxa"/>
            <w:tcBorders>
              <w:top w:val="single" w:sz="4" w:space="0" w:color="auto"/>
              <w:left w:val="nil"/>
              <w:bottom w:val="single" w:sz="4" w:space="0" w:color="auto"/>
              <w:right w:val="single" w:sz="4" w:space="0" w:color="auto"/>
            </w:tcBorders>
          </w:tcPr>
          <w:p w14:paraId="2DFB4A0C"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C546C8D"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DD52DEB" w14:textId="77777777" w:rsidR="0075683E" w:rsidRPr="004A394D" w:rsidRDefault="0075683E" w:rsidP="0075683E">
            <w:pPr>
              <w:spacing w:after="0"/>
              <w:jc w:val="both"/>
              <w:rPr>
                <w:rFonts w:ascii="Arial" w:hAnsi="Arial" w:cs="Arial"/>
                <w:color w:val="000000"/>
                <w:sz w:val="20"/>
                <w:szCs w:val="20"/>
              </w:rPr>
            </w:pPr>
          </w:p>
        </w:tc>
      </w:tr>
      <w:tr w:rsidR="0075683E" w:rsidRPr="004A394D" w14:paraId="0ADC4591" w14:textId="77777777" w:rsidTr="0075683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34521C6" w14:textId="4F8B8CA9"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109</w:t>
            </w:r>
          </w:p>
        </w:tc>
        <w:tc>
          <w:tcPr>
            <w:tcW w:w="1417" w:type="dxa"/>
            <w:tcBorders>
              <w:top w:val="single" w:sz="4" w:space="0" w:color="auto"/>
              <w:left w:val="nil"/>
              <w:bottom w:val="single" w:sz="4" w:space="0" w:color="auto"/>
              <w:right w:val="single" w:sz="4" w:space="0" w:color="auto"/>
            </w:tcBorders>
            <w:vAlign w:val="center"/>
          </w:tcPr>
          <w:p w14:paraId="1E2D962D" w14:textId="5B8BF976"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5E70FBE" w14:textId="23EE12D7"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1C53CC3C" w14:textId="7F5575F4"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Broca p/concreto 8mmx10" em aço temperado</w:t>
            </w:r>
          </w:p>
        </w:tc>
        <w:tc>
          <w:tcPr>
            <w:tcW w:w="1276" w:type="dxa"/>
            <w:tcBorders>
              <w:top w:val="single" w:sz="4" w:space="0" w:color="auto"/>
              <w:left w:val="nil"/>
              <w:bottom w:val="single" w:sz="4" w:space="0" w:color="auto"/>
              <w:right w:val="single" w:sz="4" w:space="0" w:color="auto"/>
            </w:tcBorders>
          </w:tcPr>
          <w:p w14:paraId="55CED5F7"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AF33919"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FE26226" w14:textId="77777777" w:rsidR="0075683E" w:rsidRPr="004A394D" w:rsidRDefault="0075683E" w:rsidP="0075683E">
            <w:pPr>
              <w:spacing w:after="0"/>
              <w:jc w:val="both"/>
              <w:rPr>
                <w:rFonts w:ascii="Arial" w:hAnsi="Arial" w:cs="Arial"/>
                <w:color w:val="000000"/>
                <w:sz w:val="20"/>
                <w:szCs w:val="20"/>
              </w:rPr>
            </w:pPr>
          </w:p>
        </w:tc>
      </w:tr>
      <w:tr w:rsidR="0075683E" w:rsidRPr="004A394D" w14:paraId="1E350F39" w14:textId="77777777" w:rsidTr="0075683E">
        <w:trPr>
          <w:trHeight w:val="20"/>
        </w:trPr>
        <w:tc>
          <w:tcPr>
            <w:tcW w:w="851" w:type="dxa"/>
            <w:tcBorders>
              <w:top w:val="single" w:sz="4" w:space="0" w:color="auto"/>
              <w:left w:val="single" w:sz="4" w:space="0" w:color="auto"/>
              <w:right w:val="single" w:sz="4" w:space="0" w:color="auto"/>
            </w:tcBorders>
            <w:noWrap/>
            <w:vAlign w:val="center"/>
          </w:tcPr>
          <w:p w14:paraId="3F658585" w14:textId="1134931B" w:rsidR="0075683E" w:rsidRPr="004A394D" w:rsidRDefault="007551FC" w:rsidP="0075683E">
            <w:pPr>
              <w:spacing w:after="0"/>
              <w:jc w:val="center"/>
              <w:rPr>
                <w:rFonts w:ascii="Arial" w:hAnsi="Arial" w:cs="Arial"/>
                <w:b/>
                <w:bCs/>
                <w:color w:val="000000"/>
                <w:sz w:val="20"/>
                <w:szCs w:val="20"/>
              </w:rPr>
            </w:pPr>
            <w:r>
              <w:rPr>
                <w:rFonts w:ascii="Arial" w:hAnsi="Arial" w:cs="Arial"/>
                <w:b/>
                <w:bCs/>
                <w:color w:val="000000"/>
                <w:sz w:val="20"/>
                <w:szCs w:val="20"/>
              </w:rPr>
              <w:t>110</w:t>
            </w:r>
          </w:p>
        </w:tc>
        <w:tc>
          <w:tcPr>
            <w:tcW w:w="1417" w:type="dxa"/>
            <w:tcBorders>
              <w:top w:val="single" w:sz="4" w:space="0" w:color="auto"/>
              <w:left w:val="nil"/>
              <w:right w:val="single" w:sz="4" w:space="0" w:color="auto"/>
            </w:tcBorders>
            <w:vAlign w:val="center"/>
          </w:tcPr>
          <w:p w14:paraId="34C021D9" w14:textId="07AC8A29"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top w:val="single" w:sz="4" w:space="0" w:color="auto"/>
              <w:left w:val="nil"/>
              <w:right w:val="single" w:sz="4" w:space="0" w:color="auto"/>
            </w:tcBorders>
            <w:noWrap/>
            <w:vAlign w:val="center"/>
          </w:tcPr>
          <w:p w14:paraId="49DF5633" w14:textId="013D09FF" w:rsidR="0075683E" w:rsidRPr="004A394D" w:rsidRDefault="0075683E" w:rsidP="0075683E">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single" w:sz="4" w:space="0" w:color="auto"/>
              <w:right w:val="single" w:sz="4" w:space="0" w:color="auto"/>
            </w:tcBorders>
            <w:noWrap/>
            <w:vAlign w:val="center"/>
          </w:tcPr>
          <w:p w14:paraId="17FAD09A" w14:textId="1DB53539"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c>
          <w:tcPr>
            <w:tcW w:w="1276" w:type="dxa"/>
            <w:tcBorders>
              <w:top w:val="single" w:sz="4" w:space="0" w:color="auto"/>
              <w:left w:val="single" w:sz="4" w:space="0" w:color="auto"/>
              <w:right w:val="single" w:sz="4" w:space="0" w:color="auto"/>
            </w:tcBorders>
          </w:tcPr>
          <w:p w14:paraId="0C2150E8" w14:textId="77777777" w:rsidR="0075683E" w:rsidRPr="004A394D" w:rsidRDefault="0075683E" w:rsidP="0075683E">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75298728" w14:textId="77777777" w:rsidR="0075683E" w:rsidRPr="004A394D" w:rsidRDefault="0075683E" w:rsidP="0075683E">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5532F02F" w14:textId="77777777" w:rsidR="0075683E" w:rsidRPr="004A394D" w:rsidRDefault="0075683E" w:rsidP="0075683E">
            <w:pPr>
              <w:spacing w:after="0"/>
              <w:jc w:val="both"/>
              <w:rPr>
                <w:rFonts w:ascii="Arial" w:hAnsi="Arial" w:cs="Arial"/>
                <w:color w:val="000000"/>
                <w:sz w:val="20"/>
                <w:szCs w:val="20"/>
              </w:rPr>
            </w:pPr>
          </w:p>
        </w:tc>
      </w:tr>
      <w:tr w:rsidR="0075683E" w:rsidRPr="004A394D" w14:paraId="5F3E65DC" w14:textId="77777777" w:rsidTr="0075683E">
        <w:trPr>
          <w:trHeight w:val="20"/>
        </w:trPr>
        <w:tc>
          <w:tcPr>
            <w:tcW w:w="851" w:type="dxa"/>
            <w:tcBorders>
              <w:left w:val="single" w:sz="4" w:space="0" w:color="auto"/>
              <w:right w:val="single" w:sz="4" w:space="0" w:color="auto"/>
            </w:tcBorders>
            <w:noWrap/>
            <w:vAlign w:val="center"/>
          </w:tcPr>
          <w:p w14:paraId="7495B081" w14:textId="57CC1691" w:rsidR="0075683E" w:rsidRPr="004A394D" w:rsidRDefault="0075683E" w:rsidP="007551FC">
            <w:pPr>
              <w:spacing w:after="0"/>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DA14AE9" w14:textId="27B9F24C" w:rsidR="0075683E" w:rsidRPr="004A394D" w:rsidRDefault="0075683E" w:rsidP="0075683E">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FC3A4D6" w14:textId="221F5984" w:rsidR="0075683E" w:rsidRPr="004A394D" w:rsidRDefault="0075683E" w:rsidP="0075683E">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2F977791" w14:textId="4BC782AB"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 Diâmetro: 10mm</w:t>
            </w:r>
          </w:p>
        </w:tc>
        <w:tc>
          <w:tcPr>
            <w:tcW w:w="1276" w:type="dxa"/>
            <w:tcBorders>
              <w:left w:val="single" w:sz="4" w:space="0" w:color="auto"/>
              <w:right w:val="single" w:sz="4" w:space="0" w:color="auto"/>
            </w:tcBorders>
          </w:tcPr>
          <w:p w14:paraId="60D2B6A3" w14:textId="77777777" w:rsidR="0075683E" w:rsidRPr="004A394D" w:rsidRDefault="0075683E" w:rsidP="0075683E">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EB57791" w14:textId="77777777" w:rsidR="0075683E" w:rsidRPr="004A394D" w:rsidRDefault="0075683E" w:rsidP="0075683E">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2B89BD0" w14:textId="77777777" w:rsidR="0075683E" w:rsidRPr="004A394D" w:rsidRDefault="0075683E" w:rsidP="0075683E">
            <w:pPr>
              <w:spacing w:after="0"/>
              <w:jc w:val="both"/>
              <w:rPr>
                <w:rFonts w:ascii="Arial" w:hAnsi="Arial" w:cs="Arial"/>
                <w:color w:val="000000"/>
                <w:sz w:val="20"/>
                <w:szCs w:val="20"/>
              </w:rPr>
            </w:pPr>
          </w:p>
        </w:tc>
      </w:tr>
      <w:tr w:rsidR="0075683E" w:rsidRPr="004A394D" w14:paraId="003E4548" w14:textId="77777777" w:rsidTr="00A35546">
        <w:trPr>
          <w:trHeight w:val="80"/>
        </w:trPr>
        <w:tc>
          <w:tcPr>
            <w:tcW w:w="851" w:type="dxa"/>
            <w:tcBorders>
              <w:left w:val="single" w:sz="4" w:space="0" w:color="auto"/>
              <w:bottom w:val="single" w:sz="4" w:space="0" w:color="auto"/>
              <w:right w:val="single" w:sz="4" w:space="0" w:color="auto"/>
            </w:tcBorders>
            <w:noWrap/>
            <w:vAlign w:val="center"/>
          </w:tcPr>
          <w:p w14:paraId="77D686F4" w14:textId="751DF832" w:rsidR="0075683E" w:rsidRPr="004A394D" w:rsidRDefault="0075683E" w:rsidP="0075683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C043D44" w14:textId="0D0BD967" w:rsidR="0075683E" w:rsidRPr="004A394D" w:rsidRDefault="0075683E" w:rsidP="0075683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9AF5902" w14:textId="11FF5FD3" w:rsidR="0075683E" w:rsidRPr="004A394D" w:rsidRDefault="0075683E" w:rsidP="0075683E">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66F66C94" w14:textId="3FECB53C" w:rsidR="0075683E" w:rsidRPr="004A394D" w:rsidRDefault="0075683E" w:rsidP="0075683E">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c>
          <w:tcPr>
            <w:tcW w:w="1276" w:type="dxa"/>
            <w:tcBorders>
              <w:left w:val="single" w:sz="4" w:space="0" w:color="auto"/>
              <w:bottom w:val="single" w:sz="4" w:space="0" w:color="auto"/>
              <w:right w:val="single" w:sz="4" w:space="0" w:color="auto"/>
            </w:tcBorders>
          </w:tcPr>
          <w:p w14:paraId="16B05537" w14:textId="77777777" w:rsidR="0075683E" w:rsidRPr="004A394D" w:rsidRDefault="0075683E" w:rsidP="0075683E">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5C1E498" w14:textId="77777777" w:rsidR="0075683E" w:rsidRPr="004A394D" w:rsidRDefault="0075683E" w:rsidP="0075683E">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A6B44E0" w14:textId="77777777" w:rsidR="0075683E" w:rsidRPr="004A394D" w:rsidRDefault="0075683E" w:rsidP="0075683E">
            <w:pPr>
              <w:spacing w:after="0"/>
              <w:jc w:val="both"/>
              <w:rPr>
                <w:rFonts w:ascii="Arial" w:hAnsi="Arial" w:cs="Arial"/>
                <w:color w:val="000000"/>
                <w:sz w:val="20"/>
                <w:szCs w:val="20"/>
              </w:rPr>
            </w:pPr>
          </w:p>
        </w:tc>
      </w:tr>
      <w:tr w:rsidR="00A35546" w:rsidRPr="004A394D" w14:paraId="5DF504CC" w14:textId="77777777" w:rsidTr="00157862">
        <w:trPr>
          <w:trHeight w:val="20"/>
        </w:trPr>
        <w:tc>
          <w:tcPr>
            <w:tcW w:w="851" w:type="dxa"/>
            <w:tcBorders>
              <w:left w:val="single" w:sz="4" w:space="0" w:color="auto"/>
              <w:right w:val="single" w:sz="4" w:space="0" w:color="auto"/>
            </w:tcBorders>
            <w:noWrap/>
            <w:vAlign w:val="center"/>
          </w:tcPr>
          <w:p w14:paraId="3EAFFF7E" w14:textId="468F7468" w:rsidR="00A35546" w:rsidRPr="004A394D" w:rsidRDefault="007551FC" w:rsidP="00A35546">
            <w:pPr>
              <w:spacing w:after="0"/>
              <w:jc w:val="center"/>
              <w:rPr>
                <w:rFonts w:ascii="Arial" w:hAnsi="Arial" w:cs="Arial"/>
                <w:b/>
                <w:bCs/>
                <w:color w:val="000000"/>
                <w:sz w:val="20"/>
                <w:szCs w:val="20"/>
              </w:rPr>
            </w:pPr>
            <w:r>
              <w:rPr>
                <w:rFonts w:ascii="Arial" w:hAnsi="Arial" w:cs="Arial"/>
                <w:b/>
                <w:bCs/>
                <w:color w:val="000000"/>
                <w:sz w:val="20"/>
                <w:szCs w:val="20"/>
              </w:rPr>
              <w:t>111</w:t>
            </w:r>
          </w:p>
        </w:tc>
        <w:tc>
          <w:tcPr>
            <w:tcW w:w="1417" w:type="dxa"/>
            <w:tcBorders>
              <w:left w:val="single" w:sz="4" w:space="0" w:color="auto"/>
              <w:right w:val="single" w:sz="4" w:space="0" w:color="auto"/>
            </w:tcBorders>
            <w:vAlign w:val="center"/>
          </w:tcPr>
          <w:p w14:paraId="00E96A4E" w14:textId="0328119C" w:rsidR="00A35546" w:rsidRPr="004A394D" w:rsidRDefault="00A35546" w:rsidP="00A35546">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left w:val="single" w:sz="4" w:space="0" w:color="auto"/>
              <w:right w:val="single" w:sz="4" w:space="0" w:color="auto"/>
            </w:tcBorders>
            <w:noWrap/>
            <w:vAlign w:val="center"/>
          </w:tcPr>
          <w:p w14:paraId="159FEA89" w14:textId="33383BFB" w:rsidR="00A35546" w:rsidRPr="004A394D" w:rsidRDefault="00A35546" w:rsidP="00A35546">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left w:val="single" w:sz="4" w:space="0" w:color="auto"/>
              <w:right w:val="single" w:sz="4" w:space="0" w:color="auto"/>
            </w:tcBorders>
            <w:noWrap/>
            <w:vAlign w:val="center"/>
          </w:tcPr>
          <w:p w14:paraId="32F54617" w14:textId="0F61C968" w:rsidR="00A35546" w:rsidRPr="004A394D" w:rsidRDefault="00A35546" w:rsidP="00A35546">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c>
          <w:tcPr>
            <w:tcW w:w="1276" w:type="dxa"/>
            <w:tcBorders>
              <w:left w:val="single" w:sz="4" w:space="0" w:color="auto"/>
              <w:right w:val="single" w:sz="4" w:space="0" w:color="auto"/>
            </w:tcBorders>
          </w:tcPr>
          <w:p w14:paraId="068EA7CE" w14:textId="77777777" w:rsidR="00A35546" w:rsidRPr="004A394D" w:rsidRDefault="00A35546" w:rsidP="00A35546">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9C83196" w14:textId="77777777" w:rsidR="00A35546" w:rsidRPr="004A394D" w:rsidRDefault="00A35546" w:rsidP="00A35546">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0231BFA" w14:textId="77777777" w:rsidR="00A35546" w:rsidRPr="004A394D" w:rsidRDefault="00A35546" w:rsidP="00A35546">
            <w:pPr>
              <w:spacing w:after="0"/>
              <w:jc w:val="both"/>
              <w:rPr>
                <w:rFonts w:ascii="Arial" w:hAnsi="Arial" w:cs="Arial"/>
                <w:color w:val="000000"/>
                <w:sz w:val="20"/>
                <w:szCs w:val="20"/>
              </w:rPr>
            </w:pPr>
          </w:p>
        </w:tc>
      </w:tr>
      <w:tr w:rsidR="00A35546" w:rsidRPr="004A394D" w14:paraId="449934C4" w14:textId="77777777" w:rsidTr="00157862">
        <w:trPr>
          <w:trHeight w:val="20"/>
        </w:trPr>
        <w:tc>
          <w:tcPr>
            <w:tcW w:w="851" w:type="dxa"/>
            <w:tcBorders>
              <w:top w:val="nil"/>
              <w:left w:val="single" w:sz="4" w:space="0" w:color="auto"/>
              <w:right w:val="single" w:sz="4" w:space="0" w:color="auto"/>
            </w:tcBorders>
            <w:noWrap/>
            <w:vAlign w:val="center"/>
          </w:tcPr>
          <w:p w14:paraId="1BC5E66F" w14:textId="77777777" w:rsidR="00A35546" w:rsidRPr="004A394D" w:rsidRDefault="00A35546" w:rsidP="00A35546">
            <w:pPr>
              <w:spacing w:after="0"/>
              <w:rPr>
                <w:rFonts w:ascii="Arial" w:hAnsi="Arial" w:cs="Arial"/>
                <w:b/>
                <w:bCs/>
                <w:color w:val="000000"/>
                <w:sz w:val="20"/>
                <w:szCs w:val="20"/>
              </w:rPr>
            </w:pPr>
          </w:p>
        </w:tc>
        <w:tc>
          <w:tcPr>
            <w:tcW w:w="1417" w:type="dxa"/>
            <w:tcBorders>
              <w:top w:val="nil"/>
              <w:left w:val="single" w:sz="4" w:space="0" w:color="auto"/>
              <w:right w:val="single" w:sz="4" w:space="0" w:color="auto"/>
            </w:tcBorders>
            <w:vAlign w:val="center"/>
          </w:tcPr>
          <w:p w14:paraId="1225F21D" w14:textId="77777777" w:rsidR="00A35546" w:rsidRPr="004A394D" w:rsidRDefault="00A35546" w:rsidP="00A35546">
            <w:pPr>
              <w:spacing w:after="0"/>
              <w:jc w:val="center"/>
              <w:rPr>
                <w:rFonts w:ascii="Arial" w:hAnsi="Arial" w:cs="Arial"/>
                <w:color w:val="000000"/>
                <w:sz w:val="20"/>
                <w:szCs w:val="20"/>
              </w:rPr>
            </w:pPr>
          </w:p>
        </w:tc>
        <w:tc>
          <w:tcPr>
            <w:tcW w:w="993" w:type="dxa"/>
            <w:tcBorders>
              <w:top w:val="nil"/>
              <w:left w:val="single" w:sz="4" w:space="0" w:color="auto"/>
              <w:right w:val="single" w:sz="4" w:space="0" w:color="auto"/>
            </w:tcBorders>
            <w:noWrap/>
            <w:vAlign w:val="center"/>
          </w:tcPr>
          <w:p w14:paraId="54C60871" w14:textId="77777777" w:rsidR="00A35546" w:rsidRPr="004A394D" w:rsidRDefault="00A35546" w:rsidP="00A35546">
            <w:pPr>
              <w:spacing w:after="0"/>
              <w:jc w:val="center"/>
              <w:rPr>
                <w:rFonts w:ascii="Arial" w:hAnsi="Arial" w:cs="Arial"/>
                <w:color w:val="000000"/>
                <w:sz w:val="20"/>
                <w:szCs w:val="20"/>
              </w:rPr>
            </w:pPr>
          </w:p>
        </w:tc>
        <w:tc>
          <w:tcPr>
            <w:tcW w:w="2551" w:type="dxa"/>
            <w:tcBorders>
              <w:top w:val="nil"/>
              <w:left w:val="single" w:sz="4" w:space="0" w:color="auto"/>
              <w:right w:val="single" w:sz="4" w:space="0" w:color="auto"/>
            </w:tcBorders>
            <w:noWrap/>
            <w:vAlign w:val="center"/>
          </w:tcPr>
          <w:p w14:paraId="4C3EC2F2" w14:textId="35784E42" w:rsidR="00A35546" w:rsidRPr="004A394D" w:rsidRDefault="00A35546" w:rsidP="00A35546">
            <w:pPr>
              <w:spacing w:after="0"/>
              <w:jc w:val="both"/>
              <w:rPr>
                <w:rFonts w:ascii="Arial" w:hAnsi="Arial" w:cs="Arial"/>
                <w:color w:val="000000"/>
                <w:sz w:val="20"/>
                <w:szCs w:val="20"/>
              </w:rPr>
            </w:pPr>
            <w:r w:rsidRPr="004A394D">
              <w:rPr>
                <w:rFonts w:ascii="Arial" w:hAnsi="Arial" w:cs="Arial"/>
                <w:color w:val="000000"/>
                <w:sz w:val="20"/>
                <w:szCs w:val="20"/>
              </w:rPr>
              <w:t>• Diâmetro: 5mm</w:t>
            </w:r>
          </w:p>
        </w:tc>
        <w:tc>
          <w:tcPr>
            <w:tcW w:w="1276" w:type="dxa"/>
            <w:tcBorders>
              <w:top w:val="nil"/>
              <w:left w:val="single" w:sz="4" w:space="0" w:color="auto"/>
              <w:right w:val="single" w:sz="4" w:space="0" w:color="auto"/>
            </w:tcBorders>
          </w:tcPr>
          <w:p w14:paraId="1EC9AD56" w14:textId="77777777" w:rsidR="00A35546" w:rsidRPr="004A394D" w:rsidRDefault="00A35546" w:rsidP="00A35546">
            <w:pPr>
              <w:spacing w:after="0"/>
              <w:jc w:val="both"/>
              <w:rPr>
                <w:rFonts w:ascii="Arial" w:hAnsi="Arial" w:cs="Arial"/>
                <w:color w:val="000000"/>
                <w:sz w:val="20"/>
                <w:szCs w:val="20"/>
              </w:rPr>
            </w:pPr>
          </w:p>
        </w:tc>
        <w:tc>
          <w:tcPr>
            <w:tcW w:w="1276" w:type="dxa"/>
            <w:tcBorders>
              <w:top w:val="nil"/>
              <w:left w:val="single" w:sz="4" w:space="0" w:color="auto"/>
              <w:right w:val="single" w:sz="4" w:space="0" w:color="auto"/>
            </w:tcBorders>
          </w:tcPr>
          <w:p w14:paraId="3A0B738A" w14:textId="77777777" w:rsidR="00A35546" w:rsidRPr="004A394D" w:rsidRDefault="00A35546" w:rsidP="00A35546">
            <w:pPr>
              <w:spacing w:after="0"/>
              <w:jc w:val="both"/>
              <w:rPr>
                <w:rFonts w:ascii="Arial" w:hAnsi="Arial" w:cs="Arial"/>
                <w:color w:val="000000"/>
                <w:sz w:val="20"/>
                <w:szCs w:val="20"/>
              </w:rPr>
            </w:pPr>
          </w:p>
        </w:tc>
        <w:tc>
          <w:tcPr>
            <w:tcW w:w="1701" w:type="dxa"/>
            <w:tcBorders>
              <w:top w:val="nil"/>
              <w:left w:val="single" w:sz="4" w:space="0" w:color="auto"/>
              <w:right w:val="single" w:sz="4" w:space="0" w:color="auto"/>
            </w:tcBorders>
          </w:tcPr>
          <w:p w14:paraId="645C50EB" w14:textId="77777777" w:rsidR="00A35546" w:rsidRPr="004A394D" w:rsidRDefault="00A35546" w:rsidP="00A35546">
            <w:pPr>
              <w:spacing w:after="0"/>
              <w:jc w:val="both"/>
              <w:rPr>
                <w:rFonts w:ascii="Arial" w:hAnsi="Arial" w:cs="Arial"/>
                <w:color w:val="000000"/>
                <w:sz w:val="20"/>
                <w:szCs w:val="20"/>
              </w:rPr>
            </w:pPr>
          </w:p>
        </w:tc>
      </w:tr>
      <w:tr w:rsidR="00A35546" w:rsidRPr="004A394D" w14:paraId="27618EBE" w14:textId="77777777" w:rsidTr="00F40F25">
        <w:trPr>
          <w:trHeight w:val="20"/>
        </w:trPr>
        <w:tc>
          <w:tcPr>
            <w:tcW w:w="851" w:type="dxa"/>
            <w:tcBorders>
              <w:top w:val="nil"/>
              <w:left w:val="single" w:sz="4" w:space="0" w:color="auto"/>
              <w:bottom w:val="single" w:sz="4" w:space="0" w:color="auto"/>
              <w:right w:val="single" w:sz="4" w:space="0" w:color="auto"/>
            </w:tcBorders>
            <w:noWrap/>
            <w:vAlign w:val="center"/>
          </w:tcPr>
          <w:p w14:paraId="448A2489" w14:textId="77777777" w:rsidR="00A35546" w:rsidRPr="004A394D" w:rsidRDefault="00A35546" w:rsidP="00A35546">
            <w:pPr>
              <w:spacing w:after="0"/>
              <w:jc w:val="center"/>
              <w:rPr>
                <w:rFonts w:ascii="Arial" w:hAnsi="Arial" w:cs="Arial"/>
                <w:b/>
                <w:bCs/>
                <w:color w:val="000000"/>
                <w:sz w:val="20"/>
                <w:szCs w:val="20"/>
              </w:rPr>
            </w:pPr>
          </w:p>
        </w:tc>
        <w:tc>
          <w:tcPr>
            <w:tcW w:w="1417" w:type="dxa"/>
            <w:tcBorders>
              <w:top w:val="nil"/>
              <w:left w:val="single" w:sz="4" w:space="0" w:color="auto"/>
              <w:bottom w:val="single" w:sz="4" w:space="0" w:color="auto"/>
              <w:right w:val="single" w:sz="4" w:space="0" w:color="auto"/>
            </w:tcBorders>
            <w:vAlign w:val="center"/>
          </w:tcPr>
          <w:p w14:paraId="02A873BD" w14:textId="77777777" w:rsidR="00A35546" w:rsidRPr="004A394D" w:rsidRDefault="00A35546" w:rsidP="00A35546">
            <w:pPr>
              <w:spacing w:after="0"/>
              <w:jc w:val="center"/>
              <w:rPr>
                <w:rFonts w:ascii="Arial" w:hAnsi="Arial" w:cs="Arial"/>
                <w:color w:val="000000"/>
                <w:sz w:val="20"/>
                <w:szCs w:val="20"/>
              </w:rPr>
            </w:pPr>
          </w:p>
        </w:tc>
        <w:tc>
          <w:tcPr>
            <w:tcW w:w="993" w:type="dxa"/>
            <w:tcBorders>
              <w:top w:val="nil"/>
              <w:left w:val="single" w:sz="4" w:space="0" w:color="auto"/>
              <w:bottom w:val="single" w:sz="4" w:space="0" w:color="auto"/>
              <w:right w:val="single" w:sz="4" w:space="0" w:color="auto"/>
            </w:tcBorders>
            <w:noWrap/>
            <w:vAlign w:val="center"/>
          </w:tcPr>
          <w:p w14:paraId="136CD694" w14:textId="77777777" w:rsidR="00A35546" w:rsidRPr="004A394D" w:rsidRDefault="00A35546" w:rsidP="00A35546">
            <w:pPr>
              <w:spacing w:after="0"/>
              <w:jc w:val="center"/>
              <w:rPr>
                <w:rFonts w:ascii="Arial" w:hAnsi="Arial" w:cs="Arial"/>
                <w:color w:val="000000"/>
                <w:sz w:val="20"/>
                <w:szCs w:val="20"/>
              </w:rPr>
            </w:pPr>
          </w:p>
        </w:tc>
        <w:tc>
          <w:tcPr>
            <w:tcW w:w="2551" w:type="dxa"/>
            <w:tcBorders>
              <w:top w:val="nil"/>
              <w:left w:val="single" w:sz="4" w:space="0" w:color="auto"/>
              <w:bottom w:val="single" w:sz="4" w:space="0" w:color="auto"/>
              <w:right w:val="single" w:sz="4" w:space="0" w:color="auto"/>
            </w:tcBorders>
            <w:noWrap/>
            <w:vAlign w:val="center"/>
          </w:tcPr>
          <w:p w14:paraId="5170B918" w14:textId="635F0BA6" w:rsidR="00A35546" w:rsidRPr="004A394D" w:rsidRDefault="00A35546" w:rsidP="00A35546">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c>
          <w:tcPr>
            <w:tcW w:w="1276" w:type="dxa"/>
            <w:tcBorders>
              <w:top w:val="nil"/>
              <w:left w:val="single" w:sz="4" w:space="0" w:color="auto"/>
              <w:bottom w:val="single" w:sz="4" w:space="0" w:color="auto"/>
              <w:right w:val="single" w:sz="4" w:space="0" w:color="auto"/>
            </w:tcBorders>
          </w:tcPr>
          <w:p w14:paraId="6C79A994" w14:textId="77777777" w:rsidR="00A35546" w:rsidRPr="004A394D" w:rsidRDefault="00A35546" w:rsidP="00A35546">
            <w:pPr>
              <w:spacing w:after="0"/>
              <w:jc w:val="both"/>
              <w:rPr>
                <w:rFonts w:ascii="Arial" w:hAnsi="Arial" w:cs="Arial"/>
                <w:color w:val="000000"/>
                <w:sz w:val="20"/>
                <w:szCs w:val="20"/>
              </w:rPr>
            </w:pPr>
          </w:p>
        </w:tc>
        <w:tc>
          <w:tcPr>
            <w:tcW w:w="1276" w:type="dxa"/>
            <w:tcBorders>
              <w:top w:val="nil"/>
              <w:left w:val="single" w:sz="4" w:space="0" w:color="auto"/>
              <w:bottom w:val="single" w:sz="4" w:space="0" w:color="auto"/>
              <w:right w:val="single" w:sz="4" w:space="0" w:color="auto"/>
            </w:tcBorders>
          </w:tcPr>
          <w:p w14:paraId="126B8722" w14:textId="77777777" w:rsidR="00A35546" w:rsidRPr="004A394D" w:rsidRDefault="00A35546" w:rsidP="00A35546">
            <w:pPr>
              <w:spacing w:after="0"/>
              <w:jc w:val="both"/>
              <w:rPr>
                <w:rFonts w:ascii="Arial" w:hAnsi="Arial" w:cs="Arial"/>
                <w:color w:val="000000"/>
                <w:sz w:val="20"/>
                <w:szCs w:val="20"/>
              </w:rPr>
            </w:pPr>
          </w:p>
        </w:tc>
        <w:tc>
          <w:tcPr>
            <w:tcW w:w="1701" w:type="dxa"/>
            <w:tcBorders>
              <w:top w:val="nil"/>
              <w:left w:val="single" w:sz="4" w:space="0" w:color="auto"/>
              <w:bottom w:val="single" w:sz="4" w:space="0" w:color="auto"/>
              <w:right w:val="single" w:sz="4" w:space="0" w:color="auto"/>
            </w:tcBorders>
          </w:tcPr>
          <w:p w14:paraId="422BDA46" w14:textId="77777777" w:rsidR="00A35546" w:rsidRPr="004A394D" w:rsidRDefault="00A35546" w:rsidP="00A35546">
            <w:pPr>
              <w:spacing w:after="0"/>
              <w:jc w:val="both"/>
              <w:rPr>
                <w:rFonts w:ascii="Arial" w:hAnsi="Arial" w:cs="Arial"/>
                <w:color w:val="000000"/>
                <w:sz w:val="20"/>
                <w:szCs w:val="20"/>
              </w:rPr>
            </w:pPr>
          </w:p>
        </w:tc>
      </w:tr>
      <w:tr w:rsidR="00F40F25" w:rsidRPr="004A394D" w14:paraId="370FDF8C" w14:textId="77777777" w:rsidTr="00F40F25">
        <w:trPr>
          <w:trHeight w:val="20"/>
        </w:trPr>
        <w:tc>
          <w:tcPr>
            <w:tcW w:w="851" w:type="dxa"/>
            <w:tcBorders>
              <w:top w:val="single" w:sz="4" w:space="0" w:color="auto"/>
              <w:left w:val="single" w:sz="4" w:space="0" w:color="auto"/>
              <w:right w:val="single" w:sz="4" w:space="0" w:color="auto"/>
            </w:tcBorders>
            <w:noWrap/>
            <w:vAlign w:val="center"/>
          </w:tcPr>
          <w:p w14:paraId="3814A1DF" w14:textId="725CCC1D" w:rsidR="00F40F25" w:rsidRPr="004A394D" w:rsidRDefault="007551FC" w:rsidP="00F40F25">
            <w:pPr>
              <w:spacing w:after="0"/>
              <w:jc w:val="center"/>
              <w:rPr>
                <w:rFonts w:ascii="Arial" w:hAnsi="Arial" w:cs="Arial"/>
                <w:b/>
                <w:bCs/>
                <w:color w:val="000000"/>
                <w:sz w:val="20"/>
                <w:szCs w:val="20"/>
              </w:rPr>
            </w:pPr>
            <w:r>
              <w:rPr>
                <w:rFonts w:ascii="Arial" w:hAnsi="Arial" w:cs="Arial"/>
                <w:b/>
                <w:bCs/>
                <w:color w:val="000000"/>
                <w:sz w:val="20"/>
                <w:szCs w:val="20"/>
              </w:rPr>
              <w:t>112</w:t>
            </w:r>
          </w:p>
        </w:tc>
        <w:tc>
          <w:tcPr>
            <w:tcW w:w="1417" w:type="dxa"/>
            <w:tcBorders>
              <w:top w:val="single" w:sz="4" w:space="0" w:color="auto"/>
              <w:left w:val="single" w:sz="4" w:space="0" w:color="auto"/>
              <w:right w:val="single" w:sz="4" w:space="0" w:color="auto"/>
            </w:tcBorders>
            <w:vAlign w:val="center"/>
          </w:tcPr>
          <w:p w14:paraId="0A92A72E" w14:textId="18F9F861" w:rsidR="00F40F25" w:rsidRPr="004A394D" w:rsidRDefault="00F40F25" w:rsidP="00F40F25">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top w:val="single" w:sz="4" w:space="0" w:color="auto"/>
              <w:left w:val="single" w:sz="4" w:space="0" w:color="auto"/>
              <w:right w:val="single" w:sz="4" w:space="0" w:color="auto"/>
            </w:tcBorders>
            <w:noWrap/>
            <w:vAlign w:val="center"/>
          </w:tcPr>
          <w:p w14:paraId="372447E8" w14:textId="48BA5E14" w:rsidR="00F40F25" w:rsidRPr="004A394D" w:rsidRDefault="00F40F25" w:rsidP="00F40F25">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right w:val="single" w:sz="4" w:space="0" w:color="auto"/>
            </w:tcBorders>
            <w:noWrap/>
            <w:vAlign w:val="center"/>
          </w:tcPr>
          <w:p w14:paraId="05E771F7" w14:textId="30B811FD" w:rsidR="00F40F25" w:rsidRPr="004A394D" w:rsidRDefault="00F40F25" w:rsidP="00F40F25">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c>
          <w:tcPr>
            <w:tcW w:w="1276" w:type="dxa"/>
            <w:tcBorders>
              <w:top w:val="single" w:sz="4" w:space="0" w:color="auto"/>
              <w:left w:val="single" w:sz="4" w:space="0" w:color="auto"/>
              <w:right w:val="single" w:sz="4" w:space="0" w:color="auto"/>
            </w:tcBorders>
          </w:tcPr>
          <w:p w14:paraId="1B0BCCAD" w14:textId="77777777" w:rsidR="00F40F25" w:rsidRPr="004A394D" w:rsidRDefault="00F40F25" w:rsidP="00F40F25">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2EB7C850" w14:textId="77777777" w:rsidR="00F40F25" w:rsidRPr="004A394D" w:rsidRDefault="00F40F25" w:rsidP="00F40F25">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5B8C7921" w14:textId="77777777" w:rsidR="00F40F25" w:rsidRPr="004A394D" w:rsidRDefault="00F40F25" w:rsidP="00F40F25">
            <w:pPr>
              <w:spacing w:after="0"/>
              <w:jc w:val="both"/>
              <w:rPr>
                <w:rFonts w:ascii="Arial" w:hAnsi="Arial" w:cs="Arial"/>
                <w:color w:val="000000"/>
                <w:sz w:val="20"/>
                <w:szCs w:val="20"/>
              </w:rPr>
            </w:pPr>
          </w:p>
        </w:tc>
      </w:tr>
      <w:tr w:rsidR="00F40F25" w:rsidRPr="004A394D" w14:paraId="4ACE9FA9" w14:textId="77777777" w:rsidTr="00F40F25">
        <w:trPr>
          <w:trHeight w:val="20"/>
        </w:trPr>
        <w:tc>
          <w:tcPr>
            <w:tcW w:w="851" w:type="dxa"/>
            <w:tcBorders>
              <w:left w:val="single" w:sz="4" w:space="0" w:color="auto"/>
              <w:right w:val="single" w:sz="4" w:space="0" w:color="auto"/>
            </w:tcBorders>
            <w:noWrap/>
            <w:vAlign w:val="center"/>
          </w:tcPr>
          <w:p w14:paraId="76FFE1A9" w14:textId="79E3032A" w:rsidR="00F40F25" w:rsidRPr="004A394D" w:rsidRDefault="00F40F25" w:rsidP="00F40F25">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1810E80" w14:textId="63534778" w:rsidR="00F40F25" w:rsidRPr="004A394D" w:rsidRDefault="00F40F25" w:rsidP="00F40F25">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F1612F3" w14:textId="2F36C5E9" w:rsidR="00F40F25" w:rsidRPr="004A394D" w:rsidRDefault="00F40F25" w:rsidP="00F40F25">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CE1D4EF" w14:textId="2096DFE4" w:rsidR="00F40F25" w:rsidRPr="004A394D" w:rsidRDefault="00F40F25" w:rsidP="00F40F25">
            <w:pPr>
              <w:spacing w:after="0"/>
              <w:jc w:val="both"/>
              <w:rPr>
                <w:rFonts w:ascii="Arial" w:hAnsi="Arial" w:cs="Arial"/>
                <w:color w:val="000000"/>
                <w:sz w:val="20"/>
                <w:szCs w:val="20"/>
              </w:rPr>
            </w:pPr>
            <w:r w:rsidRPr="004A394D">
              <w:rPr>
                <w:rFonts w:ascii="Arial" w:hAnsi="Arial" w:cs="Arial"/>
                <w:color w:val="000000"/>
                <w:sz w:val="20"/>
                <w:szCs w:val="20"/>
              </w:rPr>
              <w:t>• Diâmetro: 6mm</w:t>
            </w:r>
          </w:p>
        </w:tc>
        <w:tc>
          <w:tcPr>
            <w:tcW w:w="1276" w:type="dxa"/>
            <w:tcBorders>
              <w:left w:val="single" w:sz="4" w:space="0" w:color="auto"/>
              <w:right w:val="single" w:sz="4" w:space="0" w:color="auto"/>
            </w:tcBorders>
          </w:tcPr>
          <w:p w14:paraId="2EB2BACE" w14:textId="77777777" w:rsidR="00F40F25" w:rsidRPr="004A394D" w:rsidRDefault="00F40F25" w:rsidP="00F40F25">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9B52C8E" w14:textId="77777777" w:rsidR="00F40F25" w:rsidRPr="004A394D" w:rsidRDefault="00F40F25" w:rsidP="00F40F25">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67B1482" w14:textId="77777777" w:rsidR="00F40F25" w:rsidRPr="004A394D" w:rsidRDefault="00F40F25" w:rsidP="00F40F25">
            <w:pPr>
              <w:spacing w:after="0"/>
              <w:jc w:val="both"/>
              <w:rPr>
                <w:rFonts w:ascii="Arial" w:hAnsi="Arial" w:cs="Arial"/>
                <w:color w:val="000000"/>
                <w:sz w:val="20"/>
                <w:szCs w:val="20"/>
              </w:rPr>
            </w:pPr>
          </w:p>
        </w:tc>
      </w:tr>
      <w:tr w:rsidR="00F40F25" w:rsidRPr="004A394D" w14:paraId="395DB83C"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73CFE777" w14:textId="14FD6682" w:rsidR="00F40F25" w:rsidRPr="004A394D" w:rsidRDefault="00F40F25" w:rsidP="00F40F25">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9EFAE9A" w14:textId="3E0C311B" w:rsidR="00F40F25" w:rsidRPr="004A394D" w:rsidRDefault="00F40F25" w:rsidP="00F40F25">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4B0A12DA" w14:textId="7E73DDAD" w:rsidR="00F40F25" w:rsidRPr="004A394D" w:rsidRDefault="00F40F25" w:rsidP="00F40F25">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5C8204EB" w14:textId="57180485" w:rsidR="00F40F25" w:rsidRPr="004A394D" w:rsidRDefault="00F40F25" w:rsidP="00F40F25">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c>
          <w:tcPr>
            <w:tcW w:w="1276" w:type="dxa"/>
            <w:tcBorders>
              <w:left w:val="single" w:sz="4" w:space="0" w:color="auto"/>
              <w:bottom w:val="single" w:sz="4" w:space="0" w:color="auto"/>
              <w:right w:val="single" w:sz="4" w:space="0" w:color="auto"/>
            </w:tcBorders>
          </w:tcPr>
          <w:p w14:paraId="03038F68" w14:textId="77777777" w:rsidR="00F40F25" w:rsidRPr="004A394D" w:rsidRDefault="00F40F25" w:rsidP="00F40F25">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AA128B4" w14:textId="77777777" w:rsidR="00F40F25" w:rsidRPr="004A394D" w:rsidRDefault="00F40F25" w:rsidP="00F40F25">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3A34367" w14:textId="77777777" w:rsidR="00F40F25" w:rsidRPr="004A394D" w:rsidRDefault="00F40F25" w:rsidP="00F40F25">
            <w:pPr>
              <w:spacing w:after="0"/>
              <w:jc w:val="both"/>
              <w:rPr>
                <w:rFonts w:ascii="Arial" w:hAnsi="Arial" w:cs="Arial"/>
                <w:color w:val="000000"/>
                <w:sz w:val="20"/>
                <w:szCs w:val="20"/>
              </w:rPr>
            </w:pPr>
          </w:p>
        </w:tc>
      </w:tr>
      <w:tr w:rsidR="00526B3E" w:rsidRPr="004A394D" w14:paraId="2A357D3D" w14:textId="77777777" w:rsidTr="00526B3E">
        <w:trPr>
          <w:trHeight w:val="20"/>
        </w:trPr>
        <w:tc>
          <w:tcPr>
            <w:tcW w:w="851" w:type="dxa"/>
            <w:tcBorders>
              <w:top w:val="single" w:sz="4" w:space="0" w:color="auto"/>
              <w:left w:val="single" w:sz="4" w:space="0" w:color="auto"/>
              <w:right w:val="single" w:sz="4" w:space="0" w:color="auto"/>
            </w:tcBorders>
            <w:noWrap/>
            <w:vAlign w:val="center"/>
          </w:tcPr>
          <w:p w14:paraId="5B71AC43" w14:textId="6016EF0D" w:rsidR="00526B3E" w:rsidRPr="004A394D" w:rsidRDefault="007551FC" w:rsidP="00526B3E">
            <w:pPr>
              <w:spacing w:after="0"/>
              <w:jc w:val="center"/>
              <w:rPr>
                <w:rFonts w:ascii="Arial" w:hAnsi="Arial" w:cs="Arial"/>
                <w:b/>
                <w:bCs/>
                <w:color w:val="000000"/>
                <w:sz w:val="20"/>
                <w:szCs w:val="20"/>
              </w:rPr>
            </w:pPr>
            <w:r>
              <w:rPr>
                <w:rFonts w:ascii="Arial" w:hAnsi="Arial" w:cs="Arial"/>
                <w:b/>
                <w:bCs/>
                <w:color w:val="000000"/>
                <w:sz w:val="20"/>
                <w:szCs w:val="20"/>
              </w:rPr>
              <w:t>113</w:t>
            </w:r>
          </w:p>
        </w:tc>
        <w:tc>
          <w:tcPr>
            <w:tcW w:w="1417" w:type="dxa"/>
            <w:tcBorders>
              <w:top w:val="single" w:sz="4" w:space="0" w:color="auto"/>
              <w:left w:val="single" w:sz="4" w:space="0" w:color="auto"/>
              <w:right w:val="single" w:sz="4" w:space="0" w:color="auto"/>
            </w:tcBorders>
            <w:vAlign w:val="center"/>
          </w:tcPr>
          <w:p w14:paraId="32EA77B5" w14:textId="1BF23EE4" w:rsidR="00526B3E" w:rsidRPr="004A394D" w:rsidRDefault="00526B3E" w:rsidP="00526B3E">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top w:val="single" w:sz="4" w:space="0" w:color="auto"/>
              <w:left w:val="single" w:sz="4" w:space="0" w:color="auto"/>
              <w:right w:val="single" w:sz="4" w:space="0" w:color="auto"/>
            </w:tcBorders>
            <w:noWrap/>
            <w:vAlign w:val="center"/>
          </w:tcPr>
          <w:p w14:paraId="67FF2DC6" w14:textId="376383C6" w:rsidR="00526B3E" w:rsidRPr="004A394D" w:rsidRDefault="00526B3E" w:rsidP="00526B3E">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single" w:sz="4" w:space="0" w:color="auto"/>
              <w:right w:val="single" w:sz="4" w:space="0" w:color="auto"/>
            </w:tcBorders>
            <w:noWrap/>
            <w:vAlign w:val="center"/>
          </w:tcPr>
          <w:p w14:paraId="438BE8A9" w14:textId="7FC31FB0" w:rsidR="00526B3E" w:rsidRPr="004A394D" w:rsidRDefault="00526B3E" w:rsidP="00526B3E">
            <w:pPr>
              <w:spacing w:after="0"/>
              <w:jc w:val="both"/>
              <w:rPr>
                <w:rFonts w:ascii="Arial" w:hAnsi="Arial" w:cs="Arial"/>
                <w:color w:val="000000"/>
                <w:sz w:val="20"/>
                <w:szCs w:val="20"/>
              </w:rPr>
            </w:pPr>
            <w:r w:rsidRPr="004A394D">
              <w:rPr>
                <w:rFonts w:ascii="Arial" w:hAnsi="Arial" w:cs="Arial"/>
                <w:color w:val="000000"/>
                <w:sz w:val="20"/>
                <w:szCs w:val="20"/>
              </w:rPr>
              <w:t>Buchas de nylon com maior durabilidade e resistência na fixação</w:t>
            </w:r>
          </w:p>
        </w:tc>
        <w:tc>
          <w:tcPr>
            <w:tcW w:w="1276" w:type="dxa"/>
            <w:tcBorders>
              <w:top w:val="single" w:sz="4" w:space="0" w:color="auto"/>
              <w:left w:val="single" w:sz="4" w:space="0" w:color="auto"/>
              <w:right w:val="single" w:sz="4" w:space="0" w:color="auto"/>
            </w:tcBorders>
          </w:tcPr>
          <w:p w14:paraId="69696C2A" w14:textId="77777777" w:rsidR="00526B3E" w:rsidRPr="004A394D" w:rsidRDefault="00526B3E" w:rsidP="00526B3E">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0C67801F" w14:textId="77777777" w:rsidR="00526B3E" w:rsidRPr="004A394D" w:rsidRDefault="00526B3E" w:rsidP="00526B3E">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79AAD836" w14:textId="77777777" w:rsidR="00526B3E" w:rsidRPr="004A394D" w:rsidRDefault="00526B3E" w:rsidP="00526B3E">
            <w:pPr>
              <w:spacing w:after="0"/>
              <w:jc w:val="both"/>
              <w:rPr>
                <w:rFonts w:ascii="Arial" w:hAnsi="Arial" w:cs="Arial"/>
                <w:color w:val="000000"/>
                <w:sz w:val="20"/>
                <w:szCs w:val="20"/>
              </w:rPr>
            </w:pPr>
          </w:p>
        </w:tc>
      </w:tr>
      <w:tr w:rsidR="00526B3E" w:rsidRPr="004A394D" w14:paraId="4A2676A1" w14:textId="77777777" w:rsidTr="00526B3E">
        <w:trPr>
          <w:trHeight w:val="70"/>
        </w:trPr>
        <w:tc>
          <w:tcPr>
            <w:tcW w:w="851" w:type="dxa"/>
            <w:tcBorders>
              <w:left w:val="single" w:sz="4" w:space="0" w:color="auto"/>
              <w:right w:val="single" w:sz="4" w:space="0" w:color="auto"/>
            </w:tcBorders>
            <w:noWrap/>
            <w:vAlign w:val="center"/>
          </w:tcPr>
          <w:p w14:paraId="61125D1B" w14:textId="695F2F7D" w:rsidR="00526B3E" w:rsidRPr="004A394D" w:rsidRDefault="00526B3E" w:rsidP="00526B3E">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88ACDBF" w14:textId="24BC983B" w:rsidR="00526B3E" w:rsidRPr="004A394D" w:rsidRDefault="00526B3E" w:rsidP="00526B3E">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003D24F" w14:textId="2C752296" w:rsidR="00526B3E" w:rsidRPr="004A394D" w:rsidRDefault="00526B3E" w:rsidP="00526B3E">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DA7E3D6" w14:textId="7BA39E31" w:rsidR="00526B3E" w:rsidRPr="004A394D" w:rsidRDefault="00526B3E" w:rsidP="00526B3E">
            <w:pPr>
              <w:spacing w:after="0"/>
              <w:jc w:val="both"/>
              <w:rPr>
                <w:rFonts w:ascii="Arial" w:hAnsi="Arial" w:cs="Arial"/>
                <w:color w:val="000000"/>
                <w:sz w:val="20"/>
                <w:szCs w:val="20"/>
              </w:rPr>
            </w:pPr>
            <w:r w:rsidRPr="004A394D">
              <w:rPr>
                <w:rFonts w:ascii="Arial" w:hAnsi="Arial" w:cs="Arial"/>
                <w:color w:val="000000"/>
                <w:sz w:val="20"/>
                <w:szCs w:val="20"/>
              </w:rPr>
              <w:t>• Diâmetro: 8mm</w:t>
            </w:r>
          </w:p>
        </w:tc>
        <w:tc>
          <w:tcPr>
            <w:tcW w:w="1276" w:type="dxa"/>
            <w:tcBorders>
              <w:left w:val="single" w:sz="4" w:space="0" w:color="auto"/>
              <w:right w:val="single" w:sz="4" w:space="0" w:color="auto"/>
            </w:tcBorders>
          </w:tcPr>
          <w:p w14:paraId="3CDC58FE" w14:textId="77777777" w:rsidR="00526B3E" w:rsidRPr="004A394D" w:rsidRDefault="00526B3E" w:rsidP="00526B3E">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6C4ED05A" w14:textId="77777777" w:rsidR="00526B3E" w:rsidRPr="004A394D" w:rsidRDefault="00526B3E" w:rsidP="00526B3E">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69C02DC" w14:textId="77777777" w:rsidR="00526B3E" w:rsidRPr="004A394D" w:rsidRDefault="00526B3E" w:rsidP="00526B3E">
            <w:pPr>
              <w:spacing w:after="0"/>
              <w:jc w:val="both"/>
              <w:rPr>
                <w:rFonts w:ascii="Arial" w:hAnsi="Arial" w:cs="Arial"/>
                <w:color w:val="000000"/>
                <w:sz w:val="20"/>
                <w:szCs w:val="20"/>
              </w:rPr>
            </w:pPr>
          </w:p>
        </w:tc>
      </w:tr>
      <w:tr w:rsidR="00526B3E" w:rsidRPr="004A394D" w14:paraId="75644B38"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40A1EDFB" w14:textId="03ADACC0" w:rsidR="00526B3E" w:rsidRPr="004A394D" w:rsidRDefault="00526B3E" w:rsidP="00526B3E">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1F339AD1" w14:textId="17C9BB7B" w:rsidR="00526B3E" w:rsidRPr="004A394D" w:rsidRDefault="00526B3E" w:rsidP="00526B3E">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19C6F53B" w14:textId="24061113" w:rsidR="00526B3E" w:rsidRPr="004A394D" w:rsidRDefault="00526B3E" w:rsidP="00526B3E">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00BA9FD8" w14:textId="4EF8B65C" w:rsidR="00526B3E" w:rsidRPr="004A394D" w:rsidRDefault="00526B3E" w:rsidP="00526B3E">
            <w:pPr>
              <w:spacing w:after="0"/>
              <w:jc w:val="both"/>
              <w:rPr>
                <w:rFonts w:ascii="Arial" w:hAnsi="Arial" w:cs="Arial"/>
                <w:color w:val="000000"/>
                <w:sz w:val="20"/>
                <w:szCs w:val="20"/>
              </w:rPr>
            </w:pPr>
            <w:r w:rsidRPr="004A394D">
              <w:rPr>
                <w:rFonts w:ascii="Arial" w:hAnsi="Arial" w:cs="Arial"/>
                <w:color w:val="000000"/>
                <w:sz w:val="20"/>
                <w:szCs w:val="20"/>
              </w:rPr>
              <w:t>• Bucha de nylon sem anel e sem parafuso</w:t>
            </w:r>
          </w:p>
        </w:tc>
        <w:tc>
          <w:tcPr>
            <w:tcW w:w="1276" w:type="dxa"/>
            <w:tcBorders>
              <w:left w:val="single" w:sz="4" w:space="0" w:color="auto"/>
              <w:bottom w:val="single" w:sz="4" w:space="0" w:color="auto"/>
              <w:right w:val="single" w:sz="4" w:space="0" w:color="auto"/>
            </w:tcBorders>
          </w:tcPr>
          <w:p w14:paraId="1292D8EB" w14:textId="77777777" w:rsidR="00526B3E" w:rsidRPr="004A394D" w:rsidRDefault="00526B3E" w:rsidP="00526B3E">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69872BC" w14:textId="77777777" w:rsidR="00526B3E" w:rsidRPr="004A394D" w:rsidRDefault="00526B3E" w:rsidP="00526B3E">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1766097" w14:textId="77777777" w:rsidR="00526B3E" w:rsidRPr="004A394D" w:rsidRDefault="00526B3E" w:rsidP="00526B3E">
            <w:pPr>
              <w:spacing w:after="0"/>
              <w:jc w:val="both"/>
              <w:rPr>
                <w:rFonts w:ascii="Arial" w:hAnsi="Arial" w:cs="Arial"/>
                <w:color w:val="000000"/>
                <w:sz w:val="20"/>
                <w:szCs w:val="20"/>
              </w:rPr>
            </w:pPr>
          </w:p>
        </w:tc>
      </w:tr>
      <w:tr w:rsidR="00CB5437" w:rsidRPr="004A394D" w14:paraId="6E6CDEE3"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444A5B7D" w14:textId="7124E90C"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114</w:t>
            </w:r>
          </w:p>
        </w:tc>
        <w:tc>
          <w:tcPr>
            <w:tcW w:w="1417" w:type="dxa"/>
            <w:tcBorders>
              <w:left w:val="single" w:sz="4" w:space="0" w:color="auto"/>
              <w:bottom w:val="single" w:sz="4" w:space="0" w:color="auto"/>
              <w:right w:val="single" w:sz="4" w:space="0" w:color="auto"/>
            </w:tcBorders>
            <w:vAlign w:val="center"/>
          </w:tcPr>
          <w:p w14:paraId="73A4B2A2" w14:textId="59B3013C"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065E418" w14:textId="43434E09"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2FEC2E48" w14:textId="0815970D"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10mm</w:t>
            </w:r>
          </w:p>
        </w:tc>
        <w:tc>
          <w:tcPr>
            <w:tcW w:w="1276" w:type="dxa"/>
            <w:tcBorders>
              <w:left w:val="single" w:sz="4" w:space="0" w:color="auto"/>
              <w:bottom w:val="single" w:sz="4" w:space="0" w:color="auto"/>
              <w:right w:val="single" w:sz="4" w:space="0" w:color="auto"/>
            </w:tcBorders>
          </w:tcPr>
          <w:p w14:paraId="12B8578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5028194"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C31D2B3" w14:textId="77777777" w:rsidR="00CB5437" w:rsidRPr="004A394D" w:rsidRDefault="00CB5437" w:rsidP="00CB5437">
            <w:pPr>
              <w:spacing w:after="0"/>
              <w:jc w:val="both"/>
              <w:rPr>
                <w:rFonts w:ascii="Arial" w:hAnsi="Arial" w:cs="Arial"/>
                <w:color w:val="000000"/>
                <w:sz w:val="20"/>
                <w:szCs w:val="20"/>
              </w:rPr>
            </w:pPr>
          </w:p>
        </w:tc>
      </w:tr>
      <w:tr w:rsidR="00CB5437" w:rsidRPr="004A394D" w14:paraId="18AA0270"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774D7433" w14:textId="2F4E1259"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115</w:t>
            </w:r>
          </w:p>
        </w:tc>
        <w:tc>
          <w:tcPr>
            <w:tcW w:w="1417" w:type="dxa"/>
            <w:tcBorders>
              <w:left w:val="single" w:sz="4" w:space="0" w:color="auto"/>
              <w:bottom w:val="single" w:sz="4" w:space="0" w:color="auto"/>
              <w:right w:val="single" w:sz="4" w:space="0" w:color="auto"/>
            </w:tcBorders>
            <w:vAlign w:val="center"/>
          </w:tcPr>
          <w:p w14:paraId="716FB2C6" w14:textId="0C03CF86"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52A45A5" w14:textId="093D0EDE"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21BEC48D" w14:textId="066FFD32"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11mm</w:t>
            </w:r>
          </w:p>
        </w:tc>
        <w:tc>
          <w:tcPr>
            <w:tcW w:w="1276" w:type="dxa"/>
            <w:tcBorders>
              <w:left w:val="single" w:sz="4" w:space="0" w:color="auto"/>
              <w:bottom w:val="single" w:sz="4" w:space="0" w:color="auto"/>
              <w:right w:val="single" w:sz="4" w:space="0" w:color="auto"/>
            </w:tcBorders>
          </w:tcPr>
          <w:p w14:paraId="2E87277F"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202F78D"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16DF897B" w14:textId="77777777" w:rsidR="00CB5437" w:rsidRPr="004A394D" w:rsidRDefault="00CB5437" w:rsidP="00CB5437">
            <w:pPr>
              <w:spacing w:after="0"/>
              <w:jc w:val="both"/>
              <w:rPr>
                <w:rFonts w:ascii="Arial" w:hAnsi="Arial" w:cs="Arial"/>
                <w:color w:val="000000"/>
                <w:sz w:val="20"/>
                <w:szCs w:val="20"/>
              </w:rPr>
            </w:pPr>
          </w:p>
        </w:tc>
      </w:tr>
      <w:tr w:rsidR="00CB5437" w:rsidRPr="004A394D" w14:paraId="4504A094"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367C540A" w14:textId="2C66DAC0"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116</w:t>
            </w:r>
          </w:p>
        </w:tc>
        <w:tc>
          <w:tcPr>
            <w:tcW w:w="1417" w:type="dxa"/>
            <w:tcBorders>
              <w:left w:val="single" w:sz="4" w:space="0" w:color="auto"/>
              <w:bottom w:val="single" w:sz="4" w:space="0" w:color="auto"/>
              <w:right w:val="single" w:sz="4" w:space="0" w:color="auto"/>
            </w:tcBorders>
            <w:vAlign w:val="center"/>
          </w:tcPr>
          <w:p w14:paraId="5AB0D18F" w14:textId="6DF3C8B5"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4C643131" w14:textId="3C67B467"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3AC00143" w14:textId="71809594"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12mm</w:t>
            </w:r>
          </w:p>
        </w:tc>
        <w:tc>
          <w:tcPr>
            <w:tcW w:w="1276" w:type="dxa"/>
            <w:tcBorders>
              <w:left w:val="single" w:sz="4" w:space="0" w:color="auto"/>
              <w:bottom w:val="single" w:sz="4" w:space="0" w:color="auto"/>
              <w:right w:val="single" w:sz="4" w:space="0" w:color="auto"/>
            </w:tcBorders>
          </w:tcPr>
          <w:p w14:paraId="72FD46B9"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98F09CF"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F784BE6" w14:textId="77777777" w:rsidR="00CB5437" w:rsidRPr="004A394D" w:rsidRDefault="00CB5437" w:rsidP="00CB5437">
            <w:pPr>
              <w:spacing w:after="0"/>
              <w:jc w:val="both"/>
              <w:rPr>
                <w:rFonts w:ascii="Arial" w:hAnsi="Arial" w:cs="Arial"/>
                <w:color w:val="000000"/>
                <w:sz w:val="20"/>
                <w:szCs w:val="20"/>
              </w:rPr>
            </w:pPr>
          </w:p>
        </w:tc>
      </w:tr>
      <w:tr w:rsidR="00CB5437" w:rsidRPr="004A394D" w14:paraId="2BAA1B73"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4B8A774F" w14:textId="1A23D51C"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117</w:t>
            </w:r>
          </w:p>
        </w:tc>
        <w:tc>
          <w:tcPr>
            <w:tcW w:w="1417" w:type="dxa"/>
            <w:tcBorders>
              <w:left w:val="single" w:sz="4" w:space="0" w:color="auto"/>
              <w:bottom w:val="single" w:sz="4" w:space="0" w:color="auto"/>
              <w:right w:val="single" w:sz="4" w:space="0" w:color="auto"/>
            </w:tcBorders>
            <w:vAlign w:val="center"/>
          </w:tcPr>
          <w:p w14:paraId="1A0FEEC3" w14:textId="63199A65"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047793E" w14:textId="6844EDA1"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01032787" w14:textId="375D2AA1"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13mm</w:t>
            </w:r>
          </w:p>
        </w:tc>
        <w:tc>
          <w:tcPr>
            <w:tcW w:w="1276" w:type="dxa"/>
            <w:tcBorders>
              <w:left w:val="single" w:sz="4" w:space="0" w:color="auto"/>
              <w:bottom w:val="single" w:sz="4" w:space="0" w:color="auto"/>
              <w:right w:val="single" w:sz="4" w:space="0" w:color="auto"/>
            </w:tcBorders>
          </w:tcPr>
          <w:p w14:paraId="71101E03"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25C4D3C"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A0BA446" w14:textId="77777777" w:rsidR="00CB5437" w:rsidRPr="004A394D" w:rsidRDefault="00CB5437" w:rsidP="00CB5437">
            <w:pPr>
              <w:spacing w:after="0"/>
              <w:jc w:val="both"/>
              <w:rPr>
                <w:rFonts w:ascii="Arial" w:hAnsi="Arial" w:cs="Arial"/>
                <w:color w:val="000000"/>
                <w:sz w:val="20"/>
                <w:szCs w:val="20"/>
              </w:rPr>
            </w:pPr>
          </w:p>
        </w:tc>
      </w:tr>
      <w:tr w:rsidR="00CB5437" w:rsidRPr="004A394D" w14:paraId="5F9E1132"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68E5A508" w14:textId="055028C6"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118</w:t>
            </w:r>
          </w:p>
        </w:tc>
        <w:tc>
          <w:tcPr>
            <w:tcW w:w="1417" w:type="dxa"/>
            <w:tcBorders>
              <w:left w:val="single" w:sz="4" w:space="0" w:color="auto"/>
              <w:bottom w:val="single" w:sz="4" w:space="0" w:color="auto"/>
              <w:right w:val="single" w:sz="4" w:space="0" w:color="auto"/>
            </w:tcBorders>
            <w:vAlign w:val="center"/>
          </w:tcPr>
          <w:p w14:paraId="4CF90623" w14:textId="0C6461D4"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86D4B94" w14:textId="0209AB4E"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63F91E97" w14:textId="47FD8609"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14mm</w:t>
            </w:r>
          </w:p>
        </w:tc>
        <w:tc>
          <w:tcPr>
            <w:tcW w:w="1276" w:type="dxa"/>
            <w:tcBorders>
              <w:left w:val="single" w:sz="4" w:space="0" w:color="auto"/>
              <w:bottom w:val="single" w:sz="4" w:space="0" w:color="auto"/>
              <w:right w:val="single" w:sz="4" w:space="0" w:color="auto"/>
            </w:tcBorders>
          </w:tcPr>
          <w:p w14:paraId="67177F0A"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B7189F6"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1DC6685A" w14:textId="77777777" w:rsidR="00CB5437" w:rsidRPr="004A394D" w:rsidRDefault="00CB5437" w:rsidP="00CB5437">
            <w:pPr>
              <w:spacing w:after="0"/>
              <w:jc w:val="both"/>
              <w:rPr>
                <w:rFonts w:ascii="Arial" w:hAnsi="Arial" w:cs="Arial"/>
                <w:color w:val="000000"/>
                <w:sz w:val="20"/>
                <w:szCs w:val="20"/>
              </w:rPr>
            </w:pPr>
          </w:p>
        </w:tc>
      </w:tr>
      <w:tr w:rsidR="00CB5437" w:rsidRPr="004A394D" w14:paraId="574C88E3"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621818FB" w14:textId="7814F418"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119</w:t>
            </w:r>
          </w:p>
        </w:tc>
        <w:tc>
          <w:tcPr>
            <w:tcW w:w="1417" w:type="dxa"/>
            <w:tcBorders>
              <w:left w:val="single" w:sz="4" w:space="0" w:color="auto"/>
              <w:bottom w:val="single" w:sz="4" w:space="0" w:color="auto"/>
              <w:right w:val="single" w:sz="4" w:space="0" w:color="auto"/>
            </w:tcBorders>
            <w:vAlign w:val="center"/>
          </w:tcPr>
          <w:p w14:paraId="51835277" w14:textId="3477B27D"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35FF6DAE" w14:textId="6F073AAD"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231F8CDF" w14:textId="0362F3D1"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15mm</w:t>
            </w:r>
          </w:p>
        </w:tc>
        <w:tc>
          <w:tcPr>
            <w:tcW w:w="1276" w:type="dxa"/>
            <w:tcBorders>
              <w:left w:val="single" w:sz="4" w:space="0" w:color="auto"/>
              <w:bottom w:val="single" w:sz="4" w:space="0" w:color="auto"/>
              <w:right w:val="single" w:sz="4" w:space="0" w:color="auto"/>
            </w:tcBorders>
          </w:tcPr>
          <w:p w14:paraId="0C6C06A1"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7470A2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B5C844E" w14:textId="77777777" w:rsidR="00CB5437" w:rsidRPr="004A394D" w:rsidRDefault="00CB5437" w:rsidP="00CB5437">
            <w:pPr>
              <w:spacing w:after="0"/>
              <w:jc w:val="both"/>
              <w:rPr>
                <w:rFonts w:ascii="Arial" w:hAnsi="Arial" w:cs="Arial"/>
                <w:color w:val="000000"/>
                <w:sz w:val="20"/>
                <w:szCs w:val="20"/>
              </w:rPr>
            </w:pPr>
          </w:p>
        </w:tc>
      </w:tr>
      <w:tr w:rsidR="00CB5437" w:rsidRPr="004A394D" w14:paraId="39240231"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1DA8C552" w14:textId="0F225B23"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120</w:t>
            </w:r>
          </w:p>
        </w:tc>
        <w:tc>
          <w:tcPr>
            <w:tcW w:w="1417" w:type="dxa"/>
            <w:tcBorders>
              <w:left w:val="single" w:sz="4" w:space="0" w:color="auto"/>
              <w:bottom w:val="single" w:sz="4" w:space="0" w:color="auto"/>
              <w:right w:val="single" w:sz="4" w:space="0" w:color="auto"/>
            </w:tcBorders>
            <w:vAlign w:val="center"/>
          </w:tcPr>
          <w:p w14:paraId="6EA6AC4F" w14:textId="034F3B5B"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B2D4485" w14:textId="11A4CA55"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62AA527E" w14:textId="79F2E22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16mm</w:t>
            </w:r>
          </w:p>
        </w:tc>
        <w:tc>
          <w:tcPr>
            <w:tcW w:w="1276" w:type="dxa"/>
            <w:tcBorders>
              <w:left w:val="single" w:sz="4" w:space="0" w:color="auto"/>
              <w:bottom w:val="single" w:sz="4" w:space="0" w:color="auto"/>
              <w:right w:val="single" w:sz="4" w:space="0" w:color="auto"/>
            </w:tcBorders>
          </w:tcPr>
          <w:p w14:paraId="3B2BA41C"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4439513"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FBAB7A4" w14:textId="77777777" w:rsidR="00CB5437" w:rsidRPr="004A394D" w:rsidRDefault="00CB5437" w:rsidP="00CB5437">
            <w:pPr>
              <w:spacing w:after="0"/>
              <w:jc w:val="both"/>
              <w:rPr>
                <w:rFonts w:ascii="Arial" w:hAnsi="Arial" w:cs="Arial"/>
                <w:color w:val="000000"/>
                <w:sz w:val="20"/>
                <w:szCs w:val="20"/>
              </w:rPr>
            </w:pPr>
          </w:p>
        </w:tc>
      </w:tr>
      <w:tr w:rsidR="00CB5437" w:rsidRPr="004A394D" w14:paraId="59B8A72D"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7FAF3B3D" w14:textId="2F5CE5CC"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121</w:t>
            </w:r>
          </w:p>
        </w:tc>
        <w:tc>
          <w:tcPr>
            <w:tcW w:w="1417" w:type="dxa"/>
            <w:tcBorders>
              <w:left w:val="single" w:sz="4" w:space="0" w:color="auto"/>
              <w:bottom w:val="single" w:sz="4" w:space="0" w:color="auto"/>
              <w:right w:val="single" w:sz="4" w:space="0" w:color="auto"/>
            </w:tcBorders>
            <w:vAlign w:val="center"/>
          </w:tcPr>
          <w:p w14:paraId="0080A0EE" w14:textId="7B29A48C"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1AA710C" w14:textId="079A86AC"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62BFC81A" w14:textId="4E2D390B"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17mm</w:t>
            </w:r>
          </w:p>
        </w:tc>
        <w:tc>
          <w:tcPr>
            <w:tcW w:w="1276" w:type="dxa"/>
            <w:tcBorders>
              <w:left w:val="single" w:sz="4" w:space="0" w:color="auto"/>
              <w:bottom w:val="single" w:sz="4" w:space="0" w:color="auto"/>
              <w:right w:val="single" w:sz="4" w:space="0" w:color="auto"/>
            </w:tcBorders>
          </w:tcPr>
          <w:p w14:paraId="726C8494"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8271AA0"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1F354584" w14:textId="77777777" w:rsidR="00CB5437" w:rsidRPr="004A394D" w:rsidRDefault="00CB5437" w:rsidP="00CB5437">
            <w:pPr>
              <w:spacing w:after="0"/>
              <w:jc w:val="both"/>
              <w:rPr>
                <w:rFonts w:ascii="Arial" w:hAnsi="Arial" w:cs="Arial"/>
                <w:color w:val="000000"/>
                <w:sz w:val="20"/>
                <w:szCs w:val="20"/>
              </w:rPr>
            </w:pPr>
          </w:p>
        </w:tc>
      </w:tr>
      <w:tr w:rsidR="00CB5437" w:rsidRPr="004A394D" w14:paraId="5047B5B5"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5C39A93F" w14:textId="1917E7CB"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122</w:t>
            </w:r>
          </w:p>
        </w:tc>
        <w:tc>
          <w:tcPr>
            <w:tcW w:w="1417" w:type="dxa"/>
            <w:tcBorders>
              <w:left w:val="single" w:sz="4" w:space="0" w:color="auto"/>
              <w:bottom w:val="single" w:sz="4" w:space="0" w:color="auto"/>
              <w:right w:val="single" w:sz="4" w:space="0" w:color="auto"/>
            </w:tcBorders>
            <w:vAlign w:val="center"/>
          </w:tcPr>
          <w:p w14:paraId="2B1EC156" w14:textId="6309DA17"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5EBC5D9" w14:textId="0C00A1A4"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51120C38" w14:textId="0F45B8AB"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18mm</w:t>
            </w:r>
          </w:p>
        </w:tc>
        <w:tc>
          <w:tcPr>
            <w:tcW w:w="1276" w:type="dxa"/>
            <w:tcBorders>
              <w:left w:val="single" w:sz="4" w:space="0" w:color="auto"/>
              <w:bottom w:val="single" w:sz="4" w:space="0" w:color="auto"/>
              <w:right w:val="single" w:sz="4" w:space="0" w:color="auto"/>
            </w:tcBorders>
          </w:tcPr>
          <w:p w14:paraId="3C6B99E2"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6FB4F44"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21CA736" w14:textId="77777777" w:rsidR="00CB5437" w:rsidRPr="004A394D" w:rsidRDefault="00CB5437" w:rsidP="00CB5437">
            <w:pPr>
              <w:spacing w:after="0"/>
              <w:jc w:val="both"/>
              <w:rPr>
                <w:rFonts w:ascii="Arial" w:hAnsi="Arial" w:cs="Arial"/>
                <w:color w:val="000000"/>
                <w:sz w:val="20"/>
                <w:szCs w:val="20"/>
              </w:rPr>
            </w:pPr>
          </w:p>
        </w:tc>
      </w:tr>
      <w:tr w:rsidR="00CB5437" w:rsidRPr="004A394D" w14:paraId="37B7D32C"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67A9D74F" w14:textId="28F7114C"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123</w:t>
            </w:r>
          </w:p>
        </w:tc>
        <w:tc>
          <w:tcPr>
            <w:tcW w:w="1417" w:type="dxa"/>
            <w:tcBorders>
              <w:left w:val="single" w:sz="4" w:space="0" w:color="auto"/>
              <w:bottom w:val="single" w:sz="4" w:space="0" w:color="auto"/>
              <w:right w:val="single" w:sz="4" w:space="0" w:color="auto"/>
            </w:tcBorders>
            <w:vAlign w:val="center"/>
          </w:tcPr>
          <w:p w14:paraId="79B5EFA7" w14:textId="67FCF27C"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3B7C078" w14:textId="6DEF610D"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4B5F9D86" w14:textId="136B2B82"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conjugada cromo vanádio 19mm</w:t>
            </w:r>
          </w:p>
        </w:tc>
        <w:tc>
          <w:tcPr>
            <w:tcW w:w="1276" w:type="dxa"/>
            <w:tcBorders>
              <w:left w:val="single" w:sz="4" w:space="0" w:color="auto"/>
              <w:bottom w:val="single" w:sz="4" w:space="0" w:color="auto"/>
              <w:right w:val="single" w:sz="4" w:space="0" w:color="auto"/>
            </w:tcBorders>
          </w:tcPr>
          <w:p w14:paraId="2E2B0708"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3B98038"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E78B4AB" w14:textId="77777777" w:rsidR="00CB5437" w:rsidRPr="004A394D" w:rsidRDefault="00CB5437" w:rsidP="00CB5437">
            <w:pPr>
              <w:spacing w:after="0"/>
              <w:jc w:val="both"/>
              <w:rPr>
                <w:rFonts w:ascii="Arial" w:hAnsi="Arial" w:cs="Arial"/>
                <w:color w:val="000000"/>
                <w:sz w:val="20"/>
                <w:szCs w:val="20"/>
              </w:rPr>
            </w:pPr>
          </w:p>
        </w:tc>
      </w:tr>
      <w:tr w:rsidR="00CB5437" w:rsidRPr="004A394D" w14:paraId="1D666443"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22CB9E39" w14:textId="76D69E62"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124</w:t>
            </w:r>
          </w:p>
        </w:tc>
        <w:tc>
          <w:tcPr>
            <w:tcW w:w="1417" w:type="dxa"/>
            <w:tcBorders>
              <w:left w:val="single" w:sz="4" w:space="0" w:color="auto"/>
              <w:bottom w:val="single" w:sz="4" w:space="0" w:color="auto"/>
              <w:right w:val="single" w:sz="4" w:space="0" w:color="auto"/>
            </w:tcBorders>
            <w:vAlign w:val="center"/>
          </w:tcPr>
          <w:p w14:paraId="7881AC14" w14:textId="2FF7BF68"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1B38519" w14:textId="4E76D744"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7F05DBAE" w14:textId="402D276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1/8x5" aço vanádio</w:t>
            </w:r>
          </w:p>
        </w:tc>
        <w:tc>
          <w:tcPr>
            <w:tcW w:w="1276" w:type="dxa"/>
            <w:tcBorders>
              <w:left w:val="single" w:sz="4" w:space="0" w:color="auto"/>
              <w:bottom w:val="single" w:sz="4" w:space="0" w:color="auto"/>
              <w:right w:val="single" w:sz="4" w:space="0" w:color="auto"/>
            </w:tcBorders>
          </w:tcPr>
          <w:p w14:paraId="1EC9ACFB"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9FDDBF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AEBA6AF" w14:textId="77777777" w:rsidR="00CB5437" w:rsidRPr="004A394D" w:rsidRDefault="00CB5437" w:rsidP="00CB5437">
            <w:pPr>
              <w:spacing w:after="0"/>
              <w:jc w:val="both"/>
              <w:rPr>
                <w:rFonts w:ascii="Arial" w:hAnsi="Arial" w:cs="Arial"/>
                <w:color w:val="000000"/>
                <w:sz w:val="20"/>
                <w:szCs w:val="20"/>
              </w:rPr>
            </w:pPr>
          </w:p>
        </w:tc>
      </w:tr>
      <w:tr w:rsidR="00CB5437" w:rsidRPr="004A394D" w14:paraId="0351FEFB" w14:textId="77777777" w:rsidTr="00526B3E">
        <w:trPr>
          <w:trHeight w:val="20"/>
        </w:trPr>
        <w:tc>
          <w:tcPr>
            <w:tcW w:w="851" w:type="dxa"/>
            <w:tcBorders>
              <w:left w:val="single" w:sz="4" w:space="0" w:color="auto"/>
              <w:bottom w:val="single" w:sz="4" w:space="0" w:color="auto"/>
              <w:right w:val="single" w:sz="4" w:space="0" w:color="auto"/>
            </w:tcBorders>
            <w:noWrap/>
            <w:vAlign w:val="center"/>
          </w:tcPr>
          <w:p w14:paraId="494CE81F" w14:textId="11E1939A"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125</w:t>
            </w:r>
          </w:p>
        </w:tc>
        <w:tc>
          <w:tcPr>
            <w:tcW w:w="1417" w:type="dxa"/>
            <w:tcBorders>
              <w:left w:val="single" w:sz="4" w:space="0" w:color="auto"/>
              <w:bottom w:val="single" w:sz="4" w:space="0" w:color="auto"/>
              <w:right w:val="single" w:sz="4" w:space="0" w:color="auto"/>
            </w:tcBorders>
            <w:vAlign w:val="center"/>
          </w:tcPr>
          <w:p w14:paraId="2671C90D" w14:textId="0C93FD48"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63ACC63" w14:textId="24686463"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48BFFBE8" w14:textId="53DFEA67"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3/16" cabo curto aço vanádio</w:t>
            </w:r>
          </w:p>
        </w:tc>
        <w:tc>
          <w:tcPr>
            <w:tcW w:w="1276" w:type="dxa"/>
            <w:tcBorders>
              <w:left w:val="single" w:sz="4" w:space="0" w:color="auto"/>
              <w:bottom w:val="single" w:sz="4" w:space="0" w:color="auto"/>
              <w:right w:val="single" w:sz="4" w:space="0" w:color="auto"/>
            </w:tcBorders>
          </w:tcPr>
          <w:p w14:paraId="082FDC8F"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F2D154B"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F96B2B0" w14:textId="77777777" w:rsidR="00CB5437" w:rsidRPr="004A394D" w:rsidRDefault="00CB5437" w:rsidP="00CB5437">
            <w:pPr>
              <w:spacing w:after="0"/>
              <w:jc w:val="both"/>
              <w:rPr>
                <w:rFonts w:ascii="Arial" w:hAnsi="Arial" w:cs="Arial"/>
                <w:color w:val="000000"/>
                <w:sz w:val="20"/>
                <w:szCs w:val="20"/>
              </w:rPr>
            </w:pPr>
          </w:p>
        </w:tc>
      </w:tr>
      <w:tr w:rsidR="00CB5437" w:rsidRPr="004A394D" w14:paraId="6D6CEBCE" w14:textId="77777777" w:rsidTr="00CB5437">
        <w:trPr>
          <w:trHeight w:val="20"/>
        </w:trPr>
        <w:tc>
          <w:tcPr>
            <w:tcW w:w="851" w:type="dxa"/>
            <w:tcBorders>
              <w:left w:val="single" w:sz="4" w:space="0" w:color="auto"/>
              <w:bottom w:val="single" w:sz="4" w:space="0" w:color="auto"/>
              <w:right w:val="single" w:sz="4" w:space="0" w:color="auto"/>
            </w:tcBorders>
            <w:noWrap/>
            <w:vAlign w:val="center"/>
          </w:tcPr>
          <w:p w14:paraId="68BE8D5C" w14:textId="7271B946"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126</w:t>
            </w:r>
          </w:p>
        </w:tc>
        <w:tc>
          <w:tcPr>
            <w:tcW w:w="1417" w:type="dxa"/>
            <w:tcBorders>
              <w:left w:val="single" w:sz="4" w:space="0" w:color="auto"/>
              <w:bottom w:val="single" w:sz="4" w:space="0" w:color="auto"/>
              <w:right w:val="single" w:sz="4" w:space="0" w:color="auto"/>
            </w:tcBorders>
            <w:vAlign w:val="center"/>
          </w:tcPr>
          <w:p w14:paraId="7141E2C7" w14:textId="68FA66AE"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7A5DCC4" w14:textId="694209E2"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0112F10C" w14:textId="258219C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grifo 14" em aço forjado e temperado</w:t>
            </w:r>
          </w:p>
        </w:tc>
        <w:tc>
          <w:tcPr>
            <w:tcW w:w="1276" w:type="dxa"/>
            <w:tcBorders>
              <w:left w:val="single" w:sz="4" w:space="0" w:color="auto"/>
              <w:bottom w:val="single" w:sz="4" w:space="0" w:color="auto"/>
              <w:right w:val="single" w:sz="4" w:space="0" w:color="auto"/>
            </w:tcBorders>
          </w:tcPr>
          <w:p w14:paraId="4EB6026B"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787B164"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BAD2B8F" w14:textId="77777777" w:rsidR="00CB5437" w:rsidRPr="004A394D" w:rsidRDefault="00CB5437" w:rsidP="00CB5437">
            <w:pPr>
              <w:spacing w:after="0"/>
              <w:jc w:val="both"/>
              <w:rPr>
                <w:rFonts w:ascii="Arial" w:hAnsi="Arial" w:cs="Arial"/>
                <w:color w:val="000000"/>
                <w:sz w:val="20"/>
                <w:szCs w:val="20"/>
              </w:rPr>
            </w:pPr>
          </w:p>
        </w:tc>
      </w:tr>
      <w:tr w:rsidR="00CB5437" w:rsidRPr="004A394D" w14:paraId="19253B24" w14:textId="77777777" w:rsidTr="00CB5437">
        <w:trPr>
          <w:trHeight w:val="20"/>
        </w:trPr>
        <w:tc>
          <w:tcPr>
            <w:tcW w:w="851" w:type="dxa"/>
            <w:tcBorders>
              <w:top w:val="single" w:sz="4" w:space="0" w:color="auto"/>
              <w:left w:val="single" w:sz="4" w:space="0" w:color="auto"/>
              <w:right w:val="single" w:sz="4" w:space="0" w:color="auto"/>
            </w:tcBorders>
            <w:noWrap/>
            <w:vAlign w:val="center"/>
          </w:tcPr>
          <w:p w14:paraId="64C7AB77" w14:textId="3FE0A6B9"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127</w:t>
            </w:r>
          </w:p>
        </w:tc>
        <w:tc>
          <w:tcPr>
            <w:tcW w:w="1417" w:type="dxa"/>
            <w:tcBorders>
              <w:top w:val="single" w:sz="4" w:space="0" w:color="auto"/>
              <w:left w:val="single" w:sz="4" w:space="0" w:color="auto"/>
              <w:right w:val="single" w:sz="4" w:space="0" w:color="auto"/>
            </w:tcBorders>
            <w:vAlign w:val="center"/>
          </w:tcPr>
          <w:p w14:paraId="5B09E8BE" w14:textId="5BF056D8"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2632AC2C" w14:textId="2E408286"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0103E416" w14:textId="7BDC114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1/8x3"</w:t>
            </w:r>
          </w:p>
        </w:tc>
        <w:tc>
          <w:tcPr>
            <w:tcW w:w="1276" w:type="dxa"/>
            <w:tcBorders>
              <w:top w:val="single" w:sz="4" w:space="0" w:color="auto"/>
              <w:left w:val="single" w:sz="4" w:space="0" w:color="auto"/>
              <w:right w:val="single" w:sz="4" w:space="0" w:color="auto"/>
            </w:tcBorders>
          </w:tcPr>
          <w:p w14:paraId="0D51DA24"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182A48C2"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293609DD" w14:textId="77777777" w:rsidR="00CB5437" w:rsidRPr="004A394D" w:rsidRDefault="00CB5437" w:rsidP="00CB5437">
            <w:pPr>
              <w:spacing w:after="0"/>
              <w:jc w:val="both"/>
              <w:rPr>
                <w:rFonts w:ascii="Arial" w:hAnsi="Arial" w:cs="Arial"/>
                <w:color w:val="000000"/>
                <w:sz w:val="20"/>
                <w:szCs w:val="20"/>
              </w:rPr>
            </w:pPr>
          </w:p>
        </w:tc>
      </w:tr>
      <w:tr w:rsidR="00CB5437" w:rsidRPr="004A394D" w14:paraId="5071ACA6" w14:textId="77777777" w:rsidTr="00CB5437">
        <w:trPr>
          <w:trHeight w:val="20"/>
        </w:trPr>
        <w:tc>
          <w:tcPr>
            <w:tcW w:w="851" w:type="dxa"/>
            <w:tcBorders>
              <w:left w:val="single" w:sz="4" w:space="0" w:color="auto"/>
              <w:right w:val="single" w:sz="4" w:space="0" w:color="auto"/>
            </w:tcBorders>
            <w:noWrap/>
            <w:vAlign w:val="center"/>
          </w:tcPr>
          <w:p w14:paraId="799B05B1" w14:textId="2067F502"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B36467E"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C3B3EE4"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7E898FB" w14:textId="44903014"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Fabricada em aço vanádio</w:t>
            </w:r>
          </w:p>
        </w:tc>
        <w:tc>
          <w:tcPr>
            <w:tcW w:w="1276" w:type="dxa"/>
            <w:tcBorders>
              <w:left w:val="single" w:sz="4" w:space="0" w:color="auto"/>
              <w:right w:val="single" w:sz="4" w:space="0" w:color="auto"/>
            </w:tcBorders>
          </w:tcPr>
          <w:p w14:paraId="01419B3F"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CED6CFE"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B7B3373" w14:textId="77777777" w:rsidR="00CB5437" w:rsidRPr="004A394D" w:rsidRDefault="00CB5437" w:rsidP="00CB5437">
            <w:pPr>
              <w:spacing w:after="0"/>
              <w:jc w:val="both"/>
              <w:rPr>
                <w:rFonts w:ascii="Arial" w:hAnsi="Arial" w:cs="Arial"/>
                <w:color w:val="000000"/>
                <w:sz w:val="20"/>
                <w:szCs w:val="20"/>
              </w:rPr>
            </w:pPr>
          </w:p>
        </w:tc>
      </w:tr>
      <w:tr w:rsidR="00CB5437" w:rsidRPr="004A394D" w14:paraId="6BA9377A" w14:textId="77777777" w:rsidTr="00CB5437">
        <w:trPr>
          <w:trHeight w:val="20"/>
        </w:trPr>
        <w:tc>
          <w:tcPr>
            <w:tcW w:w="851" w:type="dxa"/>
            <w:tcBorders>
              <w:left w:val="single" w:sz="4" w:space="0" w:color="auto"/>
              <w:right w:val="single" w:sz="4" w:space="0" w:color="auto"/>
            </w:tcBorders>
            <w:noWrap/>
            <w:vAlign w:val="center"/>
          </w:tcPr>
          <w:p w14:paraId="41AEA04B"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3482E64"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328A7AA"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29B50FD5" w14:textId="6A915431"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c>
          <w:tcPr>
            <w:tcW w:w="1276" w:type="dxa"/>
            <w:tcBorders>
              <w:left w:val="single" w:sz="4" w:space="0" w:color="auto"/>
              <w:right w:val="single" w:sz="4" w:space="0" w:color="auto"/>
            </w:tcBorders>
          </w:tcPr>
          <w:p w14:paraId="222D2783"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9518ADB"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848CB3A" w14:textId="77777777" w:rsidR="00CB5437" w:rsidRPr="004A394D" w:rsidRDefault="00CB5437" w:rsidP="00CB5437">
            <w:pPr>
              <w:spacing w:after="0"/>
              <w:jc w:val="both"/>
              <w:rPr>
                <w:rFonts w:ascii="Arial" w:hAnsi="Arial" w:cs="Arial"/>
                <w:color w:val="000000"/>
                <w:sz w:val="20"/>
                <w:szCs w:val="20"/>
              </w:rPr>
            </w:pPr>
          </w:p>
        </w:tc>
      </w:tr>
      <w:tr w:rsidR="00CB5437" w:rsidRPr="004A394D" w14:paraId="2F213A9A" w14:textId="77777777" w:rsidTr="00CB5437">
        <w:trPr>
          <w:trHeight w:val="20"/>
        </w:trPr>
        <w:tc>
          <w:tcPr>
            <w:tcW w:w="851" w:type="dxa"/>
            <w:tcBorders>
              <w:left w:val="single" w:sz="4" w:space="0" w:color="auto"/>
              <w:right w:val="single" w:sz="4" w:space="0" w:color="auto"/>
            </w:tcBorders>
            <w:noWrap/>
            <w:vAlign w:val="center"/>
          </w:tcPr>
          <w:p w14:paraId="20EFD1B7"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B4D1BB8"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482D2B33"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7DF16B4" w14:textId="6457CF57"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 Cabo em polipropileno • Ponta </w:t>
            </w:r>
            <w:proofErr w:type="spellStart"/>
            <w:r w:rsidRPr="004A394D">
              <w:rPr>
                <w:rFonts w:ascii="Arial" w:hAnsi="Arial" w:cs="Arial"/>
                <w:color w:val="000000"/>
                <w:sz w:val="20"/>
                <w:szCs w:val="20"/>
              </w:rPr>
              <w:t>fosfatizada</w:t>
            </w:r>
            <w:proofErr w:type="spellEnd"/>
          </w:p>
        </w:tc>
        <w:tc>
          <w:tcPr>
            <w:tcW w:w="1276" w:type="dxa"/>
            <w:tcBorders>
              <w:left w:val="single" w:sz="4" w:space="0" w:color="auto"/>
              <w:right w:val="single" w:sz="4" w:space="0" w:color="auto"/>
            </w:tcBorders>
          </w:tcPr>
          <w:p w14:paraId="14769C55"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5583169"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36C5C64" w14:textId="77777777" w:rsidR="00CB5437" w:rsidRPr="004A394D" w:rsidRDefault="00CB5437" w:rsidP="00CB5437">
            <w:pPr>
              <w:spacing w:after="0"/>
              <w:jc w:val="both"/>
              <w:rPr>
                <w:rFonts w:ascii="Arial" w:hAnsi="Arial" w:cs="Arial"/>
                <w:color w:val="000000"/>
                <w:sz w:val="20"/>
                <w:szCs w:val="20"/>
              </w:rPr>
            </w:pPr>
          </w:p>
        </w:tc>
      </w:tr>
      <w:tr w:rsidR="00CB5437" w:rsidRPr="004A394D" w14:paraId="490D326A" w14:textId="77777777" w:rsidTr="00CB5437">
        <w:trPr>
          <w:trHeight w:val="20"/>
        </w:trPr>
        <w:tc>
          <w:tcPr>
            <w:tcW w:w="851" w:type="dxa"/>
            <w:tcBorders>
              <w:left w:val="single" w:sz="4" w:space="0" w:color="auto"/>
              <w:right w:val="single" w:sz="4" w:space="0" w:color="auto"/>
            </w:tcBorders>
            <w:noWrap/>
            <w:vAlign w:val="center"/>
          </w:tcPr>
          <w:p w14:paraId="2063A74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A14922D"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238A435"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200799F" w14:textId="17BA19E5"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c>
          <w:tcPr>
            <w:tcW w:w="1276" w:type="dxa"/>
            <w:tcBorders>
              <w:left w:val="single" w:sz="4" w:space="0" w:color="auto"/>
              <w:right w:val="single" w:sz="4" w:space="0" w:color="auto"/>
            </w:tcBorders>
          </w:tcPr>
          <w:p w14:paraId="67467FAF"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69D3BE3"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90F3FBE" w14:textId="77777777" w:rsidR="00CB5437" w:rsidRPr="004A394D" w:rsidRDefault="00CB5437" w:rsidP="00CB5437">
            <w:pPr>
              <w:spacing w:after="0"/>
              <w:jc w:val="both"/>
              <w:rPr>
                <w:rFonts w:ascii="Arial" w:hAnsi="Arial" w:cs="Arial"/>
                <w:color w:val="000000"/>
                <w:sz w:val="20"/>
                <w:szCs w:val="20"/>
              </w:rPr>
            </w:pPr>
          </w:p>
        </w:tc>
      </w:tr>
      <w:tr w:rsidR="00CB5437" w:rsidRPr="004A394D" w14:paraId="2AE4B1FC" w14:textId="77777777" w:rsidTr="0081402E">
        <w:trPr>
          <w:trHeight w:val="20"/>
        </w:trPr>
        <w:tc>
          <w:tcPr>
            <w:tcW w:w="851" w:type="dxa"/>
            <w:tcBorders>
              <w:left w:val="single" w:sz="4" w:space="0" w:color="auto"/>
              <w:bottom w:val="single" w:sz="4" w:space="0" w:color="auto"/>
              <w:right w:val="single" w:sz="4" w:space="0" w:color="auto"/>
            </w:tcBorders>
            <w:noWrap/>
            <w:vAlign w:val="center"/>
          </w:tcPr>
          <w:p w14:paraId="23A69B15" w14:textId="38C8E92A"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4998324B" w14:textId="193D682D"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6ECE53E4" w14:textId="35264BF9"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7C753A33" w14:textId="59801F23"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c>
          <w:tcPr>
            <w:tcW w:w="1276" w:type="dxa"/>
            <w:tcBorders>
              <w:left w:val="single" w:sz="4" w:space="0" w:color="auto"/>
              <w:bottom w:val="single" w:sz="4" w:space="0" w:color="auto"/>
              <w:right w:val="single" w:sz="4" w:space="0" w:color="auto"/>
            </w:tcBorders>
          </w:tcPr>
          <w:p w14:paraId="3846B7C8"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C0533E0"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EA3BF0A" w14:textId="77777777" w:rsidR="00CB5437" w:rsidRPr="004A394D" w:rsidRDefault="00CB5437" w:rsidP="00CB5437">
            <w:pPr>
              <w:spacing w:after="0"/>
              <w:jc w:val="both"/>
              <w:rPr>
                <w:rFonts w:ascii="Arial" w:hAnsi="Arial" w:cs="Arial"/>
                <w:color w:val="000000"/>
                <w:sz w:val="20"/>
                <w:szCs w:val="20"/>
              </w:rPr>
            </w:pPr>
          </w:p>
        </w:tc>
      </w:tr>
      <w:tr w:rsidR="0081402E" w:rsidRPr="004A394D" w14:paraId="412EB8D4" w14:textId="77777777" w:rsidTr="0081402E">
        <w:trPr>
          <w:trHeight w:val="20"/>
        </w:trPr>
        <w:tc>
          <w:tcPr>
            <w:tcW w:w="851" w:type="dxa"/>
            <w:tcBorders>
              <w:top w:val="single" w:sz="4" w:space="0" w:color="auto"/>
              <w:left w:val="single" w:sz="4" w:space="0" w:color="auto"/>
              <w:right w:val="single" w:sz="4" w:space="0" w:color="auto"/>
            </w:tcBorders>
            <w:noWrap/>
            <w:vAlign w:val="center"/>
          </w:tcPr>
          <w:p w14:paraId="228CD1BD" w14:textId="42246048"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128</w:t>
            </w:r>
          </w:p>
        </w:tc>
        <w:tc>
          <w:tcPr>
            <w:tcW w:w="1417" w:type="dxa"/>
            <w:tcBorders>
              <w:top w:val="single" w:sz="4" w:space="0" w:color="auto"/>
              <w:left w:val="single" w:sz="4" w:space="0" w:color="auto"/>
              <w:right w:val="single" w:sz="4" w:space="0" w:color="auto"/>
            </w:tcBorders>
            <w:vAlign w:val="center"/>
          </w:tcPr>
          <w:p w14:paraId="0F56F430" w14:textId="1E052528"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15E29594" w14:textId="466F32BE"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309114D3" w14:textId="32FA7A3E"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1/8x5"Fabricada em aço vanádio</w:t>
            </w:r>
          </w:p>
        </w:tc>
        <w:tc>
          <w:tcPr>
            <w:tcW w:w="1276" w:type="dxa"/>
            <w:tcBorders>
              <w:top w:val="single" w:sz="4" w:space="0" w:color="auto"/>
              <w:left w:val="single" w:sz="4" w:space="0" w:color="auto"/>
              <w:right w:val="single" w:sz="4" w:space="0" w:color="auto"/>
            </w:tcBorders>
          </w:tcPr>
          <w:p w14:paraId="48D8B61F"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3CCFAA70"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05CA691A" w14:textId="77777777" w:rsidR="00CB5437" w:rsidRPr="004A394D" w:rsidRDefault="00CB5437" w:rsidP="00CB5437">
            <w:pPr>
              <w:spacing w:after="0"/>
              <w:jc w:val="both"/>
              <w:rPr>
                <w:rFonts w:ascii="Arial" w:hAnsi="Arial" w:cs="Arial"/>
                <w:color w:val="000000"/>
                <w:sz w:val="20"/>
                <w:szCs w:val="20"/>
              </w:rPr>
            </w:pPr>
          </w:p>
        </w:tc>
      </w:tr>
      <w:tr w:rsidR="0081402E" w:rsidRPr="004A394D" w14:paraId="7F0E4B97" w14:textId="77777777" w:rsidTr="0081402E">
        <w:trPr>
          <w:trHeight w:val="20"/>
        </w:trPr>
        <w:tc>
          <w:tcPr>
            <w:tcW w:w="851" w:type="dxa"/>
            <w:tcBorders>
              <w:left w:val="single" w:sz="4" w:space="0" w:color="auto"/>
              <w:right w:val="single" w:sz="4" w:space="0" w:color="auto"/>
            </w:tcBorders>
            <w:noWrap/>
            <w:vAlign w:val="center"/>
          </w:tcPr>
          <w:p w14:paraId="38756133" w14:textId="07818F8F"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A1EC69C" w14:textId="16A4CE6E"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9B6036C" w14:textId="743454C4"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36AE1B47" w14:textId="4E30607C"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c>
          <w:tcPr>
            <w:tcW w:w="1276" w:type="dxa"/>
            <w:tcBorders>
              <w:left w:val="single" w:sz="4" w:space="0" w:color="auto"/>
              <w:right w:val="single" w:sz="4" w:space="0" w:color="auto"/>
            </w:tcBorders>
          </w:tcPr>
          <w:p w14:paraId="505952DA"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DCC49CB"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7137A6FE" w14:textId="77777777" w:rsidR="00CB5437" w:rsidRPr="004A394D" w:rsidRDefault="00CB5437" w:rsidP="00CB5437">
            <w:pPr>
              <w:spacing w:after="0"/>
              <w:jc w:val="both"/>
              <w:rPr>
                <w:rFonts w:ascii="Arial" w:hAnsi="Arial" w:cs="Arial"/>
                <w:color w:val="000000"/>
                <w:sz w:val="20"/>
                <w:szCs w:val="20"/>
              </w:rPr>
            </w:pPr>
          </w:p>
        </w:tc>
      </w:tr>
      <w:tr w:rsidR="0081402E" w:rsidRPr="004A394D" w14:paraId="5EE762AD" w14:textId="77777777" w:rsidTr="0081402E">
        <w:trPr>
          <w:trHeight w:val="20"/>
        </w:trPr>
        <w:tc>
          <w:tcPr>
            <w:tcW w:w="851" w:type="dxa"/>
            <w:tcBorders>
              <w:left w:val="single" w:sz="4" w:space="0" w:color="auto"/>
              <w:right w:val="single" w:sz="4" w:space="0" w:color="auto"/>
            </w:tcBorders>
            <w:noWrap/>
            <w:vAlign w:val="center"/>
          </w:tcPr>
          <w:p w14:paraId="6276E0A8" w14:textId="357EE51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595702A" w14:textId="3A959DC0"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0FCBAA5" w14:textId="6EC5F003"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A913F69" w14:textId="30F24539"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c>
          <w:tcPr>
            <w:tcW w:w="1276" w:type="dxa"/>
            <w:tcBorders>
              <w:left w:val="single" w:sz="4" w:space="0" w:color="auto"/>
              <w:right w:val="single" w:sz="4" w:space="0" w:color="auto"/>
            </w:tcBorders>
          </w:tcPr>
          <w:p w14:paraId="013A4F1A"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4F95583"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C525DDA" w14:textId="77777777" w:rsidR="00CB5437" w:rsidRPr="004A394D" w:rsidRDefault="00CB5437" w:rsidP="00CB5437">
            <w:pPr>
              <w:spacing w:after="0"/>
              <w:jc w:val="both"/>
              <w:rPr>
                <w:rFonts w:ascii="Arial" w:hAnsi="Arial" w:cs="Arial"/>
                <w:color w:val="000000"/>
                <w:sz w:val="20"/>
                <w:szCs w:val="20"/>
              </w:rPr>
            </w:pPr>
          </w:p>
        </w:tc>
      </w:tr>
      <w:tr w:rsidR="00CB5437" w:rsidRPr="004A394D" w14:paraId="3F9BB7C5" w14:textId="77777777" w:rsidTr="0081402E">
        <w:trPr>
          <w:trHeight w:val="20"/>
        </w:trPr>
        <w:tc>
          <w:tcPr>
            <w:tcW w:w="851" w:type="dxa"/>
            <w:tcBorders>
              <w:left w:val="single" w:sz="4" w:space="0" w:color="auto"/>
              <w:right w:val="single" w:sz="4" w:space="0" w:color="auto"/>
            </w:tcBorders>
            <w:noWrap/>
            <w:vAlign w:val="center"/>
          </w:tcPr>
          <w:p w14:paraId="64DE1E89"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84669B4"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051E281"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06B269C" w14:textId="59565CD2"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c>
          <w:tcPr>
            <w:tcW w:w="1276" w:type="dxa"/>
            <w:tcBorders>
              <w:left w:val="single" w:sz="4" w:space="0" w:color="auto"/>
              <w:right w:val="single" w:sz="4" w:space="0" w:color="auto"/>
            </w:tcBorders>
          </w:tcPr>
          <w:p w14:paraId="09B50DE9"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1E36057"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AF3A208" w14:textId="77777777" w:rsidR="00CB5437" w:rsidRPr="004A394D" w:rsidRDefault="00CB5437" w:rsidP="00CB5437">
            <w:pPr>
              <w:spacing w:after="0"/>
              <w:jc w:val="both"/>
              <w:rPr>
                <w:rFonts w:ascii="Arial" w:hAnsi="Arial" w:cs="Arial"/>
                <w:color w:val="000000"/>
                <w:sz w:val="20"/>
                <w:szCs w:val="20"/>
              </w:rPr>
            </w:pPr>
          </w:p>
        </w:tc>
      </w:tr>
      <w:tr w:rsidR="00CB5437" w:rsidRPr="004A394D" w14:paraId="76BBC2A0" w14:textId="77777777" w:rsidTr="0081402E">
        <w:trPr>
          <w:trHeight w:val="20"/>
        </w:trPr>
        <w:tc>
          <w:tcPr>
            <w:tcW w:w="851" w:type="dxa"/>
            <w:tcBorders>
              <w:left w:val="single" w:sz="4" w:space="0" w:color="auto"/>
              <w:right w:val="single" w:sz="4" w:space="0" w:color="auto"/>
            </w:tcBorders>
            <w:noWrap/>
            <w:vAlign w:val="center"/>
          </w:tcPr>
          <w:p w14:paraId="75426DB0"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076EB0E"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3D244423"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3356DA91" w14:textId="6133B835"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c>
          <w:tcPr>
            <w:tcW w:w="1276" w:type="dxa"/>
            <w:tcBorders>
              <w:left w:val="single" w:sz="4" w:space="0" w:color="auto"/>
              <w:right w:val="single" w:sz="4" w:space="0" w:color="auto"/>
            </w:tcBorders>
          </w:tcPr>
          <w:p w14:paraId="260BBD13"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B6157EC"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076C04A" w14:textId="77777777" w:rsidR="00CB5437" w:rsidRPr="004A394D" w:rsidRDefault="00CB5437" w:rsidP="00CB5437">
            <w:pPr>
              <w:spacing w:after="0"/>
              <w:jc w:val="both"/>
              <w:rPr>
                <w:rFonts w:ascii="Arial" w:hAnsi="Arial" w:cs="Arial"/>
                <w:color w:val="000000"/>
                <w:sz w:val="20"/>
                <w:szCs w:val="20"/>
              </w:rPr>
            </w:pPr>
          </w:p>
        </w:tc>
      </w:tr>
      <w:tr w:rsidR="0040686D" w:rsidRPr="004A394D" w14:paraId="18B219F8" w14:textId="77777777" w:rsidTr="0040686D">
        <w:trPr>
          <w:trHeight w:val="80"/>
        </w:trPr>
        <w:tc>
          <w:tcPr>
            <w:tcW w:w="851" w:type="dxa"/>
            <w:tcBorders>
              <w:left w:val="single" w:sz="4" w:space="0" w:color="auto"/>
              <w:bottom w:val="single" w:sz="4" w:space="0" w:color="auto"/>
              <w:right w:val="single" w:sz="4" w:space="0" w:color="auto"/>
            </w:tcBorders>
            <w:noWrap/>
            <w:vAlign w:val="center"/>
          </w:tcPr>
          <w:p w14:paraId="5899072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1B3C7C0"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6902B1CB"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276B968F" w14:textId="182EB3E1"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c>
          <w:tcPr>
            <w:tcW w:w="1276" w:type="dxa"/>
            <w:tcBorders>
              <w:left w:val="single" w:sz="4" w:space="0" w:color="auto"/>
              <w:bottom w:val="single" w:sz="4" w:space="0" w:color="auto"/>
              <w:right w:val="single" w:sz="4" w:space="0" w:color="auto"/>
            </w:tcBorders>
          </w:tcPr>
          <w:p w14:paraId="657BC650"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873C726"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CABDFB5" w14:textId="77777777" w:rsidR="00CB5437" w:rsidRPr="004A394D" w:rsidRDefault="00CB5437" w:rsidP="00CB5437">
            <w:pPr>
              <w:spacing w:after="0"/>
              <w:jc w:val="both"/>
              <w:rPr>
                <w:rFonts w:ascii="Arial" w:hAnsi="Arial" w:cs="Arial"/>
                <w:color w:val="000000"/>
                <w:sz w:val="20"/>
                <w:szCs w:val="20"/>
              </w:rPr>
            </w:pPr>
          </w:p>
        </w:tc>
      </w:tr>
      <w:tr w:rsidR="0040686D" w:rsidRPr="004A394D" w14:paraId="6F656C9B" w14:textId="77777777" w:rsidTr="0040686D">
        <w:trPr>
          <w:trHeight w:val="20"/>
        </w:trPr>
        <w:tc>
          <w:tcPr>
            <w:tcW w:w="851" w:type="dxa"/>
            <w:tcBorders>
              <w:top w:val="single" w:sz="4" w:space="0" w:color="auto"/>
              <w:left w:val="single" w:sz="4" w:space="0" w:color="auto"/>
              <w:right w:val="single" w:sz="4" w:space="0" w:color="auto"/>
            </w:tcBorders>
            <w:noWrap/>
            <w:vAlign w:val="center"/>
          </w:tcPr>
          <w:p w14:paraId="36DE1D6A" w14:textId="6E2ABEC4" w:rsidR="00CB5437" w:rsidRPr="004A394D" w:rsidRDefault="00004CE3" w:rsidP="00CB5437">
            <w:pPr>
              <w:spacing w:after="0"/>
              <w:jc w:val="center"/>
              <w:rPr>
                <w:rFonts w:ascii="Arial" w:hAnsi="Arial" w:cs="Arial"/>
                <w:b/>
                <w:bCs/>
                <w:color w:val="000000"/>
                <w:sz w:val="20"/>
                <w:szCs w:val="20"/>
              </w:rPr>
            </w:pPr>
            <w:r>
              <w:rPr>
                <w:rFonts w:ascii="Arial" w:hAnsi="Arial" w:cs="Arial"/>
                <w:b/>
                <w:bCs/>
                <w:color w:val="000000"/>
                <w:sz w:val="20"/>
                <w:szCs w:val="20"/>
              </w:rPr>
              <w:t>129</w:t>
            </w:r>
          </w:p>
        </w:tc>
        <w:tc>
          <w:tcPr>
            <w:tcW w:w="1417" w:type="dxa"/>
            <w:tcBorders>
              <w:top w:val="single" w:sz="4" w:space="0" w:color="auto"/>
              <w:left w:val="single" w:sz="4" w:space="0" w:color="auto"/>
              <w:right w:val="single" w:sz="4" w:space="0" w:color="auto"/>
            </w:tcBorders>
            <w:vAlign w:val="center"/>
          </w:tcPr>
          <w:p w14:paraId="021B4D38" w14:textId="655FFA39"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6C6E0B6C" w14:textId="2E0F587D"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54B92346" w14:textId="1DC28FF3"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3/16" cabo curto Fabricada em aço vanádio</w:t>
            </w:r>
          </w:p>
        </w:tc>
        <w:tc>
          <w:tcPr>
            <w:tcW w:w="1276" w:type="dxa"/>
            <w:tcBorders>
              <w:top w:val="single" w:sz="4" w:space="0" w:color="auto"/>
              <w:left w:val="single" w:sz="4" w:space="0" w:color="auto"/>
              <w:right w:val="single" w:sz="4" w:space="0" w:color="auto"/>
            </w:tcBorders>
          </w:tcPr>
          <w:p w14:paraId="5D8B1AB5"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3C8C6945"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71AF5BE6" w14:textId="77777777" w:rsidR="00CB5437" w:rsidRPr="004A394D" w:rsidRDefault="00CB5437" w:rsidP="00CB5437">
            <w:pPr>
              <w:spacing w:after="0"/>
              <w:jc w:val="both"/>
              <w:rPr>
                <w:rFonts w:ascii="Arial" w:hAnsi="Arial" w:cs="Arial"/>
                <w:color w:val="000000"/>
                <w:sz w:val="20"/>
                <w:szCs w:val="20"/>
              </w:rPr>
            </w:pPr>
          </w:p>
        </w:tc>
      </w:tr>
      <w:tr w:rsidR="00CB5437" w:rsidRPr="004A394D" w14:paraId="5D8B4793" w14:textId="77777777" w:rsidTr="0040686D">
        <w:trPr>
          <w:trHeight w:val="20"/>
        </w:trPr>
        <w:tc>
          <w:tcPr>
            <w:tcW w:w="851" w:type="dxa"/>
            <w:tcBorders>
              <w:left w:val="single" w:sz="4" w:space="0" w:color="auto"/>
              <w:right w:val="single" w:sz="4" w:space="0" w:color="auto"/>
            </w:tcBorders>
            <w:noWrap/>
            <w:vAlign w:val="center"/>
          </w:tcPr>
          <w:p w14:paraId="08A74A2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4D40DAA"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61CEA48"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3E54967C" w14:textId="4C191D44"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 Haste niquelada e </w:t>
            </w:r>
            <w:r w:rsidRPr="004A394D">
              <w:rPr>
                <w:rFonts w:ascii="Arial" w:hAnsi="Arial" w:cs="Arial"/>
                <w:color w:val="000000"/>
                <w:sz w:val="20"/>
                <w:szCs w:val="20"/>
              </w:rPr>
              <w:lastRenderedPageBreak/>
              <w:t>cromada</w:t>
            </w:r>
          </w:p>
        </w:tc>
        <w:tc>
          <w:tcPr>
            <w:tcW w:w="1276" w:type="dxa"/>
            <w:tcBorders>
              <w:left w:val="single" w:sz="4" w:space="0" w:color="auto"/>
              <w:right w:val="single" w:sz="4" w:space="0" w:color="auto"/>
            </w:tcBorders>
          </w:tcPr>
          <w:p w14:paraId="4E1DF414"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6E2985B8"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9FBD79C" w14:textId="77777777" w:rsidR="00CB5437" w:rsidRPr="004A394D" w:rsidRDefault="00CB5437" w:rsidP="00CB5437">
            <w:pPr>
              <w:spacing w:after="0"/>
              <w:jc w:val="both"/>
              <w:rPr>
                <w:rFonts w:ascii="Arial" w:hAnsi="Arial" w:cs="Arial"/>
                <w:color w:val="000000"/>
                <w:sz w:val="20"/>
                <w:szCs w:val="20"/>
              </w:rPr>
            </w:pPr>
          </w:p>
        </w:tc>
      </w:tr>
      <w:tr w:rsidR="00CB5437" w:rsidRPr="004A394D" w14:paraId="13F27120" w14:textId="77777777" w:rsidTr="0040686D">
        <w:trPr>
          <w:trHeight w:val="20"/>
        </w:trPr>
        <w:tc>
          <w:tcPr>
            <w:tcW w:w="851" w:type="dxa"/>
            <w:tcBorders>
              <w:left w:val="single" w:sz="4" w:space="0" w:color="auto"/>
              <w:right w:val="single" w:sz="4" w:space="0" w:color="auto"/>
            </w:tcBorders>
            <w:noWrap/>
            <w:vAlign w:val="center"/>
          </w:tcPr>
          <w:p w14:paraId="4DA34CE6"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CCA01C7"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3CB2EA30"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36CF0470" w14:textId="7A84982F"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c>
          <w:tcPr>
            <w:tcW w:w="1276" w:type="dxa"/>
            <w:tcBorders>
              <w:left w:val="single" w:sz="4" w:space="0" w:color="auto"/>
              <w:right w:val="single" w:sz="4" w:space="0" w:color="auto"/>
            </w:tcBorders>
          </w:tcPr>
          <w:p w14:paraId="3EE9FDBA"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1B79586"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AEFFE0F" w14:textId="77777777" w:rsidR="00CB5437" w:rsidRPr="004A394D" w:rsidRDefault="00CB5437" w:rsidP="00CB5437">
            <w:pPr>
              <w:spacing w:after="0"/>
              <w:jc w:val="both"/>
              <w:rPr>
                <w:rFonts w:ascii="Arial" w:hAnsi="Arial" w:cs="Arial"/>
                <w:color w:val="000000"/>
                <w:sz w:val="20"/>
                <w:szCs w:val="20"/>
              </w:rPr>
            </w:pPr>
          </w:p>
        </w:tc>
      </w:tr>
      <w:tr w:rsidR="00CB5437" w:rsidRPr="004A394D" w14:paraId="0D3B04C0" w14:textId="77777777" w:rsidTr="0040686D">
        <w:trPr>
          <w:trHeight w:val="20"/>
        </w:trPr>
        <w:tc>
          <w:tcPr>
            <w:tcW w:w="851" w:type="dxa"/>
            <w:tcBorders>
              <w:left w:val="single" w:sz="4" w:space="0" w:color="auto"/>
              <w:right w:val="single" w:sz="4" w:space="0" w:color="auto"/>
            </w:tcBorders>
            <w:noWrap/>
            <w:vAlign w:val="center"/>
          </w:tcPr>
          <w:p w14:paraId="618662D1"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B89C816"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FCDDDDD"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7C55A73" w14:textId="4BCF4526"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c>
          <w:tcPr>
            <w:tcW w:w="1276" w:type="dxa"/>
            <w:tcBorders>
              <w:left w:val="single" w:sz="4" w:space="0" w:color="auto"/>
              <w:right w:val="single" w:sz="4" w:space="0" w:color="auto"/>
            </w:tcBorders>
          </w:tcPr>
          <w:p w14:paraId="792BCEA8"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0A3FDEA"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E50CFA6" w14:textId="77777777" w:rsidR="00CB5437" w:rsidRPr="004A394D" w:rsidRDefault="00CB5437" w:rsidP="00CB5437">
            <w:pPr>
              <w:spacing w:after="0"/>
              <w:jc w:val="both"/>
              <w:rPr>
                <w:rFonts w:ascii="Arial" w:hAnsi="Arial" w:cs="Arial"/>
                <w:color w:val="000000"/>
                <w:sz w:val="20"/>
                <w:szCs w:val="20"/>
              </w:rPr>
            </w:pPr>
          </w:p>
        </w:tc>
      </w:tr>
      <w:tr w:rsidR="00CB5437" w:rsidRPr="004A394D" w14:paraId="50143AD5" w14:textId="77777777" w:rsidTr="0040686D">
        <w:trPr>
          <w:trHeight w:val="20"/>
        </w:trPr>
        <w:tc>
          <w:tcPr>
            <w:tcW w:w="851" w:type="dxa"/>
            <w:tcBorders>
              <w:left w:val="single" w:sz="4" w:space="0" w:color="auto"/>
              <w:right w:val="single" w:sz="4" w:space="0" w:color="auto"/>
            </w:tcBorders>
            <w:noWrap/>
            <w:vAlign w:val="center"/>
          </w:tcPr>
          <w:p w14:paraId="4FA5C0C6"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4E13EF4"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038D401"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F2A2180" w14:textId="699CA93B"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c>
          <w:tcPr>
            <w:tcW w:w="1276" w:type="dxa"/>
            <w:tcBorders>
              <w:left w:val="single" w:sz="4" w:space="0" w:color="auto"/>
              <w:right w:val="single" w:sz="4" w:space="0" w:color="auto"/>
            </w:tcBorders>
          </w:tcPr>
          <w:p w14:paraId="1E53FE26"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749B8B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23F43AF" w14:textId="77777777" w:rsidR="00CB5437" w:rsidRPr="004A394D" w:rsidRDefault="00CB5437" w:rsidP="00CB5437">
            <w:pPr>
              <w:spacing w:after="0"/>
              <w:jc w:val="both"/>
              <w:rPr>
                <w:rFonts w:ascii="Arial" w:hAnsi="Arial" w:cs="Arial"/>
                <w:color w:val="000000"/>
                <w:sz w:val="20"/>
                <w:szCs w:val="20"/>
              </w:rPr>
            </w:pPr>
          </w:p>
        </w:tc>
      </w:tr>
      <w:tr w:rsidR="0040686D" w:rsidRPr="004A394D" w14:paraId="0908CD46"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2C354626"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12D0FB72"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764AFD82"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35EC4DCD" w14:textId="3A1521E3"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c>
          <w:tcPr>
            <w:tcW w:w="1276" w:type="dxa"/>
            <w:tcBorders>
              <w:left w:val="single" w:sz="4" w:space="0" w:color="auto"/>
              <w:bottom w:val="single" w:sz="4" w:space="0" w:color="auto"/>
              <w:right w:val="single" w:sz="4" w:space="0" w:color="auto"/>
            </w:tcBorders>
          </w:tcPr>
          <w:p w14:paraId="457188C4"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F98922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B2AEE68" w14:textId="77777777" w:rsidR="00CB5437" w:rsidRPr="004A394D" w:rsidRDefault="00CB5437" w:rsidP="00CB5437">
            <w:pPr>
              <w:spacing w:after="0"/>
              <w:jc w:val="both"/>
              <w:rPr>
                <w:rFonts w:ascii="Arial" w:hAnsi="Arial" w:cs="Arial"/>
                <w:color w:val="000000"/>
                <w:sz w:val="20"/>
                <w:szCs w:val="20"/>
              </w:rPr>
            </w:pPr>
          </w:p>
        </w:tc>
      </w:tr>
      <w:tr w:rsidR="00CB5437" w:rsidRPr="004A394D" w14:paraId="753AF906" w14:textId="77777777" w:rsidTr="0040686D">
        <w:trPr>
          <w:trHeight w:val="20"/>
        </w:trPr>
        <w:tc>
          <w:tcPr>
            <w:tcW w:w="851" w:type="dxa"/>
            <w:tcBorders>
              <w:top w:val="single" w:sz="4" w:space="0" w:color="auto"/>
              <w:left w:val="single" w:sz="4" w:space="0" w:color="auto"/>
              <w:right w:val="single" w:sz="4" w:space="0" w:color="auto"/>
            </w:tcBorders>
            <w:noWrap/>
            <w:vAlign w:val="center"/>
          </w:tcPr>
          <w:p w14:paraId="21CE932E" w14:textId="5EE68CD3" w:rsidR="00CB5437" w:rsidRPr="004A394D" w:rsidRDefault="00004CE3" w:rsidP="00CB5437">
            <w:pPr>
              <w:spacing w:after="0"/>
              <w:jc w:val="center"/>
              <w:rPr>
                <w:rFonts w:ascii="Arial" w:hAnsi="Arial" w:cs="Arial"/>
                <w:b/>
                <w:bCs/>
                <w:color w:val="000000"/>
                <w:sz w:val="20"/>
                <w:szCs w:val="20"/>
              </w:rPr>
            </w:pPr>
            <w:r>
              <w:rPr>
                <w:rFonts w:ascii="Arial" w:hAnsi="Arial" w:cs="Arial"/>
                <w:b/>
                <w:bCs/>
                <w:color w:val="000000"/>
                <w:sz w:val="20"/>
                <w:szCs w:val="20"/>
              </w:rPr>
              <w:t>130</w:t>
            </w:r>
          </w:p>
        </w:tc>
        <w:tc>
          <w:tcPr>
            <w:tcW w:w="1417" w:type="dxa"/>
            <w:tcBorders>
              <w:top w:val="single" w:sz="4" w:space="0" w:color="auto"/>
              <w:left w:val="single" w:sz="4" w:space="0" w:color="auto"/>
              <w:right w:val="single" w:sz="4" w:space="0" w:color="auto"/>
            </w:tcBorders>
            <w:vAlign w:val="center"/>
          </w:tcPr>
          <w:p w14:paraId="0CF10196" w14:textId="42B0D4E3"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14D6A1F9" w14:textId="14E3EA66"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top w:val="single" w:sz="4" w:space="0" w:color="auto"/>
              <w:left w:val="single" w:sz="4" w:space="0" w:color="auto"/>
              <w:right w:val="single" w:sz="4" w:space="0" w:color="auto"/>
            </w:tcBorders>
            <w:noWrap/>
            <w:vAlign w:val="center"/>
          </w:tcPr>
          <w:p w14:paraId="09109611" w14:textId="06A40E0B"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spellStart"/>
            <w:r w:rsidRPr="004A394D">
              <w:rPr>
                <w:rFonts w:ascii="Arial" w:hAnsi="Arial" w:cs="Arial"/>
                <w:color w:val="000000"/>
                <w:sz w:val="20"/>
                <w:szCs w:val="20"/>
              </w:rPr>
              <w:t>philips</w:t>
            </w:r>
            <w:proofErr w:type="spellEnd"/>
            <w:r w:rsidRPr="004A394D">
              <w:rPr>
                <w:rFonts w:ascii="Arial" w:hAnsi="Arial" w:cs="Arial"/>
                <w:color w:val="000000"/>
                <w:sz w:val="20"/>
                <w:szCs w:val="20"/>
              </w:rPr>
              <w:t xml:space="preserve"> 5/16" cabo longo Fabricada em aço vanádio</w:t>
            </w:r>
          </w:p>
        </w:tc>
        <w:tc>
          <w:tcPr>
            <w:tcW w:w="1276" w:type="dxa"/>
            <w:tcBorders>
              <w:top w:val="single" w:sz="4" w:space="0" w:color="auto"/>
              <w:left w:val="single" w:sz="4" w:space="0" w:color="auto"/>
              <w:right w:val="single" w:sz="4" w:space="0" w:color="auto"/>
            </w:tcBorders>
          </w:tcPr>
          <w:p w14:paraId="5C59BE06"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79DBE0B1"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0347D174" w14:textId="77777777" w:rsidR="00CB5437" w:rsidRPr="004A394D" w:rsidRDefault="00CB5437" w:rsidP="00CB5437">
            <w:pPr>
              <w:spacing w:after="0"/>
              <w:jc w:val="both"/>
              <w:rPr>
                <w:rFonts w:ascii="Arial" w:hAnsi="Arial" w:cs="Arial"/>
                <w:color w:val="000000"/>
                <w:sz w:val="20"/>
                <w:szCs w:val="20"/>
              </w:rPr>
            </w:pPr>
          </w:p>
        </w:tc>
      </w:tr>
      <w:tr w:rsidR="00CB5437" w:rsidRPr="004A394D" w14:paraId="57875C99" w14:textId="77777777" w:rsidTr="0040686D">
        <w:trPr>
          <w:trHeight w:val="20"/>
        </w:trPr>
        <w:tc>
          <w:tcPr>
            <w:tcW w:w="851" w:type="dxa"/>
            <w:tcBorders>
              <w:left w:val="single" w:sz="4" w:space="0" w:color="auto"/>
              <w:right w:val="single" w:sz="4" w:space="0" w:color="auto"/>
            </w:tcBorders>
            <w:noWrap/>
            <w:vAlign w:val="center"/>
          </w:tcPr>
          <w:p w14:paraId="43FC12A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863F4F2"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DB8B9CF"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2BD287E" w14:textId="5EBB7E4E"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Haste niquelada e cromada</w:t>
            </w:r>
          </w:p>
        </w:tc>
        <w:tc>
          <w:tcPr>
            <w:tcW w:w="1276" w:type="dxa"/>
            <w:tcBorders>
              <w:left w:val="single" w:sz="4" w:space="0" w:color="auto"/>
              <w:right w:val="single" w:sz="4" w:space="0" w:color="auto"/>
            </w:tcBorders>
          </w:tcPr>
          <w:p w14:paraId="0DC75201"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2A196E1"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7C25F726" w14:textId="77777777" w:rsidR="00CB5437" w:rsidRPr="004A394D" w:rsidRDefault="00CB5437" w:rsidP="00CB5437">
            <w:pPr>
              <w:spacing w:after="0"/>
              <w:jc w:val="both"/>
              <w:rPr>
                <w:rFonts w:ascii="Arial" w:hAnsi="Arial" w:cs="Arial"/>
                <w:color w:val="000000"/>
                <w:sz w:val="20"/>
                <w:szCs w:val="20"/>
              </w:rPr>
            </w:pPr>
          </w:p>
        </w:tc>
      </w:tr>
      <w:tr w:rsidR="00CB5437" w:rsidRPr="004A394D" w14:paraId="5EF4F785" w14:textId="77777777" w:rsidTr="0040686D">
        <w:trPr>
          <w:trHeight w:val="20"/>
        </w:trPr>
        <w:tc>
          <w:tcPr>
            <w:tcW w:w="851" w:type="dxa"/>
            <w:tcBorders>
              <w:left w:val="single" w:sz="4" w:space="0" w:color="auto"/>
              <w:right w:val="single" w:sz="4" w:space="0" w:color="auto"/>
            </w:tcBorders>
            <w:noWrap/>
            <w:vAlign w:val="center"/>
          </w:tcPr>
          <w:p w14:paraId="2EF0E52D"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A94C43D"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83950A5"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9D7A6C6" w14:textId="59E96D05"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Cabo em polipropileno</w:t>
            </w:r>
          </w:p>
        </w:tc>
        <w:tc>
          <w:tcPr>
            <w:tcW w:w="1276" w:type="dxa"/>
            <w:tcBorders>
              <w:left w:val="single" w:sz="4" w:space="0" w:color="auto"/>
              <w:right w:val="single" w:sz="4" w:space="0" w:color="auto"/>
            </w:tcBorders>
          </w:tcPr>
          <w:p w14:paraId="6125FC2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94758AF"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121F65D" w14:textId="77777777" w:rsidR="00CB5437" w:rsidRPr="004A394D" w:rsidRDefault="00CB5437" w:rsidP="00CB5437">
            <w:pPr>
              <w:spacing w:after="0"/>
              <w:jc w:val="both"/>
              <w:rPr>
                <w:rFonts w:ascii="Arial" w:hAnsi="Arial" w:cs="Arial"/>
                <w:color w:val="000000"/>
                <w:sz w:val="20"/>
                <w:szCs w:val="20"/>
              </w:rPr>
            </w:pPr>
          </w:p>
        </w:tc>
      </w:tr>
      <w:tr w:rsidR="00CB5437" w:rsidRPr="004A394D" w14:paraId="4684F733" w14:textId="77777777" w:rsidTr="0040686D">
        <w:trPr>
          <w:trHeight w:val="20"/>
        </w:trPr>
        <w:tc>
          <w:tcPr>
            <w:tcW w:w="851" w:type="dxa"/>
            <w:tcBorders>
              <w:left w:val="single" w:sz="4" w:space="0" w:color="auto"/>
              <w:right w:val="single" w:sz="4" w:space="0" w:color="auto"/>
            </w:tcBorders>
            <w:noWrap/>
            <w:vAlign w:val="center"/>
          </w:tcPr>
          <w:p w14:paraId="544BE13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E0B5A88"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49D2106"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B08A258" w14:textId="6B084E3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 Ponta </w:t>
            </w:r>
            <w:proofErr w:type="spellStart"/>
            <w:r w:rsidRPr="004A394D">
              <w:rPr>
                <w:rFonts w:ascii="Arial" w:hAnsi="Arial" w:cs="Arial"/>
                <w:color w:val="000000"/>
                <w:sz w:val="20"/>
                <w:szCs w:val="20"/>
              </w:rPr>
              <w:t>fosfatizada</w:t>
            </w:r>
            <w:proofErr w:type="spellEnd"/>
          </w:p>
        </w:tc>
        <w:tc>
          <w:tcPr>
            <w:tcW w:w="1276" w:type="dxa"/>
            <w:tcBorders>
              <w:left w:val="single" w:sz="4" w:space="0" w:color="auto"/>
              <w:right w:val="single" w:sz="4" w:space="0" w:color="auto"/>
            </w:tcBorders>
          </w:tcPr>
          <w:p w14:paraId="4548E88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90D65E0"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20A0C41" w14:textId="77777777" w:rsidR="00CB5437" w:rsidRPr="004A394D" w:rsidRDefault="00CB5437" w:rsidP="00CB5437">
            <w:pPr>
              <w:spacing w:after="0"/>
              <w:jc w:val="both"/>
              <w:rPr>
                <w:rFonts w:ascii="Arial" w:hAnsi="Arial" w:cs="Arial"/>
                <w:color w:val="000000"/>
                <w:sz w:val="20"/>
                <w:szCs w:val="20"/>
              </w:rPr>
            </w:pPr>
          </w:p>
        </w:tc>
      </w:tr>
      <w:tr w:rsidR="00CB5437" w:rsidRPr="004A394D" w14:paraId="42C5235F" w14:textId="77777777" w:rsidTr="0040686D">
        <w:trPr>
          <w:trHeight w:val="20"/>
        </w:trPr>
        <w:tc>
          <w:tcPr>
            <w:tcW w:w="851" w:type="dxa"/>
            <w:tcBorders>
              <w:left w:val="single" w:sz="4" w:space="0" w:color="auto"/>
              <w:right w:val="single" w:sz="4" w:space="0" w:color="auto"/>
            </w:tcBorders>
            <w:noWrap/>
            <w:vAlign w:val="center"/>
          </w:tcPr>
          <w:p w14:paraId="12056651"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432E187"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F02E968"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DC1343E" w14:textId="38ADF91D"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Chave com lâmina redonda, resistente</w:t>
            </w:r>
          </w:p>
        </w:tc>
        <w:tc>
          <w:tcPr>
            <w:tcW w:w="1276" w:type="dxa"/>
            <w:tcBorders>
              <w:left w:val="single" w:sz="4" w:space="0" w:color="auto"/>
              <w:right w:val="single" w:sz="4" w:space="0" w:color="auto"/>
            </w:tcBorders>
          </w:tcPr>
          <w:p w14:paraId="47FDF2DC"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745AAE9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5E81046" w14:textId="77777777" w:rsidR="00CB5437" w:rsidRPr="004A394D" w:rsidRDefault="00CB5437" w:rsidP="00CB5437">
            <w:pPr>
              <w:spacing w:after="0"/>
              <w:jc w:val="both"/>
              <w:rPr>
                <w:rFonts w:ascii="Arial" w:hAnsi="Arial" w:cs="Arial"/>
                <w:color w:val="000000"/>
                <w:sz w:val="20"/>
                <w:szCs w:val="20"/>
              </w:rPr>
            </w:pPr>
          </w:p>
        </w:tc>
      </w:tr>
      <w:tr w:rsidR="00CB5437" w:rsidRPr="004A394D" w14:paraId="6D107274"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0932EC5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1A10ED6"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1AC2E3B0"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41A59667" w14:textId="053A92B3"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Utilizada para apertar e desapertar parafuso</w:t>
            </w:r>
          </w:p>
        </w:tc>
        <w:tc>
          <w:tcPr>
            <w:tcW w:w="1276" w:type="dxa"/>
            <w:tcBorders>
              <w:left w:val="single" w:sz="4" w:space="0" w:color="auto"/>
              <w:bottom w:val="single" w:sz="4" w:space="0" w:color="auto"/>
              <w:right w:val="single" w:sz="4" w:space="0" w:color="auto"/>
            </w:tcBorders>
          </w:tcPr>
          <w:p w14:paraId="0887CCFE"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CCFE6B7"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ED2EE65" w14:textId="77777777" w:rsidR="00CB5437" w:rsidRPr="004A394D" w:rsidRDefault="00CB5437" w:rsidP="00CB5437">
            <w:pPr>
              <w:spacing w:after="0"/>
              <w:jc w:val="both"/>
              <w:rPr>
                <w:rFonts w:ascii="Arial" w:hAnsi="Arial" w:cs="Arial"/>
                <w:color w:val="000000"/>
                <w:sz w:val="20"/>
                <w:szCs w:val="20"/>
              </w:rPr>
            </w:pPr>
          </w:p>
        </w:tc>
      </w:tr>
      <w:tr w:rsidR="00CB5437" w:rsidRPr="004A394D" w14:paraId="72D0E4F0" w14:textId="77777777" w:rsidTr="0040686D">
        <w:trPr>
          <w:trHeight w:val="20"/>
        </w:trPr>
        <w:tc>
          <w:tcPr>
            <w:tcW w:w="851" w:type="dxa"/>
            <w:tcBorders>
              <w:top w:val="single" w:sz="4" w:space="0" w:color="auto"/>
              <w:left w:val="single" w:sz="4" w:space="0" w:color="auto"/>
              <w:right w:val="single" w:sz="4" w:space="0" w:color="auto"/>
            </w:tcBorders>
            <w:noWrap/>
            <w:vAlign w:val="center"/>
          </w:tcPr>
          <w:p w14:paraId="1FAB8DC6" w14:textId="44BB864D"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1</w:t>
            </w:r>
          </w:p>
        </w:tc>
        <w:tc>
          <w:tcPr>
            <w:tcW w:w="1417" w:type="dxa"/>
            <w:tcBorders>
              <w:top w:val="single" w:sz="4" w:space="0" w:color="auto"/>
              <w:left w:val="single" w:sz="4" w:space="0" w:color="auto"/>
              <w:right w:val="single" w:sz="4" w:space="0" w:color="auto"/>
            </w:tcBorders>
            <w:vAlign w:val="center"/>
          </w:tcPr>
          <w:p w14:paraId="136AB4CE" w14:textId="1B29AD6E"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7FA70E6F" w14:textId="28EF0883"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46E1C317" w14:textId="7526623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ponta cruzada 8x150(5/16x6")</w:t>
            </w:r>
          </w:p>
        </w:tc>
        <w:tc>
          <w:tcPr>
            <w:tcW w:w="1276" w:type="dxa"/>
            <w:tcBorders>
              <w:top w:val="single" w:sz="4" w:space="0" w:color="auto"/>
              <w:left w:val="single" w:sz="4" w:space="0" w:color="auto"/>
              <w:right w:val="single" w:sz="4" w:space="0" w:color="auto"/>
            </w:tcBorders>
          </w:tcPr>
          <w:p w14:paraId="5E06327A"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2ECB6C74"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4D0C7AD4" w14:textId="77777777" w:rsidR="00CB5437" w:rsidRPr="004A394D" w:rsidRDefault="00CB5437" w:rsidP="00CB5437">
            <w:pPr>
              <w:spacing w:after="0"/>
              <w:jc w:val="both"/>
              <w:rPr>
                <w:rFonts w:ascii="Arial" w:hAnsi="Arial" w:cs="Arial"/>
                <w:color w:val="000000"/>
                <w:sz w:val="20"/>
                <w:szCs w:val="20"/>
              </w:rPr>
            </w:pPr>
          </w:p>
        </w:tc>
      </w:tr>
      <w:tr w:rsidR="00CB5437" w:rsidRPr="004A394D" w14:paraId="037BD604" w14:textId="77777777" w:rsidTr="0040686D">
        <w:trPr>
          <w:trHeight w:val="20"/>
        </w:trPr>
        <w:tc>
          <w:tcPr>
            <w:tcW w:w="851" w:type="dxa"/>
            <w:tcBorders>
              <w:left w:val="single" w:sz="4" w:space="0" w:color="auto"/>
              <w:right w:val="single" w:sz="4" w:space="0" w:color="auto"/>
            </w:tcBorders>
            <w:noWrap/>
            <w:vAlign w:val="center"/>
          </w:tcPr>
          <w:p w14:paraId="4C6B29F8"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635F7B2"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F6C3105"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14A15FFD" w14:textId="5C9346B3"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Aço Vanádio.</w:t>
            </w:r>
          </w:p>
        </w:tc>
        <w:tc>
          <w:tcPr>
            <w:tcW w:w="1276" w:type="dxa"/>
            <w:tcBorders>
              <w:left w:val="single" w:sz="4" w:space="0" w:color="auto"/>
              <w:right w:val="single" w:sz="4" w:space="0" w:color="auto"/>
            </w:tcBorders>
          </w:tcPr>
          <w:p w14:paraId="0DEC383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A355E83"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C779AD6" w14:textId="77777777" w:rsidR="00CB5437" w:rsidRPr="004A394D" w:rsidRDefault="00CB5437" w:rsidP="00CB5437">
            <w:pPr>
              <w:spacing w:after="0"/>
              <w:jc w:val="both"/>
              <w:rPr>
                <w:rFonts w:ascii="Arial" w:hAnsi="Arial" w:cs="Arial"/>
                <w:color w:val="000000"/>
                <w:sz w:val="20"/>
                <w:szCs w:val="20"/>
              </w:rPr>
            </w:pPr>
          </w:p>
        </w:tc>
      </w:tr>
      <w:tr w:rsidR="00CB5437" w:rsidRPr="004A394D" w14:paraId="7BB6887D" w14:textId="77777777" w:rsidTr="0040686D">
        <w:trPr>
          <w:trHeight w:val="20"/>
        </w:trPr>
        <w:tc>
          <w:tcPr>
            <w:tcW w:w="851" w:type="dxa"/>
            <w:tcBorders>
              <w:left w:val="single" w:sz="4" w:space="0" w:color="auto"/>
              <w:right w:val="single" w:sz="4" w:space="0" w:color="auto"/>
            </w:tcBorders>
            <w:noWrap/>
            <w:vAlign w:val="center"/>
          </w:tcPr>
          <w:p w14:paraId="51E648A3"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A7D72E1"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9ACD72A"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6C72D4A" w14:textId="190C3625"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c>
          <w:tcPr>
            <w:tcW w:w="1276" w:type="dxa"/>
            <w:tcBorders>
              <w:left w:val="single" w:sz="4" w:space="0" w:color="auto"/>
              <w:right w:val="single" w:sz="4" w:space="0" w:color="auto"/>
            </w:tcBorders>
          </w:tcPr>
          <w:p w14:paraId="6221513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33582F3"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6ED6132" w14:textId="77777777" w:rsidR="00CB5437" w:rsidRPr="004A394D" w:rsidRDefault="00CB5437" w:rsidP="00CB5437">
            <w:pPr>
              <w:spacing w:after="0"/>
              <w:jc w:val="both"/>
              <w:rPr>
                <w:rFonts w:ascii="Arial" w:hAnsi="Arial" w:cs="Arial"/>
                <w:color w:val="000000"/>
                <w:sz w:val="20"/>
                <w:szCs w:val="20"/>
              </w:rPr>
            </w:pPr>
          </w:p>
        </w:tc>
      </w:tr>
      <w:tr w:rsidR="00CB5437" w:rsidRPr="004A394D" w14:paraId="38339571"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1028A2FB"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2011EE6"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000B1B60"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4525DFBC" w14:textId="0485D940"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c>
          <w:tcPr>
            <w:tcW w:w="1276" w:type="dxa"/>
            <w:tcBorders>
              <w:left w:val="single" w:sz="4" w:space="0" w:color="auto"/>
              <w:bottom w:val="single" w:sz="4" w:space="0" w:color="auto"/>
              <w:right w:val="single" w:sz="4" w:space="0" w:color="auto"/>
            </w:tcBorders>
          </w:tcPr>
          <w:p w14:paraId="59050010"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FE04DBD"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B132307" w14:textId="77777777" w:rsidR="00CB5437" w:rsidRPr="004A394D" w:rsidRDefault="00CB5437" w:rsidP="00CB5437">
            <w:pPr>
              <w:spacing w:after="0"/>
              <w:jc w:val="both"/>
              <w:rPr>
                <w:rFonts w:ascii="Arial" w:hAnsi="Arial" w:cs="Arial"/>
                <w:color w:val="000000"/>
                <w:sz w:val="20"/>
                <w:szCs w:val="20"/>
              </w:rPr>
            </w:pPr>
          </w:p>
        </w:tc>
      </w:tr>
      <w:tr w:rsidR="00CB5437" w:rsidRPr="004A394D" w14:paraId="16495B51" w14:textId="77777777" w:rsidTr="0040686D">
        <w:trPr>
          <w:trHeight w:val="20"/>
        </w:trPr>
        <w:tc>
          <w:tcPr>
            <w:tcW w:w="851" w:type="dxa"/>
            <w:tcBorders>
              <w:top w:val="single" w:sz="4" w:space="0" w:color="auto"/>
              <w:left w:val="single" w:sz="4" w:space="0" w:color="auto"/>
              <w:right w:val="single" w:sz="4" w:space="0" w:color="auto"/>
            </w:tcBorders>
            <w:noWrap/>
            <w:vAlign w:val="center"/>
          </w:tcPr>
          <w:p w14:paraId="5C37DF64" w14:textId="75DB5F1C"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2</w:t>
            </w:r>
          </w:p>
        </w:tc>
        <w:tc>
          <w:tcPr>
            <w:tcW w:w="1417" w:type="dxa"/>
            <w:tcBorders>
              <w:top w:val="single" w:sz="4" w:space="0" w:color="auto"/>
              <w:left w:val="single" w:sz="4" w:space="0" w:color="auto"/>
              <w:right w:val="single" w:sz="4" w:space="0" w:color="auto"/>
            </w:tcBorders>
            <w:vAlign w:val="center"/>
          </w:tcPr>
          <w:p w14:paraId="6681EF58" w14:textId="05E33BBF"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21C7F204" w14:textId="7977CA40"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0E9C3E46" w14:textId="0396FE7A"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ponta cruzada 6x100(1/4x6) Aço vanádio.</w:t>
            </w:r>
          </w:p>
        </w:tc>
        <w:tc>
          <w:tcPr>
            <w:tcW w:w="1276" w:type="dxa"/>
            <w:tcBorders>
              <w:top w:val="single" w:sz="4" w:space="0" w:color="auto"/>
              <w:left w:val="single" w:sz="4" w:space="0" w:color="auto"/>
              <w:right w:val="single" w:sz="4" w:space="0" w:color="auto"/>
            </w:tcBorders>
          </w:tcPr>
          <w:p w14:paraId="1B0DCD76"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7B8FED06"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5B84F21E" w14:textId="77777777" w:rsidR="00CB5437" w:rsidRPr="004A394D" w:rsidRDefault="00CB5437" w:rsidP="00CB5437">
            <w:pPr>
              <w:spacing w:after="0"/>
              <w:jc w:val="both"/>
              <w:rPr>
                <w:rFonts w:ascii="Arial" w:hAnsi="Arial" w:cs="Arial"/>
                <w:color w:val="000000"/>
                <w:sz w:val="20"/>
                <w:szCs w:val="20"/>
              </w:rPr>
            </w:pPr>
          </w:p>
        </w:tc>
      </w:tr>
      <w:tr w:rsidR="00CB5437" w:rsidRPr="004A394D" w14:paraId="76C7CB56" w14:textId="77777777" w:rsidTr="0040686D">
        <w:trPr>
          <w:trHeight w:val="20"/>
        </w:trPr>
        <w:tc>
          <w:tcPr>
            <w:tcW w:w="851" w:type="dxa"/>
            <w:tcBorders>
              <w:left w:val="single" w:sz="4" w:space="0" w:color="auto"/>
              <w:right w:val="single" w:sz="4" w:space="0" w:color="auto"/>
            </w:tcBorders>
            <w:noWrap/>
            <w:vAlign w:val="center"/>
          </w:tcPr>
          <w:p w14:paraId="3632A238"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F86151C"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5E4C583"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147A137A" w14:textId="52AD404C"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c>
          <w:tcPr>
            <w:tcW w:w="1276" w:type="dxa"/>
            <w:tcBorders>
              <w:left w:val="single" w:sz="4" w:space="0" w:color="auto"/>
              <w:right w:val="single" w:sz="4" w:space="0" w:color="auto"/>
            </w:tcBorders>
          </w:tcPr>
          <w:p w14:paraId="2A49DD7A"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6EC266F6"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2F4DCCF" w14:textId="77777777" w:rsidR="00CB5437" w:rsidRPr="004A394D" w:rsidRDefault="00CB5437" w:rsidP="00CB5437">
            <w:pPr>
              <w:spacing w:after="0"/>
              <w:jc w:val="both"/>
              <w:rPr>
                <w:rFonts w:ascii="Arial" w:hAnsi="Arial" w:cs="Arial"/>
                <w:color w:val="000000"/>
                <w:sz w:val="20"/>
                <w:szCs w:val="20"/>
              </w:rPr>
            </w:pPr>
          </w:p>
        </w:tc>
      </w:tr>
      <w:tr w:rsidR="00CB5437" w:rsidRPr="004A394D" w14:paraId="4438E9EF" w14:textId="77777777" w:rsidTr="0040686D">
        <w:trPr>
          <w:trHeight w:val="70"/>
        </w:trPr>
        <w:tc>
          <w:tcPr>
            <w:tcW w:w="851" w:type="dxa"/>
            <w:tcBorders>
              <w:left w:val="single" w:sz="4" w:space="0" w:color="auto"/>
              <w:bottom w:val="single" w:sz="4" w:space="0" w:color="auto"/>
              <w:right w:val="single" w:sz="4" w:space="0" w:color="auto"/>
            </w:tcBorders>
            <w:noWrap/>
            <w:vAlign w:val="center"/>
          </w:tcPr>
          <w:p w14:paraId="492F5D44"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3919D7F7"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2F7EE58A"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3238AB90" w14:textId="56734745"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c>
          <w:tcPr>
            <w:tcW w:w="1276" w:type="dxa"/>
            <w:tcBorders>
              <w:left w:val="single" w:sz="4" w:space="0" w:color="auto"/>
              <w:bottom w:val="single" w:sz="4" w:space="0" w:color="auto"/>
              <w:right w:val="single" w:sz="4" w:space="0" w:color="auto"/>
            </w:tcBorders>
          </w:tcPr>
          <w:p w14:paraId="431A7147"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87892F2"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4AA4C2A" w14:textId="77777777" w:rsidR="00CB5437" w:rsidRPr="004A394D" w:rsidRDefault="00CB5437" w:rsidP="00CB5437">
            <w:pPr>
              <w:spacing w:after="0"/>
              <w:jc w:val="both"/>
              <w:rPr>
                <w:rFonts w:ascii="Arial" w:hAnsi="Arial" w:cs="Arial"/>
                <w:color w:val="000000"/>
                <w:sz w:val="20"/>
                <w:szCs w:val="20"/>
              </w:rPr>
            </w:pPr>
          </w:p>
        </w:tc>
      </w:tr>
      <w:tr w:rsidR="00CB5437" w:rsidRPr="004A394D" w14:paraId="0BD6F543" w14:textId="77777777" w:rsidTr="0040686D">
        <w:trPr>
          <w:trHeight w:val="20"/>
        </w:trPr>
        <w:tc>
          <w:tcPr>
            <w:tcW w:w="851" w:type="dxa"/>
            <w:tcBorders>
              <w:top w:val="single" w:sz="4" w:space="0" w:color="auto"/>
              <w:left w:val="single" w:sz="4" w:space="0" w:color="auto"/>
              <w:right w:val="single" w:sz="4" w:space="0" w:color="auto"/>
            </w:tcBorders>
            <w:noWrap/>
            <w:vAlign w:val="center"/>
          </w:tcPr>
          <w:p w14:paraId="13C998C4" w14:textId="5BB7062D" w:rsidR="00CB5437" w:rsidRPr="004A394D" w:rsidRDefault="007551FC" w:rsidP="00CB5437">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3</w:t>
            </w:r>
          </w:p>
        </w:tc>
        <w:tc>
          <w:tcPr>
            <w:tcW w:w="1417" w:type="dxa"/>
            <w:tcBorders>
              <w:top w:val="single" w:sz="4" w:space="0" w:color="auto"/>
              <w:left w:val="single" w:sz="4" w:space="0" w:color="auto"/>
              <w:right w:val="single" w:sz="4" w:space="0" w:color="auto"/>
            </w:tcBorders>
            <w:vAlign w:val="center"/>
          </w:tcPr>
          <w:p w14:paraId="37F655D8" w14:textId="1E23D294"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0048139E" w14:textId="5F524C82" w:rsidR="00CB5437" w:rsidRPr="004A394D" w:rsidRDefault="00CB5437" w:rsidP="00CB5437">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single" w:sz="4" w:space="0" w:color="auto"/>
              <w:right w:val="single" w:sz="4" w:space="0" w:color="auto"/>
            </w:tcBorders>
            <w:noWrap/>
            <w:vAlign w:val="center"/>
          </w:tcPr>
          <w:p w14:paraId="68254733" w14:textId="734E01C6"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Chave de fenda 3x75mm (1/8x3”) Aço vanádio.</w:t>
            </w:r>
          </w:p>
        </w:tc>
        <w:tc>
          <w:tcPr>
            <w:tcW w:w="1276" w:type="dxa"/>
            <w:tcBorders>
              <w:top w:val="single" w:sz="4" w:space="0" w:color="auto"/>
              <w:left w:val="single" w:sz="4" w:space="0" w:color="auto"/>
              <w:right w:val="single" w:sz="4" w:space="0" w:color="auto"/>
            </w:tcBorders>
          </w:tcPr>
          <w:p w14:paraId="79294F36" w14:textId="77777777" w:rsidR="00CB5437" w:rsidRPr="004A394D" w:rsidRDefault="00CB5437" w:rsidP="00CB5437">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40D0B11F" w14:textId="77777777" w:rsidR="00CB5437" w:rsidRPr="004A394D" w:rsidRDefault="00CB5437" w:rsidP="00CB5437">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2127B852" w14:textId="77777777" w:rsidR="00CB5437" w:rsidRPr="004A394D" w:rsidRDefault="00CB5437" w:rsidP="00CB5437">
            <w:pPr>
              <w:spacing w:after="0"/>
              <w:jc w:val="both"/>
              <w:rPr>
                <w:rFonts w:ascii="Arial" w:hAnsi="Arial" w:cs="Arial"/>
                <w:color w:val="000000"/>
                <w:sz w:val="20"/>
                <w:szCs w:val="20"/>
              </w:rPr>
            </w:pPr>
          </w:p>
        </w:tc>
      </w:tr>
      <w:tr w:rsidR="00CB5437" w:rsidRPr="004A394D" w14:paraId="5B2262AF" w14:textId="77777777" w:rsidTr="0040686D">
        <w:trPr>
          <w:trHeight w:val="20"/>
        </w:trPr>
        <w:tc>
          <w:tcPr>
            <w:tcW w:w="851" w:type="dxa"/>
            <w:tcBorders>
              <w:left w:val="single" w:sz="4" w:space="0" w:color="auto"/>
              <w:right w:val="single" w:sz="4" w:space="0" w:color="auto"/>
            </w:tcBorders>
            <w:noWrap/>
            <w:vAlign w:val="center"/>
          </w:tcPr>
          <w:p w14:paraId="475FA530"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B50ECEB"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A9DBBFA"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041400A" w14:textId="5130BA00"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Haste niquelada e cromada, cabo em polipropileno azul, ponta </w:t>
            </w:r>
            <w:proofErr w:type="spellStart"/>
            <w:r w:rsidRPr="004A394D">
              <w:rPr>
                <w:rFonts w:ascii="Arial" w:hAnsi="Arial" w:cs="Arial"/>
                <w:color w:val="000000"/>
                <w:sz w:val="20"/>
                <w:szCs w:val="20"/>
              </w:rPr>
              <w:t>fosfatizada</w:t>
            </w:r>
            <w:proofErr w:type="spellEnd"/>
            <w:r w:rsidRPr="004A394D">
              <w:rPr>
                <w:rFonts w:ascii="Arial" w:hAnsi="Arial" w:cs="Arial"/>
                <w:color w:val="000000"/>
                <w:sz w:val="20"/>
                <w:szCs w:val="20"/>
              </w:rPr>
              <w:t>.</w:t>
            </w:r>
          </w:p>
        </w:tc>
        <w:tc>
          <w:tcPr>
            <w:tcW w:w="1276" w:type="dxa"/>
            <w:tcBorders>
              <w:left w:val="single" w:sz="4" w:space="0" w:color="auto"/>
              <w:right w:val="single" w:sz="4" w:space="0" w:color="auto"/>
            </w:tcBorders>
          </w:tcPr>
          <w:p w14:paraId="6242676B"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8865F06"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5F8214D" w14:textId="77777777" w:rsidR="00CB5437" w:rsidRPr="004A394D" w:rsidRDefault="00CB5437" w:rsidP="00CB5437">
            <w:pPr>
              <w:spacing w:after="0"/>
              <w:jc w:val="both"/>
              <w:rPr>
                <w:rFonts w:ascii="Arial" w:hAnsi="Arial" w:cs="Arial"/>
                <w:color w:val="000000"/>
                <w:sz w:val="20"/>
                <w:szCs w:val="20"/>
              </w:rPr>
            </w:pPr>
          </w:p>
        </w:tc>
      </w:tr>
      <w:tr w:rsidR="00CB5437" w:rsidRPr="004A394D" w14:paraId="16B43DD5" w14:textId="77777777" w:rsidTr="00282C94">
        <w:trPr>
          <w:trHeight w:val="20"/>
        </w:trPr>
        <w:tc>
          <w:tcPr>
            <w:tcW w:w="851" w:type="dxa"/>
            <w:tcBorders>
              <w:left w:val="single" w:sz="4" w:space="0" w:color="auto"/>
              <w:right w:val="single" w:sz="4" w:space="0" w:color="auto"/>
            </w:tcBorders>
            <w:noWrap/>
            <w:vAlign w:val="center"/>
          </w:tcPr>
          <w:p w14:paraId="2CCA1220" w14:textId="77777777" w:rsidR="00CB5437" w:rsidRPr="004A394D" w:rsidRDefault="00CB5437" w:rsidP="00CB5437">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F262160" w14:textId="77777777" w:rsidR="00CB5437" w:rsidRPr="004A394D" w:rsidRDefault="00CB5437" w:rsidP="00CB5437">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4DB5237" w14:textId="77777777" w:rsidR="00CB5437" w:rsidRPr="004A394D" w:rsidRDefault="00CB5437" w:rsidP="00CB5437">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CEDE8DC" w14:textId="1BB4CDA0" w:rsidR="00CB5437" w:rsidRPr="004A394D" w:rsidRDefault="00CB5437" w:rsidP="00CB5437">
            <w:pPr>
              <w:spacing w:after="0"/>
              <w:jc w:val="both"/>
              <w:rPr>
                <w:rFonts w:ascii="Arial" w:hAnsi="Arial" w:cs="Arial"/>
                <w:color w:val="000000"/>
                <w:sz w:val="20"/>
                <w:szCs w:val="20"/>
              </w:rPr>
            </w:pPr>
            <w:r w:rsidRPr="004A394D">
              <w:rPr>
                <w:rFonts w:ascii="Arial" w:hAnsi="Arial" w:cs="Arial"/>
                <w:color w:val="000000"/>
                <w:sz w:val="20"/>
                <w:szCs w:val="20"/>
              </w:rPr>
              <w:t xml:space="preserve">Chave </w:t>
            </w:r>
            <w:proofErr w:type="gramStart"/>
            <w:r w:rsidRPr="004A394D">
              <w:rPr>
                <w:rFonts w:ascii="Arial" w:hAnsi="Arial" w:cs="Arial"/>
                <w:color w:val="000000"/>
                <w:sz w:val="20"/>
                <w:szCs w:val="20"/>
              </w:rPr>
              <w:t>com  lâmina</w:t>
            </w:r>
            <w:proofErr w:type="gramEnd"/>
            <w:r w:rsidRPr="004A394D">
              <w:rPr>
                <w:rFonts w:ascii="Arial" w:hAnsi="Arial" w:cs="Arial"/>
                <w:color w:val="000000"/>
                <w:sz w:val="20"/>
                <w:szCs w:val="20"/>
              </w:rPr>
              <w:t xml:space="preserve">  redonda, resistente</w:t>
            </w:r>
          </w:p>
        </w:tc>
        <w:tc>
          <w:tcPr>
            <w:tcW w:w="1276" w:type="dxa"/>
            <w:tcBorders>
              <w:left w:val="single" w:sz="4" w:space="0" w:color="auto"/>
              <w:right w:val="single" w:sz="4" w:space="0" w:color="auto"/>
            </w:tcBorders>
          </w:tcPr>
          <w:p w14:paraId="4E0B3ACE" w14:textId="77777777" w:rsidR="00CB5437" w:rsidRPr="004A394D" w:rsidRDefault="00CB5437" w:rsidP="00CB5437">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FDBC67B" w14:textId="77777777" w:rsidR="00CB5437" w:rsidRPr="004A394D" w:rsidRDefault="00CB5437" w:rsidP="00CB5437">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D5A27C3" w14:textId="77777777" w:rsidR="00CB5437" w:rsidRPr="004A394D" w:rsidRDefault="00CB5437" w:rsidP="00CB5437">
            <w:pPr>
              <w:spacing w:after="0"/>
              <w:jc w:val="both"/>
              <w:rPr>
                <w:rFonts w:ascii="Arial" w:hAnsi="Arial" w:cs="Arial"/>
                <w:color w:val="000000"/>
                <w:sz w:val="20"/>
                <w:szCs w:val="20"/>
              </w:rPr>
            </w:pPr>
          </w:p>
        </w:tc>
      </w:tr>
      <w:tr w:rsidR="00282C94" w:rsidRPr="004A394D" w14:paraId="7A0F39B2"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5917D7DB" w14:textId="77777777" w:rsidR="00282C94" w:rsidRPr="004A394D" w:rsidRDefault="00282C94" w:rsidP="00CB5437">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2C0C7FA" w14:textId="77777777" w:rsidR="00282C94" w:rsidRPr="004A394D" w:rsidRDefault="00282C94" w:rsidP="00CB5437">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38C46603" w14:textId="77777777" w:rsidR="00282C94" w:rsidRPr="004A394D" w:rsidRDefault="00282C94" w:rsidP="00CB5437">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618A50AA" w14:textId="77777777" w:rsidR="00282C94" w:rsidRPr="004A394D" w:rsidRDefault="00282C94"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24576DB" w14:textId="77777777" w:rsidR="00282C94" w:rsidRPr="004A394D" w:rsidRDefault="00282C94" w:rsidP="00CB5437">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DED7505" w14:textId="77777777" w:rsidR="00282C94" w:rsidRPr="004A394D" w:rsidRDefault="00282C94" w:rsidP="00CB5437">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9AF02E7" w14:textId="77777777" w:rsidR="00282C94" w:rsidRPr="004A394D" w:rsidRDefault="00282C94" w:rsidP="00CB5437">
            <w:pPr>
              <w:spacing w:after="0"/>
              <w:jc w:val="both"/>
              <w:rPr>
                <w:rFonts w:ascii="Arial" w:hAnsi="Arial" w:cs="Arial"/>
                <w:color w:val="000000"/>
                <w:sz w:val="20"/>
                <w:szCs w:val="20"/>
              </w:rPr>
            </w:pPr>
          </w:p>
        </w:tc>
      </w:tr>
      <w:tr w:rsidR="00315C96" w:rsidRPr="004A394D" w14:paraId="5AE176B7"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5615709E" w14:textId="7570F648"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0F8E3418" w14:textId="3E29F7AF"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993" w:type="dxa"/>
            <w:tcBorders>
              <w:left w:val="single" w:sz="4" w:space="0" w:color="auto"/>
              <w:bottom w:val="single" w:sz="4" w:space="0" w:color="auto"/>
              <w:right w:val="single" w:sz="4" w:space="0" w:color="auto"/>
            </w:tcBorders>
            <w:noWrap/>
            <w:vAlign w:val="center"/>
          </w:tcPr>
          <w:p w14:paraId="5D713643" w14:textId="6B0FD6A7"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left w:val="single" w:sz="4" w:space="0" w:color="auto"/>
              <w:bottom w:val="single" w:sz="4" w:space="0" w:color="auto"/>
              <w:right w:val="single" w:sz="4" w:space="0" w:color="auto"/>
            </w:tcBorders>
            <w:noWrap/>
            <w:vAlign w:val="center"/>
          </w:tcPr>
          <w:p w14:paraId="5B3B955C" w14:textId="59AABBF4"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Jogo de chaves </w:t>
            </w:r>
            <w:proofErr w:type="spellStart"/>
            <w:r w:rsidRPr="004A394D">
              <w:rPr>
                <w:rFonts w:ascii="Arial" w:hAnsi="Arial" w:cs="Arial"/>
                <w:color w:val="000000"/>
                <w:sz w:val="20"/>
                <w:szCs w:val="20"/>
              </w:rPr>
              <w:t>allen</w:t>
            </w:r>
            <w:proofErr w:type="spellEnd"/>
            <w:r w:rsidRPr="004A394D">
              <w:rPr>
                <w:rFonts w:ascii="Arial" w:hAnsi="Arial" w:cs="Arial"/>
                <w:color w:val="000000"/>
                <w:sz w:val="20"/>
                <w:szCs w:val="20"/>
              </w:rPr>
              <w:t xml:space="preserve"> 2 a 10 mm -08 peças</w:t>
            </w:r>
          </w:p>
        </w:tc>
        <w:tc>
          <w:tcPr>
            <w:tcW w:w="1276" w:type="dxa"/>
            <w:tcBorders>
              <w:left w:val="single" w:sz="4" w:space="0" w:color="auto"/>
              <w:bottom w:val="single" w:sz="4" w:space="0" w:color="auto"/>
              <w:right w:val="single" w:sz="4" w:space="0" w:color="auto"/>
            </w:tcBorders>
          </w:tcPr>
          <w:p w14:paraId="17DDCF47"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3659D00"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C44EA68" w14:textId="77777777" w:rsidR="00315C96" w:rsidRPr="004A394D" w:rsidRDefault="00315C96" w:rsidP="00315C96">
            <w:pPr>
              <w:spacing w:after="0"/>
              <w:jc w:val="both"/>
              <w:rPr>
                <w:rFonts w:ascii="Arial" w:hAnsi="Arial" w:cs="Arial"/>
                <w:color w:val="000000"/>
                <w:sz w:val="20"/>
                <w:szCs w:val="20"/>
              </w:rPr>
            </w:pPr>
          </w:p>
        </w:tc>
      </w:tr>
      <w:tr w:rsidR="00315C96" w:rsidRPr="004A394D" w14:paraId="47E7FE03"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65B407F7" w14:textId="1BEE1281"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46A28771" w14:textId="4AE789F9"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993" w:type="dxa"/>
            <w:tcBorders>
              <w:left w:val="single" w:sz="4" w:space="0" w:color="auto"/>
              <w:bottom w:val="single" w:sz="4" w:space="0" w:color="auto"/>
              <w:right w:val="single" w:sz="4" w:space="0" w:color="auto"/>
            </w:tcBorders>
            <w:noWrap/>
            <w:vAlign w:val="center"/>
          </w:tcPr>
          <w:p w14:paraId="6432C56D" w14:textId="2FA503D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left w:val="single" w:sz="4" w:space="0" w:color="auto"/>
              <w:bottom w:val="single" w:sz="4" w:space="0" w:color="auto"/>
              <w:right w:val="single" w:sz="4" w:space="0" w:color="auto"/>
            </w:tcBorders>
            <w:noWrap/>
            <w:vAlign w:val="center"/>
          </w:tcPr>
          <w:p w14:paraId="0ACCDC77" w14:textId="6890A4D8"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Jogo de chaves </w:t>
            </w:r>
            <w:proofErr w:type="spellStart"/>
            <w:r w:rsidRPr="004A394D">
              <w:rPr>
                <w:rFonts w:ascii="Arial" w:hAnsi="Arial" w:cs="Arial"/>
                <w:color w:val="000000"/>
                <w:sz w:val="20"/>
                <w:szCs w:val="20"/>
              </w:rPr>
              <w:t>tork</w:t>
            </w:r>
            <w:proofErr w:type="spellEnd"/>
            <w:r w:rsidRPr="004A394D">
              <w:rPr>
                <w:rFonts w:ascii="Arial" w:hAnsi="Arial" w:cs="Arial"/>
                <w:color w:val="000000"/>
                <w:sz w:val="20"/>
                <w:szCs w:val="20"/>
              </w:rPr>
              <w:t xml:space="preserve"> de precisão T4 a T20 cabo anatômico com apoio giratório </w:t>
            </w:r>
          </w:p>
        </w:tc>
        <w:tc>
          <w:tcPr>
            <w:tcW w:w="1276" w:type="dxa"/>
            <w:tcBorders>
              <w:left w:val="single" w:sz="4" w:space="0" w:color="auto"/>
              <w:bottom w:val="single" w:sz="4" w:space="0" w:color="auto"/>
              <w:right w:val="single" w:sz="4" w:space="0" w:color="auto"/>
            </w:tcBorders>
          </w:tcPr>
          <w:p w14:paraId="703269FD"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91907EB"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051A9B3" w14:textId="77777777" w:rsidR="00315C96" w:rsidRPr="004A394D" w:rsidRDefault="00315C96" w:rsidP="00315C96">
            <w:pPr>
              <w:spacing w:after="0"/>
              <w:jc w:val="both"/>
              <w:rPr>
                <w:rFonts w:ascii="Arial" w:hAnsi="Arial" w:cs="Arial"/>
                <w:color w:val="000000"/>
                <w:sz w:val="20"/>
                <w:szCs w:val="20"/>
              </w:rPr>
            </w:pPr>
          </w:p>
        </w:tc>
      </w:tr>
      <w:tr w:rsidR="00315C96" w:rsidRPr="004A394D" w14:paraId="41E7D58B"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7CA5F5D6" w14:textId="58EEA513"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6</w:t>
            </w:r>
          </w:p>
        </w:tc>
        <w:tc>
          <w:tcPr>
            <w:tcW w:w="1417" w:type="dxa"/>
            <w:tcBorders>
              <w:left w:val="single" w:sz="4" w:space="0" w:color="auto"/>
              <w:bottom w:val="single" w:sz="4" w:space="0" w:color="auto"/>
              <w:right w:val="single" w:sz="4" w:space="0" w:color="auto"/>
            </w:tcBorders>
            <w:vAlign w:val="center"/>
          </w:tcPr>
          <w:p w14:paraId="05D51B0A" w14:textId="72AB1FA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993" w:type="dxa"/>
            <w:tcBorders>
              <w:left w:val="single" w:sz="4" w:space="0" w:color="auto"/>
              <w:bottom w:val="single" w:sz="4" w:space="0" w:color="auto"/>
              <w:right w:val="single" w:sz="4" w:space="0" w:color="auto"/>
            </w:tcBorders>
            <w:noWrap/>
            <w:vAlign w:val="center"/>
          </w:tcPr>
          <w:p w14:paraId="5B7B11B1" w14:textId="29E9C2DA"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7</w:t>
            </w:r>
          </w:p>
        </w:tc>
        <w:tc>
          <w:tcPr>
            <w:tcW w:w="2551" w:type="dxa"/>
            <w:tcBorders>
              <w:left w:val="single" w:sz="4" w:space="0" w:color="auto"/>
              <w:bottom w:val="single" w:sz="4" w:space="0" w:color="auto"/>
              <w:right w:val="single" w:sz="4" w:space="0" w:color="auto"/>
            </w:tcBorders>
            <w:noWrap/>
            <w:vAlign w:val="center"/>
          </w:tcPr>
          <w:p w14:paraId="1B62A2F2" w14:textId="07E4EACF"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Jogo de chave </w:t>
            </w:r>
            <w:proofErr w:type="spellStart"/>
            <w:r w:rsidRPr="004A394D">
              <w:rPr>
                <w:rFonts w:ascii="Arial" w:hAnsi="Arial" w:cs="Arial"/>
                <w:color w:val="000000"/>
                <w:sz w:val="20"/>
                <w:szCs w:val="20"/>
              </w:rPr>
              <w:t>allen</w:t>
            </w:r>
            <w:proofErr w:type="spellEnd"/>
            <w:r w:rsidRPr="004A394D">
              <w:rPr>
                <w:rFonts w:ascii="Arial" w:hAnsi="Arial" w:cs="Arial"/>
                <w:color w:val="000000"/>
                <w:sz w:val="20"/>
                <w:szCs w:val="20"/>
              </w:rPr>
              <w:t xml:space="preserve"> </w:t>
            </w:r>
            <w:r w:rsidRPr="004A394D">
              <w:rPr>
                <w:rFonts w:ascii="Arial" w:hAnsi="Arial" w:cs="Arial"/>
                <w:color w:val="000000"/>
                <w:sz w:val="20"/>
                <w:szCs w:val="20"/>
              </w:rPr>
              <w:lastRenderedPageBreak/>
              <w:t>abaulada em cromo vanádio com 10 peças</w:t>
            </w:r>
          </w:p>
        </w:tc>
        <w:tc>
          <w:tcPr>
            <w:tcW w:w="1276" w:type="dxa"/>
            <w:tcBorders>
              <w:left w:val="single" w:sz="4" w:space="0" w:color="auto"/>
              <w:bottom w:val="single" w:sz="4" w:space="0" w:color="auto"/>
              <w:right w:val="single" w:sz="4" w:space="0" w:color="auto"/>
            </w:tcBorders>
          </w:tcPr>
          <w:p w14:paraId="3211EA1E"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44F5052"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1C9484F" w14:textId="77777777" w:rsidR="00315C96" w:rsidRPr="004A394D" w:rsidRDefault="00315C96" w:rsidP="00315C96">
            <w:pPr>
              <w:spacing w:after="0"/>
              <w:jc w:val="both"/>
              <w:rPr>
                <w:rFonts w:ascii="Arial" w:hAnsi="Arial" w:cs="Arial"/>
                <w:color w:val="000000"/>
                <w:sz w:val="20"/>
                <w:szCs w:val="20"/>
              </w:rPr>
            </w:pPr>
          </w:p>
        </w:tc>
      </w:tr>
      <w:tr w:rsidR="00315C96" w:rsidRPr="004A394D" w14:paraId="1DA39EAC"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AD79A9D" w14:textId="63DB11C9"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7</w:t>
            </w:r>
          </w:p>
        </w:tc>
        <w:tc>
          <w:tcPr>
            <w:tcW w:w="1417" w:type="dxa"/>
            <w:tcBorders>
              <w:left w:val="single" w:sz="4" w:space="0" w:color="auto"/>
              <w:bottom w:val="single" w:sz="4" w:space="0" w:color="auto"/>
              <w:right w:val="single" w:sz="4" w:space="0" w:color="auto"/>
            </w:tcBorders>
            <w:vAlign w:val="center"/>
          </w:tcPr>
          <w:p w14:paraId="7C533B7E" w14:textId="3F5DC17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Jogo</w:t>
            </w:r>
          </w:p>
        </w:tc>
        <w:tc>
          <w:tcPr>
            <w:tcW w:w="993" w:type="dxa"/>
            <w:tcBorders>
              <w:left w:val="single" w:sz="4" w:space="0" w:color="auto"/>
              <w:bottom w:val="single" w:sz="4" w:space="0" w:color="auto"/>
              <w:right w:val="single" w:sz="4" w:space="0" w:color="auto"/>
            </w:tcBorders>
            <w:noWrap/>
            <w:vAlign w:val="center"/>
          </w:tcPr>
          <w:p w14:paraId="201E5566" w14:textId="0AD3A81C"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left w:val="single" w:sz="4" w:space="0" w:color="auto"/>
              <w:bottom w:val="single" w:sz="4" w:space="0" w:color="auto"/>
              <w:right w:val="single" w:sz="4" w:space="0" w:color="auto"/>
            </w:tcBorders>
            <w:noWrap/>
            <w:vAlign w:val="center"/>
          </w:tcPr>
          <w:p w14:paraId="46BEF103" w14:textId="74E4DE49"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Jogo de chave L tipo </w:t>
            </w:r>
            <w:proofErr w:type="spellStart"/>
            <w:r w:rsidRPr="004A394D">
              <w:rPr>
                <w:rFonts w:ascii="Arial" w:hAnsi="Arial" w:cs="Arial"/>
                <w:color w:val="000000"/>
                <w:sz w:val="20"/>
                <w:szCs w:val="20"/>
              </w:rPr>
              <w:t>tork</w:t>
            </w:r>
            <w:proofErr w:type="spellEnd"/>
            <w:r w:rsidRPr="004A394D">
              <w:rPr>
                <w:rFonts w:ascii="Arial" w:hAnsi="Arial" w:cs="Arial"/>
                <w:color w:val="000000"/>
                <w:sz w:val="20"/>
                <w:szCs w:val="20"/>
              </w:rPr>
              <w:t xml:space="preserve"> com 10 peças em aço cromo vanádio</w:t>
            </w:r>
          </w:p>
        </w:tc>
        <w:tc>
          <w:tcPr>
            <w:tcW w:w="1276" w:type="dxa"/>
            <w:tcBorders>
              <w:left w:val="single" w:sz="4" w:space="0" w:color="auto"/>
              <w:bottom w:val="single" w:sz="4" w:space="0" w:color="auto"/>
              <w:right w:val="single" w:sz="4" w:space="0" w:color="auto"/>
            </w:tcBorders>
          </w:tcPr>
          <w:p w14:paraId="2630DA75"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B39703A"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59343FA" w14:textId="77777777" w:rsidR="00315C96" w:rsidRPr="004A394D" w:rsidRDefault="00315C96" w:rsidP="00315C96">
            <w:pPr>
              <w:spacing w:after="0"/>
              <w:jc w:val="both"/>
              <w:rPr>
                <w:rFonts w:ascii="Arial" w:hAnsi="Arial" w:cs="Arial"/>
                <w:color w:val="000000"/>
                <w:sz w:val="20"/>
                <w:szCs w:val="20"/>
              </w:rPr>
            </w:pPr>
          </w:p>
        </w:tc>
      </w:tr>
      <w:tr w:rsidR="00315C96" w:rsidRPr="004A394D" w14:paraId="55F8420A"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70256669" w14:textId="44CC3965"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8</w:t>
            </w:r>
          </w:p>
        </w:tc>
        <w:tc>
          <w:tcPr>
            <w:tcW w:w="1417" w:type="dxa"/>
            <w:tcBorders>
              <w:left w:val="single" w:sz="4" w:space="0" w:color="auto"/>
              <w:bottom w:val="single" w:sz="4" w:space="0" w:color="auto"/>
              <w:right w:val="single" w:sz="4" w:space="0" w:color="auto"/>
            </w:tcBorders>
            <w:vAlign w:val="center"/>
          </w:tcPr>
          <w:p w14:paraId="65D6AE8C" w14:textId="5F7DE6B2"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7F319FB" w14:textId="7C08362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4438AC51" w14:textId="62121077"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3.5x25 cabeça chata </w:t>
            </w:r>
            <w:proofErr w:type="spellStart"/>
            <w:r w:rsidRPr="004A394D">
              <w:rPr>
                <w:rFonts w:ascii="Arial" w:hAnsi="Arial" w:cs="Arial"/>
                <w:color w:val="000000"/>
                <w:sz w:val="20"/>
                <w:szCs w:val="20"/>
              </w:rPr>
              <w:t>philips</w:t>
            </w:r>
            <w:proofErr w:type="spellEnd"/>
          </w:p>
        </w:tc>
        <w:tc>
          <w:tcPr>
            <w:tcW w:w="1276" w:type="dxa"/>
            <w:tcBorders>
              <w:left w:val="single" w:sz="4" w:space="0" w:color="auto"/>
              <w:bottom w:val="single" w:sz="4" w:space="0" w:color="auto"/>
              <w:right w:val="single" w:sz="4" w:space="0" w:color="auto"/>
            </w:tcBorders>
          </w:tcPr>
          <w:p w14:paraId="4D377C43"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4A6F233"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3A682E3" w14:textId="77777777" w:rsidR="00315C96" w:rsidRPr="004A394D" w:rsidRDefault="00315C96" w:rsidP="00315C96">
            <w:pPr>
              <w:spacing w:after="0"/>
              <w:jc w:val="both"/>
              <w:rPr>
                <w:rFonts w:ascii="Arial" w:hAnsi="Arial" w:cs="Arial"/>
                <w:color w:val="000000"/>
                <w:sz w:val="20"/>
                <w:szCs w:val="20"/>
              </w:rPr>
            </w:pPr>
          </w:p>
        </w:tc>
      </w:tr>
      <w:tr w:rsidR="00315C96" w:rsidRPr="004A394D" w14:paraId="49BF11FF"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24592203" w14:textId="6E3B3367"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13</w:t>
            </w:r>
            <w:r w:rsidR="00004CE3">
              <w:rPr>
                <w:rFonts w:ascii="Arial" w:hAnsi="Arial" w:cs="Arial"/>
                <w:b/>
                <w:bCs/>
                <w:color w:val="000000"/>
                <w:sz w:val="20"/>
                <w:szCs w:val="20"/>
              </w:rPr>
              <w:t>9</w:t>
            </w:r>
          </w:p>
        </w:tc>
        <w:tc>
          <w:tcPr>
            <w:tcW w:w="1417" w:type="dxa"/>
            <w:tcBorders>
              <w:left w:val="single" w:sz="4" w:space="0" w:color="auto"/>
              <w:bottom w:val="single" w:sz="4" w:space="0" w:color="auto"/>
              <w:right w:val="single" w:sz="4" w:space="0" w:color="auto"/>
            </w:tcBorders>
            <w:vAlign w:val="center"/>
          </w:tcPr>
          <w:p w14:paraId="0A7A8165" w14:textId="4D88F508"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8C2AAEE" w14:textId="1A2D199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7F241884" w14:textId="4F3B55A0"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3.5x40 cabeça chata </w:t>
            </w:r>
            <w:proofErr w:type="spellStart"/>
            <w:r w:rsidRPr="004A394D">
              <w:rPr>
                <w:rFonts w:ascii="Arial" w:hAnsi="Arial" w:cs="Arial"/>
                <w:color w:val="000000"/>
                <w:sz w:val="20"/>
                <w:szCs w:val="20"/>
              </w:rPr>
              <w:t>philips</w:t>
            </w:r>
            <w:proofErr w:type="spellEnd"/>
          </w:p>
        </w:tc>
        <w:tc>
          <w:tcPr>
            <w:tcW w:w="1276" w:type="dxa"/>
            <w:tcBorders>
              <w:left w:val="single" w:sz="4" w:space="0" w:color="auto"/>
              <w:bottom w:val="single" w:sz="4" w:space="0" w:color="auto"/>
              <w:right w:val="single" w:sz="4" w:space="0" w:color="auto"/>
            </w:tcBorders>
          </w:tcPr>
          <w:p w14:paraId="26CD78AA"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39ADD36"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7253715" w14:textId="77777777" w:rsidR="00315C96" w:rsidRPr="004A394D" w:rsidRDefault="00315C96" w:rsidP="00315C96">
            <w:pPr>
              <w:spacing w:after="0"/>
              <w:jc w:val="both"/>
              <w:rPr>
                <w:rFonts w:ascii="Arial" w:hAnsi="Arial" w:cs="Arial"/>
                <w:color w:val="000000"/>
                <w:sz w:val="20"/>
                <w:szCs w:val="20"/>
              </w:rPr>
            </w:pPr>
          </w:p>
        </w:tc>
      </w:tr>
      <w:tr w:rsidR="00315C96" w:rsidRPr="004A394D" w14:paraId="1CC0EDAA"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6038025" w14:textId="5BE5797D"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40</w:t>
            </w:r>
          </w:p>
        </w:tc>
        <w:tc>
          <w:tcPr>
            <w:tcW w:w="1417" w:type="dxa"/>
            <w:tcBorders>
              <w:left w:val="single" w:sz="4" w:space="0" w:color="auto"/>
              <w:bottom w:val="single" w:sz="4" w:space="0" w:color="auto"/>
              <w:right w:val="single" w:sz="4" w:space="0" w:color="auto"/>
            </w:tcBorders>
            <w:vAlign w:val="center"/>
          </w:tcPr>
          <w:p w14:paraId="3F57E5E1" w14:textId="5D52385E"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A1ACBCC" w14:textId="36494CEF"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61090987" w14:textId="35193E0C"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4.0x35 cabeça chata </w:t>
            </w:r>
            <w:proofErr w:type="spellStart"/>
            <w:r w:rsidRPr="004A394D">
              <w:rPr>
                <w:rFonts w:ascii="Arial" w:hAnsi="Arial" w:cs="Arial"/>
                <w:color w:val="000000"/>
                <w:sz w:val="20"/>
                <w:szCs w:val="20"/>
              </w:rPr>
              <w:t>philips</w:t>
            </w:r>
            <w:proofErr w:type="spellEnd"/>
          </w:p>
        </w:tc>
        <w:tc>
          <w:tcPr>
            <w:tcW w:w="1276" w:type="dxa"/>
            <w:tcBorders>
              <w:left w:val="single" w:sz="4" w:space="0" w:color="auto"/>
              <w:bottom w:val="single" w:sz="4" w:space="0" w:color="auto"/>
              <w:right w:val="single" w:sz="4" w:space="0" w:color="auto"/>
            </w:tcBorders>
          </w:tcPr>
          <w:p w14:paraId="32BF77A1"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65D316E"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03E2FE9" w14:textId="77777777" w:rsidR="00315C96" w:rsidRPr="004A394D" w:rsidRDefault="00315C96" w:rsidP="00315C96">
            <w:pPr>
              <w:spacing w:after="0"/>
              <w:jc w:val="both"/>
              <w:rPr>
                <w:rFonts w:ascii="Arial" w:hAnsi="Arial" w:cs="Arial"/>
                <w:color w:val="000000"/>
                <w:sz w:val="20"/>
                <w:szCs w:val="20"/>
              </w:rPr>
            </w:pPr>
          </w:p>
        </w:tc>
      </w:tr>
      <w:tr w:rsidR="00315C96" w:rsidRPr="004A394D" w14:paraId="7F087EFA"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4E4C6885" w14:textId="7EAFE519"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1</w:t>
            </w:r>
          </w:p>
        </w:tc>
        <w:tc>
          <w:tcPr>
            <w:tcW w:w="1417" w:type="dxa"/>
            <w:tcBorders>
              <w:left w:val="single" w:sz="4" w:space="0" w:color="auto"/>
              <w:bottom w:val="single" w:sz="4" w:space="0" w:color="auto"/>
              <w:right w:val="single" w:sz="4" w:space="0" w:color="auto"/>
            </w:tcBorders>
            <w:vAlign w:val="center"/>
          </w:tcPr>
          <w:p w14:paraId="6452A103" w14:textId="310CF8ED"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0F7E31B" w14:textId="59B6659A"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50D055AE" w14:textId="4564A60D"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bicromatizado</w:t>
            </w:r>
            <w:proofErr w:type="spellEnd"/>
            <w:r w:rsidRPr="004A394D">
              <w:rPr>
                <w:rFonts w:ascii="Arial" w:hAnsi="Arial" w:cs="Arial"/>
                <w:color w:val="000000"/>
                <w:sz w:val="20"/>
                <w:szCs w:val="20"/>
              </w:rPr>
              <w:t xml:space="preserve"> 4.5x16 cabeça chata </w:t>
            </w:r>
            <w:proofErr w:type="spellStart"/>
            <w:r w:rsidRPr="004A394D">
              <w:rPr>
                <w:rFonts w:ascii="Arial" w:hAnsi="Arial" w:cs="Arial"/>
                <w:color w:val="000000"/>
                <w:sz w:val="20"/>
                <w:szCs w:val="20"/>
              </w:rPr>
              <w:t>philips</w:t>
            </w:r>
            <w:proofErr w:type="spellEnd"/>
          </w:p>
        </w:tc>
        <w:tc>
          <w:tcPr>
            <w:tcW w:w="1276" w:type="dxa"/>
            <w:tcBorders>
              <w:left w:val="single" w:sz="4" w:space="0" w:color="auto"/>
              <w:bottom w:val="single" w:sz="4" w:space="0" w:color="auto"/>
              <w:right w:val="single" w:sz="4" w:space="0" w:color="auto"/>
            </w:tcBorders>
          </w:tcPr>
          <w:p w14:paraId="6373CA01"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C196160"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4B997FD" w14:textId="77777777" w:rsidR="00315C96" w:rsidRPr="004A394D" w:rsidRDefault="00315C96" w:rsidP="00315C96">
            <w:pPr>
              <w:spacing w:after="0"/>
              <w:jc w:val="both"/>
              <w:rPr>
                <w:rFonts w:ascii="Arial" w:hAnsi="Arial" w:cs="Arial"/>
                <w:color w:val="000000"/>
                <w:sz w:val="20"/>
                <w:szCs w:val="20"/>
              </w:rPr>
            </w:pPr>
          </w:p>
        </w:tc>
      </w:tr>
      <w:tr w:rsidR="00315C96" w:rsidRPr="004A394D" w14:paraId="13306843"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F3609C3" w14:textId="1C960821"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2</w:t>
            </w:r>
          </w:p>
        </w:tc>
        <w:tc>
          <w:tcPr>
            <w:tcW w:w="1417" w:type="dxa"/>
            <w:tcBorders>
              <w:left w:val="single" w:sz="4" w:space="0" w:color="auto"/>
              <w:bottom w:val="single" w:sz="4" w:space="0" w:color="auto"/>
              <w:right w:val="single" w:sz="4" w:space="0" w:color="auto"/>
            </w:tcBorders>
            <w:vAlign w:val="center"/>
          </w:tcPr>
          <w:p w14:paraId="1721518A" w14:textId="48B4BD1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441D5F3" w14:textId="58C6C131"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1CB9BBAC" w14:textId="5BEE6A96"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parabolt</w:t>
            </w:r>
            <w:proofErr w:type="spellEnd"/>
            <w:r w:rsidRPr="004A394D">
              <w:rPr>
                <w:rFonts w:ascii="Arial" w:hAnsi="Arial" w:cs="Arial"/>
                <w:color w:val="000000"/>
                <w:sz w:val="20"/>
                <w:szCs w:val="20"/>
              </w:rPr>
              <w:t xml:space="preserve"> 10mmx3"</w:t>
            </w:r>
          </w:p>
        </w:tc>
        <w:tc>
          <w:tcPr>
            <w:tcW w:w="1276" w:type="dxa"/>
            <w:tcBorders>
              <w:left w:val="single" w:sz="4" w:space="0" w:color="auto"/>
              <w:bottom w:val="single" w:sz="4" w:space="0" w:color="auto"/>
              <w:right w:val="single" w:sz="4" w:space="0" w:color="auto"/>
            </w:tcBorders>
          </w:tcPr>
          <w:p w14:paraId="1C617AA5"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2AAD884"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F413238" w14:textId="77777777" w:rsidR="00315C96" w:rsidRPr="004A394D" w:rsidRDefault="00315C96" w:rsidP="00315C96">
            <w:pPr>
              <w:spacing w:after="0"/>
              <w:jc w:val="both"/>
              <w:rPr>
                <w:rFonts w:ascii="Arial" w:hAnsi="Arial" w:cs="Arial"/>
                <w:color w:val="000000"/>
                <w:sz w:val="20"/>
                <w:szCs w:val="20"/>
              </w:rPr>
            </w:pPr>
          </w:p>
        </w:tc>
      </w:tr>
      <w:tr w:rsidR="00315C96" w:rsidRPr="004A394D" w14:paraId="79170EFF"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4B9EC02D" w14:textId="3BF388D4"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3</w:t>
            </w:r>
          </w:p>
        </w:tc>
        <w:tc>
          <w:tcPr>
            <w:tcW w:w="1417" w:type="dxa"/>
            <w:tcBorders>
              <w:left w:val="single" w:sz="4" w:space="0" w:color="auto"/>
              <w:bottom w:val="single" w:sz="4" w:space="0" w:color="auto"/>
              <w:right w:val="single" w:sz="4" w:space="0" w:color="auto"/>
            </w:tcBorders>
            <w:vAlign w:val="center"/>
          </w:tcPr>
          <w:p w14:paraId="243F4D8D" w14:textId="00F3A8DC"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B8ECD7A" w14:textId="1EA1C070"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206D7E17" w14:textId="3E604B3A"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Parafuso </w:t>
            </w:r>
            <w:proofErr w:type="spellStart"/>
            <w:r w:rsidRPr="004A394D">
              <w:rPr>
                <w:rFonts w:ascii="Arial" w:hAnsi="Arial" w:cs="Arial"/>
                <w:color w:val="000000"/>
                <w:sz w:val="20"/>
                <w:szCs w:val="20"/>
              </w:rPr>
              <w:t>parabolt</w:t>
            </w:r>
            <w:proofErr w:type="spellEnd"/>
            <w:r w:rsidRPr="004A394D">
              <w:rPr>
                <w:rFonts w:ascii="Arial" w:hAnsi="Arial" w:cs="Arial"/>
                <w:color w:val="000000"/>
                <w:sz w:val="20"/>
                <w:szCs w:val="20"/>
              </w:rPr>
              <w:t xml:space="preserve"> 8mmx2"</w:t>
            </w:r>
          </w:p>
        </w:tc>
        <w:tc>
          <w:tcPr>
            <w:tcW w:w="1276" w:type="dxa"/>
            <w:tcBorders>
              <w:left w:val="single" w:sz="4" w:space="0" w:color="auto"/>
              <w:bottom w:val="single" w:sz="4" w:space="0" w:color="auto"/>
              <w:right w:val="single" w:sz="4" w:space="0" w:color="auto"/>
            </w:tcBorders>
          </w:tcPr>
          <w:p w14:paraId="238AF7BF"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54F277D"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8AABCBA" w14:textId="77777777" w:rsidR="00315C96" w:rsidRPr="004A394D" w:rsidRDefault="00315C96" w:rsidP="00315C96">
            <w:pPr>
              <w:spacing w:after="0"/>
              <w:jc w:val="both"/>
              <w:rPr>
                <w:rFonts w:ascii="Arial" w:hAnsi="Arial" w:cs="Arial"/>
                <w:color w:val="000000"/>
                <w:sz w:val="20"/>
                <w:szCs w:val="20"/>
              </w:rPr>
            </w:pPr>
          </w:p>
        </w:tc>
      </w:tr>
      <w:tr w:rsidR="00315C96" w:rsidRPr="004A394D" w14:paraId="27A196DC"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0576AE0" w14:textId="6C0258EE"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24ABF23C" w14:textId="28272C10"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378BFFC" w14:textId="01D21F55"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7A6A1EBB" w14:textId="7508B839"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Parafuso porta agulha p/ forro de PVC 4.2x13mm</w:t>
            </w:r>
          </w:p>
        </w:tc>
        <w:tc>
          <w:tcPr>
            <w:tcW w:w="1276" w:type="dxa"/>
            <w:tcBorders>
              <w:left w:val="single" w:sz="4" w:space="0" w:color="auto"/>
              <w:bottom w:val="single" w:sz="4" w:space="0" w:color="auto"/>
              <w:right w:val="single" w:sz="4" w:space="0" w:color="auto"/>
            </w:tcBorders>
          </w:tcPr>
          <w:p w14:paraId="5429D342"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39A7765"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7E35787" w14:textId="77777777" w:rsidR="00315C96" w:rsidRPr="004A394D" w:rsidRDefault="00315C96" w:rsidP="00315C96">
            <w:pPr>
              <w:spacing w:after="0"/>
              <w:jc w:val="both"/>
              <w:rPr>
                <w:rFonts w:ascii="Arial" w:hAnsi="Arial" w:cs="Arial"/>
                <w:color w:val="000000"/>
                <w:sz w:val="20"/>
                <w:szCs w:val="20"/>
              </w:rPr>
            </w:pPr>
          </w:p>
        </w:tc>
      </w:tr>
      <w:tr w:rsidR="00315C96" w:rsidRPr="004A394D" w14:paraId="563C7720"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08F700CE" w14:textId="65AE47C7"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06E6A44C" w14:textId="3567B837"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939B9B2" w14:textId="6712F7D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5000</w:t>
            </w:r>
          </w:p>
        </w:tc>
        <w:tc>
          <w:tcPr>
            <w:tcW w:w="2551" w:type="dxa"/>
            <w:tcBorders>
              <w:left w:val="single" w:sz="4" w:space="0" w:color="auto"/>
              <w:bottom w:val="single" w:sz="4" w:space="0" w:color="auto"/>
              <w:right w:val="single" w:sz="4" w:space="0" w:color="auto"/>
            </w:tcBorders>
            <w:noWrap/>
            <w:vAlign w:val="center"/>
          </w:tcPr>
          <w:p w14:paraId="1695C373" w14:textId="5DBAAF1F"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Parafuso telheiro 8x110mm chupeta e arruela</w:t>
            </w:r>
          </w:p>
        </w:tc>
        <w:tc>
          <w:tcPr>
            <w:tcW w:w="1276" w:type="dxa"/>
            <w:tcBorders>
              <w:left w:val="single" w:sz="4" w:space="0" w:color="auto"/>
              <w:bottom w:val="single" w:sz="4" w:space="0" w:color="auto"/>
              <w:right w:val="single" w:sz="4" w:space="0" w:color="auto"/>
            </w:tcBorders>
          </w:tcPr>
          <w:p w14:paraId="0A77C7D5"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039DA92"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682E29D" w14:textId="77777777" w:rsidR="00315C96" w:rsidRPr="004A394D" w:rsidRDefault="00315C96" w:rsidP="00315C96">
            <w:pPr>
              <w:spacing w:after="0"/>
              <w:jc w:val="both"/>
              <w:rPr>
                <w:rFonts w:ascii="Arial" w:hAnsi="Arial" w:cs="Arial"/>
                <w:color w:val="000000"/>
                <w:sz w:val="20"/>
                <w:szCs w:val="20"/>
              </w:rPr>
            </w:pPr>
          </w:p>
        </w:tc>
      </w:tr>
      <w:tr w:rsidR="00315C96" w:rsidRPr="004A394D" w14:paraId="3B0AC797"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2B26A096" w14:textId="4960B941"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6</w:t>
            </w:r>
          </w:p>
        </w:tc>
        <w:tc>
          <w:tcPr>
            <w:tcW w:w="1417" w:type="dxa"/>
            <w:tcBorders>
              <w:left w:val="single" w:sz="4" w:space="0" w:color="auto"/>
              <w:bottom w:val="single" w:sz="4" w:space="0" w:color="auto"/>
              <w:right w:val="single" w:sz="4" w:space="0" w:color="auto"/>
            </w:tcBorders>
            <w:vAlign w:val="center"/>
          </w:tcPr>
          <w:p w14:paraId="03EB6DD1" w14:textId="03547D2E"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9E09DCD" w14:textId="5B52ED5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left w:val="single" w:sz="4" w:space="0" w:color="auto"/>
              <w:bottom w:val="single" w:sz="4" w:space="0" w:color="auto"/>
              <w:right w:val="single" w:sz="4" w:space="0" w:color="auto"/>
            </w:tcBorders>
            <w:noWrap/>
            <w:vAlign w:val="center"/>
          </w:tcPr>
          <w:p w14:paraId="3912A820" w14:textId="1767A263"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 xml:space="preserve">Ponteiro redondo 12"descriçãoaço forjado ponta temperada (maior </w:t>
            </w:r>
            <w:proofErr w:type="gramStart"/>
            <w:r w:rsidRPr="004A394D">
              <w:rPr>
                <w:rFonts w:ascii="Arial" w:hAnsi="Arial" w:cs="Arial"/>
                <w:color w:val="000000"/>
                <w:sz w:val="20"/>
                <w:szCs w:val="20"/>
              </w:rPr>
              <w:t>resistência)Haste</w:t>
            </w:r>
            <w:proofErr w:type="gramEnd"/>
            <w:r w:rsidRPr="004A394D">
              <w:rPr>
                <w:rFonts w:ascii="Arial" w:hAnsi="Arial" w:cs="Arial"/>
                <w:color w:val="000000"/>
                <w:sz w:val="20"/>
                <w:szCs w:val="20"/>
              </w:rPr>
              <w:t>: 3/4''</w:t>
            </w:r>
          </w:p>
        </w:tc>
        <w:tc>
          <w:tcPr>
            <w:tcW w:w="1276" w:type="dxa"/>
            <w:tcBorders>
              <w:left w:val="single" w:sz="4" w:space="0" w:color="auto"/>
              <w:bottom w:val="single" w:sz="4" w:space="0" w:color="auto"/>
              <w:right w:val="single" w:sz="4" w:space="0" w:color="auto"/>
            </w:tcBorders>
          </w:tcPr>
          <w:p w14:paraId="1BC8A7C6"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BD909BA"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0572A9E" w14:textId="77777777" w:rsidR="00315C96" w:rsidRPr="004A394D" w:rsidRDefault="00315C96" w:rsidP="00315C96">
            <w:pPr>
              <w:spacing w:after="0"/>
              <w:jc w:val="both"/>
              <w:rPr>
                <w:rFonts w:ascii="Arial" w:hAnsi="Arial" w:cs="Arial"/>
                <w:color w:val="000000"/>
                <w:sz w:val="20"/>
                <w:szCs w:val="20"/>
              </w:rPr>
            </w:pPr>
          </w:p>
        </w:tc>
      </w:tr>
      <w:tr w:rsidR="00315C96" w:rsidRPr="004A394D" w14:paraId="461E72ED"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257CA456" w14:textId="5A7CA1B7"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7</w:t>
            </w:r>
          </w:p>
        </w:tc>
        <w:tc>
          <w:tcPr>
            <w:tcW w:w="1417" w:type="dxa"/>
            <w:tcBorders>
              <w:left w:val="single" w:sz="4" w:space="0" w:color="auto"/>
              <w:bottom w:val="single" w:sz="4" w:space="0" w:color="auto"/>
              <w:right w:val="single" w:sz="4" w:space="0" w:color="auto"/>
            </w:tcBorders>
            <w:vAlign w:val="center"/>
          </w:tcPr>
          <w:p w14:paraId="39B94924" w14:textId="3CD65410"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437B203" w14:textId="0563B98A"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37B4DEF4" w14:textId="5DD1A0CC"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Porta cadeado 2" material zincado</w:t>
            </w:r>
          </w:p>
        </w:tc>
        <w:tc>
          <w:tcPr>
            <w:tcW w:w="1276" w:type="dxa"/>
            <w:tcBorders>
              <w:left w:val="single" w:sz="4" w:space="0" w:color="auto"/>
              <w:bottom w:val="single" w:sz="4" w:space="0" w:color="auto"/>
              <w:right w:val="single" w:sz="4" w:space="0" w:color="auto"/>
            </w:tcBorders>
          </w:tcPr>
          <w:p w14:paraId="30DA0385"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6C5C6BB"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C65BD5D" w14:textId="77777777" w:rsidR="00315C96" w:rsidRPr="004A394D" w:rsidRDefault="00315C96" w:rsidP="00315C96">
            <w:pPr>
              <w:spacing w:after="0"/>
              <w:jc w:val="both"/>
              <w:rPr>
                <w:rFonts w:ascii="Arial" w:hAnsi="Arial" w:cs="Arial"/>
                <w:color w:val="000000"/>
                <w:sz w:val="20"/>
                <w:szCs w:val="20"/>
              </w:rPr>
            </w:pPr>
          </w:p>
        </w:tc>
      </w:tr>
      <w:tr w:rsidR="00315C96" w:rsidRPr="004A394D" w14:paraId="5402D182"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77843109" w14:textId="2270FFF8"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8</w:t>
            </w:r>
          </w:p>
        </w:tc>
        <w:tc>
          <w:tcPr>
            <w:tcW w:w="1417" w:type="dxa"/>
            <w:tcBorders>
              <w:left w:val="single" w:sz="4" w:space="0" w:color="auto"/>
              <w:bottom w:val="single" w:sz="4" w:space="0" w:color="auto"/>
              <w:right w:val="single" w:sz="4" w:space="0" w:color="auto"/>
            </w:tcBorders>
            <w:vAlign w:val="center"/>
          </w:tcPr>
          <w:p w14:paraId="255A1F81" w14:textId="3FA3ED2C"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D776DCF" w14:textId="0ECE7925"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39BC5ECA" w14:textId="220A30D9"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Porta cadeado 3" material zincado</w:t>
            </w:r>
          </w:p>
        </w:tc>
        <w:tc>
          <w:tcPr>
            <w:tcW w:w="1276" w:type="dxa"/>
            <w:tcBorders>
              <w:left w:val="single" w:sz="4" w:space="0" w:color="auto"/>
              <w:bottom w:val="single" w:sz="4" w:space="0" w:color="auto"/>
              <w:right w:val="single" w:sz="4" w:space="0" w:color="auto"/>
            </w:tcBorders>
          </w:tcPr>
          <w:p w14:paraId="0A8D34E4"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632C992"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56BCF77" w14:textId="77777777" w:rsidR="00315C96" w:rsidRPr="004A394D" w:rsidRDefault="00315C96" w:rsidP="00315C96">
            <w:pPr>
              <w:spacing w:after="0"/>
              <w:jc w:val="both"/>
              <w:rPr>
                <w:rFonts w:ascii="Arial" w:hAnsi="Arial" w:cs="Arial"/>
                <w:color w:val="000000"/>
                <w:sz w:val="20"/>
                <w:szCs w:val="20"/>
              </w:rPr>
            </w:pPr>
          </w:p>
        </w:tc>
      </w:tr>
      <w:tr w:rsidR="00315C96" w:rsidRPr="004A394D" w14:paraId="3FADA312"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7B5C4F65" w14:textId="1EA6C912"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14</w:t>
            </w:r>
            <w:r w:rsidR="00004CE3">
              <w:rPr>
                <w:rFonts w:ascii="Arial" w:hAnsi="Arial" w:cs="Arial"/>
                <w:b/>
                <w:bCs/>
                <w:color w:val="000000"/>
                <w:sz w:val="20"/>
                <w:szCs w:val="20"/>
              </w:rPr>
              <w:t>9</w:t>
            </w:r>
          </w:p>
        </w:tc>
        <w:tc>
          <w:tcPr>
            <w:tcW w:w="1417" w:type="dxa"/>
            <w:tcBorders>
              <w:left w:val="single" w:sz="4" w:space="0" w:color="auto"/>
              <w:bottom w:val="single" w:sz="4" w:space="0" w:color="auto"/>
              <w:right w:val="single" w:sz="4" w:space="0" w:color="auto"/>
            </w:tcBorders>
            <w:vAlign w:val="center"/>
          </w:tcPr>
          <w:p w14:paraId="1F5EC723" w14:textId="09AE6F03"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120A3D7E" w14:textId="03E57FA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left w:val="single" w:sz="4" w:space="0" w:color="auto"/>
              <w:bottom w:val="single" w:sz="4" w:space="0" w:color="auto"/>
              <w:right w:val="single" w:sz="4" w:space="0" w:color="auto"/>
            </w:tcBorders>
            <w:noWrap/>
            <w:vAlign w:val="center"/>
          </w:tcPr>
          <w:p w14:paraId="2DE5D1F5" w14:textId="165E56E0"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10x10</w:t>
            </w:r>
          </w:p>
        </w:tc>
        <w:tc>
          <w:tcPr>
            <w:tcW w:w="1276" w:type="dxa"/>
            <w:tcBorders>
              <w:left w:val="single" w:sz="4" w:space="0" w:color="auto"/>
              <w:bottom w:val="single" w:sz="4" w:space="0" w:color="auto"/>
              <w:right w:val="single" w:sz="4" w:space="0" w:color="auto"/>
            </w:tcBorders>
          </w:tcPr>
          <w:p w14:paraId="64B46CE8"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8C2F65D"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A72582D" w14:textId="77777777" w:rsidR="00315C96" w:rsidRPr="004A394D" w:rsidRDefault="00315C96" w:rsidP="00315C96">
            <w:pPr>
              <w:spacing w:after="0"/>
              <w:jc w:val="both"/>
              <w:rPr>
                <w:rFonts w:ascii="Arial" w:hAnsi="Arial" w:cs="Arial"/>
                <w:color w:val="000000"/>
                <w:sz w:val="20"/>
                <w:szCs w:val="20"/>
              </w:rPr>
            </w:pPr>
          </w:p>
        </w:tc>
      </w:tr>
      <w:tr w:rsidR="00315C96" w:rsidRPr="004A394D" w14:paraId="0ED72208"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5CDF7AFC" w14:textId="0C581BCA"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50</w:t>
            </w:r>
          </w:p>
        </w:tc>
        <w:tc>
          <w:tcPr>
            <w:tcW w:w="1417" w:type="dxa"/>
            <w:tcBorders>
              <w:left w:val="single" w:sz="4" w:space="0" w:color="auto"/>
              <w:bottom w:val="single" w:sz="4" w:space="0" w:color="auto"/>
              <w:right w:val="single" w:sz="4" w:space="0" w:color="auto"/>
            </w:tcBorders>
            <w:vAlign w:val="center"/>
          </w:tcPr>
          <w:p w14:paraId="047DF3D0" w14:textId="570DCFC2"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6EFF1301" w14:textId="47E82037"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left w:val="single" w:sz="4" w:space="0" w:color="auto"/>
              <w:bottom w:val="single" w:sz="4" w:space="0" w:color="auto"/>
              <w:right w:val="single" w:sz="4" w:space="0" w:color="auto"/>
            </w:tcBorders>
            <w:noWrap/>
            <w:vAlign w:val="center"/>
          </w:tcPr>
          <w:p w14:paraId="4A890027" w14:textId="2F28B68C"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12x15 </w:t>
            </w:r>
          </w:p>
        </w:tc>
        <w:tc>
          <w:tcPr>
            <w:tcW w:w="1276" w:type="dxa"/>
            <w:tcBorders>
              <w:left w:val="single" w:sz="4" w:space="0" w:color="auto"/>
              <w:bottom w:val="single" w:sz="4" w:space="0" w:color="auto"/>
              <w:right w:val="single" w:sz="4" w:space="0" w:color="auto"/>
            </w:tcBorders>
          </w:tcPr>
          <w:p w14:paraId="04D7BC80"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367364A"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99AB324" w14:textId="77777777" w:rsidR="00315C96" w:rsidRPr="004A394D" w:rsidRDefault="00315C96" w:rsidP="00315C96">
            <w:pPr>
              <w:spacing w:after="0"/>
              <w:jc w:val="both"/>
              <w:rPr>
                <w:rFonts w:ascii="Arial" w:hAnsi="Arial" w:cs="Arial"/>
                <w:color w:val="000000"/>
                <w:sz w:val="20"/>
                <w:szCs w:val="20"/>
              </w:rPr>
            </w:pPr>
          </w:p>
        </w:tc>
      </w:tr>
      <w:tr w:rsidR="00315C96" w:rsidRPr="004A394D" w14:paraId="4D936109"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29964CEF" w14:textId="3AEFE907"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1</w:t>
            </w:r>
          </w:p>
        </w:tc>
        <w:tc>
          <w:tcPr>
            <w:tcW w:w="1417" w:type="dxa"/>
            <w:tcBorders>
              <w:left w:val="single" w:sz="4" w:space="0" w:color="auto"/>
              <w:bottom w:val="single" w:sz="4" w:space="0" w:color="auto"/>
              <w:right w:val="single" w:sz="4" w:space="0" w:color="auto"/>
            </w:tcBorders>
            <w:vAlign w:val="center"/>
          </w:tcPr>
          <w:p w14:paraId="06123223" w14:textId="1FFD60E8"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031A1CDE" w14:textId="567B77E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left w:val="single" w:sz="4" w:space="0" w:color="auto"/>
              <w:bottom w:val="single" w:sz="4" w:space="0" w:color="auto"/>
              <w:right w:val="single" w:sz="4" w:space="0" w:color="auto"/>
            </w:tcBorders>
            <w:noWrap/>
            <w:vAlign w:val="center"/>
          </w:tcPr>
          <w:p w14:paraId="1BD23450" w14:textId="59B3A7AB"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15x21</w:t>
            </w:r>
          </w:p>
        </w:tc>
        <w:tc>
          <w:tcPr>
            <w:tcW w:w="1276" w:type="dxa"/>
            <w:tcBorders>
              <w:left w:val="single" w:sz="4" w:space="0" w:color="auto"/>
              <w:bottom w:val="single" w:sz="4" w:space="0" w:color="auto"/>
              <w:right w:val="single" w:sz="4" w:space="0" w:color="auto"/>
            </w:tcBorders>
          </w:tcPr>
          <w:p w14:paraId="6A2D955D"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1C7F962"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1FB71452" w14:textId="77777777" w:rsidR="00315C96" w:rsidRPr="004A394D" w:rsidRDefault="00315C96" w:rsidP="00315C96">
            <w:pPr>
              <w:spacing w:after="0"/>
              <w:jc w:val="both"/>
              <w:rPr>
                <w:rFonts w:ascii="Arial" w:hAnsi="Arial" w:cs="Arial"/>
                <w:color w:val="000000"/>
                <w:sz w:val="20"/>
                <w:szCs w:val="20"/>
              </w:rPr>
            </w:pPr>
          </w:p>
        </w:tc>
      </w:tr>
      <w:tr w:rsidR="00315C96" w:rsidRPr="004A394D" w14:paraId="72A60B0D"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96E715D" w14:textId="3B7582DC"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2</w:t>
            </w:r>
          </w:p>
        </w:tc>
        <w:tc>
          <w:tcPr>
            <w:tcW w:w="1417" w:type="dxa"/>
            <w:tcBorders>
              <w:left w:val="single" w:sz="4" w:space="0" w:color="auto"/>
              <w:bottom w:val="single" w:sz="4" w:space="0" w:color="auto"/>
              <w:right w:val="single" w:sz="4" w:space="0" w:color="auto"/>
            </w:tcBorders>
            <w:vAlign w:val="center"/>
          </w:tcPr>
          <w:p w14:paraId="5CFFBDF9" w14:textId="76446BA3"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5A27D458" w14:textId="39E23843"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left w:val="single" w:sz="4" w:space="0" w:color="auto"/>
              <w:bottom w:val="single" w:sz="4" w:space="0" w:color="auto"/>
              <w:right w:val="single" w:sz="4" w:space="0" w:color="auto"/>
            </w:tcBorders>
            <w:noWrap/>
            <w:vAlign w:val="center"/>
          </w:tcPr>
          <w:p w14:paraId="450A1A78" w14:textId="3695397B"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16x24</w:t>
            </w:r>
          </w:p>
        </w:tc>
        <w:tc>
          <w:tcPr>
            <w:tcW w:w="1276" w:type="dxa"/>
            <w:tcBorders>
              <w:left w:val="single" w:sz="4" w:space="0" w:color="auto"/>
              <w:bottom w:val="single" w:sz="4" w:space="0" w:color="auto"/>
              <w:right w:val="single" w:sz="4" w:space="0" w:color="auto"/>
            </w:tcBorders>
          </w:tcPr>
          <w:p w14:paraId="2FA65A04"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BD81EED"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D272AE9" w14:textId="77777777" w:rsidR="00315C96" w:rsidRPr="004A394D" w:rsidRDefault="00315C96" w:rsidP="00315C96">
            <w:pPr>
              <w:spacing w:after="0"/>
              <w:jc w:val="both"/>
              <w:rPr>
                <w:rFonts w:ascii="Arial" w:hAnsi="Arial" w:cs="Arial"/>
                <w:color w:val="000000"/>
                <w:sz w:val="20"/>
                <w:szCs w:val="20"/>
              </w:rPr>
            </w:pPr>
          </w:p>
        </w:tc>
      </w:tr>
      <w:tr w:rsidR="00315C96" w:rsidRPr="004A394D" w14:paraId="157A8438"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3D9A1CA2" w14:textId="36DB4076"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3</w:t>
            </w:r>
          </w:p>
        </w:tc>
        <w:tc>
          <w:tcPr>
            <w:tcW w:w="1417" w:type="dxa"/>
            <w:tcBorders>
              <w:left w:val="single" w:sz="4" w:space="0" w:color="auto"/>
              <w:bottom w:val="single" w:sz="4" w:space="0" w:color="auto"/>
              <w:right w:val="single" w:sz="4" w:space="0" w:color="auto"/>
            </w:tcBorders>
            <w:vAlign w:val="center"/>
          </w:tcPr>
          <w:p w14:paraId="5C494605" w14:textId="63F8BA04"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02101F7D" w14:textId="58050511"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2551" w:type="dxa"/>
            <w:tcBorders>
              <w:left w:val="single" w:sz="4" w:space="0" w:color="auto"/>
              <w:bottom w:val="single" w:sz="4" w:space="0" w:color="auto"/>
              <w:right w:val="single" w:sz="4" w:space="0" w:color="auto"/>
            </w:tcBorders>
            <w:noWrap/>
            <w:vAlign w:val="center"/>
          </w:tcPr>
          <w:p w14:paraId="3F94A094" w14:textId="53A0404E"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17x27</w:t>
            </w:r>
          </w:p>
        </w:tc>
        <w:tc>
          <w:tcPr>
            <w:tcW w:w="1276" w:type="dxa"/>
            <w:tcBorders>
              <w:left w:val="single" w:sz="4" w:space="0" w:color="auto"/>
              <w:bottom w:val="single" w:sz="4" w:space="0" w:color="auto"/>
              <w:right w:val="single" w:sz="4" w:space="0" w:color="auto"/>
            </w:tcBorders>
          </w:tcPr>
          <w:p w14:paraId="43E12103"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EBC595E"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ABD267F" w14:textId="77777777" w:rsidR="00315C96" w:rsidRPr="004A394D" w:rsidRDefault="00315C96" w:rsidP="00315C96">
            <w:pPr>
              <w:spacing w:after="0"/>
              <w:jc w:val="both"/>
              <w:rPr>
                <w:rFonts w:ascii="Arial" w:hAnsi="Arial" w:cs="Arial"/>
                <w:color w:val="000000"/>
                <w:sz w:val="20"/>
                <w:szCs w:val="20"/>
              </w:rPr>
            </w:pPr>
          </w:p>
        </w:tc>
      </w:tr>
      <w:tr w:rsidR="00315C96" w:rsidRPr="004A394D" w14:paraId="3C0E8936" w14:textId="77777777" w:rsidTr="0040686D">
        <w:trPr>
          <w:trHeight w:val="20"/>
        </w:trPr>
        <w:tc>
          <w:tcPr>
            <w:tcW w:w="851" w:type="dxa"/>
            <w:tcBorders>
              <w:left w:val="single" w:sz="4" w:space="0" w:color="auto"/>
              <w:bottom w:val="single" w:sz="4" w:space="0" w:color="auto"/>
              <w:right w:val="single" w:sz="4" w:space="0" w:color="auto"/>
            </w:tcBorders>
            <w:noWrap/>
            <w:vAlign w:val="center"/>
          </w:tcPr>
          <w:p w14:paraId="1D9EECBE" w14:textId="2AC6BC9B" w:rsidR="00315C96" w:rsidRPr="004A394D" w:rsidRDefault="007551FC" w:rsidP="00315C96">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74ED0678" w14:textId="28984676"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left w:val="single" w:sz="4" w:space="0" w:color="auto"/>
              <w:bottom w:val="single" w:sz="4" w:space="0" w:color="auto"/>
              <w:right w:val="single" w:sz="4" w:space="0" w:color="auto"/>
            </w:tcBorders>
            <w:noWrap/>
            <w:vAlign w:val="center"/>
          </w:tcPr>
          <w:p w14:paraId="441E1471" w14:textId="74D3DAC1" w:rsidR="00315C96" w:rsidRPr="004A394D" w:rsidRDefault="00315C96" w:rsidP="00315C96">
            <w:pPr>
              <w:spacing w:after="0"/>
              <w:jc w:val="center"/>
              <w:rPr>
                <w:rFonts w:ascii="Arial" w:hAnsi="Arial" w:cs="Arial"/>
                <w:color w:val="000000"/>
                <w:sz w:val="20"/>
                <w:szCs w:val="20"/>
              </w:rPr>
            </w:pPr>
            <w:r w:rsidRPr="004A394D">
              <w:rPr>
                <w:rFonts w:ascii="Arial" w:hAnsi="Arial" w:cs="Arial"/>
                <w:color w:val="000000"/>
                <w:sz w:val="20"/>
                <w:szCs w:val="20"/>
              </w:rPr>
              <w:t>500</w:t>
            </w:r>
          </w:p>
        </w:tc>
        <w:tc>
          <w:tcPr>
            <w:tcW w:w="2551" w:type="dxa"/>
            <w:tcBorders>
              <w:left w:val="single" w:sz="4" w:space="0" w:color="auto"/>
              <w:bottom w:val="single" w:sz="4" w:space="0" w:color="auto"/>
              <w:right w:val="single" w:sz="4" w:space="0" w:color="auto"/>
            </w:tcBorders>
            <w:noWrap/>
            <w:vAlign w:val="center"/>
          </w:tcPr>
          <w:p w14:paraId="51030DCA" w14:textId="7E7C1FA9" w:rsidR="00315C96" w:rsidRPr="004A394D" w:rsidRDefault="00315C96" w:rsidP="00315C96">
            <w:pPr>
              <w:spacing w:after="0"/>
              <w:jc w:val="both"/>
              <w:rPr>
                <w:rFonts w:ascii="Arial" w:hAnsi="Arial" w:cs="Arial"/>
                <w:color w:val="000000"/>
                <w:sz w:val="20"/>
                <w:szCs w:val="20"/>
              </w:rPr>
            </w:pPr>
            <w:r w:rsidRPr="004A394D">
              <w:rPr>
                <w:rFonts w:ascii="Arial" w:hAnsi="Arial" w:cs="Arial"/>
                <w:color w:val="000000"/>
                <w:sz w:val="20"/>
                <w:szCs w:val="20"/>
              </w:rPr>
              <w:t>Prego com cabeça 18x30</w:t>
            </w:r>
          </w:p>
        </w:tc>
        <w:tc>
          <w:tcPr>
            <w:tcW w:w="1276" w:type="dxa"/>
            <w:tcBorders>
              <w:left w:val="single" w:sz="4" w:space="0" w:color="auto"/>
              <w:bottom w:val="single" w:sz="4" w:space="0" w:color="auto"/>
              <w:right w:val="single" w:sz="4" w:space="0" w:color="auto"/>
            </w:tcBorders>
          </w:tcPr>
          <w:p w14:paraId="7D34D6F2" w14:textId="77777777" w:rsidR="00315C96" w:rsidRPr="004A394D" w:rsidRDefault="00315C96" w:rsidP="00315C96">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F26F693" w14:textId="77777777" w:rsidR="00315C96" w:rsidRPr="004A394D" w:rsidRDefault="00315C96" w:rsidP="00315C96">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4CE5E90" w14:textId="77777777" w:rsidR="00315C96" w:rsidRPr="004A394D" w:rsidRDefault="00315C96" w:rsidP="00315C96">
            <w:pPr>
              <w:spacing w:after="0"/>
              <w:jc w:val="both"/>
              <w:rPr>
                <w:rFonts w:ascii="Arial" w:hAnsi="Arial" w:cs="Arial"/>
                <w:color w:val="000000"/>
                <w:sz w:val="20"/>
                <w:szCs w:val="20"/>
              </w:rPr>
            </w:pPr>
          </w:p>
        </w:tc>
      </w:tr>
    </w:tbl>
    <w:p w14:paraId="6463297B" w14:textId="4B3B4533"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157862" w14:paraId="5118FF34" w14:textId="77777777" w:rsidTr="00157862">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99C0ADC" w14:textId="77777777" w:rsidR="00157862" w:rsidRDefault="00157862" w:rsidP="00157862">
            <w:pPr>
              <w:spacing w:after="0"/>
              <w:jc w:val="center"/>
              <w:rPr>
                <w:rFonts w:ascii="Arial" w:hAnsi="Arial" w:cs="Arial"/>
                <w:b/>
                <w:bCs/>
                <w:color w:val="000000"/>
                <w:sz w:val="20"/>
                <w:szCs w:val="20"/>
              </w:rPr>
            </w:pPr>
          </w:p>
          <w:p w14:paraId="525990E8" w14:textId="16B9D2F7" w:rsidR="00157862" w:rsidRDefault="00447C06" w:rsidP="00157862">
            <w:pPr>
              <w:spacing w:after="0"/>
              <w:jc w:val="center"/>
              <w:rPr>
                <w:rFonts w:ascii="Arial" w:hAnsi="Arial" w:cs="Arial"/>
                <w:b/>
                <w:bCs/>
                <w:color w:val="000000"/>
                <w:sz w:val="20"/>
                <w:szCs w:val="20"/>
              </w:rPr>
            </w:pPr>
            <w:r>
              <w:rPr>
                <w:rFonts w:ascii="Arial" w:hAnsi="Arial" w:cs="Arial"/>
                <w:b/>
                <w:bCs/>
                <w:color w:val="000000"/>
                <w:sz w:val="20"/>
                <w:szCs w:val="20"/>
              </w:rPr>
              <w:t>LOTE 08</w:t>
            </w:r>
            <w:r w:rsidR="004A5BF1">
              <w:rPr>
                <w:rFonts w:ascii="Arial" w:hAnsi="Arial" w:cs="Arial"/>
                <w:b/>
                <w:bCs/>
                <w:color w:val="000000"/>
                <w:sz w:val="20"/>
                <w:szCs w:val="20"/>
              </w:rPr>
              <w:t xml:space="preserve"> – CONCORRÊNCIA GERAL</w:t>
            </w:r>
          </w:p>
        </w:tc>
      </w:tr>
      <w:tr w:rsidR="00157862" w:rsidRPr="004A394D" w14:paraId="6119F31A" w14:textId="77777777" w:rsidTr="00157862">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7034F72" w14:textId="77777777" w:rsidR="00157862" w:rsidRPr="004A394D" w:rsidRDefault="00157862" w:rsidP="00157862">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50BB548" w14:textId="77777777" w:rsidR="00157862" w:rsidRPr="004A394D" w:rsidRDefault="00157862"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D368871" w14:textId="77777777" w:rsidR="00157862" w:rsidRPr="004A394D" w:rsidRDefault="00157862"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01CFF24" w14:textId="77777777" w:rsidR="00157862" w:rsidRPr="004A394D" w:rsidRDefault="00157862" w:rsidP="00157862">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374C25F" w14:textId="77777777" w:rsidR="00157862" w:rsidRPr="004A394D" w:rsidRDefault="00157862" w:rsidP="00157862">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1519C7D" w14:textId="77777777" w:rsidR="00157862" w:rsidRPr="004A394D" w:rsidRDefault="00157862" w:rsidP="00157862">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2ED57E1" w14:textId="77777777" w:rsidR="00157862" w:rsidRDefault="00157862" w:rsidP="00157862">
            <w:pPr>
              <w:spacing w:after="0"/>
              <w:jc w:val="center"/>
              <w:rPr>
                <w:rFonts w:ascii="Arial" w:hAnsi="Arial" w:cs="Arial"/>
                <w:b/>
                <w:bCs/>
                <w:color w:val="000000"/>
                <w:sz w:val="20"/>
                <w:szCs w:val="20"/>
              </w:rPr>
            </w:pPr>
          </w:p>
          <w:p w14:paraId="36511EDE" w14:textId="77777777" w:rsidR="00157862" w:rsidRPr="004A394D" w:rsidRDefault="00157862" w:rsidP="00157862">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27E6F" w:rsidRPr="004A394D" w14:paraId="1175CDF2"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B901F16" w14:textId="17CD9A06"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23056563" w14:textId="4ED339E9"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top w:val="single" w:sz="4" w:space="0" w:color="auto"/>
              <w:left w:val="nil"/>
              <w:bottom w:val="single" w:sz="4" w:space="0" w:color="auto"/>
              <w:right w:val="single" w:sz="4" w:space="0" w:color="auto"/>
            </w:tcBorders>
            <w:noWrap/>
            <w:vAlign w:val="center"/>
          </w:tcPr>
          <w:p w14:paraId="210F4B00" w14:textId="3B77E411"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16</w:t>
            </w:r>
          </w:p>
        </w:tc>
        <w:tc>
          <w:tcPr>
            <w:tcW w:w="2551" w:type="dxa"/>
            <w:tcBorders>
              <w:top w:val="single" w:sz="4" w:space="0" w:color="auto"/>
              <w:left w:val="nil"/>
              <w:bottom w:val="single" w:sz="4" w:space="0" w:color="auto"/>
              <w:right w:val="single" w:sz="4" w:space="0" w:color="auto"/>
            </w:tcBorders>
            <w:noWrap/>
            <w:vAlign w:val="center"/>
          </w:tcPr>
          <w:p w14:paraId="62BD1624" w14:textId="6D256B3C"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Bucha grampo p/ fixar fios e cabos 6mm</w:t>
            </w:r>
          </w:p>
        </w:tc>
        <w:tc>
          <w:tcPr>
            <w:tcW w:w="1276" w:type="dxa"/>
            <w:tcBorders>
              <w:top w:val="single" w:sz="4" w:space="0" w:color="auto"/>
              <w:left w:val="nil"/>
              <w:bottom w:val="single" w:sz="4" w:space="0" w:color="auto"/>
              <w:right w:val="single" w:sz="4" w:space="0" w:color="auto"/>
            </w:tcBorders>
          </w:tcPr>
          <w:p w14:paraId="0B074670"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125E49F"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5C06881" w14:textId="77777777" w:rsidR="00E27E6F" w:rsidRPr="004A394D" w:rsidRDefault="00E27E6F" w:rsidP="00E27E6F">
            <w:pPr>
              <w:spacing w:after="0"/>
              <w:jc w:val="both"/>
              <w:rPr>
                <w:rFonts w:ascii="Arial" w:hAnsi="Arial" w:cs="Arial"/>
                <w:color w:val="000000"/>
                <w:sz w:val="20"/>
                <w:szCs w:val="20"/>
              </w:rPr>
            </w:pPr>
          </w:p>
        </w:tc>
      </w:tr>
      <w:tr w:rsidR="00E27E6F" w:rsidRPr="004A394D" w14:paraId="04F4BC85"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F6A6F6A" w14:textId="545CC42B"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61411FAE" w14:textId="4F8FD85A"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993" w:type="dxa"/>
            <w:tcBorders>
              <w:top w:val="single" w:sz="4" w:space="0" w:color="auto"/>
              <w:left w:val="nil"/>
              <w:bottom w:val="single" w:sz="4" w:space="0" w:color="auto"/>
              <w:right w:val="single" w:sz="4" w:space="0" w:color="auto"/>
            </w:tcBorders>
            <w:noWrap/>
            <w:vAlign w:val="center"/>
          </w:tcPr>
          <w:p w14:paraId="1A693EE3" w14:textId="4549EE6F"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240</w:t>
            </w:r>
          </w:p>
        </w:tc>
        <w:tc>
          <w:tcPr>
            <w:tcW w:w="2551" w:type="dxa"/>
            <w:tcBorders>
              <w:top w:val="single" w:sz="4" w:space="0" w:color="auto"/>
              <w:left w:val="nil"/>
              <w:bottom w:val="single" w:sz="4" w:space="0" w:color="auto"/>
              <w:right w:val="single" w:sz="4" w:space="0" w:color="auto"/>
            </w:tcBorders>
            <w:noWrap/>
            <w:vAlign w:val="center"/>
          </w:tcPr>
          <w:p w14:paraId="529E5ACA" w14:textId="31E74C8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 preto </w:t>
            </w:r>
          </w:p>
        </w:tc>
        <w:tc>
          <w:tcPr>
            <w:tcW w:w="1276" w:type="dxa"/>
            <w:tcBorders>
              <w:top w:val="single" w:sz="4" w:space="0" w:color="auto"/>
              <w:left w:val="nil"/>
              <w:bottom w:val="single" w:sz="4" w:space="0" w:color="auto"/>
              <w:right w:val="single" w:sz="4" w:space="0" w:color="auto"/>
            </w:tcBorders>
          </w:tcPr>
          <w:p w14:paraId="200DC66F"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B825C0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310575F" w14:textId="77777777" w:rsidR="00E27E6F" w:rsidRPr="004A394D" w:rsidRDefault="00E27E6F" w:rsidP="00E27E6F">
            <w:pPr>
              <w:spacing w:after="0"/>
              <w:jc w:val="both"/>
              <w:rPr>
                <w:rFonts w:ascii="Arial" w:hAnsi="Arial" w:cs="Arial"/>
                <w:color w:val="000000"/>
                <w:sz w:val="20"/>
                <w:szCs w:val="20"/>
              </w:rPr>
            </w:pPr>
          </w:p>
        </w:tc>
      </w:tr>
      <w:tr w:rsidR="00E27E6F" w:rsidRPr="004A394D" w14:paraId="3DEDFDFA"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BF0E819" w14:textId="45DD8BBE"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2404E040" w14:textId="116F89EC"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993" w:type="dxa"/>
            <w:tcBorders>
              <w:top w:val="single" w:sz="4" w:space="0" w:color="auto"/>
              <w:left w:val="nil"/>
              <w:bottom w:val="single" w:sz="4" w:space="0" w:color="auto"/>
              <w:right w:val="single" w:sz="4" w:space="0" w:color="auto"/>
            </w:tcBorders>
            <w:noWrap/>
            <w:vAlign w:val="center"/>
          </w:tcPr>
          <w:p w14:paraId="6A1BB091" w14:textId="41197F75"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240</w:t>
            </w:r>
          </w:p>
        </w:tc>
        <w:tc>
          <w:tcPr>
            <w:tcW w:w="2551" w:type="dxa"/>
            <w:tcBorders>
              <w:top w:val="single" w:sz="4" w:space="0" w:color="auto"/>
              <w:left w:val="nil"/>
              <w:bottom w:val="single" w:sz="4" w:space="0" w:color="auto"/>
              <w:right w:val="single" w:sz="4" w:space="0" w:color="auto"/>
            </w:tcBorders>
            <w:noWrap/>
            <w:vAlign w:val="center"/>
          </w:tcPr>
          <w:p w14:paraId="4351A928" w14:textId="5FB4312C"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 preto </w:t>
            </w:r>
          </w:p>
        </w:tc>
        <w:tc>
          <w:tcPr>
            <w:tcW w:w="1276" w:type="dxa"/>
            <w:tcBorders>
              <w:top w:val="single" w:sz="4" w:space="0" w:color="auto"/>
              <w:left w:val="nil"/>
              <w:bottom w:val="single" w:sz="4" w:space="0" w:color="auto"/>
              <w:right w:val="single" w:sz="4" w:space="0" w:color="auto"/>
            </w:tcBorders>
          </w:tcPr>
          <w:p w14:paraId="2ED32E63"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6A7510C"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BDD2556" w14:textId="77777777" w:rsidR="00E27E6F" w:rsidRPr="004A394D" w:rsidRDefault="00E27E6F" w:rsidP="00E27E6F">
            <w:pPr>
              <w:spacing w:after="0"/>
              <w:jc w:val="both"/>
              <w:rPr>
                <w:rFonts w:ascii="Arial" w:hAnsi="Arial" w:cs="Arial"/>
                <w:color w:val="000000"/>
                <w:sz w:val="20"/>
                <w:szCs w:val="20"/>
              </w:rPr>
            </w:pPr>
          </w:p>
        </w:tc>
      </w:tr>
      <w:tr w:rsidR="00E27E6F" w:rsidRPr="004A394D" w14:paraId="17727056"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E354053" w14:textId="3C358E37"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0BF1AE8F" w14:textId="1ECF56A7"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 xml:space="preserve">Barra 3 </w:t>
            </w:r>
            <w:r w:rsidRPr="004A394D">
              <w:rPr>
                <w:rFonts w:ascii="Arial" w:hAnsi="Arial" w:cs="Arial"/>
                <w:color w:val="000000"/>
                <w:sz w:val="20"/>
                <w:szCs w:val="20"/>
              </w:rPr>
              <w:lastRenderedPageBreak/>
              <w:t>metros</w:t>
            </w:r>
          </w:p>
        </w:tc>
        <w:tc>
          <w:tcPr>
            <w:tcW w:w="993" w:type="dxa"/>
            <w:tcBorders>
              <w:top w:val="single" w:sz="4" w:space="0" w:color="auto"/>
              <w:left w:val="nil"/>
              <w:bottom w:val="single" w:sz="4" w:space="0" w:color="auto"/>
              <w:right w:val="single" w:sz="4" w:space="0" w:color="auto"/>
            </w:tcBorders>
            <w:noWrap/>
            <w:vAlign w:val="center"/>
          </w:tcPr>
          <w:p w14:paraId="51C267E9" w14:textId="2BD03BE8"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lastRenderedPageBreak/>
              <w:t>240</w:t>
            </w:r>
          </w:p>
        </w:tc>
        <w:tc>
          <w:tcPr>
            <w:tcW w:w="2551" w:type="dxa"/>
            <w:tcBorders>
              <w:top w:val="single" w:sz="4" w:space="0" w:color="auto"/>
              <w:left w:val="nil"/>
              <w:bottom w:val="single" w:sz="4" w:space="0" w:color="auto"/>
              <w:right w:val="single" w:sz="4" w:space="0" w:color="auto"/>
            </w:tcBorders>
            <w:noWrap/>
            <w:vAlign w:val="center"/>
          </w:tcPr>
          <w:p w14:paraId="2A1925D2" w14:textId="01D330C7"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r w:rsidRPr="004A394D">
              <w:rPr>
                <w:rFonts w:ascii="Arial" w:hAnsi="Arial" w:cs="Arial"/>
                <w:color w:val="000000"/>
                <w:sz w:val="20"/>
                <w:szCs w:val="20"/>
              </w:rPr>
              <w:lastRenderedPageBreak/>
              <w:t xml:space="preserve">3/4" preto </w:t>
            </w:r>
          </w:p>
        </w:tc>
        <w:tc>
          <w:tcPr>
            <w:tcW w:w="1276" w:type="dxa"/>
            <w:tcBorders>
              <w:top w:val="single" w:sz="4" w:space="0" w:color="auto"/>
              <w:left w:val="nil"/>
              <w:bottom w:val="single" w:sz="4" w:space="0" w:color="auto"/>
              <w:right w:val="single" w:sz="4" w:space="0" w:color="auto"/>
            </w:tcBorders>
          </w:tcPr>
          <w:p w14:paraId="21CCAA67"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3B20556"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F839EDE" w14:textId="77777777" w:rsidR="00E27E6F" w:rsidRPr="004A394D" w:rsidRDefault="00E27E6F" w:rsidP="00E27E6F">
            <w:pPr>
              <w:spacing w:after="0"/>
              <w:jc w:val="both"/>
              <w:rPr>
                <w:rFonts w:ascii="Arial" w:hAnsi="Arial" w:cs="Arial"/>
                <w:color w:val="000000"/>
                <w:sz w:val="20"/>
                <w:szCs w:val="20"/>
              </w:rPr>
            </w:pPr>
          </w:p>
        </w:tc>
      </w:tr>
      <w:tr w:rsidR="00E27E6F" w:rsidRPr="004A394D" w14:paraId="65B1176B"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C4C43E0" w14:textId="53A6B408"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15</w:t>
            </w:r>
            <w:r w:rsidR="00004CE3">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34D4976E" w14:textId="1E02EE34"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5AC2337F" w14:textId="0BECFF3B"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480</w:t>
            </w:r>
          </w:p>
        </w:tc>
        <w:tc>
          <w:tcPr>
            <w:tcW w:w="2551" w:type="dxa"/>
            <w:tcBorders>
              <w:top w:val="single" w:sz="4" w:space="0" w:color="auto"/>
              <w:left w:val="nil"/>
              <w:bottom w:val="single" w:sz="4" w:space="0" w:color="auto"/>
              <w:right w:val="single" w:sz="4" w:space="0" w:color="auto"/>
            </w:tcBorders>
            <w:noWrap/>
            <w:vAlign w:val="center"/>
          </w:tcPr>
          <w:p w14:paraId="673E757D" w14:textId="4ACD4598"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Cabo PP 2x2,5mm² flexível - preto</w:t>
            </w:r>
          </w:p>
        </w:tc>
        <w:tc>
          <w:tcPr>
            <w:tcW w:w="1276" w:type="dxa"/>
            <w:tcBorders>
              <w:top w:val="single" w:sz="4" w:space="0" w:color="auto"/>
              <w:left w:val="nil"/>
              <w:bottom w:val="single" w:sz="4" w:space="0" w:color="auto"/>
              <w:right w:val="single" w:sz="4" w:space="0" w:color="auto"/>
            </w:tcBorders>
          </w:tcPr>
          <w:p w14:paraId="622E1AE5"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DCA9EE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3EEA59" w14:textId="77777777" w:rsidR="00E27E6F" w:rsidRPr="004A394D" w:rsidRDefault="00E27E6F" w:rsidP="00E27E6F">
            <w:pPr>
              <w:spacing w:after="0"/>
              <w:jc w:val="both"/>
              <w:rPr>
                <w:rFonts w:ascii="Arial" w:hAnsi="Arial" w:cs="Arial"/>
                <w:color w:val="000000"/>
                <w:sz w:val="20"/>
                <w:szCs w:val="20"/>
              </w:rPr>
            </w:pPr>
          </w:p>
        </w:tc>
      </w:tr>
      <w:tr w:rsidR="00E27E6F" w:rsidRPr="004A394D" w14:paraId="347B0227"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5DC61D3" w14:textId="4C96392C"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60</w:t>
            </w:r>
          </w:p>
        </w:tc>
        <w:tc>
          <w:tcPr>
            <w:tcW w:w="1417" w:type="dxa"/>
            <w:tcBorders>
              <w:top w:val="single" w:sz="4" w:space="0" w:color="auto"/>
              <w:left w:val="nil"/>
              <w:bottom w:val="single" w:sz="4" w:space="0" w:color="auto"/>
              <w:right w:val="single" w:sz="4" w:space="0" w:color="auto"/>
            </w:tcBorders>
            <w:vAlign w:val="center"/>
          </w:tcPr>
          <w:p w14:paraId="02A1CDEC" w14:textId="3FF3C457"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14658A4A" w14:textId="0BA7B4D3"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480</w:t>
            </w:r>
          </w:p>
        </w:tc>
        <w:tc>
          <w:tcPr>
            <w:tcW w:w="2551" w:type="dxa"/>
            <w:tcBorders>
              <w:top w:val="single" w:sz="4" w:space="0" w:color="auto"/>
              <w:left w:val="nil"/>
              <w:bottom w:val="single" w:sz="4" w:space="0" w:color="auto"/>
              <w:right w:val="single" w:sz="4" w:space="0" w:color="auto"/>
            </w:tcBorders>
            <w:noWrap/>
            <w:vAlign w:val="center"/>
          </w:tcPr>
          <w:p w14:paraId="1676EB2A" w14:textId="35EE5AF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Cabo PP 2x1,5mm² flexível - preto</w:t>
            </w:r>
          </w:p>
        </w:tc>
        <w:tc>
          <w:tcPr>
            <w:tcW w:w="1276" w:type="dxa"/>
            <w:tcBorders>
              <w:top w:val="single" w:sz="4" w:space="0" w:color="auto"/>
              <w:left w:val="nil"/>
              <w:bottom w:val="single" w:sz="4" w:space="0" w:color="auto"/>
              <w:right w:val="single" w:sz="4" w:space="0" w:color="auto"/>
            </w:tcBorders>
          </w:tcPr>
          <w:p w14:paraId="6B28702A"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963E729"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8A7B296" w14:textId="77777777" w:rsidR="00E27E6F" w:rsidRPr="004A394D" w:rsidRDefault="00E27E6F" w:rsidP="00E27E6F">
            <w:pPr>
              <w:spacing w:after="0"/>
              <w:jc w:val="both"/>
              <w:rPr>
                <w:rFonts w:ascii="Arial" w:hAnsi="Arial" w:cs="Arial"/>
                <w:color w:val="000000"/>
                <w:sz w:val="20"/>
                <w:szCs w:val="20"/>
              </w:rPr>
            </w:pPr>
          </w:p>
        </w:tc>
      </w:tr>
      <w:tr w:rsidR="00E27E6F" w:rsidRPr="004A394D" w14:paraId="470B3792"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E0E6DF4" w14:textId="03A0CF50"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61</w:t>
            </w:r>
          </w:p>
        </w:tc>
        <w:tc>
          <w:tcPr>
            <w:tcW w:w="1417" w:type="dxa"/>
            <w:tcBorders>
              <w:top w:val="single" w:sz="4" w:space="0" w:color="auto"/>
              <w:left w:val="nil"/>
              <w:bottom w:val="single" w:sz="4" w:space="0" w:color="auto"/>
              <w:right w:val="single" w:sz="4" w:space="0" w:color="auto"/>
            </w:tcBorders>
            <w:vAlign w:val="center"/>
          </w:tcPr>
          <w:p w14:paraId="3A9D1709" w14:textId="1424DF5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789959A" w14:textId="22CAC01E"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top w:val="single" w:sz="4" w:space="0" w:color="auto"/>
              <w:left w:val="nil"/>
              <w:bottom w:val="single" w:sz="4" w:space="0" w:color="auto"/>
              <w:right w:val="single" w:sz="4" w:space="0" w:color="auto"/>
            </w:tcBorders>
            <w:noWrap/>
            <w:vAlign w:val="center"/>
          </w:tcPr>
          <w:p w14:paraId="343D0CEA" w14:textId="5F649610"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Caixa de sobrepor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p/ um disjuntor Caixa de Sobrepor para 1 ou 2 Disjuntores Monopolares DIN ou 1 Disjuntor Bipolar DIN</w:t>
            </w:r>
          </w:p>
        </w:tc>
        <w:tc>
          <w:tcPr>
            <w:tcW w:w="1276" w:type="dxa"/>
            <w:tcBorders>
              <w:top w:val="single" w:sz="4" w:space="0" w:color="auto"/>
              <w:left w:val="nil"/>
              <w:bottom w:val="single" w:sz="4" w:space="0" w:color="auto"/>
              <w:right w:val="single" w:sz="4" w:space="0" w:color="auto"/>
            </w:tcBorders>
          </w:tcPr>
          <w:p w14:paraId="252529ED"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DC6366D"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822B875" w14:textId="77777777" w:rsidR="00E27E6F" w:rsidRPr="004A394D" w:rsidRDefault="00E27E6F" w:rsidP="00E27E6F">
            <w:pPr>
              <w:spacing w:after="0"/>
              <w:jc w:val="both"/>
              <w:rPr>
                <w:rFonts w:ascii="Arial" w:hAnsi="Arial" w:cs="Arial"/>
                <w:color w:val="000000"/>
                <w:sz w:val="20"/>
                <w:szCs w:val="20"/>
              </w:rPr>
            </w:pPr>
          </w:p>
        </w:tc>
      </w:tr>
      <w:tr w:rsidR="00E27E6F" w:rsidRPr="004A394D" w14:paraId="007F7F41"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45FB86E" w14:textId="481E4FE0"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62</w:t>
            </w:r>
          </w:p>
        </w:tc>
        <w:tc>
          <w:tcPr>
            <w:tcW w:w="1417" w:type="dxa"/>
            <w:tcBorders>
              <w:top w:val="single" w:sz="4" w:space="0" w:color="auto"/>
              <w:left w:val="nil"/>
              <w:bottom w:val="single" w:sz="4" w:space="0" w:color="auto"/>
              <w:right w:val="single" w:sz="4" w:space="0" w:color="auto"/>
            </w:tcBorders>
            <w:vAlign w:val="center"/>
          </w:tcPr>
          <w:p w14:paraId="37330604" w14:textId="30DDC166"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B7A87D1" w14:textId="029F31E0"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880</w:t>
            </w:r>
          </w:p>
        </w:tc>
        <w:tc>
          <w:tcPr>
            <w:tcW w:w="2551" w:type="dxa"/>
            <w:tcBorders>
              <w:top w:val="single" w:sz="4" w:space="0" w:color="auto"/>
              <w:left w:val="nil"/>
              <w:bottom w:val="single" w:sz="4" w:space="0" w:color="auto"/>
              <w:right w:val="single" w:sz="4" w:space="0" w:color="auto"/>
            </w:tcBorders>
            <w:noWrap/>
            <w:vAlign w:val="center"/>
          </w:tcPr>
          <w:p w14:paraId="66B937E3" w14:textId="354C6E87"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Caixas para tomada sobrepor sistema x com 01 tomada</w:t>
            </w:r>
          </w:p>
        </w:tc>
        <w:tc>
          <w:tcPr>
            <w:tcW w:w="1276" w:type="dxa"/>
            <w:tcBorders>
              <w:top w:val="single" w:sz="4" w:space="0" w:color="auto"/>
              <w:left w:val="nil"/>
              <w:bottom w:val="single" w:sz="4" w:space="0" w:color="auto"/>
              <w:right w:val="single" w:sz="4" w:space="0" w:color="auto"/>
            </w:tcBorders>
          </w:tcPr>
          <w:p w14:paraId="6AA1ECEF"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0B751F"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F992079" w14:textId="77777777" w:rsidR="00E27E6F" w:rsidRPr="004A394D" w:rsidRDefault="00E27E6F" w:rsidP="00E27E6F">
            <w:pPr>
              <w:spacing w:after="0"/>
              <w:jc w:val="both"/>
              <w:rPr>
                <w:rFonts w:ascii="Arial" w:hAnsi="Arial" w:cs="Arial"/>
                <w:color w:val="000000"/>
                <w:sz w:val="20"/>
                <w:szCs w:val="20"/>
              </w:rPr>
            </w:pPr>
          </w:p>
        </w:tc>
      </w:tr>
      <w:tr w:rsidR="00E27E6F" w:rsidRPr="004A394D" w14:paraId="4A87DB6F"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641840E" w14:textId="511268B8"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0A73E3B5" w14:textId="5039120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AF354CC" w14:textId="197CB16F"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800</w:t>
            </w:r>
          </w:p>
        </w:tc>
        <w:tc>
          <w:tcPr>
            <w:tcW w:w="2551" w:type="dxa"/>
            <w:tcBorders>
              <w:top w:val="single" w:sz="4" w:space="0" w:color="auto"/>
              <w:left w:val="nil"/>
              <w:bottom w:val="single" w:sz="4" w:space="0" w:color="auto"/>
              <w:right w:val="single" w:sz="4" w:space="0" w:color="auto"/>
            </w:tcBorders>
            <w:noWrap/>
            <w:vAlign w:val="center"/>
          </w:tcPr>
          <w:p w14:paraId="0408D8E0" w14:textId="64663DE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Canaleta PVC 50x20x2000 mm autoadesiva</w:t>
            </w:r>
          </w:p>
        </w:tc>
        <w:tc>
          <w:tcPr>
            <w:tcW w:w="1276" w:type="dxa"/>
            <w:tcBorders>
              <w:top w:val="single" w:sz="4" w:space="0" w:color="auto"/>
              <w:left w:val="nil"/>
              <w:bottom w:val="single" w:sz="4" w:space="0" w:color="auto"/>
              <w:right w:val="single" w:sz="4" w:space="0" w:color="auto"/>
            </w:tcBorders>
          </w:tcPr>
          <w:p w14:paraId="6274B6C8"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294F35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74844E6" w14:textId="77777777" w:rsidR="00E27E6F" w:rsidRPr="004A394D" w:rsidRDefault="00E27E6F" w:rsidP="00E27E6F">
            <w:pPr>
              <w:spacing w:after="0"/>
              <w:jc w:val="both"/>
              <w:rPr>
                <w:rFonts w:ascii="Arial" w:hAnsi="Arial" w:cs="Arial"/>
                <w:color w:val="000000"/>
                <w:sz w:val="20"/>
                <w:szCs w:val="20"/>
              </w:rPr>
            </w:pPr>
          </w:p>
        </w:tc>
      </w:tr>
      <w:tr w:rsidR="00E27E6F" w:rsidRPr="004A394D" w14:paraId="6209B228"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8FA0DC9" w14:textId="50841EF3"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0BEFB768" w14:textId="4162C547"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65BCD07" w14:textId="7D73E3CB"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800</w:t>
            </w:r>
          </w:p>
        </w:tc>
        <w:tc>
          <w:tcPr>
            <w:tcW w:w="2551" w:type="dxa"/>
            <w:tcBorders>
              <w:top w:val="single" w:sz="4" w:space="0" w:color="auto"/>
              <w:left w:val="nil"/>
              <w:bottom w:val="single" w:sz="4" w:space="0" w:color="auto"/>
              <w:right w:val="single" w:sz="4" w:space="0" w:color="auto"/>
            </w:tcBorders>
            <w:noWrap/>
            <w:vAlign w:val="center"/>
          </w:tcPr>
          <w:p w14:paraId="0AD53A85" w14:textId="2BB7D458"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Canaleta de PVC  20x10x2000 com fita dupla face</w:t>
            </w:r>
          </w:p>
        </w:tc>
        <w:tc>
          <w:tcPr>
            <w:tcW w:w="1276" w:type="dxa"/>
            <w:tcBorders>
              <w:top w:val="single" w:sz="4" w:space="0" w:color="auto"/>
              <w:left w:val="nil"/>
              <w:bottom w:val="single" w:sz="4" w:space="0" w:color="auto"/>
              <w:right w:val="single" w:sz="4" w:space="0" w:color="auto"/>
            </w:tcBorders>
          </w:tcPr>
          <w:p w14:paraId="3132C3E7"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392489E"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DF884C1" w14:textId="77777777" w:rsidR="00E27E6F" w:rsidRPr="004A394D" w:rsidRDefault="00E27E6F" w:rsidP="00E27E6F">
            <w:pPr>
              <w:spacing w:after="0"/>
              <w:jc w:val="both"/>
              <w:rPr>
                <w:rFonts w:ascii="Arial" w:hAnsi="Arial" w:cs="Arial"/>
                <w:color w:val="000000"/>
                <w:sz w:val="20"/>
                <w:szCs w:val="20"/>
              </w:rPr>
            </w:pPr>
          </w:p>
        </w:tc>
      </w:tr>
      <w:tr w:rsidR="00E27E6F" w:rsidRPr="004A394D" w14:paraId="73B20FAF"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904A4C4" w14:textId="728B7490"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3231ACD3" w14:textId="465A06FD"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36BFE847" w14:textId="76BF822A"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7B3ECC86" w14:textId="3424935A"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1x10mm² azul</w:t>
            </w:r>
          </w:p>
        </w:tc>
        <w:tc>
          <w:tcPr>
            <w:tcW w:w="1276" w:type="dxa"/>
            <w:tcBorders>
              <w:top w:val="single" w:sz="4" w:space="0" w:color="auto"/>
              <w:left w:val="nil"/>
              <w:bottom w:val="single" w:sz="4" w:space="0" w:color="auto"/>
              <w:right w:val="single" w:sz="4" w:space="0" w:color="auto"/>
            </w:tcBorders>
          </w:tcPr>
          <w:p w14:paraId="33391DA0"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1326129"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4C63A28" w14:textId="77777777" w:rsidR="00E27E6F" w:rsidRPr="004A394D" w:rsidRDefault="00E27E6F" w:rsidP="00E27E6F">
            <w:pPr>
              <w:spacing w:after="0"/>
              <w:jc w:val="both"/>
              <w:rPr>
                <w:rFonts w:ascii="Arial" w:hAnsi="Arial" w:cs="Arial"/>
                <w:color w:val="000000"/>
                <w:sz w:val="20"/>
                <w:szCs w:val="20"/>
              </w:rPr>
            </w:pPr>
          </w:p>
        </w:tc>
      </w:tr>
      <w:tr w:rsidR="00E27E6F" w:rsidRPr="004A394D" w14:paraId="7594A66F"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1108FDB" w14:textId="0931ED0C"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436B91F6" w14:textId="7A35B63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10CB5633" w14:textId="5B80237D"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63B68F1C" w14:textId="5636F927"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1x10mm² preto</w:t>
            </w:r>
          </w:p>
        </w:tc>
        <w:tc>
          <w:tcPr>
            <w:tcW w:w="1276" w:type="dxa"/>
            <w:tcBorders>
              <w:top w:val="single" w:sz="4" w:space="0" w:color="auto"/>
              <w:left w:val="nil"/>
              <w:bottom w:val="single" w:sz="4" w:space="0" w:color="auto"/>
              <w:right w:val="single" w:sz="4" w:space="0" w:color="auto"/>
            </w:tcBorders>
          </w:tcPr>
          <w:p w14:paraId="6D9D01EE"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B6002B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D551F0A" w14:textId="77777777" w:rsidR="00E27E6F" w:rsidRPr="004A394D" w:rsidRDefault="00E27E6F" w:rsidP="00E27E6F">
            <w:pPr>
              <w:spacing w:after="0"/>
              <w:jc w:val="both"/>
              <w:rPr>
                <w:rFonts w:ascii="Arial" w:hAnsi="Arial" w:cs="Arial"/>
                <w:color w:val="000000"/>
                <w:sz w:val="20"/>
                <w:szCs w:val="20"/>
              </w:rPr>
            </w:pPr>
          </w:p>
        </w:tc>
      </w:tr>
      <w:tr w:rsidR="00E27E6F" w:rsidRPr="004A394D" w14:paraId="74F067C9"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2C1EE6D" w14:textId="7F37873C"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44E4C069" w14:textId="1601437C"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16B65CCE" w14:textId="151DC5E8"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32</w:t>
            </w:r>
            <w:r w:rsidR="00E27E6F"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6D130A73" w14:textId="4B8BD5E5"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verde</w:t>
            </w:r>
          </w:p>
        </w:tc>
        <w:tc>
          <w:tcPr>
            <w:tcW w:w="1276" w:type="dxa"/>
            <w:tcBorders>
              <w:top w:val="single" w:sz="4" w:space="0" w:color="auto"/>
              <w:left w:val="nil"/>
              <w:bottom w:val="single" w:sz="4" w:space="0" w:color="auto"/>
              <w:right w:val="single" w:sz="4" w:space="0" w:color="auto"/>
            </w:tcBorders>
          </w:tcPr>
          <w:p w14:paraId="0E84BFC9"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5BE4BFA"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0757403" w14:textId="77777777" w:rsidR="00E27E6F" w:rsidRPr="004A394D" w:rsidRDefault="00E27E6F" w:rsidP="00E27E6F">
            <w:pPr>
              <w:spacing w:after="0"/>
              <w:jc w:val="both"/>
              <w:rPr>
                <w:rFonts w:ascii="Arial" w:hAnsi="Arial" w:cs="Arial"/>
                <w:color w:val="000000"/>
                <w:sz w:val="20"/>
                <w:szCs w:val="20"/>
              </w:rPr>
            </w:pPr>
          </w:p>
        </w:tc>
      </w:tr>
      <w:tr w:rsidR="00E27E6F" w:rsidRPr="004A394D" w14:paraId="510316C5"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5CA7BE9" w14:textId="5155477C"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04007716" w14:textId="4E999BB1"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20E52783" w14:textId="4489B530"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12299FFD" w14:textId="1239DA4F"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vermelho</w:t>
            </w:r>
          </w:p>
        </w:tc>
        <w:tc>
          <w:tcPr>
            <w:tcW w:w="1276" w:type="dxa"/>
            <w:tcBorders>
              <w:top w:val="single" w:sz="4" w:space="0" w:color="auto"/>
              <w:left w:val="nil"/>
              <w:bottom w:val="single" w:sz="4" w:space="0" w:color="auto"/>
              <w:right w:val="single" w:sz="4" w:space="0" w:color="auto"/>
            </w:tcBorders>
          </w:tcPr>
          <w:p w14:paraId="61EB66C1"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ED1DCA5"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40A7A4F" w14:textId="77777777" w:rsidR="00E27E6F" w:rsidRPr="004A394D" w:rsidRDefault="00E27E6F" w:rsidP="00E27E6F">
            <w:pPr>
              <w:spacing w:after="0"/>
              <w:jc w:val="both"/>
              <w:rPr>
                <w:rFonts w:ascii="Arial" w:hAnsi="Arial" w:cs="Arial"/>
                <w:color w:val="000000"/>
                <w:sz w:val="20"/>
                <w:szCs w:val="20"/>
              </w:rPr>
            </w:pPr>
          </w:p>
        </w:tc>
      </w:tr>
      <w:tr w:rsidR="00E27E6F" w:rsidRPr="004A394D" w14:paraId="01CFA3C4"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E8D56F5" w14:textId="6D24CA6A"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16</w:t>
            </w:r>
            <w:r w:rsidR="00004CE3">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0F4DFB94" w14:textId="5078B249"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3DB918EF" w14:textId="156C4F5E"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16</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00FE5D33" w14:textId="11D1EBA4"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1x2,5mm² azul</w:t>
            </w:r>
          </w:p>
        </w:tc>
        <w:tc>
          <w:tcPr>
            <w:tcW w:w="1276" w:type="dxa"/>
            <w:tcBorders>
              <w:top w:val="single" w:sz="4" w:space="0" w:color="auto"/>
              <w:left w:val="nil"/>
              <w:bottom w:val="single" w:sz="4" w:space="0" w:color="auto"/>
              <w:right w:val="single" w:sz="4" w:space="0" w:color="auto"/>
            </w:tcBorders>
          </w:tcPr>
          <w:p w14:paraId="394A0EDF"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9295455"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1952594" w14:textId="77777777" w:rsidR="00E27E6F" w:rsidRPr="004A394D" w:rsidRDefault="00E27E6F" w:rsidP="00E27E6F">
            <w:pPr>
              <w:spacing w:after="0"/>
              <w:jc w:val="both"/>
              <w:rPr>
                <w:rFonts w:ascii="Arial" w:hAnsi="Arial" w:cs="Arial"/>
                <w:color w:val="000000"/>
                <w:sz w:val="20"/>
                <w:szCs w:val="20"/>
              </w:rPr>
            </w:pPr>
          </w:p>
        </w:tc>
      </w:tr>
      <w:tr w:rsidR="00E27E6F" w:rsidRPr="004A394D" w14:paraId="327514C0" w14:textId="77777777" w:rsidTr="0015786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5CA5991" w14:textId="17CF3345"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70</w:t>
            </w:r>
          </w:p>
        </w:tc>
        <w:tc>
          <w:tcPr>
            <w:tcW w:w="1417" w:type="dxa"/>
            <w:tcBorders>
              <w:top w:val="single" w:sz="4" w:space="0" w:color="auto"/>
              <w:left w:val="nil"/>
              <w:bottom w:val="single" w:sz="4" w:space="0" w:color="auto"/>
              <w:right w:val="single" w:sz="4" w:space="0" w:color="auto"/>
            </w:tcBorders>
            <w:vAlign w:val="center"/>
          </w:tcPr>
          <w:p w14:paraId="0EDACE79" w14:textId="3D49B5B7"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7B2FA450" w14:textId="7441B1D6"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16</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6DBF7F48" w14:textId="062EB705"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1x2,5mm² preto</w:t>
            </w:r>
          </w:p>
        </w:tc>
        <w:tc>
          <w:tcPr>
            <w:tcW w:w="1276" w:type="dxa"/>
            <w:tcBorders>
              <w:top w:val="single" w:sz="4" w:space="0" w:color="auto"/>
              <w:left w:val="nil"/>
              <w:bottom w:val="single" w:sz="4" w:space="0" w:color="auto"/>
              <w:right w:val="single" w:sz="4" w:space="0" w:color="auto"/>
            </w:tcBorders>
          </w:tcPr>
          <w:p w14:paraId="6682CE7C"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3386973"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6324B06" w14:textId="77777777" w:rsidR="00E27E6F" w:rsidRPr="004A394D" w:rsidRDefault="00E27E6F" w:rsidP="00E27E6F">
            <w:pPr>
              <w:spacing w:after="0"/>
              <w:jc w:val="both"/>
              <w:rPr>
                <w:rFonts w:ascii="Arial" w:hAnsi="Arial" w:cs="Arial"/>
                <w:color w:val="000000"/>
                <w:sz w:val="20"/>
                <w:szCs w:val="20"/>
              </w:rPr>
            </w:pPr>
          </w:p>
        </w:tc>
      </w:tr>
      <w:tr w:rsidR="00E27E6F" w:rsidRPr="004A394D" w14:paraId="3DC4AFF1"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0A9CEFC" w14:textId="18858E50"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1D766D18" w14:textId="492FE44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6343F980" w14:textId="4D72F8D9"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nil"/>
              <w:bottom w:val="single" w:sz="4" w:space="0" w:color="auto"/>
              <w:right w:val="single" w:sz="4" w:space="0" w:color="auto"/>
            </w:tcBorders>
            <w:noWrap/>
            <w:vAlign w:val="center"/>
          </w:tcPr>
          <w:p w14:paraId="41C77DCA" w14:textId="377D976A"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verde</w:t>
            </w:r>
          </w:p>
        </w:tc>
        <w:tc>
          <w:tcPr>
            <w:tcW w:w="1276" w:type="dxa"/>
            <w:tcBorders>
              <w:top w:val="single" w:sz="4" w:space="0" w:color="auto"/>
              <w:left w:val="nil"/>
              <w:bottom w:val="single" w:sz="4" w:space="0" w:color="auto"/>
              <w:right w:val="single" w:sz="4" w:space="0" w:color="auto"/>
            </w:tcBorders>
          </w:tcPr>
          <w:p w14:paraId="1D318381"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F8EAC8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F7D8783" w14:textId="77777777" w:rsidR="00E27E6F" w:rsidRPr="004A394D" w:rsidRDefault="00E27E6F" w:rsidP="00E27E6F">
            <w:pPr>
              <w:spacing w:after="0"/>
              <w:jc w:val="both"/>
              <w:rPr>
                <w:rFonts w:ascii="Arial" w:hAnsi="Arial" w:cs="Arial"/>
                <w:color w:val="000000"/>
                <w:sz w:val="20"/>
                <w:szCs w:val="20"/>
              </w:rPr>
            </w:pPr>
          </w:p>
        </w:tc>
      </w:tr>
      <w:tr w:rsidR="00E27E6F" w:rsidRPr="004A394D" w14:paraId="1EEB46C7"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D9E7410" w14:textId="6C110C1B" w:rsidR="00E27E6F" w:rsidRPr="004A394D" w:rsidRDefault="00E27E6F"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02D7568B" w14:textId="68267FE4"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1A1FC5F9" w14:textId="429EFFA8"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single" w:sz="4" w:space="0" w:color="auto"/>
              <w:bottom w:val="single" w:sz="4" w:space="0" w:color="auto"/>
              <w:right w:val="single" w:sz="4" w:space="0" w:color="auto"/>
            </w:tcBorders>
            <w:noWrap/>
            <w:vAlign w:val="center"/>
          </w:tcPr>
          <w:p w14:paraId="4FFAB321" w14:textId="6E2D9EF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vermelho</w:t>
            </w:r>
          </w:p>
        </w:tc>
        <w:tc>
          <w:tcPr>
            <w:tcW w:w="1276" w:type="dxa"/>
            <w:tcBorders>
              <w:top w:val="single" w:sz="4" w:space="0" w:color="auto"/>
              <w:left w:val="single" w:sz="4" w:space="0" w:color="auto"/>
              <w:bottom w:val="single" w:sz="4" w:space="0" w:color="auto"/>
              <w:right w:val="single" w:sz="4" w:space="0" w:color="auto"/>
            </w:tcBorders>
          </w:tcPr>
          <w:p w14:paraId="5FB6E961"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2419C4"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EFD1A6B" w14:textId="77777777" w:rsidR="00E27E6F" w:rsidRPr="004A394D" w:rsidRDefault="00E27E6F" w:rsidP="00E27E6F">
            <w:pPr>
              <w:spacing w:after="0"/>
              <w:jc w:val="both"/>
              <w:rPr>
                <w:rFonts w:ascii="Arial" w:hAnsi="Arial" w:cs="Arial"/>
                <w:color w:val="000000"/>
                <w:sz w:val="20"/>
                <w:szCs w:val="20"/>
              </w:rPr>
            </w:pPr>
          </w:p>
        </w:tc>
      </w:tr>
      <w:tr w:rsidR="00E27E6F" w:rsidRPr="004A394D" w14:paraId="46903319"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306F3D8" w14:textId="56DE3F88" w:rsidR="00E27E6F" w:rsidRPr="004A394D" w:rsidRDefault="00685C81" w:rsidP="00685C81">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7CC57E1B" w14:textId="6738A8D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3F83CD71" w14:textId="6FFEA496"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16</w:t>
            </w:r>
            <w:r w:rsidR="00E27E6F" w:rsidRPr="004A394D">
              <w:rPr>
                <w:rFonts w:ascii="Arial" w:hAnsi="Arial" w:cs="Arial"/>
                <w:color w:val="000000"/>
                <w:sz w:val="20"/>
                <w:szCs w:val="20"/>
              </w:rPr>
              <w:t>00</w:t>
            </w:r>
          </w:p>
        </w:tc>
        <w:tc>
          <w:tcPr>
            <w:tcW w:w="2551" w:type="dxa"/>
            <w:tcBorders>
              <w:top w:val="single" w:sz="4" w:space="0" w:color="auto"/>
              <w:left w:val="single" w:sz="4" w:space="0" w:color="auto"/>
              <w:bottom w:val="single" w:sz="4" w:space="0" w:color="auto"/>
              <w:right w:val="single" w:sz="4" w:space="0" w:color="auto"/>
            </w:tcBorders>
            <w:noWrap/>
            <w:vAlign w:val="center"/>
          </w:tcPr>
          <w:p w14:paraId="3E6D36CD" w14:textId="12B4808F"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1x6mm² azul</w:t>
            </w:r>
          </w:p>
        </w:tc>
        <w:tc>
          <w:tcPr>
            <w:tcW w:w="1276" w:type="dxa"/>
            <w:tcBorders>
              <w:top w:val="single" w:sz="4" w:space="0" w:color="auto"/>
              <w:left w:val="single" w:sz="4" w:space="0" w:color="auto"/>
              <w:bottom w:val="single" w:sz="4" w:space="0" w:color="auto"/>
              <w:right w:val="single" w:sz="4" w:space="0" w:color="auto"/>
            </w:tcBorders>
          </w:tcPr>
          <w:p w14:paraId="7EDC2CA3"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A96512"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097471F" w14:textId="77777777" w:rsidR="00E27E6F" w:rsidRPr="004A394D" w:rsidRDefault="00E27E6F" w:rsidP="00E27E6F">
            <w:pPr>
              <w:spacing w:after="0"/>
              <w:jc w:val="both"/>
              <w:rPr>
                <w:rFonts w:ascii="Arial" w:hAnsi="Arial" w:cs="Arial"/>
                <w:color w:val="000000"/>
                <w:sz w:val="20"/>
                <w:szCs w:val="20"/>
              </w:rPr>
            </w:pPr>
          </w:p>
        </w:tc>
      </w:tr>
      <w:tr w:rsidR="00E27E6F" w:rsidRPr="004A394D" w14:paraId="4E589279" w14:textId="77777777" w:rsidTr="00685C81">
        <w:trPr>
          <w:trHeight w:val="80"/>
        </w:trPr>
        <w:tc>
          <w:tcPr>
            <w:tcW w:w="851" w:type="dxa"/>
            <w:tcBorders>
              <w:top w:val="single" w:sz="4" w:space="0" w:color="auto"/>
              <w:left w:val="single" w:sz="4" w:space="0" w:color="auto"/>
              <w:bottom w:val="single" w:sz="4" w:space="0" w:color="auto"/>
              <w:right w:val="single" w:sz="4" w:space="0" w:color="auto"/>
            </w:tcBorders>
            <w:noWrap/>
            <w:vAlign w:val="center"/>
          </w:tcPr>
          <w:p w14:paraId="250520D3" w14:textId="30883611"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50C8FC51" w14:textId="31B4997C"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49849C12" w14:textId="065DC6FE"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single" w:sz="4" w:space="0" w:color="auto"/>
              <w:bottom w:val="single" w:sz="4" w:space="0" w:color="auto"/>
              <w:right w:val="single" w:sz="4" w:space="0" w:color="auto"/>
            </w:tcBorders>
            <w:noWrap/>
            <w:vAlign w:val="center"/>
          </w:tcPr>
          <w:p w14:paraId="7F6446E9" w14:textId="1FFFEC0C"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1x6mm² preto</w:t>
            </w:r>
          </w:p>
        </w:tc>
        <w:tc>
          <w:tcPr>
            <w:tcW w:w="1276" w:type="dxa"/>
            <w:tcBorders>
              <w:top w:val="single" w:sz="4" w:space="0" w:color="auto"/>
              <w:left w:val="single" w:sz="4" w:space="0" w:color="auto"/>
              <w:bottom w:val="single" w:sz="4" w:space="0" w:color="auto"/>
              <w:right w:val="single" w:sz="4" w:space="0" w:color="auto"/>
            </w:tcBorders>
          </w:tcPr>
          <w:p w14:paraId="450159D2"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DFACD2"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2F5E4D5" w14:textId="77777777" w:rsidR="00E27E6F" w:rsidRPr="004A394D" w:rsidRDefault="00E27E6F" w:rsidP="00E27E6F">
            <w:pPr>
              <w:spacing w:after="0"/>
              <w:jc w:val="both"/>
              <w:rPr>
                <w:rFonts w:ascii="Arial" w:hAnsi="Arial" w:cs="Arial"/>
                <w:color w:val="000000"/>
                <w:sz w:val="20"/>
                <w:szCs w:val="20"/>
              </w:rPr>
            </w:pPr>
          </w:p>
        </w:tc>
      </w:tr>
      <w:tr w:rsidR="00E27E6F" w:rsidRPr="004A394D" w14:paraId="70D996D6"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6F816A8" w14:textId="2B74D7D4"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14:paraId="6689F7AE" w14:textId="380F555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55EFC772" w14:textId="252721CD"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48</w:t>
            </w:r>
            <w:r w:rsidR="00E27E6F"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6AC33634" w14:textId="612628B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1x6mm² verde</w:t>
            </w:r>
          </w:p>
        </w:tc>
        <w:tc>
          <w:tcPr>
            <w:tcW w:w="1276" w:type="dxa"/>
            <w:tcBorders>
              <w:top w:val="single" w:sz="4" w:space="0" w:color="auto"/>
              <w:left w:val="single" w:sz="4" w:space="0" w:color="auto"/>
              <w:bottom w:val="single" w:sz="4" w:space="0" w:color="auto"/>
              <w:right w:val="single" w:sz="4" w:space="0" w:color="auto"/>
            </w:tcBorders>
          </w:tcPr>
          <w:p w14:paraId="5E036844"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3C3F0D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EFA3BEB" w14:textId="77777777" w:rsidR="00E27E6F" w:rsidRPr="004A394D" w:rsidRDefault="00E27E6F" w:rsidP="00E27E6F">
            <w:pPr>
              <w:spacing w:after="0"/>
              <w:jc w:val="both"/>
              <w:rPr>
                <w:rFonts w:ascii="Arial" w:hAnsi="Arial" w:cs="Arial"/>
                <w:color w:val="000000"/>
                <w:sz w:val="20"/>
                <w:szCs w:val="20"/>
              </w:rPr>
            </w:pPr>
          </w:p>
        </w:tc>
      </w:tr>
      <w:tr w:rsidR="00E27E6F" w:rsidRPr="004A394D" w14:paraId="455F0D54"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67C823B" w14:textId="617A78D2" w:rsidR="00E27E6F" w:rsidRPr="004A394D" w:rsidRDefault="00685C81" w:rsidP="00685C81">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519D0040" w14:textId="0FF51BB9"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0F1F89E5" w14:textId="0C649E4F"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16</w:t>
            </w:r>
            <w:r w:rsidR="00E27E6F" w:rsidRPr="004A394D">
              <w:rPr>
                <w:rFonts w:ascii="Arial" w:hAnsi="Arial" w:cs="Arial"/>
                <w:color w:val="000000"/>
                <w:sz w:val="20"/>
                <w:szCs w:val="20"/>
              </w:rPr>
              <w:t>00</w:t>
            </w:r>
          </w:p>
        </w:tc>
        <w:tc>
          <w:tcPr>
            <w:tcW w:w="2551" w:type="dxa"/>
            <w:tcBorders>
              <w:top w:val="single" w:sz="4" w:space="0" w:color="auto"/>
              <w:left w:val="single" w:sz="4" w:space="0" w:color="auto"/>
              <w:bottom w:val="single" w:sz="4" w:space="0" w:color="auto"/>
              <w:right w:val="single" w:sz="4" w:space="0" w:color="auto"/>
            </w:tcBorders>
            <w:noWrap/>
            <w:vAlign w:val="center"/>
          </w:tcPr>
          <w:p w14:paraId="47F9C638" w14:textId="1CAC5E50"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flexível 1x6mm² vermelho</w:t>
            </w:r>
          </w:p>
        </w:tc>
        <w:tc>
          <w:tcPr>
            <w:tcW w:w="1276" w:type="dxa"/>
            <w:tcBorders>
              <w:top w:val="single" w:sz="4" w:space="0" w:color="auto"/>
              <w:left w:val="single" w:sz="4" w:space="0" w:color="auto"/>
              <w:bottom w:val="single" w:sz="4" w:space="0" w:color="auto"/>
              <w:right w:val="single" w:sz="4" w:space="0" w:color="auto"/>
            </w:tcBorders>
          </w:tcPr>
          <w:p w14:paraId="54363CBE"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FC51C2A"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D65A9E" w14:textId="77777777" w:rsidR="00E27E6F" w:rsidRPr="004A394D" w:rsidRDefault="00E27E6F" w:rsidP="00E27E6F">
            <w:pPr>
              <w:spacing w:after="0"/>
              <w:jc w:val="both"/>
              <w:rPr>
                <w:rFonts w:ascii="Arial" w:hAnsi="Arial" w:cs="Arial"/>
                <w:color w:val="000000"/>
                <w:sz w:val="20"/>
                <w:szCs w:val="20"/>
              </w:rPr>
            </w:pPr>
          </w:p>
        </w:tc>
      </w:tr>
      <w:tr w:rsidR="00E27E6F" w:rsidRPr="004A394D" w14:paraId="6BC83668"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A8F369D" w14:textId="0A6E01C9"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132F22D8" w14:textId="1BAAF4A9"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12586AF9" w14:textId="523A603B" w:rsidR="00E27E6F" w:rsidRPr="004A394D" w:rsidRDefault="00F6046F" w:rsidP="00E27E6F">
            <w:pPr>
              <w:spacing w:after="0"/>
              <w:jc w:val="center"/>
              <w:rPr>
                <w:rFonts w:ascii="Arial" w:hAnsi="Arial" w:cs="Arial"/>
                <w:color w:val="000000"/>
                <w:sz w:val="20"/>
                <w:szCs w:val="20"/>
              </w:rPr>
            </w:pPr>
            <w:r>
              <w:rPr>
                <w:rFonts w:ascii="Arial" w:hAnsi="Arial" w:cs="Arial"/>
                <w:color w:val="000000"/>
                <w:sz w:val="20"/>
                <w:szCs w:val="20"/>
              </w:rPr>
              <w:t>8</w:t>
            </w:r>
            <w:r w:rsidR="00E27E6F" w:rsidRPr="004A394D">
              <w:rPr>
                <w:rFonts w:ascii="Arial" w:hAnsi="Arial" w:cs="Arial"/>
                <w:color w:val="000000"/>
                <w:sz w:val="20"/>
                <w:szCs w:val="20"/>
              </w:rPr>
              <w:t>00</w:t>
            </w:r>
          </w:p>
        </w:tc>
        <w:tc>
          <w:tcPr>
            <w:tcW w:w="2551" w:type="dxa"/>
            <w:tcBorders>
              <w:top w:val="single" w:sz="4" w:space="0" w:color="auto"/>
              <w:left w:val="single" w:sz="4" w:space="0" w:color="auto"/>
              <w:bottom w:val="single" w:sz="4" w:space="0" w:color="auto"/>
              <w:right w:val="single" w:sz="4" w:space="0" w:color="auto"/>
            </w:tcBorders>
            <w:noWrap/>
            <w:vAlign w:val="center"/>
          </w:tcPr>
          <w:p w14:paraId="650C9644" w14:textId="1CE3294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paralelo 2x2,5mm</w:t>
            </w:r>
            <w:proofErr w:type="gramStart"/>
            <w:r w:rsidRPr="004A394D">
              <w:rPr>
                <w:rFonts w:ascii="Arial" w:hAnsi="Arial" w:cs="Arial"/>
                <w:color w:val="000000"/>
                <w:sz w:val="20"/>
                <w:szCs w:val="20"/>
              </w:rPr>
              <w:t>²  branco</w:t>
            </w:r>
            <w:proofErr w:type="gramEnd"/>
          </w:p>
        </w:tc>
        <w:tc>
          <w:tcPr>
            <w:tcW w:w="1276" w:type="dxa"/>
            <w:tcBorders>
              <w:top w:val="single" w:sz="4" w:space="0" w:color="auto"/>
              <w:left w:val="single" w:sz="4" w:space="0" w:color="auto"/>
              <w:bottom w:val="single" w:sz="4" w:space="0" w:color="auto"/>
              <w:right w:val="single" w:sz="4" w:space="0" w:color="auto"/>
            </w:tcBorders>
          </w:tcPr>
          <w:p w14:paraId="2EED974E"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D254B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F07DD78" w14:textId="77777777" w:rsidR="00E27E6F" w:rsidRPr="004A394D" w:rsidRDefault="00E27E6F" w:rsidP="00E27E6F">
            <w:pPr>
              <w:spacing w:after="0"/>
              <w:jc w:val="both"/>
              <w:rPr>
                <w:rFonts w:ascii="Arial" w:hAnsi="Arial" w:cs="Arial"/>
                <w:color w:val="000000"/>
                <w:sz w:val="20"/>
                <w:szCs w:val="20"/>
              </w:rPr>
            </w:pPr>
          </w:p>
        </w:tc>
      </w:tr>
      <w:tr w:rsidR="00E27E6F" w:rsidRPr="004A394D" w14:paraId="1F7836C4"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ADC30AF" w14:textId="799CFC53"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6C44A1FB" w14:textId="51B32DC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2007167E" w14:textId="7BC38984"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4AF6A070" w14:textId="7C72FB2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rígido 1x2,5mm² azul</w:t>
            </w:r>
          </w:p>
        </w:tc>
        <w:tc>
          <w:tcPr>
            <w:tcW w:w="1276" w:type="dxa"/>
            <w:tcBorders>
              <w:top w:val="single" w:sz="4" w:space="0" w:color="auto"/>
              <w:left w:val="single" w:sz="4" w:space="0" w:color="auto"/>
              <w:bottom w:val="single" w:sz="4" w:space="0" w:color="auto"/>
              <w:right w:val="single" w:sz="4" w:space="0" w:color="auto"/>
            </w:tcBorders>
          </w:tcPr>
          <w:p w14:paraId="7275B928"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94D36E2"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23F3F9D" w14:textId="77777777" w:rsidR="00E27E6F" w:rsidRPr="004A394D" w:rsidRDefault="00E27E6F" w:rsidP="00E27E6F">
            <w:pPr>
              <w:spacing w:after="0"/>
              <w:jc w:val="both"/>
              <w:rPr>
                <w:rFonts w:ascii="Arial" w:hAnsi="Arial" w:cs="Arial"/>
                <w:color w:val="000000"/>
                <w:sz w:val="20"/>
                <w:szCs w:val="20"/>
              </w:rPr>
            </w:pPr>
          </w:p>
        </w:tc>
      </w:tr>
      <w:tr w:rsidR="00E27E6F" w:rsidRPr="004A394D" w14:paraId="49F2350C"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1D9B0AD" w14:textId="1F93C8D3"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17</w:t>
            </w:r>
            <w:r w:rsidR="00004CE3">
              <w:rPr>
                <w:rFonts w:ascii="Arial" w:hAnsi="Arial" w:cs="Arial"/>
                <w:b/>
                <w:bCs/>
                <w:color w:val="000000"/>
                <w:sz w:val="20"/>
                <w:szCs w:val="20"/>
              </w:rPr>
              <w:t>9</w:t>
            </w:r>
          </w:p>
        </w:tc>
        <w:tc>
          <w:tcPr>
            <w:tcW w:w="1417" w:type="dxa"/>
            <w:tcBorders>
              <w:top w:val="single" w:sz="4" w:space="0" w:color="auto"/>
              <w:left w:val="single" w:sz="4" w:space="0" w:color="auto"/>
              <w:bottom w:val="single" w:sz="4" w:space="0" w:color="auto"/>
              <w:right w:val="single" w:sz="4" w:space="0" w:color="auto"/>
            </w:tcBorders>
            <w:vAlign w:val="center"/>
          </w:tcPr>
          <w:p w14:paraId="775BD4E1" w14:textId="6219D9D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1902BB7E" w14:textId="471560E0"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18DF9F14" w14:textId="075DDBD1"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Condutor rígido 1x2,5mm² preto</w:t>
            </w:r>
          </w:p>
        </w:tc>
        <w:tc>
          <w:tcPr>
            <w:tcW w:w="1276" w:type="dxa"/>
            <w:tcBorders>
              <w:top w:val="single" w:sz="4" w:space="0" w:color="auto"/>
              <w:left w:val="single" w:sz="4" w:space="0" w:color="auto"/>
              <w:bottom w:val="single" w:sz="4" w:space="0" w:color="auto"/>
              <w:right w:val="single" w:sz="4" w:space="0" w:color="auto"/>
            </w:tcBorders>
          </w:tcPr>
          <w:p w14:paraId="55E66E9F"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2EB7FC"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54F972" w14:textId="77777777" w:rsidR="00E27E6F" w:rsidRPr="004A394D" w:rsidRDefault="00E27E6F" w:rsidP="00E27E6F">
            <w:pPr>
              <w:spacing w:after="0"/>
              <w:jc w:val="both"/>
              <w:rPr>
                <w:rFonts w:ascii="Arial" w:hAnsi="Arial" w:cs="Arial"/>
                <w:color w:val="000000"/>
                <w:sz w:val="20"/>
                <w:szCs w:val="20"/>
              </w:rPr>
            </w:pPr>
          </w:p>
        </w:tc>
      </w:tr>
      <w:tr w:rsidR="00E27E6F" w:rsidRPr="004A394D" w14:paraId="6FBAD177"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BE9F4C2" w14:textId="72370C6B"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80</w:t>
            </w:r>
          </w:p>
        </w:tc>
        <w:tc>
          <w:tcPr>
            <w:tcW w:w="1417" w:type="dxa"/>
            <w:tcBorders>
              <w:top w:val="single" w:sz="4" w:space="0" w:color="auto"/>
              <w:left w:val="single" w:sz="4" w:space="0" w:color="auto"/>
              <w:bottom w:val="single" w:sz="4" w:space="0" w:color="auto"/>
              <w:right w:val="single" w:sz="4" w:space="0" w:color="auto"/>
            </w:tcBorders>
            <w:vAlign w:val="center"/>
          </w:tcPr>
          <w:p w14:paraId="095FA9CB" w14:textId="36C68711"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6019934" w14:textId="31F67B0A"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765F2C2A" w14:textId="02327C3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Conector de cobre para haste de </w:t>
            </w:r>
            <w:proofErr w:type="gramStart"/>
            <w:r w:rsidRPr="004A394D">
              <w:rPr>
                <w:rFonts w:ascii="Arial" w:hAnsi="Arial" w:cs="Arial"/>
                <w:color w:val="000000"/>
                <w:sz w:val="20"/>
                <w:szCs w:val="20"/>
              </w:rPr>
              <w:t>aterramento  1</w:t>
            </w:r>
            <w:proofErr w:type="gramEnd"/>
            <w:r w:rsidRPr="004A394D">
              <w:rPr>
                <w:rFonts w:ascii="Arial" w:hAnsi="Arial" w:cs="Arial"/>
                <w:color w:val="000000"/>
                <w:sz w:val="20"/>
                <w:szCs w:val="20"/>
              </w:rPr>
              <w:t>/2 "</w:t>
            </w:r>
          </w:p>
        </w:tc>
        <w:tc>
          <w:tcPr>
            <w:tcW w:w="1276" w:type="dxa"/>
            <w:tcBorders>
              <w:top w:val="single" w:sz="4" w:space="0" w:color="auto"/>
              <w:left w:val="single" w:sz="4" w:space="0" w:color="auto"/>
              <w:bottom w:val="single" w:sz="4" w:space="0" w:color="auto"/>
              <w:right w:val="single" w:sz="4" w:space="0" w:color="auto"/>
            </w:tcBorders>
          </w:tcPr>
          <w:p w14:paraId="3C2E4404"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5F4119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F529F6D" w14:textId="77777777" w:rsidR="00E27E6F" w:rsidRPr="004A394D" w:rsidRDefault="00E27E6F" w:rsidP="00E27E6F">
            <w:pPr>
              <w:spacing w:after="0"/>
              <w:jc w:val="both"/>
              <w:rPr>
                <w:rFonts w:ascii="Arial" w:hAnsi="Arial" w:cs="Arial"/>
                <w:color w:val="000000"/>
                <w:sz w:val="20"/>
                <w:szCs w:val="20"/>
              </w:rPr>
            </w:pPr>
          </w:p>
        </w:tc>
      </w:tr>
      <w:tr w:rsidR="00E27E6F" w:rsidRPr="004A394D" w14:paraId="2D992971"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D02BD43" w14:textId="4D21F56E"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81</w:t>
            </w:r>
          </w:p>
        </w:tc>
        <w:tc>
          <w:tcPr>
            <w:tcW w:w="1417" w:type="dxa"/>
            <w:tcBorders>
              <w:top w:val="single" w:sz="4" w:space="0" w:color="auto"/>
              <w:left w:val="single" w:sz="4" w:space="0" w:color="auto"/>
              <w:bottom w:val="single" w:sz="4" w:space="0" w:color="auto"/>
              <w:right w:val="single" w:sz="4" w:space="0" w:color="auto"/>
            </w:tcBorders>
            <w:vAlign w:val="center"/>
          </w:tcPr>
          <w:p w14:paraId="1D239712" w14:textId="65D3D598"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9675E62" w14:textId="1FD01D15"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0D9CD56F" w14:textId="045CF7E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Conector louça 30A tripolar</w:t>
            </w:r>
          </w:p>
        </w:tc>
        <w:tc>
          <w:tcPr>
            <w:tcW w:w="1276" w:type="dxa"/>
            <w:tcBorders>
              <w:top w:val="single" w:sz="4" w:space="0" w:color="auto"/>
              <w:left w:val="single" w:sz="4" w:space="0" w:color="auto"/>
              <w:bottom w:val="single" w:sz="4" w:space="0" w:color="auto"/>
              <w:right w:val="single" w:sz="4" w:space="0" w:color="auto"/>
            </w:tcBorders>
          </w:tcPr>
          <w:p w14:paraId="54B4B24E"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292FE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E1F9B64" w14:textId="77777777" w:rsidR="00E27E6F" w:rsidRPr="004A394D" w:rsidRDefault="00E27E6F" w:rsidP="00E27E6F">
            <w:pPr>
              <w:spacing w:after="0"/>
              <w:jc w:val="both"/>
              <w:rPr>
                <w:rFonts w:ascii="Arial" w:hAnsi="Arial" w:cs="Arial"/>
                <w:color w:val="000000"/>
                <w:sz w:val="20"/>
                <w:szCs w:val="20"/>
              </w:rPr>
            </w:pPr>
          </w:p>
        </w:tc>
      </w:tr>
      <w:tr w:rsidR="00E27E6F" w:rsidRPr="004A394D" w14:paraId="605996F1" w14:textId="77777777" w:rsidTr="00685C81">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7D78CEB" w14:textId="3F0C84D7"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53460E67" w14:textId="7D9F634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41A368FF" w14:textId="7B120965"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34FFE7D6" w14:textId="4B46AA7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Conector tipo cunha p/ condutor 10mm²</w:t>
            </w:r>
          </w:p>
        </w:tc>
        <w:tc>
          <w:tcPr>
            <w:tcW w:w="1276" w:type="dxa"/>
            <w:tcBorders>
              <w:top w:val="single" w:sz="4" w:space="0" w:color="auto"/>
              <w:left w:val="single" w:sz="4" w:space="0" w:color="auto"/>
              <w:bottom w:val="single" w:sz="4" w:space="0" w:color="auto"/>
              <w:right w:val="single" w:sz="4" w:space="0" w:color="auto"/>
            </w:tcBorders>
          </w:tcPr>
          <w:p w14:paraId="586DD77B"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8F06241"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8F5FF8E" w14:textId="77777777" w:rsidR="00E27E6F" w:rsidRPr="004A394D" w:rsidRDefault="00E27E6F" w:rsidP="00E27E6F">
            <w:pPr>
              <w:spacing w:after="0"/>
              <w:jc w:val="both"/>
              <w:rPr>
                <w:rFonts w:ascii="Arial" w:hAnsi="Arial" w:cs="Arial"/>
                <w:color w:val="000000"/>
                <w:sz w:val="20"/>
                <w:szCs w:val="20"/>
              </w:rPr>
            </w:pPr>
          </w:p>
        </w:tc>
      </w:tr>
      <w:tr w:rsidR="00E27E6F" w:rsidRPr="004A394D" w14:paraId="037C4890" w14:textId="77777777" w:rsidTr="00685C81">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80089C5" w14:textId="636C9CF5"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lastRenderedPageBreak/>
              <w:t>18</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77B22BD2" w14:textId="71078C85"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09480EA7" w14:textId="01F933F4"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32</w:t>
            </w:r>
          </w:p>
        </w:tc>
        <w:tc>
          <w:tcPr>
            <w:tcW w:w="2551" w:type="dxa"/>
            <w:tcBorders>
              <w:top w:val="single" w:sz="4" w:space="0" w:color="auto"/>
              <w:left w:val="single" w:sz="4" w:space="0" w:color="auto"/>
              <w:bottom w:val="single" w:sz="4" w:space="0" w:color="auto"/>
              <w:right w:val="single" w:sz="4" w:space="0" w:color="auto"/>
            </w:tcBorders>
            <w:noWrap/>
            <w:vAlign w:val="center"/>
          </w:tcPr>
          <w:p w14:paraId="2C66DDC8" w14:textId="1E52667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Disjuntor monopolar 32A </w:t>
            </w:r>
          </w:p>
        </w:tc>
        <w:tc>
          <w:tcPr>
            <w:tcW w:w="1276" w:type="dxa"/>
            <w:tcBorders>
              <w:top w:val="single" w:sz="4" w:space="0" w:color="auto"/>
              <w:left w:val="single" w:sz="4" w:space="0" w:color="auto"/>
              <w:bottom w:val="single" w:sz="4" w:space="0" w:color="auto"/>
              <w:right w:val="single" w:sz="4" w:space="0" w:color="auto"/>
            </w:tcBorders>
          </w:tcPr>
          <w:p w14:paraId="01571595"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4E39307"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98C393B" w14:textId="77777777" w:rsidR="00E27E6F" w:rsidRPr="004A394D" w:rsidRDefault="00E27E6F" w:rsidP="00E27E6F">
            <w:pPr>
              <w:spacing w:after="0"/>
              <w:jc w:val="both"/>
              <w:rPr>
                <w:rFonts w:ascii="Arial" w:hAnsi="Arial" w:cs="Arial"/>
                <w:color w:val="000000"/>
                <w:sz w:val="20"/>
                <w:szCs w:val="20"/>
              </w:rPr>
            </w:pPr>
          </w:p>
        </w:tc>
      </w:tr>
      <w:tr w:rsidR="00E27E6F" w:rsidRPr="004A394D" w14:paraId="7EA37E38"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51F8725F" w14:textId="7E4B363F"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43489598" w14:textId="5A318FE3"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29FB9BD" w14:textId="1A615290"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w:t>
            </w:r>
          </w:p>
        </w:tc>
        <w:tc>
          <w:tcPr>
            <w:tcW w:w="2551" w:type="dxa"/>
            <w:tcBorders>
              <w:left w:val="single" w:sz="4" w:space="0" w:color="auto"/>
              <w:bottom w:val="single" w:sz="4" w:space="0" w:color="auto"/>
              <w:right w:val="single" w:sz="4" w:space="0" w:color="auto"/>
            </w:tcBorders>
            <w:noWrap/>
            <w:vAlign w:val="center"/>
          </w:tcPr>
          <w:p w14:paraId="54A5797A" w14:textId="0A0ADDF1"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Disjuntor monopolar 40A </w:t>
            </w:r>
          </w:p>
        </w:tc>
        <w:tc>
          <w:tcPr>
            <w:tcW w:w="1276" w:type="dxa"/>
            <w:tcBorders>
              <w:left w:val="single" w:sz="4" w:space="0" w:color="auto"/>
              <w:bottom w:val="single" w:sz="4" w:space="0" w:color="auto"/>
              <w:right w:val="single" w:sz="4" w:space="0" w:color="auto"/>
            </w:tcBorders>
          </w:tcPr>
          <w:p w14:paraId="6B3213C9"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B2DF762"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D786410" w14:textId="77777777" w:rsidR="00E27E6F" w:rsidRPr="004A394D" w:rsidRDefault="00E27E6F" w:rsidP="00E27E6F">
            <w:pPr>
              <w:spacing w:after="0"/>
              <w:jc w:val="both"/>
              <w:rPr>
                <w:rFonts w:ascii="Arial" w:hAnsi="Arial" w:cs="Arial"/>
                <w:color w:val="000000"/>
                <w:sz w:val="20"/>
                <w:szCs w:val="20"/>
              </w:rPr>
            </w:pPr>
          </w:p>
        </w:tc>
      </w:tr>
      <w:tr w:rsidR="00E27E6F" w:rsidRPr="004A394D" w14:paraId="71121E79"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612E2453" w14:textId="3E1CF761" w:rsidR="00E27E6F" w:rsidRPr="004A394D" w:rsidRDefault="00685C81"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42347944" w14:textId="5DF112A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21CFBDE" w14:textId="640CA3CD"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left w:val="single" w:sz="4" w:space="0" w:color="auto"/>
              <w:bottom w:val="single" w:sz="4" w:space="0" w:color="auto"/>
              <w:right w:val="single" w:sz="4" w:space="0" w:color="auto"/>
            </w:tcBorders>
            <w:noWrap/>
            <w:vAlign w:val="center"/>
          </w:tcPr>
          <w:p w14:paraId="5CF76F81" w14:textId="6F9D9E15"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Grampo fixador p/ condutor paralelo </w:t>
            </w:r>
          </w:p>
        </w:tc>
        <w:tc>
          <w:tcPr>
            <w:tcW w:w="1276" w:type="dxa"/>
            <w:tcBorders>
              <w:left w:val="single" w:sz="4" w:space="0" w:color="auto"/>
              <w:bottom w:val="single" w:sz="4" w:space="0" w:color="auto"/>
              <w:right w:val="single" w:sz="4" w:space="0" w:color="auto"/>
            </w:tcBorders>
          </w:tcPr>
          <w:p w14:paraId="1B7D8B72"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A5B5740"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D2F0CFD" w14:textId="77777777" w:rsidR="00E27E6F" w:rsidRPr="004A394D" w:rsidRDefault="00E27E6F" w:rsidP="00E27E6F">
            <w:pPr>
              <w:spacing w:after="0"/>
              <w:jc w:val="both"/>
              <w:rPr>
                <w:rFonts w:ascii="Arial" w:hAnsi="Arial" w:cs="Arial"/>
                <w:color w:val="000000"/>
                <w:sz w:val="20"/>
                <w:szCs w:val="20"/>
              </w:rPr>
            </w:pPr>
          </w:p>
        </w:tc>
      </w:tr>
      <w:tr w:rsidR="00E27E6F" w:rsidRPr="004A394D" w14:paraId="7BE439C3"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5F27FC9E" w14:textId="75605057"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6</w:t>
            </w:r>
          </w:p>
        </w:tc>
        <w:tc>
          <w:tcPr>
            <w:tcW w:w="1417" w:type="dxa"/>
            <w:tcBorders>
              <w:left w:val="single" w:sz="4" w:space="0" w:color="auto"/>
              <w:bottom w:val="single" w:sz="4" w:space="0" w:color="auto"/>
              <w:right w:val="single" w:sz="4" w:space="0" w:color="auto"/>
            </w:tcBorders>
            <w:vAlign w:val="center"/>
          </w:tcPr>
          <w:p w14:paraId="1C13328F" w14:textId="0CC681D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78766C7" w14:textId="7E967D43"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left w:val="single" w:sz="4" w:space="0" w:color="auto"/>
              <w:bottom w:val="single" w:sz="4" w:space="0" w:color="auto"/>
              <w:right w:val="single" w:sz="4" w:space="0" w:color="auto"/>
            </w:tcBorders>
            <w:noWrap/>
            <w:vAlign w:val="center"/>
          </w:tcPr>
          <w:p w14:paraId="107E9712" w14:textId="2550546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Haste de cobre para aterramento 1/2" x 2400 mm  </w:t>
            </w:r>
          </w:p>
        </w:tc>
        <w:tc>
          <w:tcPr>
            <w:tcW w:w="1276" w:type="dxa"/>
            <w:tcBorders>
              <w:left w:val="single" w:sz="4" w:space="0" w:color="auto"/>
              <w:bottom w:val="single" w:sz="4" w:space="0" w:color="auto"/>
              <w:right w:val="single" w:sz="4" w:space="0" w:color="auto"/>
            </w:tcBorders>
          </w:tcPr>
          <w:p w14:paraId="6376388C"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96436BD"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494CF5F" w14:textId="77777777" w:rsidR="00E27E6F" w:rsidRPr="004A394D" w:rsidRDefault="00E27E6F" w:rsidP="00E27E6F">
            <w:pPr>
              <w:spacing w:after="0"/>
              <w:jc w:val="both"/>
              <w:rPr>
                <w:rFonts w:ascii="Arial" w:hAnsi="Arial" w:cs="Arial"/>
                <w:color w:val="000000"/>
                <w:sz w:val="20"/>
                <w:szCs w:val="20"/>
              </w:rPr>
            </w:pPr>
          </w:p>
        </w:tc>
      </w:tr>
      <w:tr w:rsidR="00E27E6F" w:rsidRPr="004A394D" w14:paraId="4FDFE34B"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7D88EE43" w14:textId="41D74C47"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7</w:t>
            </w:r>
          </w:p>
        </w:tc>
        <w:tc>
          <w:tcPr>
            <w:tcW w:w="1417" w:type="dxa"/>
            <w:tcBorders>
              <w:left w:val="single" w:sz="4" w:space="0" w:color="auto"/>
              <w:bottom w:val="single" w:sz="4" w:space="0" w:color="auto"/>
              <w:right w:val="single" w:sz="4" w:space="0" w:color="auto"/>
            </w:tcBorders>
            <w:vAlign w:val="center"/>
          </w:tcPr>
          <w:p w14:paraId="09298D6F" w14:textId="15C28794"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A239000" w14:textId="42F2F292"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left w:val="single" w:sz="4" w:space="0" w:color="auto"/>
              <w:bottom w:val="single" w:sz="4" w:space="0" w:color="auto"/>
              <w:right w:val="single" w:sz="4" w:space="0" w:color="auto"/>
            </w:tcBorders>
            <w:noWrap/>
            <w:vAlign w:val="center"/>
          </w:tcPr>
          <w:p w14:paraId="61581E13" w14:textId="0FC2C161"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1 </w:t>
            </w:r>
            <w:proofErr w:type="gramStart"/>
            <w:r w:rsidRPr="004A394D">
              <w:rPr>
                <w:rFonts w:ascii="Arial" w:hAnsi="Arial" w:cs="Arial"/>
                <w:color w:val="000000"/>
                <w:sz w:val="20"/>
                <w:szCs w:val="20"/>
              </w:rPr>
              <w:t>tecla  10</w:t>
            </w:r>
            <w:proofErr w:type="gramEnd"/>
            <w:r w:rsidRPr="004A394D">
              <w:rPr>
                <w:rFonts w:ascii="Arial" w:hAnsi="Arial" w:cs="Arial"/>
                <w:color w:val="000000"/>
                <w:sz w:val="20"/>
                <w:szCs w:val="20"/>
              </w:rPr>
              <w:t>A 250 V cor branca</w:t>
            </w:r>
          </w:p>
        </w:tc>
        <w:tc>
          <w:tcPr>
            <w:tcW w:w="1276" w:type="dxa"/>
            <w:tcBorders>
              <w:left w:val="single" w:sz="4" w:space="0" w:color="auto"/>
              <w:bottom w:val="single" w:sz="4" w:space="0" w:color="auto"/>
              <w:right w:val="single" w:sz="4" w:space="0" w:color="auto"/>
            </w:tcBorders>
          </w:tcPr>
          <w:p w14:paraId="0C86A316"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42B30DA"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7FDD4F8" w14:textId="77777777" w:rsidR="00E27E6F" w:rsidRPr="004A394D" w:rsidRDefault="00E27E6F" w:rsidP="00E27E6F">
            <w:pPr>
              <w:spacing w:after="0"/>
              <w:jc w:val="both"/>
              <w:rPr>
                <w:rFonts w:ascii="Arial" w:hAnsi="Arial" w:cs="Arial"/>
                <w:color w:val="000000"/>
                <w:sz w:val="20"/>
                <w:szCs w:val="20"/>
              </w:rPr>
            </w:pPr>
          </w:p>
        </w:tc>
      </w:tr>
      <w:tr w:rsidR="00E27E6F" w:rsidRPr="004A394D" w14:paraId="5A4576AB" w14:textId="77777777" w:rsidTr="00837FD0">
        <w:trPr>
          <w:trHeight w:val="20"/>
        </w:trPr>
        <w:tc>
          <w:tcPr>
            <w:tcW w:w="851" w:type="dxa"/>
            <w:tcBorders>
              <w:left w:val="single" w:sz="4" w:space="0" w:color="auto"/>
              <w:bottom w:val="single" w:sz="4" w:space="0" w:color="auto"/>
              <w:right w:val="single" w:sz="4" w:space="0" w:color="auto"/>
            </w:tcBorders>
            <w:noWrap/>
            <w:vAlign w:val="center"/>
          </w:tcPr>
          <w:p w14:paraId="5B1F8CBC" w14:textId="48878BD8"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8</w:t>
            </w:r>
          </w:p>
        </w:tc>
        <w:tc>
          <w:tcPr>
            <w:tcW w:w="1417" w:type="dxa"/>
            <w:tcBorders>
              <w:left w:val="single" w:sz="4" w:space="0" w:color="auto"/>
              <w:bottom w:val="single" w:sz="4" w:space="0" w:color="auto"/>
              <w:right w:val="single" w:sz="4" w:space="0" w:color="auto"/>
            </w:tcBorders>
            <w:vAlign w:val="center"/>
          </w:tcPr>
          <w:p w14:paraId="6466F5FD" w14:textId="3D817151"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CF7E81D" w14:textId="721D33FB"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left w:val="single" w:sz="4" w:space="0" w:color="auto"/>
              <w:bottom w:val="single" w:sz="4" w:space="0" w:color="auto"/>
              <w:right w:val="single" w:sz="4" w:space="0" w:color="auto"/>
            </w:tcBorders>
            <w:noWrap/>
            <w:vAlign w:val="center"/>
          </w:tcPr>
          <w:p w14:paraId="2D908E62" w14:textId="52CD641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w:t>
            </w:r>
            <w:proofErr w:type="gramStart"/>
            <w:r w:rsidRPr="004A394D">
              <w:rPr>
                <w:rFonts w:ascii="Arial" w:hAnsi="Arial" w:cs="Arial"/>
                <w:color w:val="000000"/>
                <w:sz w:val="20"/>
                <w:szCs w:val="20"/>
              </w:rPr>
              <w:t>2 tecla</w:t>
            </w:r>
            <w:proofErr w:type="gramEnd"/>
            <w:r w:rsidRPr="004A394D">
              <w:rPr>
                <w:rFonts w:ascii="Arial" w:hAnsi="Arial" w:cs="Arial"/>
                <w:color w:val="000000"/>
                <w:sz w:val="20"/>
                <w:szCs w:val="20"/>
              </w:rPr>
              <w:t xml:space="preserve"> 10 A 250 V cor branca</w:t>
            </w:r>
          </w:p>
        </w:tc>
        <w:tc>
          <w:tcPr>
            <w:tcW w:w="1276" w:type="dxa"/>
            <w:tcBorders>
              <w:left w:val="single" w:sz="4" w:space="0" w:color="auto"/>
              <w:bottom w:val="single" w:sz="4" w:space="0" w:color="auto"/>
              <w:right w:val="single" w:sz="4" w:space="0" w:color="auto"/>
            </w:tcBorders>
          </w:tcPr>
          <w:p w14:paraId="1DB30405"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7ADF30E"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752459D" w14:textId="77777777" w:rsidR="00E27E6F" w:rsidRPr="004A394D" w:rsidRDefault="00E27E6F" w:rsidP="00E27E6F">
            <w:pPr>
              <w:spacing w:after="0"/>
              <w:jc w:val="both"/>
              <w:rPr>
                <w:rFonts w:ascii="Arial" w:hAnsi="Arial" w:cs="Arial"/>
                <w:color w:val="000000"/>
                <w:sz w:val="20"/>
                <w:szCs w:val="20"/>
              </w:rPr>
            </w:pPr>
          </w:p>
        </w:tc>
      </w:tr>
      <w:tr w:rsidR="00E27E6F" w:rsidRPr="004A394D" w14:paraId="19E5D55D" w14:textId="77777777" w:rsidTr="00837FD0">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5E667C5" w14:textId="678B3E45"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18</w:t>
            </w:r>
            <w:r w:rsidR="00004CE3">
              <w:rPr>
                <w:rFonts w:ascii="Arial" w:hAnsi="Arial" w:cs="Arial"/>
                <w:b/>
                <w:bCs/>
                <w:color w:val="000000"/>
                <w:sz w:val="20"/>
                <w:szCs w:val="20"/>
              </w:rPr>
              <w:t>9</w:t>
            </w:r>
          </w:p>
        </w:tc>
        <w:tc>
          <w:tcPr>
            <w:tcW w:w="1417" w:type="dxa"/>
            <w:tcBorders>
              <w:top w:val="single" w:sz="4" w:space="0" w:color="auto"/>
              <w:left w:val="single" w:sz="4" w:space="0" w:color="auto"/>
              <w:bottom w:val="single" w:sz="4" w:space="0" w:color="auto"/>
              <w:right w:val="single" w:sz="4" w:space="0" w:color="auto"/>
            </w:tcBorders>
            <w:vAlign w:val="center"/>
          </w:tcPr>
          <w:p w14:paraId="6327CEC0" w14:textId="2C86A40C"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093381F5" w14:textId="512477E7"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4000</w:t>
            </w:r>
          </w:p>
        </w:tc>
        <w:tc>
          <w:tcPr>
            <w:tcW w:w="2551" w:type="dxa"/>
            <w:tcBorders>
              <w:top w:val="single" w:sz="4" w:space="0" w:color="auto"/>
              <w:left w:val="single" w:sz="4" w:space="0" w:color="auto"/>
              <w:bottom w:val="single" w:sz="4" w:space="0" w:color="auto"/>
              <w:right w:val="single" w:sz="4" w:space="0" w:color="auto"/>
            </w:tcBorders>
            <w:noWrap/>
            <w:vAlign w:val="center"/>
          </w:tcPr>
          <w:p w14:paraId="180D3E31" w14:textId="5334BAF3"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18w c/ 120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c>
          <w:tcPr>
            <w:tcW w:w="1276" w:type="dxa"/>
            <w:tcBorders>
              <w:top w:val="single" w:sz="4" w:space="0" w:color="auto"/>
              <w:left w:val="single" w:sz="4" w:space="0" w:color="auto"/>
              <w:bottom w:val="single" w:sz="4" w:space="0" w:color="auto"/>
              <w:right w:val="single" w:sz="4" w:space="0" w:color="auto"/>
            </w:tcBorders>
          </w:tcPr>
          <w:p w14:paraId="4F179B64"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7B13101"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3B1DFDC" w14:textId="77777777" w:rsidR="00E27E6F" w:rsidRPr="004A394D" w:rsidRDefault="00E27E6F" w:rsidP="00E27E6F">
            <w:pPr>
              <w:spacing w:after="0"/>
              <w:jc w:val="both"/>
              <w:rPr>
                <w:rFonts w:ascii="Arial" w:hAnsi="Arial" w:cs="Arial"/>
                <w:color w:val="000000"/>
                <w:sz w:val="20"/>
                <w:szCs w:val="20"/>
              </w:rPr>
            </w:pPr>
          </w:p>
        </w:tc>
      </w:tr>
      <w:tr w:rsidR="00E27E6F" w:rsidRPr="004A394D" w14:paraId="1A04DEA1"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21370D7B" w14:textId="2A5B509A"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w:t>
            </w:r>
            <w:r w:rsidR="00004CE3">
              <w:rPr>
                <w:rFonts w:ascii="Arial" w:hAnsi="Arial" w:cs="Arial"/>
                <w:b/>
                <w:bCs/>
                <w:color w:val="000000"/>
                <w:sz w:val="20"/>
                <w:szCs w:val="20"/>
              </w:rPr>
              <w:t>90</w:t>
            </w:r>
          </w:p>
        </w:tc>
        <w:tc>
          <w:tcPr>
            <w:tcW w:w="1417" w:type="dxa"/>
            <w:tcBorders>
              <w:left w:val="single" w:sz="4" w:space="0" w:color="auto"/>
              <w:bottom w:val="single" w:sz="4" w:space="0" w:color="auto"/>
              <w:right w:val="single" w:sz="4" w:space="0" w:color="auto"/>
            </w:tcBorders>
            <w:vAlign w:val="center"/>
          </w:tcPr>
          <w:p w14:paraId="580CE01A" w14:textId="28F4EBC6"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0FE3D09" w14:textId="3F16907F"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1600</w:t>
            </w:r>
          </w:p>
        </w:tc>
        <w:tc>
          <w:tcPr>
            <w:tcW w:w="2551" w:type="dxa"/>
            <w:tcBorders>
              <w:left w:val="single" w:sz="4" w:space="0" w:color="auto"/>
              <w:bottom w:val="single" w:sz="4" w:space="0" w:color="auto"/>
              <w:right w:val="single" w:sz="4" w:space="0" w:color="auto"/>
            </w:tcBorders>
            <w:noWrap/>
            <w:vAlign w:val="center"/>
          </w:tcPr>
          <w:p w14:paraId="347831DA" w14:textId="14045AD5"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9w c/ 60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c>
          <w:tcPr>
            <w:tcW w:w="1276" w:type="dxa"/>
            <w:tcBorders>
              <w:left w:val="single" w:sz="4" w:space="0" w:color="auto"/>
              <w:bottom w:val="single" w:sz="4" w:space="0" w:color="auto"/>
              <w:right w:val="single" w:sz="4" w:space="0" w:color="auto"/>
            </w:tcBorders>
          </w:tcPr>
          <w:p w14:paraId="021D38CA"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6184C07"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D2971F0" w14:textId="77777777" w:rsidR="00E27E6F" w:rsidRPr="004A394D" w:rsidRDefault="00E27E6F" w:rsidP="00E27E6F">
            <w:pPr>
              <w:spacing w:after="0"/>
              <w:jc w:val="both"/>
              <w:rPr>
                <w:rFonts w:ascii="Arial" w:hAnsi="Arial" w:cs="Arial"/>
                <w:color w:val="000000"/>
                <w:sz w:val="20"/>
                <w:szCs w:val="20"/>
              </w:rPr>
            </w:pPr>
          </w:p>
        </w:tc>
      </w:tr>
      <w:tr w:rsidR="00E27E6F" w:rsidRPr="004A394D" w14:paraId="0F5630F1"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47DD832E" w14:textId="285017E2"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1</w:t>
            </w:r>
          </w:p>
        </w:tc>
        <w:tc>
          <w:tcPr>
            <w:tcW w:w="1417" w:type="dxa"/>
            <w:tcBorders>
              <w:left w:val="single" w:sz="4" w:space="0" w:color="auto"/>
              <w:bottom w:val="single" w:sz="4" w:space="0" w:color="auto"/>
              <w:right w:val="single" w:sz="4" w:space="0" w:color="auto"/>
            </w:tcBorders>
            <w:vAlign w:val="center"/>
          </w:tcPr>
          <w:p w14:paraId="17FE5A7F" w14:textId="061D64CA"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3E28B5D" w14:textId="746A2EEB"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3</w:t>
            </w:r>
          </w:p>
        </w:tc>
        <w:tc>
          <w:tcPr>
            <w:tcW w:w="2551" w:type="dxa"/>
            <w:tcBorders>
              <w:left w:val="single" w:sz="4" w:space="0" w:color="auto"/>
              <w:bottom w:val="single" w:sz="4" w:space="0" w:color="auto"/>
              <w:right w:val="single" w:sz="4" w:space="0" w:color="auto"/>
            </w:tcBorders>
            <w:noWrap/>
            <w:vAlign w:val="center"/>
          </w:tcPr>
          <w:p w14:paraId="75091E5D" w14:textId="7719BEBD"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Lanterna recarregável com carregador de tomada e veicular</w:t>
            </w:r>
          </w:p>
        </w:tc>
        <w:tc>
          <w:tcPr>
            <w:tcW w:w="1276" w:type="dxa"/>
            <w:tcBorders>
              <w:left w:val="single" w:sz="4" w:space="0" w:color="auto"/>
              <w:bottom w:val="single" w:sz="4" w:space="0" w:color="auto"/>
              <w:right w:val="single" w:sz="4" w:space="0" w:color="auto"/>
            </w:tcBorders>
          </w:tcPr>
          <w:p w14:paraId="79DEBCBC"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0FB6850"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7DDB42E" w14:textId="77777777" w:rsidR="00E27E6F" w:rsidRPr="004A394D" w:rsidRDefault="00E27E6F" w:rsidP="00E27E6F">
            <w:pPr>
              <w:spacing w:after="0"/>
              <w:jc w:val="both"/>
              <w:rPr>
                <w:rFonts w:ascii="Arial" w:hAnsi="Arial" w:cs="Arial"/>
                <w:color w:val="000000"/>
                <w:sz w:val="20"/>
                <w:szCs w:val="20"/>
              </w:rPr>
            </w:pPr>
          </w:p>
        </w:tc>
      </w:tr>
      <w:tr w:rsidR="00E27E6F" w:rsidRPr="004A394D" w14:paraId="7E83A36C"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78A03423" w14:textId="58399B5D"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2</w:t>
            </w:r>
          </w:p>
        </w:tc>
        <w:tc>
          <w:tcPr>
            <w:tcW w:w="1417" w:type="dxa"/>
            <w:tcBorders>
              <w:left w:val="single" w:sz="4" w:space="0" w:color="auto"/>
              <w:bottom w:val="single" w:sz="4" w:space="0" w:color="auto"/>
              <w:right w:val="single" w:sz="4" w:space="0" w:color="auto"/>
            </w:tcBorders>
            <w:vAlign w:val="center"/>
          </w:tcPr>
          <w:p w14:paraId="34FD1176" w14:textId="31B73DD1"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B93A153" w14:textId="44CDC495"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left w:val="single" w:sz="4" w:space="0" w:color="auto"/>
              <w:bottom w:val="single" w:sz="4" w:space="0" w:color="auto"/>
              <w:right w:val="single" w:sz="4" w:space="0" w:color="auto"/>
            </w:tcBorders>
            <w:noWrap/>
            <w:vAlign w:val="center"/>
          </w:tcPr>
          <w:p w14:paraId="19A0D59B" w14:textId="5801E89B"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Placa sega 2x4 </w:t>
            </w:r>
          </w:p>
        </w:tc>
        <w:tc>
          <w:tcPr>
            <w:tcW w:w="1276" w:type="dxa"/>
            <w:tcBorders>
              <w:left w:val="single" w:sz="4" w:space="0" w:color="auto"/>
              <w:bottom w:val="single" w:sz="4" w:space="0" w:color="auto"/>
              <w:right w:val="single" w:sz="4" w:space="0" w:color="auto"/>
            </w:tcBorders>
          </w:tcPr>
          <w:p w14:paraId="4A2F56E0"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524B8BA"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CCF79E2" w14:textId="77777777" w:rsidR="00E27E6F" w:rsidRPr="004A394D" w:rsidRDefault="00E27E6F" w:rsidP="00E27E6F">
            <w:pPr>
              <w:spacing w:after="0"/>
              <w:jc w:val="both"/>
              <w:rPr>
                <w:rFonts w:ascii="Arial" w:hAnsi="Arial" w:cs="Arial"/>
                <w:color w:val="000000"/>
                <w:sz w:val="20"/>
                <w:szCs w:val="20"/>
              </w:rPr>
            </w:pPr>
          </w:p>
        </w:tc>
      </w:tr>
      <w:tr w:rsidR="00E27E6F" w:rsidRPr="004A394D" w14:paraId="4C8D9FD2"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1B215BA6" w14:textId="615F2CC6"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3</w:t>
            </w:r>
          </w:p>
        </w:tc>
        <w:tc>
          <w:tcPr>
            <w:tcW w:w="1417" w:type="dxa"/>
            <w:tcBorders>
              <w:left w:val="single" w:sz="4" w:space="0" w:color="auto"/>
              <w:bottom w:val="single" w:sz="4" w:space="0" w:color="auto"/>
              <w:right w:val="single" w:sz="4" w:space="0" w:color="auto"/>
            </w:tcBorders>
            <w:vAlign w:val="center"/>
          </w:tcPr>
          <w:p w14:paraId="69C5BB0E" w14:textId="5C455A7F"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1A5FA6D" w14:textId="793A221F"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left w:val="single" w:sz="4" w:space="0" w:color="auto"/>
              <w:bottom w:val="single" w:sz="4" w:space="0" w:color="auto"/>
              <w:right w:val="single" w:sz="4" w:space="0" w:color="auto"/>
            </w:tcBorders>
            <w:noWrap/>
            <w:vAlign w:val="center"/>
          </w:tcPr>
          <w:p w14:paraId="3785087B" w14:textId="019EDB1F"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Placa sega 4x4 </w:t>
            </w:r>
          </w:p>
        </w:tc>
        <w:tc>
          <w:tcPr>
            <w:tcW w:w="1276" w:type="dxa"/>
            <w:tcBorders>
              <w:left w:val="single" w:sz="4" w:space="0" w:color="auto"/>
              <w:bottom w:val="single" w:sz="4" w:space="0" w:color="auto"/>
              <w:right w:val="single" w:sz="4" w:space="0" w:color="auto"/>
            </w:tcBorders>
          </w:tcPr>
          <w:p w14:paraId="05A32B35"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FBD3F88"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A3B35D8" w14:textId="77777777" w:rsidR="00E27E6F" w:rsidRPr="004A394D" w:rsidRDefault="00E27E6F" w:rsidP="00E27E6F">
            <w:pPr>
              <w:spacing w:after="0"/>
              <w:jc w:val="both"/>
              <w:rPr>
                <w:rFonts w:ascii="Arial" w:hAnsi="Arial" w:cs="Arial"/>
                <w:color w:val="000000"/>
                <w:sz w:val="20"/>
                <w:szCs w:val="20"/>
              </w:rPr>
            </w:pPr>
          </w:p>
        </w:tc>
      </w:tr>
      <w:tr w:rsidR="00E27E6F" w:rsidRPr="004A394D" w14:paraId="646AC830"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70391AF8" w14:textId="598C7AD1"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59CC9A92" w14:textId="4648D3F5"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952C442" w14:textId="02FD3C8B"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173FDD10" w14:textId="368EE19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Plug </w:t>
            </w:r>
            <w:proofErr w:type="spellStart"/>
            <w:r w:rsidRPr="004A394D">
              <w:rPr>
                <w:rFonts w:ascii="Arial" w:hAnsi="Arial" w:cs="Arial"/>
                <w:color w:val="000000"/>
                <w:sz w:val="20"/>
                <w:szCs w:val="20"/>
              </w:rPr>
              <w:t>roscável</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1/2"Material:</w:t>
            </w:r>
            <w:proofErr w:type="gramStart"/>
            <w:r w:rsidRPr="004A394D">
              <w:rPr>
                <w:rFonts w:ascii="Arial" w:hAnsi="Arial" w:cs="Arial"/>
                <w:color w:val="000000"/>
                <w:sz w:val="20"/>
                <w:szCs w:val="20"/>
              </w:rPr>
              <w:t>PVC .Cor</w:t>
            </w:r>
            <w:proofErr w:type="gramEnd"/>
            <w:r w:rsidRPr="004A394D">
              <w:rPr>
                <w:rFonts w:ascii="Arial" w:hAnsi="Arial" w:cs="Arial"/>
                <w:color w:val="000000"/>
                <w:sz w:val="20"/>
                <w:szCs w:val="20"/>
              </w:rPr>
              <w:t xml:space="preserve">:Branco.Bitola:1/2".Pressão de Serviço:7,5Kgf/cm² (75 </w:t>
            </w:r>
            <w:proofErr w:type="spellStart"/>
            <w:r w:rsidRPr="004A394D">
              <w:rPr>
                <w:rFonts w:ascii="Arial" w:hAnsi="Arial" w:cs="Arial"/>
                <w:color w:val="000000"/>
                <w:sz w:val="20"/>
                <w:szCs w:val="20"/>
              </w:rPr>
              <w:t>m.c.a</w:t>
            </w:r>
            <w:proofErr w:type="spellEnd"/>
            <w:r w:rsidRPr="004A394D">
              <w:rPr>
                <w:rFonts w:ascii="Arial" w:hAnsi="Arial" w:cs="Arial"/>
                <w:color w:val="000000"/>
                <w:sz w:val="20"/>
                <w:szCs w:val="20"/>
              </w:rPr>
              <w:t>).Temperatura de Trabalho:20ºc</w:t>
            </w:r>
          </w:p>
        </w:tc>
        <w:tc>
          <w:tcPr>
            <w:tcW w:w="1276" w:type="dxa"/>
            <w:tcBorders>
              <w:left w:val="single" w:sz="4" w:space="0" w:color="auto"/>
              <w:bottom w:val="single" w:sz="4" w:space="0" w:color="auto"/>
              <w:right w:val="single" w:sz="4" w:space="0" w:color="auto"/>
            </w:tcBorders>
          </w:tcPr>
          <w:p w14:paraId="0810746D"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A4F2341"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9087484" w14:textId="77777777" w:rsidR="00E27E6F" w:rsidRPr="004A394D" w:rsidRDefault="00E27E6F" w:rsidP="00E27E6F">
            <w:pPr>
              <w:spacing w:after="0"/>
              <w:jc w:val="both"/>
              <w:rPr>
                <w:rFonts w:ascii="Arial" w:hAnsi="Arial" w:cs="Arial"/>
                <w:color w:val="000000"/>
                <w:sz w:val="20"/>
                <w:szCs w:val="20"/>
              </w:rPr>
            </w:pPr>
          </w:p>
        </w:tc>
      </w:tr>
      <w:tr w:rsidR="00E27E6F" w:rsidRPr="004A394D" w14:paraId="58AA6D87" w14:textId="77777777" w:rsidTr="008D75D6">
        <w:trPr>
          <w:trHeight w:val="20"/>
        </w:trPr>
        <w:tc>
          <w:tcPr>
            <w:tcW w:w="851" w:type="dxa"/>
            <w:tcBorders>
              <w:left w:val="single" w:sz="4" w:space="0" w:color="auto"/>
              <w:bottom w:val="single" w:sz="4" w:space="0" w:color="auto"/>
              <w:right w:val="single" w:sz="4" w:space="0" w:color="auto"/>
            </w:tcBorders>
            <w:noWrap/>
            <w:vAlign w:val="center"/>
          </w:tcPr>
          <w:p w14:paraId="6F8ECA47" w14:textId="15A4C67B"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53F2F4C3" w14:textId="22718120"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AA4B721" w14:textId="030023D5"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3</w:t>
            </w:r>
          </w:p>
        </w:tc>
        <w:tc>
          <w:tcPr>
            <w:tcW w:w="2551" w:type="dxa"/>
            <w:tcBorders>
              <w:left w:val="single" w:sz="4" w:space="0" w:color="auto"/>
              <w:bottom w:val="single" w:sz="4" w:space="0" w:color="auto"/>
              <w:right w:val="single" w:sz="4" w:space="0" w:color="auto"/>
            </w:tcBorders>
            <w:noWrap/>
            <w:vAlign w:val="center"/>
          </w:tcPr>
          <w:p w14:paraId="0C12421C" w14:textId="24330E7C"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Guia passa de fio com alma de aço 20mts</w:t>
            </w:r>
          </w:p>
        </w:tc>
        <w:tc>
          <w:tcPr>
            <w:tcW w:w="1276" w:type="dxa"/>
            <w:tcBorders>
              <w:left w:val="single" w:sz="4" w:space="0" w:color="auto"/>
              <w:bottom w:val="single" w:sz="4" w:space="0" w:color="auto"/>
              <w:right w:val="single" w:sz="4" w:space="0" w:color="auto"/>
            </w:tcBorders>
          </w:tcPr>
          <w:p w14:paraId="337EECD6"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7509E38"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AD280F7" w14:textId="77777777" w:rsidR="00E27E6F" w:rsidRPr="004A394D" w:rsidRDefault="00E27E6F" w:rsidP="00E27E6F">
            <w:pPr>
              <w:spacing w:after="0"/>
              <w:jc w:val="both"/>
              <w:rPr>
                <w:rFonts w:ascii="Arial" w:hAnsi="Arial" w:cs="Arial"/>
                <w:color w:val="000000"/>
                <w:sz w:val="20"/>
                <w:szCs w:val="20"/>
              </w:rPr>
            </w:pPr>
          </w:p>
        </w:tc>
      </w:tr>
      <w:tr w:rsidR="00E27E6F" w:rsidRPr="004A394D" w14:paraId="6B35BFEC" w14:textId="77777777" w:rsidTr="008D75D6">
        <w:trPr>
          <w:trHeight w:val="20"/>
        </w:trPr>
        <w:tc>
          <w:tcPr>
            <w:tcW w:w="851" w:type="dxa"/>
            <w:tcBorders>
              <w:top w:val="single" w:sz="4" w:space="0" w:color="auto"/>
              <w:left w:val="single" w:sz="4" w:space="0" w:color="auto"/>
              <w:right w:val="single" w:sz="4" w:space="0" w:color="auto"/>
            </w:tcBorders>
            <w:noWrap/>
            <w:vAlign w:val="center"/>
          </w:tcPr>
          <w:p w14:paraId="1D38C02B" w14:textId="7243CED7"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6</w:t>
            </w:r>
          </w:p>
        </w:tc>
        <w:tc>
          <w:tcPr>
            <w:tcW w:w="1417" w:type="dxa"/>
            <w:tcBorders>
              <w:top w:val="single" w:sz="4" w:space="0" w:color="auto"/>
              <w:left w:val="single" w:sz="4" w:space="0" w:color="auto"/>
              <w:right w:val="single" w:sz="4" w:space="0" w:color="auto"/>
            </w:tcBorders>
            <w:vAlign w:val="center"/>
          </w:tcPr>
          <w:p w14:paraId="2530E938" w14:textId="55BF68DD"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606FDAA4" w14:textId="7CA47DEF"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16</w:t>
            </w:r>
          </w:p>
        </w:tc>
        <w:tc>
          <w:tcPr>
            <w:tcW w:w="2551" w:type="dxa"/>
            <w:tcBorders>
              <w:top w:val="single" w:sz="4" w:space="0" w:color="auto"/>
              <w:left w:val="single" w:sz="4" w:space="0" w:color="auto"/>
              <w:right w:val="single" w:sz="4" w:space="0" w:color="auto"/>
            </w:tcBorders>
            <w:noWrap/>
            <w:vAlign w:val="center"/>
          </w:tcPr>
          <w:p w14:paraId="3E23A27D" w14:textId="07CDC700"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Quadro de distribuição c/ barramento p/16 disjuntor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Quadro Embutir PVC Barramento Neutro Terra Branco 6UL/8DIN 33048491 </w:t>
            </w:r>
          </w:p>
        </w:tc>
        <w:tc>
          <w:tcPr>
            <w:tcW w:w="1276" w:type="dxa"/>
            <w:tcBorders>
              <w:top w:val="single" w:sz="4" w:space="0" w:color="auto"/>
              <w:left w:val="single" w:sz="4" w:space="0" w:color="auto"/>
              <w:right w:val="single" w:sz="4" w:space="0" w:color="auto"/>
            </w:tcBorders>
          </w:tcPr>
          <w:p w14:paraId="781D783D"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1D9AAC6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51D4C927" w14:textId="77777777" w:rsidR="00E27E6F" w:rsidRPr="004A394D" w:rsidRDefault="00E27E6F" w:rsidP="00E27E6F">
            <w:pPr>
              <w:spacing w:after="0"/>
              <w:jc w:val="both"/>
              <w:rPr>
                <w:rFonts w:ascii="Arial" w:hAnsi="Arial" w:cs="Arial"/>
                <w:color w:val="000000"/>
                <w:sz w:val="20"/>
                <w:szCs w:val="20"/>
              </w:rPr>
            </w:pPr>
          </w:p>
        </w:tc>
      </w:tr>
      <w:tr w:rsidR="00E27E6F" w:rsidRPr="004A394D" w14:paraId="65C58D36" w14:textId="77777777" w:rsidTr="008D75D6">
        <w:trPr>
          <w:trHeight w:val="20"/>
        </w:trPr>
        <w:tc>
          <w:tcPr>
            <w:tcW w:w="851" w:type="dxa"/>
            <w:tcBorders>
              <w:left w:val="single" w:sz="4" w:space="0" w:color="auto"/>
              <w:right w:val="single" w:sz="4" w:space="0" w:color="auto"/>
            </w:tcBorders>
            <w:noWrap/>
            <w:vAlign w:val="center"/>
          </w:tcPr>
          <w:p w14:paraId="65B5E094" w14:textId="593104EC"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D758235" w14:textId="45C36B8E"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010E911" w14:textId="6BAC22E4"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53CA2BC2" w14:textId="570C7D04"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-Modelo Universal que permite a instalação de disjuntores padrão DIN ou NEMA</w:t>
            </w:r>
          </w:p>
        </w:tc>
        <w:tc>
          <w:tcPr>
            <w:tcW w:w="1276" w:type="dxa"/>
            <w:tcBorders>
              <w:left w:val="single" w:sz="4" w:space="0" w:color="auto"/>
              <w:right w:val="single" w:sz="4" w:space="0" w:color="auto"/>
            </w:tcBorders>
          </w:tcPr>
          <w:p w14:paraId="0DFD919D"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53C7E93C"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74B7B4A" w14:textId="77777777" w:rsidR="00E27E6F" w:rsidRPr="004A394D" w:rsidRDefault="00E27E6F" w:rsidP="00E27E6F">
            <w:pPr>
              <w:spacing w:after="0"/>
              <w:jc w:val="both"/>
              <w:rPr>
                <w:rFonts w:ascii="Arial" w:hAnsi="Arial" w:cs="Arial"/>
                <w:color w:val="000000"/>
                <w:sz w:val="20"/>
                <w:szCs w:val="20"/>
              </w:rPr>
            </w:pPr>
          </w:p>
        </w:tc>
      </w:tr>
      <w:tr w:rsidR="00E27E6F" w:rsidRPr="004A394D" w14:paraId="1CEF7EE1" w14:textId="77777777" w:rsidTr="00157862">
        <w:trPr>
          <w:trHeight w:val="20"/>
        </w:trPr>
        <w:tc>
          <w:tcPr>
            <w:tcW w:w="851" w:type="dxa"/>
            <w:tcBorders>
              <w:left w:val="single" w:sz="4" w:space="0" w:color="auto"/>
              <w:right w:val="single" w:sz="4" w:space="0" w:color="auto"/>
            </w:tcBorders>
            <w:noWrap/>
            <w:vAlign w:val="center"/>
          </w:tcPr>
          <w:p w14:paraId="66C74DD2"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7015F23"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AAB8021"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05F5798" w14:textId="1524F03A"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-Embutir</w:t>
            </w:r>
          </w:p>
        </w:tc>
        <w:tc>
          <w:tcPr>
            <w:tcW w:w="1276" w:type="dxa"/>
            <w:tcBorders>
              <w:left w:val="single" w:sz="4" w:space="0" w:color="auto"/>
              <w:right w:val="single" w:sz="4" w:space="0" w:color="auto"/>
            </w:tcBorders>
          </w:tcPr>
          <w:p w14:paraId="64B02162"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53FD8B29"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40D094F6" w14:textId="77777777" w:rsidR="00E27E6F" w:rsidRPr="004A394D" w:rsidRDefault="00E27E6F" w:rsidP="00E27E6F">
            <w:pPr>
              <w:spacing w:after="0"/>
              <w:jc w:val="both"/>
              <w:rPr>
                <w:rFonts w:ascii="Arial" w:hAnsi="Arial" w:cs="Arial"/>
                <w:color w:val="000000"/>
                <w:sz w:val="20"/>
                <w:szCs w:val="20"/>
              </w:rPr>
            </w:pPr>
          </w:p>
        </w:tc>
      </w:tr>
      <w:tr w:rsidR="00E27E6F" w:rsidRPr="004A394D" w14:paraId="2171CC39" w14:textId="77777777" w:rsidTr="00157862">
        <w:trPr>
          <w:trHeight w:val="20"/>
        </w:trPr>
        <w:tc>
          <w:tcPr>
            <w:tcW w:w="851" w:type="dxa"/>
            <w:tcBorders>
              <w:left w:val="single" w:sz="4" w:space="0" w:color="auto"/>
              <w:right w:val="single" w:sz="4" w:space="0" w:color="auto"/>
            </w:tcBorders>
            <w:noWrap/>
            <w:vAlign w:val="center"/>
          </w:tcPr>
          <w:p w14:paraId="2AE34B97"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CD7AF21"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9666593"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5853711F" w14:textId="45209884"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-Com Barramento</w:t>
            </w:r>
          </w:p>
        </w:tc>
        <w:tc>
          <w:tcPr>
            <w:tcW w:w="1276" w:type="dxa"/>
            <w:tcBorders>
              <w:left w:val="single" w:sz="4" w:space="0" w:color="auto"/>
              <w:right w:val="single" w:sz="4" w:space="0" w:color="auto"/>
            </w:tcBorders>
          </w:tcPr>
          <w:p w14:paraId="14279F5C"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F1951E1"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9670D31" w14:textId="77777777" w:rsidR="00E27E6F" w:rsidRPr="004A394D" w:rsidRDefault="00E27E6F" w:rsidP="00E27E6F">
            <w:pPr>
              <w:spacing w:after="0"/>
              <w:jc w:val="both"/>
              <w:rPr>
                <w:rFonts w:ascii="Arial" w:hAnsi="Arial" w:cs="Arial"/>
                <w:color w:val="000000"/>
                <w:sz w:val="20"/>
                <w:szCs w:val="20"/>
              </w:rPr>
            </w:pPr>
          </w:p>
        </w:tc>
      </w:tr>
      <w:tr w:rsidR="00E27E6F" w:rsidRPr="004A394D" w14:paraId="605943A5" w14:textId="77777777" w:rsidTr="005C1A26">
        <w:trPr>
          <w:trHeight w:val="20"/>
        </w:trPr>
        <w:tc>
          <w:tcPr>
            <w:tcW w:w="851" w:type="dxa"/>
            <w:tcBorders>
              <w:left w:val="single" w:sz="4" w:space="0" w:color="auto"/>
              <w:bottom w:val="single" w:sz="4" w:space="0" w:color="auto"/>
              <w:right w:val="single" w:sz="4" w:space="0" w:color="auto"/>
            </w:tcBorders>
            <w:noWrap/>
            <w:vAlign w:val="center"/>
          </w:tcPr>
          <w:p w14:paraId="25B45BC2"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1330EC09"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56DBBE7B"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47274AC7" w14:textId="0E87E9A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-Porta Branca</w:t>
            </w:r>
          </w:p>
        </w:tc>
        <w:tc>
          <w:tcPr>
            <w:tcW w:w="1276" w:type="dxa"/>
            <w:tcBorders>
              <w:left w:val="single" w:sz="4" w:space="0" w:color="auto"/>
              <w:bottom w:val="single" w:sz="4" w:space="0" w:color="auto"/>
              <w:right w:val="single" w:sz="4" w:space="0" w:color="auto"/>
            </w:tcBorders>
          </w:tcPr>
          <w:p w14:paraId="496C82D1"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2E3738D"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AD4CA14" w14:textId="77777777" w:rsidR="00E27E6F" w:rsidRPr="004A394D" w:rsidRDefault="00E27E6F" w:rsidP="00E27E6F">
            <w:pPr>
              <w:spacing w:after="0"/>
              <w:jc w:val="both"/>
              <w:rPr>
                <w:rFonts w:ascii="Arial" w:hAnsi="Arial" w:cs="Arial"/>
                <w:color w:val="000000"/>
                <w:sz w:val="20"/>
                <w:szCs w:val="20"/>
              </w:rPr>
            </w:pPr>
          </w:p>
        </w:tc>
      </w:tr>
      <w:tr w:rsidR="00E27E6F" w:rsidRPr="004A394D" w14:paraId="7AC90D5B" w14:textId="77777777" w:rsidTr="005C1A26">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B84FDBC" w14:textId="2865473E" w:rsidR="00E27E6F" w:rsidRPr="004A394D" w:rsidRDefault="005C1A26"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18070B9D" w14:textId="0F1C7701"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6155323E" w14:textId="44A30210"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24</w:t>
            </w:r>
          </w:p>
        </w:tc>
        <w:tc>
          <w:tcPr>
            <w:tcW w:w="2551" w:type="dxa"/>
            <w:tcBorders>
              <w:top w:val="single" w:sz="4" w:space="0" w:color="auto"/>
              <w:left w:val="single" w:sz="4" w:space="0" w:color="auto"/>
              <w:bottom w:val="single" w:sz="4" w:space="0" w:color="auto"/>
              <w:right w:val="single" w:sz="4" w:space="0" w:color="auto"/>
            </w:tcBorders>
            <w:noWrap/>
            <w:vAlign w:val="center"/>
          </w:tcPr>
          <w:p w14:paraId="1C7554CF" w14:textId="027E7F8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Rele fotoelétrico NF 220w </w:t>
            </w:r>
          </w:p>
        </w:tc>
        <w:tc>
          <w:tcPr>
            <w:tcW w:w="1276" w:type="dxa"/>
            <w:tcBorders>
              <w:top w:val="single" w:sz="4" w:space="0" w:color="auto"/>
              <w:left w:val="single" w:sz="4" w:space="0" w:color="auto"/>
              <w:bottom w:val="single" w:sz="4" w:space="0" w:color="auto"/>
              <w:right w:val="single" w:sz="4" w:space="0" w:color="auto"/>
            </w:tcBorders>
          </w:tcPr>
          <w:p w14:paraId="5C434C55"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CD44F7E"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7FA5CDB" w14:textId="77777777" w:rsidR="00E27E6F" w:rsidRPr="004A394D" w:rsidRDefault="00E27E6F" w:rsidP="00E27E6F">
            <w:pPr>
              <w:spacing w:after="0"/>
              <w:jc w:val="both"/>
              <w:rPr>
                <w:rFonts w:ascii="Arial" w:hAnsi="Arial" w:cs="Arial"/>
                <w:color w:val="000000"/>
                <w:sz w:val="20"/>
                <w:szCs w:val="20"/>
              </w:rPr>
            </w:pPr>
          </w:p>
        </w:tc>
      </w:tr>
      <w:tr w:rsidR="00E27E6F" w:rsidRPr="004A394D" w14:paraId="77E4C554" w14:textId="77777777" w:rsidTr="00157862">
        <w:trPr>
          <w:trHeight w:val="20"/>
        </w:trPr>
        <w:tc>
          <w:tcPr>
            <w:tcW w:w="851" w:type="dxa"/>
            <w:tcBorders>
              <w:top w:val="single" w:sz="4" w:space="0" w:color="auto"/>
              <w:left w:val="single" w:sz="4" w:space="0" w:color="auto"/>
              <w:right w:val="single" w:sz="4" w:space="0" w:color="auto"/>
            </w:tcBorders>
            <w:noWrap/>
            <w:vAlign w:val="center"/>
          </w:tcPr>
          <w:p w14:paraId="0E12470F" w14:textId="2E68573F"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8</w:t>
            </w:r>
          </w:p>
        </w:tc>
        <w:tc>
          <w:tcPr>
            <w:tcW w:w="1417" w:type="dxa"/>
            <w:tcBorders>
              <w:top w:val="single" w:sz="4" w:space="0" w:color="auto"/>
              <w:left w:val="single" w:sz="4" w:space="0" w:color="auto"/>
              <w:right w:val="single" w:sz="4" w:space="0" w:color="auto"/>
            </w:tcBorders>
            <w:vAlign w:val="center"/>
          </w:tcPr>
          <w:p w14:paraId="6E3CCC9C" w14:textId="49F024A8"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2D82656C" w14:textId="6CFA447D"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24</w:t>
            </w:r>
          </w:p>
        </w:tc>
        <w:tc>
          <w:tcPr>
            <w:tcW w:w="2551" w:type="dxa"/>
            <w:tcBorders>
              <w:top w:val="single" w:sz="4" w:space="0" w:color="auto"/>
              <w:left w:val="single" w:sz="4" w:space="0" w:color="auto"/>
              <w:right w:val="single" w:sz="4" w:space="0" w:color="auto"/>
            </w:tcBorders>
            <w:noWrap/>
            <w:vAlign w:val="center"/>
          </w:tcPr>
          <w:p w14:paraId="7E79B7AC" w14:textId="4FB274D1"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Sensor </w:t>
            </w:r>
            <w:proofErr w:type="spellStart"/>
            <w:r w:rsidRPr="004A394D">
              <w:rPr>
                <w:rFonts w:ascii="Arial" w:hAnsi="Arial" w:cs="Arial"/>
                <w:color w:val="000000"/>
                <w:sz w:val="20"/>
                <w:szCs w:val="20"/>
              </w:rPr>
              <w:t>ivp</w:t>
            </w:r>
            <w:proofErr w:type="spellEnd"/>
            <w:r w:rsidRPr="004A394D">
              <w:rPr>
                <w:rFonts w:ascii="Arial" w:hAnsi="Arial" w:cs="Arial"/>
                <w:color w:val="000000"/>
                <w:sz w:val="20"/>
                <w:szCs w:val="20"/>
              </w:rPr>
              <w:t xml:space="preserve"> de iluminação acende apaga luz automática (parede) Especificação Técnica:</w:t>
            </w:r>
          </w:p>
        </w:tc>
        <w:tc>
          <w:tcPr>
            <w:tcW w:w="1276" w:type="dxa"/>
            <w:tcBorders>
              <w:top w:val="single" w:sz="4" w:space="0" w:color="auto"/>
              <w:left w:val="single" w:sz="4" w:space="0" w:color="auto"/>
              <w:right w:val="single" w:sz="4" w:space="0" w:color="auto"/>
            </w:tcBorders>
          </w:tcPr>
          <w:p w14:paraId="1E8840B7"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6C27707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40116F39" w14:textId="77777777" w:rsidR="00E27E6F" w:rsidRPr="004A394D" w:rsidRDefault="00E27E6F" w:rsidP="00E27E6F">
            <w:pPr>
              <w:spacing w:after="0"/>
              <w:jc w:val="both"/>
              <w:rPr>
                <w:rFonts w:ascii="Arial" w:hAnsi="Arial" w:cs="Arial"/>
                <w:color w:val="000000"/>
                <w:sz w:val="20"/>
                <w:szCs w:val="20"/>
              </w:rPr>
            </w:pPr>
          </w:p>
        </w:tc>
      </w:tr>
      <w:tr w:rsidR="00E27E6F" w:rsidRPr="004A394D" w14:paraId="0C5AFE96" w14:textId="77777777" w:rsidTr="00157862">
        <w:trPr>
          <w:trHeight w:val="20"/>
        </w:trPr>
        <w:tc>
          <w:tcPr>
            <w:tcW w:w="851" w:type="dxa"/>
            <w:tcBorders>
              <w:left w:val="single" w:sz="4" w:space="0" w:color="auto"/>
              <w:right w:val="single" w:sz="4" w:space="0" w:color="auto"/>
            </w:tcBorders>
            <w:noWrap/>
            <w:vAlign w:val="center"/>
          </w:tcPr>
          <w:p w14:paraId="1E732FBD"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3FB21D4"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44D9663"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F8F1BAB" w14:textId="0C385C0E"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Alimentação Bivolt 127V ou 220V</w:t>
            </w:r>
          </w:p>
        </w:tc>
        <w:tc>
          <w:tcPr>
            <w:tcW w:w="1276" w:type="dxa"/>
            <w:tcBorders>
              <w:left w:val="single" w:sz="4" w:space="0" w:color="auto"/>
              <w:right w:val="single" w:sz="4" w:space="0" w:color="auto"/>
            </w:tcBorders>
          </w:tcPr>
          <w:p w14:paraId="302568CE"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6328014"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7A683F8D" w14:textId="77777777" w:rsidR="00E27E6F" w:rsidRPr="004A394D" w:rsidRDefault="00E27E6F" w:rsidP="00E27E6F">
            <w:pPr>
              <w:spacing w:after="0"/>
              <w:jc w:val="both"/>
              <w:rPr>
                <w:rFonts w:ascii="Arial" w:hAnsi="Arial" w:cs="Arial"/>
                <w:color w:val="000000"/>
                <w:sz w:val="20"/>
                <w:szCs w:val="20"/>
              </w:rPr>
            </w:pPr>
          </w:p>
        </w:tc>
      </w:tr>
      <w:tr w:rsidR="00E27E6F" w:rsidRPr="004A394D" w14:paraId="1AAB2DAC" w14:textId="77777777" w:rsidTr="00157862">
        <w:trPr>
          <w:trHeight w:val="20"/>
        </w:trPr>
        <w:tc>
          <w:tcPr>
            <w:tcW w:w="851" w:type="dxa"/>
            <w:tcBorders>
              <w:left w:val="single" w:sz="4" w:space="0" w:color="auto"/>
              <w:right w:val="single" w:sz="4" w:space="0" w:color="auto"/>
            </w:tcBorders>
            <w:noWrap/>
            <w:vAlign w:val="center"/>
          </w:tcPr>
          <w:p w14:paraId="19E5656F"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0711BDC"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E4673CD"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FD5781B" w14:textId="69304EAA"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Circuito com 3 Fios</w:t>
            </w:r>
          </w:p>
        </w:tc>
        <w:tc>
          <w:tcPr>
            <w:tcW w:w="1276" w:type="dxa"/>
            <w:tcBorders>
              <w:left w:val="single" w:sz="4" w:space="0" w:color="auto"/>
              <w:right w:val="single" w:sz="4" w:space="0" w:color="auto"/>
            </w:tcBorders>
          </w:tcPr>
          <w:p w14:paraId="4B6D8E95"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503BDC0"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B933D80" w14:textId="77777777" w:rsidR="00E27E6F" w:rsidRPr="004A394D" w:rsidRDefault="00E27E6F" w:rsidP="00E27E6F">
            <w:pPr>
              <w:spacing w:after="0"/>
              <w:jc w:val="both"/>
              <w:rPr>
                <w:rFonts w:ascii="Arial" w:hAnsi="Arial" w:cs="Arial"/>
                <w:color w:val="000000"/>
                <w:sz w:val="20"/>
                <w:szCs w:val="20"/>
              </w:rPr>
            </w:pPr>
          </w:p>
        </w:tc>
      </w:tr>
      <w:tr w:rsidR="00E27E6F" w:rsidRPr="004A394D" w14:paraId="2D86743C" w14:textId="77777777" w:rsidTr="00157862">
        <w:trPr>
          <w:trHeight w:val="20"/>
        </w:trPr>
        <w:tc>
          <w:tcPr>
            <w:tcW w:w="851" w:type="dxa"/>
            <w:tcBorders>
              <w:left w:val="single" w:sz="4" w:space="0" w:color="auto"/>
              <w:right w:val="single" w:sz="4" w:space="0" w:color="auto"/>
            </w:tcBorders>
            <w:noWrap/>
            <w:vAlign w:val="center"/>
          </w:tcPr>
          <w:p w14:paraId="3403CE9E"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11A408B"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372AD05D"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0885EA6" w14:textId="7D46B7D4"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Fusível Contra Curto-circuito (7A)</w:t>
            </w:r>
          </w:p>
        </w:tc>
        <w:tc>
          <w:tcPr>
            <w:tcW w:w="1276" w:type="dxa"/>
            <w:tcBorders>
              <w:left w:val="single" w:sz="4" w:space="0" w:color="auto"/>
              <w:right w:val="single" w:sz="4" w:space="0" w:color="auto"/>
            </w:tcBorders>
          </w:tcPr>
          <w:p w14:paraId="0AA3B823"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5DBC22D"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AB504D1" w14:textId="77777777" w:rsidR="00E27E6F" w:rsidRPr="004A394D" w:rsidRDefault="00E27E6F" w:rsidP="00E27E6F">
            <w:pPr>
              <w:spacing w:after="0"/>
              <w:jc w:val="both"/>
              <w:rPr>
                <w:rFonts w:ascii="Arial" w:hAnsi="Arial" w:cs="Arial"/>
                <w:color w:val="000000"/>
                <w:sz w:val="20"/>
                <w:szCs w:val="20"/>
              </w:rPr>
            </w:pPr>
          </w:p>
        </w:tc>
      </w:tr>
      <w:tr w:rsidR="00E27E6F" w:rsidRPr="004A394D" w14:paraId="22D11627" w14:textId="77777777" w:rsidTr="00AF7053">
        <w:trPr>
          <w:trHeight w:val="20"/>
        </w:trPr>
        <w:tc>
          <w:tcPr>
            <w:tcW w:w="851" w:type="dxa"/>
            <w:tcBorders>
              <w:left w:val="single" w:sz="4" w:space="0" w:color="auto"/>
              <w:right w:val="single" w:sz="4" w:space="0" w:color="auto"/>
            </w:tcBorders>
            <w:noWrap/>
            <w:vAlign w:val="center"/>
          </w:tcPr>
          <w:p w14:paraId="1A25DF04"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9E95F4A"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48F9749F"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24FBD054" w14:textId="1D074BAF"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Acende e Apaga a Luz Automaticamente</w:t>
            </w:r>
          </w:p>
        </w:tc>
        <w:tc>
          <w:tcPr>
            <w:tcW w:w="1276" w:type="dxa"/>
            <w:tcBorders>
              <w:left w:val="single" w:sz="4" w:space="0" w:color="auto"/>
              <w:right w:val="single" w:sz="4" w:space="0" w:color="auto"/>
            </w:tcBorders>
          </w:tcPr>
          <w:p w14:paraId="6B73F4D0"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5A83C8A5"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CB5502A" w14:textId="77777777" w:rsidR="00E27E6F" w:rsidRPr="004A394D" w:rsidRDefault="00E27E6F" w:rsidP="00E27E6F">
            <w:pPr>
              <w:spacing w:after="0"/>
              <w:jc w:val="both"/>
              <w:rPr>
                <w:rFonts w:ascii="Arial" w:hAnsi="Arial" w:cs="Arial"/>
                <w:color w:val="000000"/>
                <w:sz w:val="20"/>
                <w:szCs w:val="20"/>
              </w:rPr>
            </w:pPr>
          </w:p>
        </w:tc>
      </w:tr>
      <w:tr w:rsidR="00E27E6F" w:rsidRPr="004A394D" w14:paraId="073C86B9" w14:textId="77777777" w:rsidTr="00AF7053">
        <w:trPr>
          <w:trHeight w:val="80"/>
        </w:trPr>
        <w:tc>
          <w:tcPr>
            <w:tcW w:w="851" w:type="dxa"/>
            <w:tcBorders>
              <w:left w:val="single" w:sz="4" w:space="0" w:color="auto"/>
              <w:right w:val="single" w:sz="4" w:space="0" w:color="auto"/>
            </w:tcBorders>
            <w:noWrap/>
            <w:vAlign w:val="center"/>
          </w:tcPr>
          <w:p w14:paraId="4A4BA72A"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358DDA8"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33C6959"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FA243B7" w14:textId="3BEF423B"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Detecta Presença por Infravermelho Passivo</w:t>
            </w:r>
          </w:p>
        </w:tc>
        <w:tc>
          <w:tcPr>
            <w:tcW w:w="1276" w:type="dxa"/>
            <w:tcBorders>
              <w:left w:val="single" w:sz="4" w:space="0" w:color="auto"/>
              <w:right w:val="single" w:sz="4" w:space="0" w:color="auto"/>
            </w:tcBorders>
          </w:tcPr>
          <w:p w14:paraId="5F0C88CA"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7EE887E5"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9B24637" w14:textId="77777777" w:rsidR="00E27E6F" w:rsidRPr="004A394D" w:rsidRDefault="00E27E6F" w:rsidP="00E27E6F">
            <w:pPr>
              <w:spacing w:after="0"/>
              <w:jc w:val="both"/>
              <w:rPr>
                <w:rFonts w:ascii="Arial" w:hAnsi="Arial" w:cs="Arial"/>
                <w:color w:val="000000"/>
                <w:sz w:val="20"/>
                <w:szCs w:val="20"/>
              </w:rPr>
            </w:pPr>
          </w:p>
        </w:tc>
      </w:tr>
      <w:tr w:rsidR="00E27E6F" w:rsidRPr="004A394D" w14:paraId="2460E312" w14:textId="77777777" w:rsidTr="00AF7053">
        <w:trPr>
          <w:trHeight w:val="20"/>
        </w:trPr>
        <w:tc>
          <w:tcPr>
            <w:tcW w:w="851" w:type="dxa"/>
            <w:tcBorders>
              <w:left w:val="single" w:sz="4" w:space="0" w:color="auto"/>
              <w:right w:val="single" w:sz="4" w:space="0" w:color="auto"/>
            </w:tcBorders>
            <w:noWrap/>
            <w:vAlign w:val="center"/>
          </w:tcPr>
          <w:p w14:paraId="38091969" w14:textId="58662AE2"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0209F72" w14:textId="49EAF93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E91AB23" w14:textId="4EC3D5B9"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55F2593" w14:textId="64CC9A1D"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Ideal para Residências, Condomínios, Hall de Elevadores, Escadas, Garagens e Outros</w:t>
            </w:r>
          </w:p>
        </w:tc>
        <w:tc>
          <w:tcPr>
            <w:tcW w:w="1276" w:type="dxa"/>
            <w:tcBorders>
              <w:left w:val="single" w:sz="4" w:space="0" w:color="auto"/>
              <w:right w:val="single" w:sz="4" w:space="0" w:color="auto"/>
            </w:tcBorders>
          </w:tcPr>
          <w:p w14:paraId="2E31334C"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089BB9C"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EEF10B6" w14:textId="77777777" w:rsidR="00E27E6F" w:rsidRPr="004A394D" w:rsidRDefault="00E27E6F" w:rsidP="00E27E6F">
            <w:pPr>
              <w:spacing w:after="0"/>
              <w:jc w:val="both"/>
              <w:rPr>
                <w:rFonts w:ascii="Arial" w:hAnsi="Arial" w:cs="Arial"/>
                <w:color w:val="000000"/>
                <w:sz w:val="20"/>
                <w:szCs w:val="20"/>
              </w:rPr>
            </w:pPr>
          </w:p>
        </w:tc>
      </w:tr>
      <w:tr w:rsidR="00E27E6F" w:rsidRPr="004A394D" w14:paraId="523B0047" w14:textId="77777777" w:rsidTr="00157862">
        <w:trPr>
          <w:trHeight w:val="20"/>
        </w:trPr>
        <w:tc>
          <w:tcPr>
            <w:tcW w:w="851" w:type="dxa"/>
            <w:tcBorders>
              <w:left w:val="single" w:sz="4" w:space="0" w:color="auto"/>
              <w:right w:val="single" w:sz="4" w:space="0" w:color="auto"/>
            </w:tcBorders>
            <w:noWrap/>
            <w:vAlign w:val="center"/>
          </w:tcPr>
          <w:p w14:paraId="33F3F1EC"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094B00B"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3327082"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51131540" w14:textId="18412BB8"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Função Sensibilidade: Detecção de Movimento Mais ou Menos Sensível</w:t>
            </w:r>
          </w:p>
        </w:tc>
        <w:tc>
          <w:tcPr>
            <w:tcW w:w="1276" w:type="dxa"/>
            <w:tcBorders>
              <w:left w:val="single" w:sz="4" w:space="0" w:color="auto"/>
              <w:right w:val="single" w:sz="4" w:space="0" w:color="auto"/>
            </w:tcBorders>
          </w:tcPr>
          <w:p w14:paraId="642312E9"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0996C9B"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8E848BC" w14:textId="77777777" w:rsidR="00E27E6F" w:rsidRPr="004A394D" w:rsidRDefault="00E27E6F" w:rsidP="00E27E6F">
            <w:pPr>
              <w:spacing w:after="0"/>
              <w:jc w:val="both"/>
              <w:rPr>
                <w:rFonts w:ascii="Arial" w:hAnsi="Arial" w:cs="Arial"/>
                <w:color w:val="000000"/>
                <w:sz w:val="20"/>
                <w:szCs w:val="20"/>
              </w:rPr>
            </w:pPr>
          </w:p>
        </w:tc>
      </w:tr>
      <w:tr w:rsidR="00E27E6F" w:rsidRPr="004A394D" w14:paraId="2092445F" w14:textId="77777777" w:rsidTr="00157862">
        <w:trPr>
          <w:trHeight w:val="20"/>
        </w:trPr>
        <w:tc>
          <w:tcPr>
            <w:tcW w:w="851" w:type="dxa"/>
            <w:tcBorders>
              <w:left w:val="single" w:sz="4" w:space="0" w:color="auto"/>
              <w:right w:val="single" w:sz="4" w:space="0" w:color="auto"/>
            </w:tcBorders>
            <w:noWrap/>
            <w:vAlign w:val="center"/>
          </w:tcPr>
          <w:p w14:paraId="3C869589"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2237846"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5C9BE30"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57923072" w14:textId="1736FBE0"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Função Fotocélula</w:t>
            </w:r>
          </w:p>
        </w:tc>
        <w:tc>
          <w:tcPr>
            <w:tcW w:w="1276" w:type="dxa"/>
            <w:tcBorders>
              <w:left w:val="single" w:sz="4" w:space="0" w:color="auto"/>
              <w:right w:val="single" w:sz="4" w:space="0" w:color="auto"/>
            </w:tcBorders>
          </w:tcPr>
          <w:p w14:paraId="1E596CBE"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67AD7B01"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554C83B" w14:textId="77777777" w:rsidR="00E27E6F" w:rsidRPr="004A394D" w:rsidRDefault="00E27E6F" w:rsidP="00E27E6F">
            <w:pPr>
              <w:spacing w:after="0"/>
              <w:jc w:val="both"/>
              <w:rPr>
                <w:rFonts w:ascii="Arial" w:hAnsi="Arial" w:cs="Arial"/>
                <w:color w:val="000000"/>
                <w:sz w:val="20"/>
                <w:szCs w:val="20"/>
              </w:rPr>
            </w:pPr>
          </w:p>
        </w:tc>
      </w:tr>
      <w:tr w:rsidR="00E27E6F" w:rsidRPr="004A394D" w14:paraId="5B7F87DA" w14:textId="77777777" w:rsidTr="00157862">
        <w:trPr>
          <w:trHeight w:val="20"/>
        </w:trPr>
        <w:tc>
          <w:tcPr>
            <w:tcW w:w="851" w:type="dxa"/>
            <w:tcBorders>
              <w:left w:val="single" w:sz="4" w:space="0" w:color="auto"/>
              <w:right w:val="single" w:sz="4" w:space="0" w:color="auto"/>
            </w:tcBorders>
            <w:noWrap/>
            <w:vAlign w:val="center"/>
          </w:tcPr>
          <w:p w14:paraId="2655A82F"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F21EB57"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34E4166"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3C2FA2E6" w14:textId="3369858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Ajuste de Tempo</w:t>
            </w:r>
          </w:p>
        </w:tc>
        <w:tc>
          <w:tcPr>
            <w:tcW w:w="1276" w:type="dxa"/>
            <w:tcBorders>
              <w:left w:val="single" w:sz="4" w:space="0" w:color="auto"/>
              <w:right w:val="single" w:sz="4" w:space="0" w:color="auto"/>
            </w:tcBorders>
          </w:tcPr>
          <w:p w14:paraId="0A8917EA"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86734FD"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A68A49A" w14:textId="77777777" w:rsidR="00E27E6F" w:rsidRPr="004A394D" w:rsidRDefault="00E27E6F" w:rsidP="00E27E6F">
            <w:pPr>
              <w:spacing w:after="0"/>
              <w:jc w:val="both"/>
              <w:rPr>
                <w:rFonts w:ascii="Arial" w:hAnsi="Arial" w:cs="Arial"/>
                <w:color w:val="000000"/>
                <w:sz w:val="20"/>
                <w:szCs w:val="20"/>
              </w:rPr>
            </w:pPr>
          </w:p>
        </w:tc>
      </w:tr>
      <w:tr w:rsidR="00E27E6F" w:rsidRPr="004A394D" w14:paraId="40A388D4" w14:textId="77777777" w:rsidTr="00157862">
        <w:trPr>
          <w:trHeight w:val="20"/>
        </w:trPr>
        <w:tc>
          <w:tcPr>
            <w:tcW w:w="851" w:type="dxa"/>
            <w:tcBorders>
              <w:left w:val="single" w:sz="4" w:space="0" w:color="auto"/>
              <w:right w:val="single" w:sz="4" w:space="0" w:color="auto"/>
            </w:tcBorders>
            <w:noWrap/>
            <w:vAlign w:val="center"/>
          </w:tcPr>
          <w:p w14:paraId="468BA337"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60159D5"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CE02CF4"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2F2947C3" w14:textId="7234A558"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Alcance de Até 5 Metros</w:t>
            </w:r>
          </w:p>
        </w:tc>
        <w:tc>
          <w:tcPr>
            <w:tcW w:w="1276" w:type="dxa"/>
            <w:tcBorders>
              <w:left w:val="single" w:sz="4" w:space="0" w:color="auto"/>
              <w:right w:val="single" w:sz="4" w:space="0" w:color="auto"/>
            </w:tcBorders>
          </w:tcPr>
          <w:p w14:paraId="5DB2C361"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DFE3B47"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D34E0DF" w14:textId="77777777" w:rsidR="00E27E6F" w:rsidRPr="004A394D" w:rsidRDefault="00E27E6F" w:rsidP="00E27E6F">
            <w:pPr>
              <w:spacing w:after="0"/>
              <w:jc w:val="both"/>
              <w:rPr>
                <w:rFonts w:ascii="Arial" w:hAnsi="Arial" w:cs="Arial"/>
                <w:color w:val="000000"/>
                <w:sz w:val="20"/>
                <w:szCs w:val="20"/>
              </w:rPr>
            </w:pPr>
          </w:p>
        </w:tc>
      </w:tr>
      <w:tr w:rsidR="00E27E6F" w:rsidRPr="004A394D" w14:paraId="461FC037"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5CC5013C"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0CCD3AEF"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385A9806"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0686F6AD" w14:textId="68B8133B"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Cobertura de 120° Horizontal e 80° Vertical</w:t>
            </w:r>
          </w:p>
        </w:tc>
        <w:tc>
          <w:tcPr>
            <w:tcW w:w="1276" w:type="dxa"/>
            <w:tcBorders>
              <w:left w:val="single" w:sz="4" w:space="0" w:color="auto"/>
              <w:bottom w:val="single" w:sz="4" w:space="0" w:color="auto"/>
              <w:right w:val="single" w:sz="4" w:space="0" w:color="auto"/>
            </w:tcBorders>
          </w:tcPr>
          <w:p w14:paraId="02B1EBD2"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EB087C4"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555580D" w14:textId="77777777" w:rsidR="00E27E6F" w:rsidRPr="004A394D" w:rsidRDefault="00E27E6F" w:rsidP="00E27E6F">
            <w:pPr>
              <w:spacing w:after="0"/>
              <w:jc w:val="both"/>
              <w:rPr>
                <w:rFonts w:ascii="Arial" w:hAnsi="Arial" w:cs="Arial"/>
                <w:color w:val="000000"/>
                <w:sz w:val="20"/>
                <w:szCs w:val="20"/>
              </w:rPr>
            </w:pPr>
          </w:p>
        </w:tc>
      </w:tr>
      <w:tr w:rsidR="00E27E6F" w:rsidRPr="004A394D" w14:paraId="1A554B03" w14:textId="77777777" w:rsidTr="00157862">
        <w:trPr>
          <w:trHeight w:val="20"/>
        </w:trPr>
        <w:tc>
          <w:tcPr>
            <w:tcW w:w="851" w:type="dxa"/>
            <w:tcBorders>
              <w:top w:val="single" w:sz="4" w:space="0" w:color="auto"/>
              <w:left w:val="single" w:sz="4" w:space="0" w:color="auto"/>
              <w:right w:val="single" w:sz="4" w:space="0" w:color="auto"/>
            </w:tcBorders>
            <w:noWrap/>
            <w:vAlign w:val="center"/>
          </w:tcPr>
          <w:p w14:paraId="4B1DE17C" w14:textId="21BB49E0"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19</w:t>
            </w:r>
            <w:r w:rsidR="00004CE3">
              <w:rPr>
                <w:rFonts w:ascii="Arial" w:hAnsi="Arial" w:cs="Arial"/>
                <w:b/>
                <w:bCs/>
                <w:color w:val="000000"/>
                <w:sz w:val="20"/>
                <w:szCs w:val="20"/>
              </w:rPr>
              <w:t>9</w:t>
            </w:r>
          </w:p>
        </w:tc>
        <w:tc>
          <w:tcPr>
            <w:tcW w:w="1417" w:type="dxa"/>
            <w:tcBorders>
              <w:top w:val="single" w:sz="4" w:space="0" w:color="auto"/>
              <w:left w:val="single" w:sz="4" w:space="0" w:color="auto"/>
              <w:right w:val="single" w:sz="4" w:space="0" w:color="auto"/>
            </w:tcBorders>
            <w:vAlign w:val="center"/>
          </w:tcPr>
          <w:p w14:paraId="54603447" w14:textId="78C6BEC8"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09C266A8" w14:textId="45C36F81" w:rsidR="001211AA" w:rsidRPr="004A394D" w:rsidRDefault="001211AA" w:rsidP="001211AA">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top w:val="single" w:sz="4" w:space="0" w:color="auto"/>
              <w:left w:val="single" w:sz="4" w:space="0" w:color="auto"/>
              <w:right w:val="single" w:sz="4" w:space="0" w:color="auto"/>
            </w:tcBorders>
            <w:noWrap/>
            <w:vAlign w:val="center"/>
          </w:tcPr>
          <w:p w14:paraId="01E8ECDD" w14:textId="2BC865A3"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Soquete sem chave com borne 2A, 250w, E-27</w:t>
            </w:r>
          </w:p>
        </w:tc>
        <w:tc>
          <w:tcPr>
            <w:tcW w:w="1276" w:type="dxa"/>
            <w:tcBorders>
              <w:top w:val="single" w:sz="4" w:space="0" w:color="auto"/>
              <w:left w:val="single" w:sz="4" w:space="0" w:color="auto"/>
              <w:right w:val="single" w:sz="4" w:space="0" w:color="auto"/>
            </w:tcBorders>
          </w:tcPr>
          <w:p w14:paraId="5FD385BE"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50BEB15A"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3EA6A6AF" w14:textId="77777777" w:rsidR="00E27E6F" w:rsidRPr="004A394D" w:rsidRDefault="00E27E6F" w:rsidP="00E27E6F">
            <w:pPr>
              <w:spacing w:after="0"/>
              <w:jc w:val="both"/>
              <w:rPr>
                <w:rFonts w:ascii="Arial" w:hAnsi="Arial" w:cs="Arial"/>
                <w:color w:val="000000"/>
                <w:sz w:val="20"/>
                <w:szCs w:val="20"/>
              </w:rPr>
            </w:pPr>
          </w:p>
        </w:tc>
      </w:tr>
      <w:tr w:rsidR="00E27E6F" w:rsidRPr="004A394D" w14:paraId="5135511D" w14:textId="77777777" w:rsidTr="00157862">
        <w:trPr>
          <w:trHeight w:val="20"/>
        </w:trPr>
        <w:tc>
          <w:tcPr>
            <w:tcW w:w="851" w:type="dxa"/>
            <w:tcBorders>
              <w:left w:val="single" w:sz="4" w:space="0" w:color="auto"/>
              <w:right w:val="single" w:sz="4" w:space="0" w:color="auto"/>
            </w:tcBorders>
            <w:noWrap/>
            <w:vAlign w:val="center"/>
          </w:tcPr>
          <w:p w14:paraId="552B77D9" w14:textId="77777777" w:rsidR="00E27E6F" w:rsidRPr="004A394D" w:rsidRDefault="00E27E6F" w:rsidP="00004CE3">
            <w:pPr>
              <w:spacing w:after="0"/>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FA19DCA"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762F460A"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E9EF0FC" w14:textId="41EFED44" w:rsidR="00E27E6F" w:rsidRPr="004A394D" w:rsidRDefault="00E27E6F" w:rsidP="00E27E6F">
            <w:pPr>
              <w:spacing w:after="0"/>
              <w:jc w:val="both"/>
              <w:rPr>
                <w:rFonts w:ascii="Arial" w:hAnsi="Arial" w:cs="Arial"/>
                <w:color w:val="000000"/>
                <w:sz w:val="20"/>
                <w:szCs w:val="20"/>
              </w:rPr>
            </w:pPr>
            <w:proofErr w:type="spellStart"/>
            <w:r w:rsidRPr="004A394D">
              <w:rPr>
                <w:rFonts w:ascii="Arial" w:hAnsi="Arial" w:cs="Arial"/>
                <w:color w:val="000000"/>
                <w:sz w:val="20"/>
                <w:szCs w:val="20"/>
              </w:rPr>
              <w:t>Qtde</w:t>
            </w:r>
            <w:proofErr w:type="spellEnd"/>
            <w:r w:rsidRPr="004A394D">
              <w:rPr>
                <w:rFonts w:ascii="Arial" w:hAnsi="Arial" w:cs="Arial"/>
                <w:color w:val="000000"/>
                <w:sz w:val="20"/>
                <w:szCs w:val="20"/>
              </w:rPr>
              <w:t xml:space="preserve"> Lâmpadas 1 lâmpada</w:t>
            </w:r>
          </w:p>
        </w:tc>
        <w:tc>
          <w:tcPr>
            <w:tcW w:w="1276" w:type="dxa"/>
            <w:tcBorders>
              <w:left w:val="single" w:sz="4" w:space="0" w:color="auto"/>
              <w:right w:val="single" w:sz="4" w:space="0" w:color="auto"/>
            </w:tcBorders>
          </w:tcPr>
          <w:p w14:paraId="028FB710"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5E6E872D"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144A330" w14:textId="77777777" w:rsidR="00E27E6F" w:rsidRPr="004A394D" w:rsidRDefault="00E27E6F" w:rsidP="00E27E6F">
            <w:pPr>
              <w:spacing w:after="0"/>
              <w:jc w:val="both"/>
              <w:rPr>
                <w:rFonts w:ascii="Arial" w:hAnsi="Arial" w:cs="Arial"/>
                <w:color w:val="000000"/>
                <w:sz w:val="20"/>
                <w:szCs w:val="20"/>
              </w:rPr>
            </w:pPr>
          </w:p>
        </w:tc>
      </w:tr>
      <w:tr w:rsidR="00E27E6F" w:rsidRPr="004A394D" w14:paraId="6BFE170B" w14:textId="77777777" w:rsidTr="00157862">
        <w:trPr>
          <w:trHeight w:val="20"/>
        </w:trPr>
        <w:tc>
          <w:tcPr>
            <w:tcW w:w="851" w:type="dxa"/>
            <w:tcBorders>
              <w:left w:val="single" w:sz="4" w:space="0" w:color="auto"/>
              <w:right w:val="single" w:sz="4" w:space="0" w:color="auto"/>
            </w:tcBorders>
            <w:noWrap/>
            <w:vAlign w:val="center"/>
          </w:tcPr>
          <w:p w14:paraId="057595DD"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B02E7FA"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98A0723"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F408EBA" w14:textId="2C6E1562"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Amperagem 2A</w:t>
            </w:r>
          </w:p>
        </w:tc>
        <w:tc>
          <w:tcPr>
            <w:tcW w:w="1276" w:type="dxa"/>
            <w:tcBorders>
              <w:left w:val="single" w:sz="4" w:space="0" w:color="auto"/>
              <w:right w:val="single" w:sz="4" w:space="0" w:color="auto"/>
            </w:tcBorders>
          </w:tcPr>
          <w:p w14:paraId="3AB03436"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4CFCFC4"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03624502" w14:textId="77777777" w:rsidR="00E27E6F" w:rsidRPr="004A394D" w:rsidRDefault="00E27E6F" w:rsidP="00E27E6F">
            <w:pPr>
              <w:spacing w:after="0"/>
              <w:jc w:val="both"/>
              <w:rPr>
                <w:rFonts w:ascii="Arial" w:hAnsi="Arial" w:cs="Arial"/>
                <w:color w:val="000000"/>
                <w:sz w:val="20"/>
                <w:szCs w:val="20"/>
              </w:rPr>
            </w:pPr>
          </w:p>
        </w:tc>
      </w:tr>
      <w:tr w:rsidR="00E27E6F" w:rsidRPr="004A394D" w14:paraId="6AB97A5B" w14:textId="77777777" w:rsidTr="00157862">
        <w:trPr>
          <w:trHeight w:val="20"/>
        </w:trPr>
        <w:tc>
          <w:tcPr>
            <w:tcW w:w="851" w:type="dxa"/>
            <w:tcBorders>
              <w:left w:val="single" w:sz="4" w:space="0" w:color="auto"/>
              <w:right w:val="single" w:sz="4" w:space="0" w:color="auto"/>
            </w:tcBorders>
            <w:noWrap/>
            <w:vAlign w:val="center"/>
          </w:tcPr>
          <w:p w14:paraId="0DC6FF7A"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643B62D"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EB0A16F"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292DE4EF" w14:textId="1637159D"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Dimensões 3,2cm de diâmetro x 5,5cm de comprimento</w:t>
            </w:r>
          </w:p>
        </w:tc>
        <w:tc>
          <w:tcPr>
            <w:tcW w:w="1276" w:type="dxa"/>
            <w:tcBorders>
              <w:left w:val="single" w:sz="4" w:space="0" w:color="auto"/>
              <w:right w:val="single" w:sz="4" w:space="0" w:color="auto"/>
            </w:tcBorders>
          </w:tcPr>
          <w:p w14:paraId="60B474D9"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5F38260"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9DD52AC" w14:textId="77777777" w:rsidR="00E27E6F" w:rsidRPr="004A394D" w:rsidRDefault="00E27E6F" w:rsidP="00E27E6F">
            <w:pPr>
              <w:spacing w:after="0"/>
              <w:jc w:val="both"/>
              <w:rPr>
                <w:rFonts w:ascii="Arial" w:hAnsi="Arial" w:cs="Arial"/>
                <w:color w:val="000000"/>
                <w:sz w:val="20"/>
                <w:szCs w:val="20"/>
              </w:rPr>
            </w:pPr>
          </w:p>
        </w:tc>
      </w:tr>
      <w:tr w:rsidR="00E27E6F" w:rsidRPr="004A394D" w14:paraId="5FDFC35C" w14:textId="77777777" w:rsidTr="00E27E6F">
        <w:trPr>
          <w:trHeight w:val="20"/>
        </w:trPr>
        <w:tc>
          <w:tcPr>
            <w:tcW w:w="851" w:type="dxa"/>
            <w:tcBorders>
              <w:left w:val="single" w:sz="4" w:space="0" w:color="auto"/>
              <w:bottom w:val="single" w:sz="4" w:space="0" w:color="auto"/>
              <w:right w:val="single" w:sz="4" w:space="0" w:color="auto"/>
            </w:tcBorders>
            <w:noWrap/>
            <w:vAlign w:val="center"/>
          </w:tcPr>
          <w:p w14:paraId="6897E825" w14:textId="77777777" w:rsidR="00E27E6F" w:rsidRPr="004A394D" w:rsidRDefault="00E27E6F" w:rsidP="00E27E6F">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26B1D3A5" w14:textId="77777777" w:rsidR="00E27E6F" w:rsidRPr="004A394D" w:rsidRDefault="00E27E6F" w:rsidP="00E27E6F">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0F11329E" w14:textId="77777777" w:rsidR="00E27E6F" w:rsidRPr="004A394D" w:rsidRDefault="00E27E6F" w:rsidP="00E27E6F">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21CF8A6D" w14:textId="5A44E6AD"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Tensão 250V</w:t>
            </w:r>
          </w:p>
        </w:tc>
        <w:tc>
          <w:tcPr>
            <w:tcW w:w="1276" w:type="dxa"/>
            <w:tcBorders>
              <w:left w:val="single" w:sz="4" w:space="0" w:color="auto"/>
              <w:bottom w:val="single" w:sz="4" w:space="0" w:color="auto"/>
              <w:right w:val="single" w:sz="4" w:space="0" w:color="auto"/>
            </w:tcBorders>
          </w:tcPr>
          <w:p w14:paraId="31FE45D3"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2C97B69"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69010C3" w14:textId="77777777" w:rsidR="00E27E6F" w:rsidRPr="004A394D" w:rsidRDefault="00E27E6F" w:rsidP="00E27E6F">
            <w:pPr>
              <w:spacing w:after="0"/>
              <w:jc w:val="both"/>
              <w:rPr>
                <w:rFonts w:ascii="Arial" w:hAnsi="Arial" w:cs="Arial"/>
                <w:color w:val="000000"/>
                <w:sz w:val="20"/>
                <w:szCs w:val="20"/>
              </w:rPr>
            </w:pPr>
          </w:p>
        </w:tc>
      </w:tr>
      <w:tr w:rsidR="00E27E6F" w:rsidRPr="004A394D" w14:paraId="7554B8A3" w14:textId="77777777" w:rsidTr="00E27E6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F2BCDE" w14:textId="0EA3D41C" w:rsidR="00E27E6F" w:rsidRPr="004A394D" w:rsidRDefault="00004CE3" w:rsidP="00E27E6F">
            <w:pPr>
              <w:spacing w:after="0"/>
              <w:jc w:val="center"/>
              <w:rPr>
                <w:rFonts w:ascii="Arial" w:hAnsi="Arial" w:cs="Arial"/>
                <w:b/>
                <w:bCs/>
                <w:color w:val="000000"/>
                <w:sz w:val="20"/>
                <w:szCs w:val="20"/>
              </w:rPr>
            </w:pPr>
            <w:r>
              <w:rPr>
                <w:rFonts w:ascii="Arial" w:hAnsi="Arial" w:cs="Arial"/>
                <w:b/>
                <w:bCs/>
                <w:color w:val="000000"/>
                <w:sz w:val="20"/>
                <w:szCs w:val="20"/>
              </w:rPr>
              <w:t>200</w:t>
            </w:r>
          </w:p>
        </w:tc>
        <w:tc>
          <w:tcPr>
            <w:tcW w:w="1417" w:type="dxa"/>
            <w:tcBorders>
              <w:top w:val="single" w:sz="4" w:space="0" w:color="auto"/>
              <w:left w:val="single" w:sz="4" w:space="0" w:color="auto"/>
              <w:bottom w:val="single" w:sz="4" w:space="0" w:color="auto"/>
              <w:right w:val="single" w:sz="4" w:space="0" w:color="auto"/>
            </w:tcBorders>
            <w:vAlign w:val="center"/>
          </w:tcPr>
          <w:p w14:paraId="3E44489F" w14:textId="72C05D27"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CA2C989" w14:textId="5C2ECB39"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3200</w:t>
            </w:r>
          </w:p>
        </w:tc>
        <w:tc>
          <w:tcPr>
            <w:tcW w:w="2551" w:type="dxa"/>
            <w:tcBorders>
              <w:top w:val="single" w:sz="4" w:space="0" w:color="auto"/>
              <w:left w:val="single" w:sz="4" w:space="0" w:color="auto"/>
              <w:bottom w:val="single" w:sz="4" w:space="0" w:color="auto"/>
              <w:right w:val="single" w:sz="4" w:space="0" w:color="auto"/>
            </w:tcBorders>
            <w:noWrap/>
            <w:vAlign w:val="center"/>
          </w:tcPr>
          <w:p w14:paraId="6C1A7B70" w14:textId="3DEC28E0"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 xml:space="preserve">Soquete fixo </w:t>
            </w:r>
            <w:proofErr w:type="spellStart"/>
            <w:r w:rsidRPr="004A394D">
              <w:rPr>
                <w:rFonts w:ascii="Arial" w:hAnsi="Arial" w:cs="Arial"/>
                <w:color w:val="000000"/>
                <w:sz w:val="20"/>
                <w:szCs w:val="20"/>
              </w:rPr>
              <w:t>antivibratório</w:t>
            </w:r>
            <w:proofErr w:type="spellEnd"/>
            <w:r w:rsidRPr="004A394D">
              <w:rPr>
                <w:rFonts w:ascii="Arial" w:hAnsi="Arial" w:cs="Arial"/>
                <w:color w:val="000000"/>
                <w:sz w:val="20"/>
                <w:szCs w:val="20"/>
              </w:rPr>
              <w:t xml:space="preserve"> para lâmpada fluorescente comercial com parafuso cor branco</w:t>
            </w:r>
          </w:p>
        </w:tc>
        <w:tc>
          <w:tcPr>
            <w:tcW w:w="1276" w:type="dxa"/>
            <w:tcBorders>
              <w:top w:val="single" w:sz="4" w:space="0" w:color="auto"/>
              <w:left w:val="single" w:sz="4" w:space="0" w:color="auto"/>
              <w:bottom w:val="single" w:sz="4" w:space="0" w:color="auto"/>
              <w:right w:val="single" w:sz="4" w:space="0" w:color="auto"/>
            </w:tcBorders>
          </w:tcPr>
          <w:p w14:paraId="4EFE5C64"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F2B46F7"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A4E3505" w14:textId="77777777" w:rsidR="00E27E6F" w:rsidRPr="004A394D" w:rsidRDefault="00E27E6F" w:rsidP="00E27E6F">
            <w:pPr>
              <w:spacing w:after="0"/>
              <w:jc w:val="both"/>
              <w:rPr>
                <w:rFonts w:ascii="Arial" w:hAnsi="Arial" w:cs="Arial"/>
                <w:color w:val="000000"/>
                <w:sz w:val="20"/>
                <w:szCs w:val="20"/>
              </w:rPr>
            </w:pPr>
          </w:p>
        </w:tc>
      </w:tr>
      <w:tr w:rsidR="00E27E6F" w:rsidRPr="004A394D" w14:paraId="375EB246" w14:textId="77777777" w:rsidTr="00AF7053">
        <w:trPr>
          <w:trHeight w:val="165"/>
        </w:trPr>
        <w:tc>
          <w:tcPr>
            <w:tcW w:w="851" w:type="dxa"/>
            <w:tcBorders>
              <w:top w:val="single" w:sz="4" w:space="0" w:color="auto"/>
              <w:left w:val="single" w:sz="4" w:space="0" w:color="auto"/>
              <w:bottom w:val="single" w:sz="4" w:space="0" w:color="auto"/>
              <w:right w:val="single" w:sz="4" w:space="0" w:color="auto"/>
            </w:tcBorders>
            <w:noWrap/>
            <w:vAlign w:val="center"/>
          </w:tcPr>
          <w:p w14:paraId="68629F41" w14:textId="12A57D60"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2A84647F" w14:textId="410D4E03"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410147C" w14:textId="7107EE46"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top w:val="single" w:sz="4" w:space="0" w:color="auto"/>
              <w:left w:val="single" w:sz="4" w:space="0" w:color="auto"/>
              <w:bottom w:val="single" w:sz="4" w:space="0" w:color="auto"/>
              <w:right w:val="single" w:sz="4" w:space="0" w:color="auto"/>
            </w:tcBorders>
            <w:noWrap/>
            <w:vAlign w:val="center"/>
          </w:tcPr>
          <w:p w14:paraId="67EEA34C" w14:textId="02607E99"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Tomada de sobrepor 2p+T 20A</w:t>
            </w:r>
          </w:p>
        </w:tc>
        <w:tc>
          <w:tcPr>
            <w:tcW w:w="1276" w:type="dxa"/>
            <w:tcBorders>
              <w:top w:val="single" w:sz="4" w:space="0" w:color="auto"/>
              <w:left w:val="single" w:sz="4" w:space="0" w:color="auto"/>
              <w:bottom w:val="single" w:sz="4" w:space="0" w:color="auto"/>
              <w:right w:val="single" w:sz="4" w:space="0" w:color="auto"/>
            </w:tcBorders>
          </w:tcPr>
          <w:p w14:paraId="48FB9B09"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778ED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0AFE7DC" w14:textId="77777777" w:rsidR="00E27E6F" w:rsidRPr="004A394D" w:rsidRDefault="00E27E6F" w:rsidP="00E27E6F">
            <w:pPr>
              <w:spacing w:after="0"/>
              <w:jc w:val="both"/>
              <w:rPr>
                <w:rFonts w:ascii="Arial" w:hAnsi="Arial" w:cs="Arial"/>
                <w:color w:val="000000"/>
                <w:sz w:val="20"/>
                <w:szCs w:val="20"/>
              </w:rPr>
            </w:pPr>
          </w:p>
        </w:tc>
      </w:tr>
      <w:tr w:rsidR="00E27E6F" w:rsidRPr="004A394D" w14:paraId="76A6341E" w14:textId="77777777" w:rsidTr="00AF7053">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C52FA1F" w14:textId="0BCF83FE"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065241BF" w14:textId="2E637EF3"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CB0DEA2" w14:textId="2D1FDD54"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640</w:t>
            </w:r>
          </w:p>
        </w:tc>
        <w:tc>
          <w:tcPr>
            <w:tcW w:w="2551" w:type="dxa"/>
            <w:tcBorders>
              <w:top w:val="single" w:sz="4" w:space="0" w:color="auto"/>
              <w:left w:val="single" w:sz="4" w:space="0" w:color="auto"/>
              <w:bottom w:val="single" w:sz="4" w:space="0" w:color="auto"/>
              <w:right w:val="single" w:sz="4" w:space="0" w:color="auto"/>
            </w:tcBorders>
            <w:noWrap/>
            <w:vAlign w:val="center"/>
          </w:tcPr>
          <w:p w14:paraId="4859A0B4" w14:textId="2E978E0C"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Tomada de sobrepor sistema x 2P+T 20A</w:t>
            </w:r>
          </w:p>
        </w:tc>
        <w:tc>
          <w:tcPr>
            <w:tcW w:w="1276" w:type="dxa"/>
            <w:tcBorders>
              <w:top w:val="single" w:sz="4" w:space="0" w:color="auto"/>
              <w:left w:val="single" w:sz="4" w:space="0" w:color="auto"/>
              <w:bottom w:val="single" w:sz="4" w:space="0" w:color="auto"/>
              <w:right w:val="single" w:sz="4" w:space="0" w:color="auto"/>
            </w:tcBorders>
          </w:tcPr>
          <w:p w14:paraId="3176E78B"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9D8448"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AE88E41" w14:textId="77777777" w:rsidR="00E27E6F" w:rsidRPr="004A394D" w:rsidRDefault="00E27E6F" w:rsidP="00E27E6F">
            <w:pPr>
              <w:spacing w:after="0"/>
              <w:jc w:val="both"/>
              <w:rPr>
                <w:rFonts w:ascii="Arial" w:hAnsi="Arial" w:cs="Arial"/>
                <w:color w:val="000000"/>
                <w:sz w:val="20"/>
                <w:szCs w:val="20"/>
              </w:rPr>
            </w:pPr>
          </w:p>
        </w:tc>
      </w:tr>
      <w:tr w:rsidR="00E27E6F" w:rsidRPr="004A394D" w14:paraId="450C99A9" w14:textId="77777777" w:rsidTr="00AF7053">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BD78EC2" w14:textId="3ED7AAE7"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078C72F6" w14:textId="2AC55153"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222E99C" w14:textId="1FD549F9"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top w:val="single" w:sz="4" w:space="0" w:color="auto"/>
              <w:left w:val="single" w:sz="4" w:space="0" w:color="auto"/>
              <w:bottom w:val="single" w:sz="4" w:space="0" w:color="auto"/>
              <w:right w:val="single" w:sz="4" w:space="0" w:color="auto"/>
            </w:tcBorders>
            <w:noWrap/>
            <w:vAlign w:val="center"/>
          </w:tcPr>
          <w:p w14:paraId="0068DFE4" w14:textId="64EF2013"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Tomada plug fêmea p/ extensão 10A</w:t>
            </w:r>
          </w:p>
        </w:tc>
        <w:tc>
          <w:tcPr>
            <w:tcW w:w="1276" w:type="dxa"/>
            <w:tcBorders>
              <w:top w:val="single" w:sz="4" w:space="0" w:color="auto"/>
              <w:left w:val="single" w:sz="4" w:space="0" w:color="auto"/>
              <w:bottom w:val="single" w:sz="4" w:space="0" w:color="auto"/>
              <w:right w:val="single" w:sz="4" w:space="0" w:color="auto"/>
            </w:tcBorders>
          </w:tcPr>
          <w:p w14:paraId="5261D59D" w14:textId="77777777" w:rsidR="00E27E6F" w:rsidRPr="004A394D" w:rsidRDefault="00E27E6F" w:rsidP="00E27E6F">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E4CD330" w14:textId="77777777" w:rsidR="00E27E6F" w:rsidRPr="004A394D" w:rsidRDefault="00E27E6F" w:rsidP="00E27E6F">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44E908F" w14:textId="77777777" w:rsidR="00E27E6F" w:rsidRPr="004A394D" w:rsidRDefault="00E27E6F" w:rsidP="00E27E6F">
            <w:pPr>
              <w:spacing w:after="0"/>
              <w:jc w:val="both"/>
              <w:rPr>
                <w:rFonts w:ascii="Arial" w:hAnsi="Arial" w:cs="Arial"/>
                <w:color w:val="000000"/>
                <w:sz w:val="20"/>
                <w:szCs w:val="20"/>
              </w:rPr>
            </w:pPr>
          </w:p>
        </w:tc>
      </w:tr>
      <w:tr w:rsidR="00E27E6F" w:rsidRPr="004A394D" w14:paraId="17551B7D" w14:textId="77777777" w:rsidTr="00157862">
        <w:trPr>
          <w:trHeight w:val="20"/>
        </w:trPr>
        <w:tc>
          <w:tcPr>
            <w:tcW w:w="851" w:type="dxa"/>
            <w:tcBorders>
              <w:left w:val="single" w:sz="4" w:space="0" w:color="auto"/>
              <w:bottom w:val="single" w:sz="4" w:space="0" w:color="auto"/>
              <w:right w:val="single" w:sz="4" w:space="0" w:color="auto"/>
            </w:tcBorders>
            <w:noWrap/>
            <w:vAlign w:val="center"/>
          </w:tcPr>
          <w:p w14:paraId="0F6FCED3" w14:textId="6AD1F133" w:rsidR="00E27E6F" w:rsidRPr="004A394D" w:rsidRDefault="00AF7053" w:rsidP="00E27E6F">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4F5E33BE" w14:textId="44AE567D" w:rsidR="00E27E6F" w:rsidRPr="004A394D" w:rsidRDefault="00E27E6F" w:rsidP="00E27E6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BF3D79D" w14:textId="0FF40F36" w:rsidR="00E27E6F" w:rsidRPr="004A394D" w:rsidRDefault="001211AA" w:rsidP="00E27E6F">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left w:val="single" w:sz="4" w:space="0" w:color="auto"/>
              <w:bottom w:val="single" w:sz="4" w:space="0" w:color="auto"/>
              <w:right w:val="single" w:sz="4" w:space="0" w:color="auto"/>
            </w:tcBorders>
            <w:noWrap/>
            <w:vAlign w:val="center"/>
          </w:tcPr>
          <w:p w14:paraId="04A388D7" w14:textId="714C7896" w:rsidR="00E27E6F" w:rsidRPr="004A394D" w:rsidRDefault="00E27E6F" w:rsidP="00E27E6F">
            <w:pPr>
              <w:spacing w:after="0"/>
              <w:jc w:val="both"/>
              <w:rPr>
                <w:rFonts w:ascii="Arial" w:hAnsi="Arial" w:cs="Arial"/>
                <w:color w:val="000000"/>
                <w:sz w:val="20"/>
                <w:szCs w:val="20"/>
              </w:rPr>
            </w:pPr>
            <w:r w:rsidRPr="004A394D">
              <w:rPr>
                <w:rFonts w:ascii="Arial" w:hAnsi="Arial" w:cs="Arial"/>
                <w:color w:val="000000"/>
                <w:sz w:val="20"/>
                <w:szCs w:val="20"/>
              </w:rPr>
              <w:t>Tomada plug macho p/ extensão 10A</w:t>
            </w:r>
          </w:p>
        </w:tc>
        <w:tc>
          <w:tcPr>
            <w:tcW w:w="1276" w:type="dxa"/>
            <w:tcBorders>
              <w:left w:val="single" w:sz="4" w:space="0" w:color="auto"/>
              <w:bottom w:val="single" w:sz="4" w:space="0" w:color="auto"/>
              <w:right w:val="single" w:sz="4" w:space="0" w:color="auto"/>
            </w:tcBorders>
          </w:tcPr>
          <w:p w14:paraId="10C55BAD" w14:textId="77777777" w:rsidR="00E27E6F" w:rsidRPr="004A394D" w:rsidRDefault="00E27E6F" w:rsidP="00E27E6F">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E5ABED4" w14:textId="77777777" w:rsidR="00E27E6F" w:rsidRPr="004A394D" w:rsidRDefault="00E27E6F" w:rsidP="00E27E6F">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A57DA0D" w14:textId="77777777" w:rsidR="00E27E6F" w:rsidRPr="004A394D" w:rsidRDefault="00E27E6F" w:rsidP="00E27E6F">
            <w:pPr>
              <w:spacing w:after="0"/>
              <w:jc w:val="both"/>
              <w:rPr>
                <w:rFonts w:ascii="Arial" w:hAnsi="Arial" w:cs="Arial"/>
                <w:color w:val="000000"/>
                <w:sz w:val="20"/>
                <w:szCs w:val="20"/>
              </w:rPr>
            </w:pPr>
          </w:p>
        </w:tc>
      </w:tr>
    </w:tbl>
    <w:p w14:paraId="3BDA967C" w14:textId="4BCBEE89"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4A5BF1" w14:paraId="749092A4" w14:textId="77777777" w:rsidTr="005A3B4A">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1DF0ACB" w14:textId="77777777" w:rsidR="004A5BF1" w:rsidRDefault="004A5BF1" w:rsidP="005A3B4A">
            <w:pPr>
              <w:spacing w:after="0"/>
              <w:jc w:val="center"/>
              <w:rPr>
                <w:rFonts w:ascii="Arial" w:hAnsi="Arial" w:cs="Arial"/>
                <w:b/>
                <w:bCs/>
                <w:color w:val="000000"/>
                <w:sz w:val="20"/>
                <w:szCs w:val="20"/>
              </w:rPr>
            </w:pPr>
          </w:p>
          <w:p w14:paraId="14AE0F60" w14:textId="2220A7F4" w:rsidR="004A5BF1" w:rsidRDefault="004A5BF1" w:rsidP="005A3B4A">
            <w:pPr>
              <w:spacing w:after="0"/>
              <w:jc w:val="center"/>
              <w:rPr>
                <w:rFonts w:ascii="Arial" w:hAnsi="Arial" w:cs="Arial"/>
                <w:b/>
                <w:bCs/>
                <w:color w:val="000000"/>
                <w:sz w:val="20"/>
                <w:szCs w:val="20"/>
              </w:rPr>
            </w:pPr>
            <w:r w:rsidRPr="004A5BF1">
              <w:rPr>
                <w:rFonts w:ascii="Arial" w:hAnsi="Arial" w:cs="Arial"/>
                <w:b/>
                <w:bCs/>
                <w:color w:val="FFFF00"/>
                <w:sz w:val="20"/>
                <w:szCs w:val="20"/>
              </w:rPr>
              <w:t>LOTE 09 – EXCLUSIVO PARA ME E/OU EPP</w:t>
            </w:r>
          </w:p>
        </w:tc>
      </w:tr>
      <w:tr w:rsidR="004A5BF1" w:rsidRPr="004A394D" w14:paraId="53333A6B" w14:textId="77777777" w:rsidTr="005A3B4A">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9568354" w14:textId="77777777" w:rsidR="004A5BF1" w:rsidRPr="004A394D" w:rsidRDefault="004A5BF1" w:rsidP="005A3B4A">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6F92121" w14:textId="77777777" w:rsidR="004A5BF1" w:rsidRPr="004A394D" w:rsidRDefault="004A5BF1"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E78D33F" w14:textId="77777777" w:rsidR="004A5BF1" w:rsidRPr="004A394D" w:rsidRDefault="004A5BF1"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C4CCCB6" w14:textId="77777777" w:rsidR="004A5BF1" w:rsidRPr="004A394D" w:rsidRDefault="004A5BF1"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9563E21" w14:textId="7777777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C9A53ED" w14:textId="7777777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7928012" w14:textId="77777777" w:rsidR="004A5BF1" w:rsidRDefault="004A5BF1" w:rsidP="005A3B4A">
            <w:pPr>
              <w:spacing w:after="0"/>
              <w:jc w:val="center"/>
              <w:rPr>
                <w:rFonts w:ascii="Arial" w:hAnsi="Arial" w:cs="Arial"/>
                <w:b/>
                <w:bCs/>
                <w:color w:val="000000"/>
                <w:sz w:val="20"/>
                <w:szCs w:val="20"/>
              </w:rPr>
            </w:pPr>
          </w:p>
          <w:p w14:paraId="1A47E545" w14:textId="7777777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4A5BF1" w:rsidRPr="004A394D" w14:paraId="272E8DC4"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F54F71B" w14:textId="2E95A6C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2998B7A7"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Embalagem com 100 Unidades</w:t>
            </w:r>
          </w:p>
        </w:tc>
        <w:tc>
          <w:tcPr>
            <w:tcW w:w="993" w:type="dxa"/>
            <w:tcBorders>
              <w:top w:val="single" w:sz="4" w:space="0" w:color="auto"/>
              <w:left w:val="nil"/>
              <w:bottom w:val="single" w:sz="4" w:space="0" w:color="auto"/>
              <w:right w:val="single" w:sz="4" w:space="0" w:color="auto"/>
            </w:tcBorders>
            <w:noWrap/>
            <w:vAlign w:val="center"/>
          </w:tcPr>
          <w:p w14:paraId="62CA4A6C" w14:textId="4E1BE962"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p>
        </w:tc>
        <w:tc>
          <w:tcPr>
            <w:tcW w:w="2551" w:type="dxa"/>
            <w:tcBorders>
              <w:top w:val="single" w:sz="4" w:space="0" w:color="auto"/>
              <w:left w:val="nil"/>
              <w:bottom w:val="single" w:sz="4" w:space="0" w:color="auto"/>
              <w:right w:val="single" w:sz="4" w:space="0" w:color="auto"/>
            </w:tcBorders>
            <w:noWrap/>
            <w:vAlign w:val="center"/>
          </w:tcPr>
          <w:p w14:paraId="0595F963"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Bucha grampo p/ fixar fios e cabos 6mm</w:t>
            </w:r>
          </w:p>
        </w:tc>
        <w:tc>
          <w:tcPr>
            <w:tcW w:w="1276" w:type="dxa"/>
            <w:tcBorders>
              <w:top w:val="single" w:sz="4" w:space="0" w:color="auto"/>
              <w:left w:val="nil"/>
              <w:bottom w:val="single" w:sz="4" w:space="0" w:color="auto"/>
              <w:right w:val="single" w:sz="4" w:space="0" w:color="auto"/>
            </w:tcBorders>
          </w:tcPr>
          <w:p w14:paraId="658D10D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FCD26E8"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C5A81B3" w14:textId="77777777" w:rsidR="004A5BF1" w:rsidRPr="004A394D" w:rsidRDefault="004A5BF1" w:rsidP="005A3B4A">
            <w:pPr>
              <w:spacing w:after="0"/>
              <w:jc w:val="both"/>
              <w:rPr>
                <w:rFonts w:ascii="Arial" w:hAnsi="Arial" w:cs="Arial"/>
                <w:color w:val="000000"/>
                <w:sz w:val="20"/>
                <w:szCs w:val="20"/>
              </w:rPr>
            </w:pPr>
          </w:p>
        </w:tc>
      </w:tr>
      <w:tr w:rsidR="004A5BF1" w:rsidRPr="004A394D" w14:paraId="19AF7688"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0015498" w14:textId="0F45B2E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0E17347F"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993" w:type="dxa"/>
            <w:tcBorders>
              <w:top w:val="single" w:sz="4" w:space="0" w:color="auto"/>
              <w:left w:val="nil"/>
              <w:bottom w:val="single" w:sz="4" w:space="0" w:color="auto"/>
              <w:right w:val="single" w:sz="4" w:space="0" w:color="auto"/>
            </w:tcBorders>
            <w:noWrap/>
            <w:vAlign w:val="center"/>
          </w:tcPr>
          <w:p w14:paraId="2B45A77B" w14:textId="5FD22FE6"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2A36EE21"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 preto </w:t>
            </w:r>
          </w:p>
        </w:tc>
        <w:tc>
          <w:tcPr>
            <w:tcW w:w="1276" w:type="dxa"/>
            <w:tcBorders>
              <w:top w:val="single" w:sz="4" w:space="0" w:color="auto"/>
              <w:left w:val="nil"/>
              <w:bottom w:val="single" w:sz="4" w:space="0" w:color="auto"/>
              <w:right w:val="single" w:sz="4" w:space="0" w:color="auto"/>
            </w:tcBorders>
          </w:tcPr>
          <w:p w14:paraId="185A36AA"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7EFE6F5"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97C1E9F" w14:textId="77777777" w:rsidR="004A5BF1" w:rsidRPr="004A394D" w:rsidRDefault="004A5BF1" w:rsidP="005A3B4A">
            <w:pPr>
              <w:spacing w:after="0"/>
              <w:jc w:val="both"/>
              <w:rPr>
                <w:rFonts w:ascii="Arial" w:hAnsi="Arial" w:cs="Arial"/>
                <w:color w:val="000000"/>
                <w:sz w:val="20"/>
                <w:szCs w:val="20"/>
              </w:rPr>
            </w:pPr>
          </w:p>
        </w:tc>
      </w:tr>
      <w:tr w:rsidR="004A5BF1" w:rsidRPr="004A394D" w14:paraId="0C2481A1"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B62FECB" w14:textId="4218FBFE"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1FD5A53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993" w:type="dxa"/>
            <w:tcBorders>
              <w:top w:val="single" w:sz="4" w:space="0" w:color="auto"/>
              <w:left w:val="nil"/>
              <w:bottom w:val="single" w:sz="4" w:space="0" w:color="auto"/>
              <w:right w:val="single" w:sz="4" w:space="0" w:color="auto"/>
            </w:tcBorders>
            <w:noWrap/>
            <w:vAlign w:val="center"/>
          </w:tcPr>
          <w:p w14:paraId="622FDF02" w14:textId="3E82FCC6"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6</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618B3A1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 preto </w:t>
            </w:r>
          </w:p>
        </w:tc>
        <w:tc>
          <w:tcPr>
            <w:tcW w:w="1276" w:type="dxa"/>
            <w:tcBorders>
              <w:top w:val="single" w:sz="4" w:space="0" w:color="auto"/>
              <w:left w:val="nil"/>
              <w:bottom w:val="single" w:sz="4" w:space="0" w:color="auto"/>
              <w:right w:val="single" w:sz="4" w:space="0" w:color="auto"/>
            </w:tcBorders>
          </w:tcPr>
          <w:p w14:paraId="3541B4C5"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4C0A68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DC2903E" w14:textId="77777777" w:rsidR="004A5BF1" w:rsidRPr="004A394D" w:rsidRDefault="004A5BF1" w:rsidP="005A3B4A">
            <w:pPr>
              <w:spacing w:after="0"/>
              <w:jc w:val="both"/>
              <w:rPr>
                <w:rFonts w:ascii="Arial" w:hAnsi="Arial" w:cs="Arial"/>
                <w:color w:val="000000"/>
                <w:sz w:val="20"/>
                <w:szCs w:val="20"/>
              </w:rPr>
            </w:pPr>
          </w:p>
        </w:tc>
      </w:tr>
      <w:tr w:rsidR="004A5BF1" w:rsidRPr="004A394D" w14:paraId="7382E093"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F8DAE90" w14:textId="2674C80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296EC98B" w14:textId="7CD286CE"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Barra 3 metros</w:t>
            </w:r>
          </w:p>
        </w:tc>
        <w:tc>
          <w:tcPr>
            <w:tcW w:w="993" w:type="dxa"/>
            <w:tcBorders>
              <w:top w:val="single" w:sz="4" w:space="0" w:color="auto"/>
              <w:left w:val="nil"/>
              <w:bottom w:val="single" w:sz="4" w:space="0" w:color="auto"/>
              <w:right w:val="single" w:sz="4" w:space="0" w:color="auto"/>
            </w:tcBorders>
            <w:noWrap/>
            <w:vAlign w:val="center"/>
          </w:tcPr>
          <w:p w14:paraId="1A369D75" w14:textId="267EB05E"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6</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3C4361AD"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Barras de eletroduto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3/4" preto </w:t>
            </w:r>
          </w:p>
        </w:tc>
        <w:tc>
          <w:tcPr>
            <w:tcW w:w="1276" w:type="dxa"/>
            <w:tcBorders>
              <w:top w:val="single" w:sz="4" w:space="0" w:color="auto"/>
              <w:left w:val="nil"/>
              <w:bottom w:val="single" w:sz="4" w:space="0" w:color="auto"/>
              <w:right w:val="single" w:sz="4" w:space="0" w:color="auto"/>
            </w:tcBorders>
          </w:tcPr>
          <w:p w14:paraId="00071154"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A307113"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F6EAA2A" w14:textId="77777777" w:rsidR="004A5BF1" w:rsidRPr="004A394D" w:rsidRDefault="004A5BF1" w:rsidP="005A3B4A">
            <w:pPr>
              <w:spacing w:after="0"/>
              <w:jc w:val="both"/>
              <w:rPr>
                <w:rFonts w:ascii="Arial" w:hAnsi="Arial" w:cs="Arial"/>
                <w:color w:val="000000"/>
                <w:sz w:val="20"/>
                <w:szCs w:val="20"/>
              </w:rPr>
            </w:pPr>
          </w:p>
        </w:tc>
      </w:tr>
      <w:tr w:rsidR="004A5BF1" w:rsidRPr="004A394D" w14:paraId="60F51DCC"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EEE6700" w14:textId="5858BB4A"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20</w:t>
            </w:r>
            <w:r w:rsidR="00004CE3">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1AF2781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62F5E564" w14:textId="63F50886"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12</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0E6E21C5"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Cabo PP 2x2,5mm² flexível - preto</w:t>
            </w:r>
          </w:p>
        </w:tc>
        <w:tc>
          <w:tcPr>
            <w:tcW w:w="1276" w:type="dxa"/>
            <w:tcBorders>
              <w:top w:val="single" w:sz="4" w:space="0" w:color="auto"/>
              <w:left w:val="nil"/>
              <w:bottom w:val="single" w:sz="4" w:space="0" w:color="auto"/>
              <w:right w:val="single" w:sz="4" w:space="0" w:color="auto"/>
            </w:tcBorders>
          </w:tcPr>
          <w:p w14:paraId="32124062"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13CC3D3"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3312F6D" w14:textId="77777777" w:rsidR="004A5BF1" w:rsidRPr="004A394D" w:rsidRDefault="004A5BF1" w:rsidP="005A3B4A">
            <w:pPr>
              <w:spacing w:after="0"/>
              <w:jc w:val="both"/>
              <w:rPr>
                <w:rFonts w:ascii="Arial" w:hAnsi="Arial" w:cs="Arial"/>
                <w:color w:val="000000"/>
                <w:sz w:val="20"/>
                <w:szCs w:val="20"/>
              </w:rPr>
            </w:pPr>
          </w:p>
        </w:tc>
      </w:tr>
      <w:tr w:rsidR="004A5BF1" w:rsidRPr="004A394D" w14:paraId="7745A992"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684FF1A" w14:textId="25B956E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lastRenderedPageBreak/>
              <w:t>2</w:t>
            </w:r>
            <w:r w:rsidR="00004CE3">
              <w:rPr>
                <w:rFonts w:ascii="Arial" w:hAnsi="Arial" w:cs="Arial"/>
                <w:b/>
                <w:bCs/>
                <w:color w:val="000000"/>
                <w:sz w:val="20"/>
                <w:szCs w:val="20"/>
              </w:rPr>
              <w:t>10</w:t>
            </w:r>
          </w:p>
        </w:tc>
        <w:tc>
          <w:tcPr>
            <w:tcW w:w="1417" w:type="dxa"/>
            <w:tcBorders>
              <w:top w:val="single" w:sz="4" w:space="0" w:color="auto"/>
              <w:left w:val="nil"/>
              <w:bottom w:val="single" w:sz="4" w:space="0" w:color="auto"/>
              <w:right w:val="single" w:sz="4" w:space="0" w:color="auto"/>
            </w:tcBorders>
            <w:vAlign w:val="center"/>
          </w:tcPr>
          <w:p w14:paraId="273B5E77"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2BA3C2CA" w14:textId="62A708A2"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12</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447484C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Cabo PP 2x1,5mm² flexível - preto</w:t>
            </w:r>
          </w:p>
        </w:tc>
        <w:tc>
          <w:tcPr>
            <w:tcW w:w="1276" w:type="dxa"/>
            <w:tcBorders>
              <w:top w:val="single" w:sz="4" w:space="0" w:color="auto"/>
              <w:left w:val="nil"/>
              <w:bottom w:val="single" w:sz="4" w:space="0" w:color="auto"/>
              <w:right w:val="single" w:sz="4" w:space="0" w:color="auto"/>
            </w:tcBorders>
          </w:tcPr>
          <w:p w14:paraId="451634A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FF00379"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5C23A5C" w14:textId="77777777" w:rsidR="004A5BF1" w:rsidRPr="004A394D" w:rsidRDefault="004A5BF1" w:rsidP="005A3B4A">
            <w:pPr>
              <w:spacing w:after="0"/>
              <w:jc w:val="both"/>
              <w:rPr>
                <w:rFonts w:ascii="Arial" w:hAnsi="Arial" w:cs="Arial"/>
                <w:color w:val="000000"/>
                <w:sz w:val="20"/>
                <w:szCs w:val="20"/>
              </w:rPr>
            </w:pPr>
          </w:p>
        </w:tc>
      </w:tr>
      <w:tr w:rsidR="004A5BF1" w:rsidRPr="004A394D" w14:paraId="00AAC36A"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6873130" w14:textId="22AE27D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11</w:t>
            </w:r>
          </w:p>
        </w:tc>
        <w:tc>
          <w:tcPr>
            <w:tcW w:w="1417" w:type="dxa"/>
            <w:tcBorders>
              <w:top w:val="single" w:sz="4" w:space="0" w:color="auto"/>
              <w:left w:val="nil"/>
              <w:bottom w:val="single" w:sz="4" w:space="0" w:color="auto"/>
              <w:right w:val="single" w:sz="4" w:space="0" w:color="auto"/>
            </w:tcBorders>
            <w:vAlign w:val="center"/>
          </w:tcPr>
          <w:p w14:paraId="4B76CEAF"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7E3FE05" w14:textId="3945F667"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7094D59D"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Caixa de sobrepor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p/ um disjuntor Caixa de Sobrepor para 1 ou 2 Disjuntores Monopolares DIN ou 1 Disjuntor Bipolar DIN</w:t>
            </w:r>
          </w:p>
        </w:tc>
        <w:tc>
          <w:tcPr>
            <w:tcW w:w="1276" w:type="dxa"/>
            <w:tcBorders>
              <w:top w:val="single" w:sz="4" w:space="0" w:color="auto"/>
              <w:left w:val="nil"/>
              <w:bottom w:val="single" w:sz="4" w:space="0" w:color="auto"/>
              <w:right w:val="single" w:sz="4" w:space="0" w:color="auto"/>
            </w:tcBorders>
          </w:tcPr>
          <w:p w14:paraId="18D3D309"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153C26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556DEB6" w14:textId="77777777" w:rsidR="004A5BF1" w:rsidRPr="004A394D" w:rsidRDefault="004A5BF1" w:rsidP="005A3B4A">
            <w:pPr>
              <w:spacing w:after="0"/>
              <w:jc w:val="both"/>
              <w:rPr>
                <w:rFonts w:ascii="Arial" w:hAnsi="Arial" w:cs="Arial"/>
                <w:color w:val="000000"/>
                <w:sz w:val="20"/>
                <w:szCs w:val="20"/>
              </w:rPr>
            </w:pPr>
          </w:p>
        </w:tc>
      </w:tr>
      <w:tr w:rsidR="004A5BF1" w:rsidRPr="004A394D" w14:paraId="174F28D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2175E13" w14:textId="6A17A8D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4580CAF5"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8F6E5FD" w14:textId="3C233CF6"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22</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32E2204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Caixas para tomada sobrepor sistema x com 01 tomada</w:t>
            </w:r>
          </w:p>
        </w:tc>
        <w:tc>
          <w:tcPr>
            <w:tcW w:w="1276" w:type="dxa"/>
            <w:tcBorders>
              <w:top w:val="single" w:sz="4" w:space="0" w:color="auto"/>
              <w:left w:val="nil"/>
              <w:bottom w:val="single" w:sz="4" w:space="0" w:color="auto"/>
              <w:right w:val="single" w:sz="4" w:space="0" w:color="auto"/>
            </w:tcBorders>
          </w:tcPr>
          <w:p w14:paraId="27FD5049"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BFDCA1A"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23F0929" w14:textId="77777777" w:rsidR="004A5BF1" w:rsidRPr="004A394D" w:rsidRDefault="004A5BF1" w:rsidP="005A3B4A">
            <w:pPr>
              <w:spacing w:after="0"/>
              <w:jc w:val="both"/>
              <w:rPr>
                <w:rFonts w:ascii="Arial" w:hAnsi="Arial" w:cs="Arial"/>
                <w:color w:val="000000"/>
                <w:sz w:val="20"/>
                <w:szCs w:val="20"/>
              </w:rPr>
            </w:pPr>
          </w:p>
        </w:tc>
      </w:tr>
      <w:tr w:rsidR="004A5BF1" w:rsidRPr="004A394D" w14:paraId="1E20BC3E"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2DE6365" w14:textId="1F19B29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389808BC"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B93F57B" w14:textId="70A6C648"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363D39B7"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Canaleta PVC 50x20x2000 mm autoadesiva</w:t>
            </w:r>
          </w:p>
        </w:tc>
        <w:tc>
          <w:tcPr>
            <w:tcW w:w="1276" w:type="dxa"/>
            <w:tcBorders>
              <w:top w:val="single" w:sz="4" w:space="0" w:color="auto"/>
              <w:left w:val="nil"/>
              <w:bottom w:val="single" w:sz="4" w:space="0" w:color="auto"/>
              <w:right w:val="single" w:sz="4" w:space="0" w:color="auto"/>
            </w:tcBorders>
          </w:tcPr>
          <w:p w14:paraId="65DBE6A3"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02BEE28"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05C406E" w14:textId="77777777" w:rsidR="004A5BF1" w:rsidRPr="004A394D" w:rsidRDefault="004A5BF1" w:rsidP="005A3B4A">
            <w:pPr>
              <w:spacing w:after="0"/>
              <w:jc w:val="both"/>
              <w:rPr>
                <w:rFonts w:ascii="Arial" w:hAnsi="Arial" w:cs="Arial"/>
                <w:color w:val="000000"/>
                <w:sz w:val="20"/>
                <w:szCs w:val="20"/>
              </w:rPr>
            </w:pPr>
          </w:p>
        </w:tc>
      </w:tr>
      <w:tr w:rsidR="004A5BF1" w:rsidRPr="004A394D" w14:paraId="06A1DAAE"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8E248CC" w14:textId="6B59225F"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4C0FB5BE"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1BC08A0" w14:textId="36FB5EE7"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75A3AA5A"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Canaleta de PVC  20x10x2000 com fita dupla face</w:t>
            </w:r>
          </w:p>
        </w:tc>
        <w:tc>
          <w:tcPr>
            <w:tcW w:w="1276" w:type="dxa"/>
            <w:tcBorders>
              <w:top w:val="single" w:sz="4" w:space="0" w:color="auto"/>
              <w:left w:val="nil"/>
              <w:bottom w:val="single" w:sz="4" w:space="0" w:color="auto"/>
              <w:right w:val="single" w:sz="4" w:space="0" w:color="auto"/>
            </w:tcBorders>
          </w:tcPr>
          <w:p w14:paraId="22CB42CC"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ACE4893"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6C31FA6" w14:textId="77777777" w:rsidR="004A5BF1" w:rsidRPr="004A394D" w:rsidRDefault="004A5BF1" w:rsidP="005A3B4A">
            <w:pPr>
              <w:spacing w:after="0"/>
              <w:jc w:val="both"/>
              <w:rPr>
                <w:rFonts w:ascii="Arial" w:hAnsi="Arial" w:cs="Arial"/>
                <w:color w:val="000000"/>
                <w:sz w:val="20"/>
                <w:szCs w:val="20"/>
              </w:rPr>
            </w:pPr>
          </w:p>
        </w:tc>
      </w:tr>
      <w:tr w:rsidR="004A5BF1" w:rsidRPr="004A394D" w14:paraId="6F04FFC9"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A4F019B" w14:textId="70112A02"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13FD5A39"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797AF80C" w14:textId="6F8A44D6"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7D8ADF2A"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1x10mm² azul</w:t>
            </w:r>
          </w:p>
        </w:tc>
        <w:tc>
          <w:tcPr>
            <w:tcW w:w="1276" w:type="dxa"/>
            <w:tcBorders>
              <w:top w:val="single" w:sz="4" w:space="0" w:color="auto"/>
              <w:left w:val="nil"/>
              <w:bottom w:val="single" w:sz="4" w:space="0" w:color="auto"/>
              <w:right w:val="single" w:sz="4" w:space="0" w:color="auto"/>
            </w:tcBorders>
          </w:tcPr>
          <w:p w14:paraId="53A0435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64569C1"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FF6ED92" w14:textId="77777777" w:rsidR="004A5BF1" w:rsidRPr="004A394D" w:rsidRDefault="004A5BF1" w:rsidP="005A3B4A">
            <w:pPr>
              <w:spacing w:after="0"/>
              <w:jc w:val="both"/>
              <w:rPr>
                <w:rFonts w:ascii="Arial" w:hAnsi="Arial" w:cs="Arial"/>
                <w:color w:val="000000"/>
                <w:sz w:val="20"/>
                <w:szCs w:val="20"/>
              </w:rPr>
            </w:pPr>
          </w:p>
        </w:tc>
      </w:tr>
      <w:tr w:rsidR="004A5BF1" w:rsidRPr="004A394D" w14:paraId="49299FBC"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DD5A4B4" w14:textId="632BA74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781C496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70390793" w14:textId="3BBDA2DF"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56E488B7"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1x10mm² preto</w:t>
            </w:r>
          </w:p>
        </w:tc>
        <w:tc>
          <w:tcPr>
            <w:tcW w:w="1276" w:type="dxa"/>
            <w:tcBorders>
              <w:top w:val="single" w:sz="4" w:space="0" w:color="auto"/>
              <w:left w:val="nil"/>
              <w:bottom w:val="single" w:sz="4" w:space="0" w:color="auto"/>
              <w:right w:val="single" w:sz="4" w:space="0" w:color="auto"/>
            </w:tcBorders>
          </w:tcPr>
          <w:p w14:paraId="185DA721"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BE15DE0"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FDB3FC0" w14:textId="77777777" w:rsidR="004A5BF1" w:rsidRPr="004A394D" w:rsidRDefault="004A5BF1" w:rsidP="005A3B4A">
            <w:pPr>
              <w:spacing w:after="0"/>
              <w:jc w:val="both"/>
              <w:rPr>
                <w:rFonts w:ascii="Arial" w:hAnsi="Arial" w:cs="Arial"/>
                <w:color w:val="000000"/>
                <w:sz w:val="20"/>
                <w:szCs w:val="20"/>
              </w:rPr>
            </w:pPr>
          </w:p>
        </w:tc>
      </w:tr>
      <w:tr w:rsidR="004A5BF1" w:rsidRPr="004A394D" w14:paraId="2BFD7CBF"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CE1DA38" w14:textId="2C1832EA"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5F7D77E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6B6D9F6C" w14:textId="6A7546DA"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80</w:t>
            </w:r>
          </w:p>
        </w:tc>
        <w:tc>
          <w:tcPr>
            <w:tcW w:w="2551" w:type="dxa"/>
            <w:tcBorders>
              <w:top w:val="single" w:sz="4" w:space="0" w:color="auto"/>
              <w:left w:val="nil"/>
              <w:bottom w:val="single" w:sz="4" w:space="0" w:color="auto"/>
              <w:right w:val="single" w:sz="4" w:space="0" w:color="auto"/>
            </w:tcBorders>
            <w:noWrap/>
            <w:vAlign w:val="center"/>
          </w:tcPr>
          <w:p w14:paraId="6789EF83"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verde</w:t>
            </w:r>
          </w:p>
        </w:tc>
        <w:tc>
          <w:tcPr>
            <w:tcW w:w="1276" w:type="dxa"/>
            <w:tcBorders>
              <w:top w:val="single" w:sz="4" w:space="0" w:color="auto"/>
              <w:left w:val="nil"/>
              <w:bottom w:val="single" w:sz="4" w:space="0" w:color="auto"/>
              <w:right w:val="single" w:sz="4" w:space="0" w:color="auto"/>
            </w:tcBorders>
          </w:tcPr>
          <w:p w14:paraId="31B66967"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DF67513"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2F63FE2" w14:textId="77777777" w:rsidR="004A5BF1" w:rsidRPr="004A394D" w:rsidRDefault="004A5BF1" w:rsidP="005A3B4A">
            <w:pPr>
              <w:spacing w:after="0"/>
              <w:jc w:val="both"/>
              <w:rPr>
                <w:rFonts w:ascii="Arial" w:hAnsi="Arial" w:cs="Arial"/>
                <w:color w:val="000000"/>
                <w:sz w:val="20"/>
                <w:szCs w:val="20"/>
              </w:rPr>
            </w:pPr>
          </w:p>
        </w:tc>
      </w:tr>
      <w:tr w:rsidR="004A5BF1" w:rsidRPr="004A394D" w14:paraId="45CFCD77"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6A77558" w14:textId="5E8EA4CB"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514D6F29"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22AE4898" w14:textId="1730C76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1323BAC0"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1x10mm² vermelho</w:t>
            </w:r>
          </w:p>
        </w:tc>
        <w:tc>
          <w:tcPr>
            <w:tcW w:w="1276" w:type="dxa"/>
            <w:tcBorders>
              <w:top w:val="single" w:sz="4" w:space="0" w:color="auto"/>
              <w:left w:val="nil"/>
              <w:bottom w:val="single" w:sz="4" w:space="0" w:color="auto"/>
              <w:right w:val="single" w:sz="4" w:space="0" w:color="auto"/>
            </w:tcBorders>
          </w:tcPr>
          <w:p w14:paraId="5CC00ED2"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F057B89"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0610A2B" w14:textId="77777777" w:rsidR="004A5BF1" w:rsidRPr="004A394D" w:rsidRDefault="004A5BF1" w:rsidP="005A3B4A">
            <w:pPr>
              <w:spacing w:after="0"/>
              <w:jc w:val="both"/>
              <w:rPr>
                <w:rFonts w:ascii="Arial" w:hAnsi="Arial" w:cs="Arial"/>
                <w:color w:val="000000"/>
                <w:sz w:val="20"/>
                <w:szCs w:val="20"/>
              </w:rPr>
            </w:pPr>
          </w:p>
        </w:tc>
      </w:tr>
      <w:tr w:rsidR="004A5BF1" w:rsidRPr="004A394D" w14:paraId="7B3D5FF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00A30C3" w14:textId="4FD5B988"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21</w:t>
            </w:r>
            <w:r w:rsidR="00004CE3">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31FD7D3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64B94852" w14:textId="60BDB2BF"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33186B7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1x2,5mm² azul</w:t>
            </w:r>
          </w:p>
        </w:tc>
        <w:tc>
          <w:tcPr>
            <w:tcW w:w="1276" w:type="dxa"/>
            <w:tcBorders>
              <w:top w:val="single" w:sz="4" w:space="0" w:color="auto"/>
              <w:left w:val="nil"/>
              <w:bottom w:val="single" w:sz="4" w:space="0" w:color="auto"/>
              <w:right w:val="single" w:sz="4" w:space="0" w:color="auto"/>
            </w:tcBorders>
          </w:tcPr>
          <w:p w14:paraId="4ADFDA32"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C296D2"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C20A3EC" w14:textId="77777777" w:rsidR="004A5BF1" w:rsidRPr="004A394D" w:rsidRDefault="004A5BF1" w:rsidP="005A3B4A">
            <w:pPr>
              <w:spacing w:after="0"/>
              <w:jc w:val="both"/>
              <w:rPr>
                <w:rFonts w:ascii="Arial" w:hAnsi="Arial" w:cs="Arial"/>
                <w:color w:val="000000"/>
                <w:sz w:val="20"/>
                <w:szCs w:val="20"/>
              </w:rPr>
            </w:pPr>
          </w:p>
        </w:tc>
      </w:tr>
      <w:tr w:rsidR="004A5BF1" w:rsidRPr="004A394D" w14:paraId="37CC4F6F"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C97484A" w14:textId="3238F85A"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20</w:t>
            </w:r>
          </w:p>
        </w:tc>
        <w:tc>
          <w:tcPr>
            <w:tcW w:w="1417" w:type="dxa"/>
            <w:tcBorders>
              <w:top w:val="single" w:sz="4" w:space="0" w:color="auto"/>
              <w:left w:val="nil"/>
              <w:bottom w:val="single" w:sz="4" w:space="0" w:color="auto"/>
              <w:right w:val="single" w:sz="4" w:space="0" w:color="auto"/>
            </w:tcBorders>
            <w:vAlign w:val="center"/>
          </w:tcPr>
          <w:p w14:paraId="52BD3CB0"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40CE04E1" w14:textId="4817F71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3A9DF68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1x2,5mm² preto</w:t>
            </w:r>
          </w:p>
        </w:tc>
        <w:tc>
          <w:tcPr>
            <w:tcW w:w="1276" w:type="dxa"/>
            <w:tcBorders>
              <w:top w:val="single" w:sz="4" w:space="0" w:color="auto"/>
              <w:left w:val="nil"/>
              <w:bottom w:val="single" w:sz="4" w:space="0" w:color="auto"/>
              <w:right w:val="single" w:sz="4" w:space="0" w:color="auto"/>
            </w:tcBorders>
          </w:tcPr>
          <w:p w14:paraId="59070A6E"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E280E0D"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1AFFEBC" w14:textId="77777777" w:rsidR="004A5BF1" w:rsidRPr="004A394D" w:rsidRDefault="004A5BF1" w:rsidP="005A3B4A">
            <w:pPr>
              <w:spacing w:after="0"/>
              <w:jc w:val="both"/>
              <w:rPr>
                <w:rFonts w:ascii="Arial" w:hAnsi="Arial" w:cs="Arial"/>
                <w:color w:val="000000"/>
                <w:sz w:val="20"/>
                <w:szCs w:val="20"/>
              </w:rPr>
            </w:pPr>
          </w:p>
        </w:tc>
      </w:tr>
      <w:tr w:rsidR="004A5BF1" w:rsidRPr="004A394D" w14:paraId="4E32FDBE"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41026B3" w14:textId="62A82B2C"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6AA95E8B"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7E9CD934" w14:textId="2CED3031"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nil"/>
              <w:bottom w:val="single" w:sz="4" w:space="0" w:color="auto"/>
              <w:right w:val="single" w:sz="4" w:space="0" w:color="auto"/>
            </w:tcBorders>
            <w:noWrap/>
            <w:vAlign w:val="center"/>
          </w:tcPr>
          <w:p w14:paraId="62459082"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verde</w:t>
            </w:r>
          </w:p>
        </w:tc>
        <w:tc>
          <w:tcPr>
            <w:tcW w:w="1276" w:type="dxa"/>
            <w:tcBorders>
              <w:top w:val="single" w:sz="4" w:space="0" w:color="auto"/>
              <w:left w:val="nil"/>
              <w:bottom w:val="single" w:sz="4" w:space="0" w:color="auto"/>
              <w:right w:val="single" w:sz="4" w:space="0" w:color="auto"/>
            </w:tcBorders>
          </w:tcPr>
          <w:p w14:paraId="21C5A55E"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665CE55"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AA95BC8" w14:textId="77777777" w:rsidR="004A5BF1" w:rsidRPr="004A394D" w:rsidRDefault="004A5BF1" w:rsidP="005A3B4A">
            <w:pPr>
              <w:spacing w:after="0"/>
              <w:jc w:val="both"/>
              <w:rPr>
                <w:rFonts w:ascii="Arial" w:hAnsi="Arial" w:cs="Arial"/>
                <w:color w:val="000000"/>
                <w:sz w:val="20"/>
                <w:szCs w:val="20"/>
              </w:rPr>
            </w:pPr>
          </w:p>
        </w:tc>
      </w:tr>
      <w:tr w:rsidR="004A5BF1" w:rsidRPr="004A394D" w14:paraId="31432714"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53D460E" w14:textId="0957C2F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6AB54D5E"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4865F786" w14:textId="2CC81534"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0AD5AA7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1x2,5mm² vermelho</w:t>
            </w:r>
          </w:p>
        </w:tc>
        <w:tc>
          <w:tcPr>
            <w:tcW w:w="1276" w:type="dxa"/>
            <w:tcBorders>
              <w:top w:val="single" w:sz="4" w:space="0" w:color="auto"/>
              <w:left w:val="single" w:sz="4" w:space="0" w:color="auto"/>
              <w:bottom w:val="single" w:sz="4" w:space="0" w:color="auto"/>
              <w:right w:val="single" w:sz="4" w:space="0" w:color="auto"/>
            </w:tcBorders>
          </w:tcPr>
          <w:p w14:paraId="41FA834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8C37E1"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84885D6" w14:textId="77777777" w:rsidR="004A5BF1" w:rsidRPr="004A394D" w:rsidRDefault="004A5BF1" w:rsidP="005A3B4A">
            <w:pPr>
              <w:spacing w:after="0"/>
              <w:jc w:val="both"/>
              <w:rPr>
                <w:rFonts w:ascii="Arial" w:hAnsi="Arial" w:cs="Arial"/>
                <w:color w:val="000000"/>
                <w:sz w:val="20"/>
                <w:szCs w:val="20"/>
              </w:rPr>
            </w:pPr>
          </w:p>
        </w:tc>
      </w:tr>
      <w:tr w:rsidR="004A5BF1" w:rsidRPr="004A394D" w14:paraId="7FE57BF7"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83EF6EA" w14:textId="44A785C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2293683E"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0C12E878" w14:textId="42F1138B"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4C6D042E"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1x6mm² azul</w:t>
            </w:r>
          </w:p>
        </w:tc>
        <w:tc>
          <w:tcPr>
            <w:tcW w:w="1276" w:type="dxa"/>
            <w:tcBorders>
              <w:top w:val="single" w:sz="4" w:space="0" w:color="auto"/>
              <w:left w:val="single" w:sz="4" w:space="0" w:color="auto"/>
              <w:bottom w:val="single" w:sz="4" w:space="0" w:color="auto"/>
              <w:right w:val="single" w:sz="4" w:space="0" w:color="auto"/>
            </w:tcBorders>
          </w:tcPr>
          <w:p w14:paraId="0D464895"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C5B36D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254F270" w14:textId="77777777" w:rsidR="004A5BF1" w:rsidRPr="004A394D" w:rsidRDefault="004A5BF1" w:rsidP="005A3B4A">
            <w:pPr>
              <w:spacing w:after="0"/>
              <w:jc w:val="both"/>
              <w:rPr>
                <w:rFonts w:ascii="Arial" w:hAnsi="Arial" w:cs="Arial"/>
                <w:color w:val="000000"/>
                <w:sz w:val="20"/>
                <w:szCs w:val="20"/>
              </w:rPr>
            </w:pPr>
          </w:p>
        </w:tc>
      </w:tr>
      <w:tr w:rsidR="004A5BF1" w:rsidRPr="004A394D" w14:paraId="274F9A69" w14:textId="77777777" w:rsidTr="005A3B4A">
        <w:trPr>
          <w:trHeight w:val="80"/>
        </w:trPr>
        <w:tc>
          <w:tcPr>
            <w:tcW w:w="851" w:type="dxa"/>
            <w:tcBorders>
              <w:top w:val="single" w:sz="4" w:space="0" w:color="auto"/>
              <w:left w:val="single" w:sz="4" w:space="0" w:color="auto"/>
              <w:bottom w:val="single" w:sz="4" w:space="0" w:color="auto"/>
              <w:right w:val="single" w:sz="4" w:space="0" w:color="auto"/>
            </w:tcBorders>
            <w:noWrap/>
            <w:vAlign w:val="center"/>
          </w:tcPr>
          <w:p w14:paraId="21D1A54C" w14:textId="7566D01B"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02BF241D"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79D9154B" w14:textId="2ED845D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1812D743"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1x6mm² preto</w:t>
            </w:r>
          </w:p>
        </w:tc>
        <w:tc>
          <w:tcPr>
            <w:tcW w:w="1276" w:type="dxa"/>
            <w:tcBorders>
              <w:top w:val="single" w:sz="4" w:space="0" w:color="auto"/>
              <w:left w:val="single" w:sz="4" w:space="0" w:color="auto"/>
              <w:bottom w:val="single" w:sz="4" w:space="0" w:color="auto"/>
              <w:right w:val="single" w:sz="4" w:space="0" w:color="auto"/>
            </w:tcBorders>
          </w:tcPr>
          <w:p w14:paraId="25D8D6D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AB7DEF7"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AF154D0" w14:textId="77777777" w:rsidR="004A5BF1" w:rsidRPr="004A394D" w:rsidRDefault="004A5BF1" w:rsidP="005A3B4A">
            <w:pPr>
              <w:spacing w:after="0"/>
              <w:jc w:val="both"/>
              <w:rPr>
                <w:rFonts w:ascii="Arial" w:hAnsi="Arial" w:cs="Arial"/>
                <w:color w:val="000000"/>
                <w:sz w:val="20"/>
                <w:szCs w:val="20"/>
              </w:rPr>
            </w:pPr>
          </w:p>
        </w:tc>
      </w:tr>
      <w:tr w:rsidR="004A5BF1" w:rsidRPr="004A394D" w14:paraId="1B2DDA50"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3E388BC" w14:textId="391A0142"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14:paraId="3B015EED"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3EA380A4" w14:textId="49499BC5"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12</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218AE58D"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1x6mm² verde</w:t>
            </w:r>
          </w:p>
        </w:tc>
        <w:tc>
          <w:tcPr>
            <w:tcW w:w="1276" w:type="dxa"/>
            <w:tcBorders>
              <w:top w:val="single" w:sz="4" w:space="0" w:color="auto"/>
              <w:left w:val="single" w:sz="4" w:space="0" w:color="auto"/>
              <w:bottom w:val="single" w:sz="4" w:space="0" w:color="auto"/>
              <w:right w:val="single" w:sz="4" w:space="0" w:color="auto"/>
            </w:tcBorders>
          </w:tcPr>
          <w:p w14:paraId="6895211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C24865E"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0439166" w14:textId="77777777" w:rsidR="004A5BF1" w:rsidRPr="004A394D" w:rsidRDefault="004A5BF1" w:rsidP="005A3B4A">
            <w:pPr>
              <w:spacing w:after="0"/>
              <w:jc w:val="both"/>
              <w:rPr>
                <w:rFonts w:ascii="Arial" w:hAnsi="Arial" w:cs="Arial"/>
                <w:color w:val="000000"/>
                <w:sz w:val="20"/>
                <w:szCs w:val="20"/>
              </w:rPr>
            </w:pPr>
          </w:p>
        </w:tc>
      </w:tr>
      <w:tr w:rsidR="004A5BF1" w:rsidRPr="004A394D" w14:paraId="6FF53894"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91CE3E3" w14:textId="1B3423A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745F5779"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08ABBF43" w14:textId="06CD248B"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3FD51C05"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flexível 1x6mm² vermelho</w:t>
            </w:r>
          </w:p>
        </w:tc>
        <w:tc>
          <w:tcPr>
            <w:tcW w:w="1276" w:type="dxa"/>
            <w:tcBorders>
              <w:top w:val="single" w:sz="4" w:space="0" w:color="auto"/>
              <w:left w:val="single" w:sz="4" w:space="0" w:color="auto"/>
              <w:bottom w:val="single" w:sz="4" w:space="0" w:color="auto"/>
              <w:right w:val="single" w:sz="4" w:space="0" w:color="auto"/>
            </w:tcBorders>
          </w:tcPr>
          <w:p w14:paraId="6DA0CBDF"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CBA24F8"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C291AC8" w14:textId="77777777" w:rsidR="004A5BF1" w:rsidRPr="004A394D" w:rsidRDefault="004A5BF1" w:rsidP="005A3B4A">
            <w:pPr>
              <w:spacing w:after="0"/>
              <w:jc w:val="both"/>
              <w:rPr>
                <w:rFonts w:ascii="Arial" w:hAnsi="Arial" w:cs="Arial"/>
                <w:color w:val="000000"/>
                <w:sz w:val="20"/>
                <w:szCs w:val="20"/>
              </w:rPr>
            </w:pPr>
          </w:p>
        </w:tc>
      </w:tr>
      <w:tr w:rsidR="004A5BF1" w:rsidRPr="004A394D" w14:paraId="56EB56CC"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D88825F" w14:textId="603E95DD"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68FE530C"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7FC4D9B5" w14:textId="586BA8B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3DE0F99A"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paralelo 2x2,5mm</w:t>
            </w:r>
            <w:proofErr w:type="gramStart"/>
            <w:r w:rsidRPr="004A394D">
              <w:rPr>
                <w:rFonts w:ascii="Arial" w:hAnsi="Arial" w:cs="Arial"/>
                <w:color w:val="000000"/>
                <w:sz w:val="20"/>
                <w:szCs w:val="20"/>
              </w:rPr>
              <w:t>²  branco</w:t>
            </w:r>
            <w:proofErr w:type="gramEnd"/>
          </w:p>
        </w:tc>
        <w:tc>
          <w:tcPr>
            <w:tcW w:w="1276" w:type="dxa"/>
            <w:tcBorders>
              <w:top w:val="single" w:sz="4" w:space="0" w:color="auto"/>
              <w:left w:val="single" w:sz="4" w:space="0" w:color="auto"/>
              <w:bottom w:val="single" w:sz="4" w:space="0" w:color="auto"/>
              <w:right w:val="single" w:sz="4" w:space="0" w:color="auto"/>
            </w:tcBorders>
          </w:tcPr>
          <w:p w14:paraId="7AD464BB"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1294754"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7A242D8" w14:textId="77777777" w:rsidR="004A5BF1" w:rsidRPr="004A394D" w:rsidRDefault="004A5BF1" w:rsidP="005A3B4A">
            <w:pPr>
              <w:spacing w:after="0"/>
              <w:jc w:val="both"/>
              <w:rPr>
                <w:rFonts w:ascii="Arial" w:hAnsi="Arial" w:cs="Arial"/>
                <w:color w:val="000000"/>
                <w:sz w:val="20"/>
                <w:szCs w:val="20"/>
              </w:rPr>
            </w:pPr>
          </w:p>
        </w:tc>
      </w:tr>
      <w:tr w:rsidR="004A5BF1" w:rsidRPr="004A394D" w14:paraId="719837B9"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D6DB364" w14:textId="6D96C3DC"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1487D0A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395C81E4" w14:textId="02423F55"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2CEFDEE5"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rígido 1x2,5mm² azul</w:t>
            </w:r>
          </w:p>
        </w:tc>
        <w:tc>
          <w:tcPr>
            <w:tcW w:w="1276" w:type="dxa"/>
            <w:tcBorders>
              <w:top w:val="single" w:sz="4" w:space="0" w:color="auto"/>
              <w:left w:val="single" w:sz="4" w:space="0" w:color="auto"/>
              <w:bottom w:val="single" w:sz="4" w:space="0" w:color="auto"/>
              <w:right w:val="single" w:sz="4" w:space="0" w:color="auto"/>
            </w:tcBorders>
          </w:tcPr>
          <w:p w14:paraId="0946D395"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D2FAD2D"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913A470" w14:textId="77777777" w:rsidR="004A5BF1" w:rsidRPr="004A394D" w:rsidRDefault="004A5BF1" w:rsidP="005A3B4A">
            <w:pPr>
              <w:spacing w:after="0"/>
              <w:jc w:val="both"/>
              <w:rPr>
                <w:rFonts w:ascii="Arial" w:hAnsi="Arial" w:cs="Arial"/>
                <w:color w:val="000000"/>
                <w:sz w:val="20"/>
                <w:szCs w:val="20"/>
              </w:rPr>
            </w:pPr>
          </w:p>
        </w:tc>
      </w:tr>
      <w:tr w:rsidR="004A5BF1" w:rsidRPr="004A394D" w14:paraId="65ACB7B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79EA8A4" w14:textId="184CC7C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22</w:t>
            </w:r>
            <w:r w:rsidR="00004CE3">
              <w:rPr>
                <w:rFonts w:ascii="Arial" w:hAnsi="Arial" w:cs="Arial"/>
                <w:b/>
                <w:bCs/>
                <w:color w:val="000000"/>
                <w:sz w:val="20"/>
                <w:szCs w:val="20"/>
              </w:rPr>
              <w:t>9</w:t>
            </w:r>
          </w:p>
        </w:tc>
        <w:tc>
          <w:tcPr>
            <w:tcW w:w="1417" w:type="dxa"/>
            <w:tcBorders>
              <w:top w:val="single" w:sz="4" w:space="0" w:color="auto"/>
              <w:left w:val="single" w:sz="4" w:space="0" w:color="auto"/>
              <w:bottom w:val="single" w:sz="4" w:space="0" w:color="auto"/>
              <w:right w:val="single" w:sz="4" w:space="0" w:color="auto"/>
            </w:tcBorders>
            <w:vAlign w:val="center"/>
          </w:tcPr>
          <w:p w14:paraId="1CB8A64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72CF874B" w14:textId="696D5C82"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1E864D7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Condutor rígido 1x2,5mm² preto</w:t>
            </w:r>
          </w:p>
        </w:tc>
        <w:tc>
          <w:tcPr>
            <w:tcW w:w="1276" w:type="dxa"/>
            <w:tcBorders>
              <w:top w:val="single" w:sz="4" w:space="0" w:color="auto"/>
              <w:left w:val="single" w:sz="4" w:space="0" w:color="auto"/>
              <w:bottom w:val="single" w:sz="4" w:space="0" w:color="auto"/>
              <w:right w:val="single" w:sz="4" w:space="0" w:color="auto"/>
            </w:tcBorders>
          </w:tcPr>
          <w:p w14:paraId="2156CCF0"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00CC96"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BB54F37" w14:textId="77777777" w:rsidR="004A5BF1" w:rsidRPr="004A394D" w:rsidRDefault="004A5BF1" w:rsidP="005A3B4A">
            <w:pPr>
              <w:spacing w:after="0"/>
              <w:jc w:val="both"/>
              <w:rPr>
                <w:rFonts w:ascii="Arial" w:hAnsi="Arial" w:cs="Arial"/>
                <w:color w:val="000000"/>
                <w:sz w:val="20"/>
                <w:szCs w:val="20"/>
              </w:rPr>
            </w:pPr>
          </w:p>
        </w:tc>
      </w:tr>
      <w:tr w:rsidR="004A5BF1" w:rsidRPr="004A394D" w14:paraId="590B4822"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E10ACF1" w14:textId="0A36FEE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30</w:t>
            </w:r>
          </w:p>
        </w:tc>
        <w:tc>
          <w:tcPr>
            <w:tcW w:w="1417" w:type="dxa"/>
            <w:tcBorders>
              <w:top w:val="single" w:sz="4" w:space="0" w:color="auto"/>
              <w:left w:val="single" w:sz="4" w:space="0" w:color="auto"/>
              <w:bottom w:val="single" w:sz="4" w:space="0" w:color="auto"/>
              <w:right w:val="single" w:sz="4" w:space="0" w:color="auto"/>
            </w:tcBorders>
            <w:vAlign w:val="center"/>
          </w:tcPr>
          <w:p w14:paraId="50C75BA3"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0B135E00" w14:textId="6B8B8B75"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0109DB0E"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Conector de cobre para haste de </w:t>
            </w:r>
            <w:proofErr w:type="gramStart"/>
            <w:r w:rsidRPr="004A394D">
              <w:rPr>
                <w:rFonts w:ascii="Arial" w:hAnsi="Arial" w:cs="Arial"/>
                <w:color w:val="000000"/>
                <w:sz w:val="20"/>
                <w:szCs w:val="20"/>
              </w:rPr>
              <w:t>aterramento  1</w:t>
            </w:r>
            <w:proofErr w:type="gramEnd"/>
            <w:r w:rsidRPr="004A394D">
              <w:rPr>
                <w:rFonts w:ascii="Arial" w:hAnsi="Arial" w:cs="Arial"/>
                <w:color w:val="000000"/>
                <w:sz w:val="20"/>
                <w:szCs w:val="20"/>
              </w:rPr>
              <w:t>/2 "</w:t>
            </w:r>
          </w:p>
        </w:tc>
        <w:tc>
          <w:tcPr>
            <w:tcW w:w="1276" w:type="dxa"/>
            <w:tcBorders>
              <w:top w:val="single" w:sz="4" w:space="0" w:color="auto"/>
              <w:left w:val="single" w:sz="4" w:space="0" w:color="auto"/>
              <w:bottom w:val="single" w:sz="4" w:space="0" w:color="auto"/>
              <w:right w:val="single" w:sz="4" w:space="0" w:color="auto"/>
            </w:tcBorders>
          </w:tcPr>
          <w:p w14:paraId="72254C46"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BEC0F5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A166AC8" w14:textId="77777777" w:rsidR="004A5BF1" w:rsidRPr="004A394D" w:rsidRDefault="004A5BF1" w:rsidP="005A3B4A">
            <w:pPr>
              <w:spacing w:after="0"/>
              <w:jc w:val="both"/>
              <w:rPr>
                <w:rFonts w:ascii="Arial" w:hAnsi="Arial" w:cs="Arial"/>
                <w:color w:val="000000"/>
                <w:sz w:val="20"/>
                <w:szCs w:val="20"/>
              </w:rPr>
            </w:pPr>
          </w:p>
        </w:tc>
      </w:tr>
      <w:tr w:rsidR="004A5BF1" w:rsidRPr="004A394D" w14:paraId="0ABCF3A8"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0DB1326" w14:textId="7B686C1D"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0F7A67A2"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65E6689F" w14:textId="1125E17E"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5348937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Conector louça 30A tripolar</w:t>
            </w:r>
          </w:p>
        </w:tc>
        <w:tc>
          <w:tcPr>
            <w:tcW w:w="1276" w:type="dxa"/>
            <w:tcBorders>
              <w:top w:val="single" w:sz="4" w:space="0" w:color="auto"/>
              <w:left w:val="single" w:sz="4" w:space="0" w:color="auto"/>
              <w:bottom w:val="single" w:sz="4" w:space="0" w:color="auto"/>
              <w:right w:val="single" w:sz="4" w:space="0" w:color="auto"/>
            </w:tcBorders>
          </w:tcPr>
          <w:p w14:paraId="224F5305"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8309F29"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C56D883" w14:textId="77777777" w:rsidR="004A5BF1" w:rsidRPr="004A394D" w:rsidRDefault="004A5BF1" w:rsidP="005A3B4A">
            <w:pPr>
              <w:spacing w:after="0"/>
              <w:jc w:val="both"/>
              <w:rPr>
                <w:rFonts w:ascii="Arial" w:hAnsi="Arial" w:cs="Arial"/>
                <w:color w:val="000000"/>
                <w:sz w:val="20"/>
                <w:szCs w:val="20"/>
              </w:rPr>
            </w:pPr>
          </w:p>
        </w:tc>
      </w:tr>
      <w:tr w:rsidR="004A5BF1" w:rsidRPr="004A394D" w14:paraId="4D78684B" w14:textId="77777777" w:rsidTr="005A3B4A">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DDC3440" w14:textId="10E08F35"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53CD21EA"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F9ADD5A" w14:textId="70F00549"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732AD39B"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Conector tipo cunha p/ condutor 10mm²</w:t>
            </w:r>
          </w:p>
        </w:tc>
        <w:tc>
          <w:tcPr>
            <w:tcW w:w="1276" w:type="dxa"/>
            <w:tcBorders>
              <w:top w:val="single" w:sz="4" w:space="0" w:color="auto"/>
              <w:left w:val="single" w:sz="4" w:space="0" w:color="auto"/>
              <w:bottom w:val="single" w:sz="4" w:space="0" w:color="auto"/>
              <w:right w:val="single" w:sz="4" w:space="0" w:color="auto"/>
            </w:tcBorders>
          </w:tcPr>
          <w:p w14:paraId="4D04E2B6"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F7A2E44"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4DD1DA" w14:textId="77777777" w:rsidR="004A5BF1" w:rsidRPr="004A394D" w:rsidRDefault="004A5BF1" w:rsidP="005A3B4A">
            <w:pPr>
              <w:spacing w:after="0"/>
              <w:jc w:val="both"/>
              <w:rPr>
                <w:rFonts w:ascii="Arial" w:hAnsi="Arial" w:cs="Arial"/>
                <w:color w:val="000000"/>
                <w:sz w:val="20"/>
                <w:szCs w:val="20"/>
              </w:rPr>
            </w:pPr>
          </w:p>
        </w:tc>
      </w:tr>
      <w:tr w:rsidR="004A5BF1" w:rsidRPr="004A394D" w14:paraId="23F6625E"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F45E5C2" w14:textId="3F2E183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578BF527"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F48C36B" w14:textId="34429E6C"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single" w:sz="4" w:space="0" w:color="auto"/>
              <w:bottom w:val="single" w:sz="4" w:space="0" w:color="auto"/>
              <w:right w:val="single" w:sz="4" w:space="0" w:color="auto"/>
            </w:tcBorders>
            <w:noWrap/>
            <w:vAlign w:val="center"/>
          </w:tcPr>
          <w:p w14:paraId="157DA91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Disjuntor monopolar 32A </w:t>
            </w:r>
          </w:p>
        </w:tc>
        <w:tc>
          <w:tcPr>
            <w:tcW w:w="1276" w:type="dxa"/>
            <w:tcBorders>
              <w:top w:val="single" w:sz="4" w:space="0" w:color="auto"/>
              <w:left w:val="single" w:sz="4" w:space="0" w:color="auto"/>
              <w:bottom w:val="single" w:sz="4" w:space="0" w:color="auto"/>
              <w:right w:val="single" w:sz="4" w:space="0" w:color="auto"/>
            </w:tcBorders>
          </w:tcPr>
          <w:p w14:paraId="10CC2981"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360E70D"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78C7F24" w14:textId="77777777" w:rsidR="004A5BF1" w:rsidRPr="004A394D" w:rsidRDefault="004A5BF1" w:rsidP="005A3B4A">
            <w:pPr>
              <w:spacing w:after="0"/>
              <w:jc w:val="both"/>
              <w:rPr>
                <w:rFonts w:ascii="Arial" w:hAnsi="Arial" w:cs="Arial"/>
                <w:color w:val="000000"/>
                <w:sz w:val="20"/>
                <w:szCs w:val="20"/>
              </w:rPr>
            </w:pPr>
          </w:p>
        </w:tc>
      </w:tr>
      <w:tr w:rsidR="004A5BF1" w:rsidRPr="004A394D" w14:paraId="02361230"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3E288544" w14:textId="2A15339E"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338D68BB"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2F79E68" w14:textId="5BC0CAC4"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p>
        </w:tc>
        <w:tc>
          <w:tcPr>
            <w:tcW w:w="2551" w:type="dxa"/>
            <w:tcBorders>
              <w:left w:val="single" w:sz="4" w:space="0" w:color="auto"/>
              <w:bottom w:val="single" w:sz="4" w:space="0" w:color="auto"/>
              <w:right w:val="single" w:sz="4" w:space="0" w:color="auto"/>
            </w:tcBorders>
            <w:noWrap/>
            <w:vAlign w:val="center"/>
          </w:tcPr>
          <w:p w14:paraId="0084D8C5"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Disjuntor monopolar 40A </w:t>
            </w:r>
          </w:p>
        </w:tc>
        <w:tc>
          <w:tcPr>
            <w:tcW w:w="1276" w:type="dxa"/>
            <w:tcBorders>
              <w:left w:val="single" w:sz="4" w:space="0" w:color="auto"/>
              <w:bottom w:val="single" w:sz="4" w:space="0" w:color="auto"/>
              <w:right w:val="single" w:sz="4" w:space="0" w:color="auto"/>
            </w:tcBorders>
          </w:tcPr>
          <w:p w14:paraId="037CC102"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405091F"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03BD3B8" w14:textId="77777777" w:rsidR="004A5BF1" w:rsidRPr="004A394D" w:rsidRDefault="004A5BF1" w:rsidP="005A3B4A">
            <w:pPr>
              <w:spacing w:after="0"/>
              <w:jc w:val="both"/>
              <w:rPr>
                <w:rFonts w:ascii="Arial" w:hAnsi="Arial" w:cs="Arial"/>
                <w:color w:val="000000"/>
                <w:sz w:val="20"/>
                <w:szCs w:val="20"/>
              </w:rPr>
            </w:pPr>
          </w:p>
        </w:tc>
      </w:tr>
      <w:tr w:rsidR="004A5BF1" w:rsidRPr="004A394D" w14:paraId="6D80ED2C"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6F6474D4" w14:textId="2127120B"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7BE2EE7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4BE328F7" w14:textId="732DD292"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64A76E8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Grampo fixador p/ condutor </w:t>
            </w:r>
            <w:r w:rsidRPr="004A394D">
              <w:rPr>
                <w:rFonts w:ascii="Arial" w:hAnsi="Arial" w:cs="Arial"/>
                <w:color w:val="000000"/>
                <w:sz w:val="20"/>
                <w:szCs w:val="20"/>
              </w:rPr>
              <w:lastRenderedPageBreak/>
              <w:t>paralelo </w:t>
            </w:r>
          </w:p>
        </w:tc>
        <w:tc>
          <w:tcPr>
            <w:tcW w:w="1276" w:type="dxa"/>
            <w:tcBorders>
              <w:left w:val="single" w:sz="4" w:space="0" w:color="auto"/>
              <w:bottom w:val="single" w:sz="4" w:space="0" w:color="auto"/>
              <w:right w:val="single" w:sz="4" w:space="0" w:color="auto"/>
            </w:tcBorders>
          </w:tcPr>
          <w:p w14:paraId="06495432"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62FB963"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FE7DFC9" w14:textId="77777777" w:rsidR="004A5BF1" w:rsidRPr="004A394D" w:rsidRDefault="004A5BF1" w:rsidP="005A3B4A">
            <w:pPr>
              <w:spacing w:after="0"/>
              <w:jc w:val="both"/>
              <w:rPr>
                <w:rFonts w:ascii="Arial" w:hAnsi="Arial" w:cs="Arial"/>
                <w:color w:val="000000"/>
                <w:sz w:val="20"/>
                <w:szCs w:val="20"/>
              </w:rPr>
            </w:pPr>
          </w:p>
        </w:tc>
      </w:tr>
      <w:tr w:rsidR="004A5BF1" w:rsidRPr="004A394D" w14:paraId="233059B8"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061791F2" w14:textId="5F57210F"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6</w:t>
            </w:r>
          </w:p>
        </w:tc>
        <w:tc>
          <w:tcPr>
            <w:tcW w:w="1417" w:type="dxa"/>
            <w:tcBorders>
              <w:left w:val="single" w:sz="4" w:space="0" w:color="auto"/>
              <w:bottom w:val="single" w:sz="4" w:space="0" w:color="auto"/>
              <w:right w:val="single" w:sz="4" w:space="0" w:color="auto"/>
            </w:tcBorders>
            <w:vAlign w:val="center"/>
          </w:tcPr>
          <w:p w14:paraId="5146A630"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E625EE6" w14:textId="369540CF"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3EDF60C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Haste de cobre para aterramento 1/2" x 2400 mm  </w:t>
            </w:r>
          </w:p>
        </w:tc>
        <w:tc>
          <w:tcPr>
            <w:tcW w:w="1276" w:type="dxa"/>
            <w:tcBorders>
              <w:left w:val="single" w:sz="4" w:space="0" w:color="auto"/>
              <w:bottom w:val="single" w:sz="4" w:space="0" w:color="auto"/>
              <w:right w:val="single" w:sz="4" w:space="0" w:color="auto"/>
            </w:tcBorders>
          </w:tcPr>
          <w:p w14:paraId="1A90166C"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4B8F132"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609DB56" w14:textId="77777777" w:rsidR="004A5BF1" w:rsidRPr="004A394D" w:rsidRDefault="004A5BF1" w:rsidP="005A3B4A">
            <w:pPr>
              <w:spacing w:after="0"/>
              <w:jc w:val="both"/>
              <w:rPr>
                <w:rFonts w:ascii="Arial" w:hAnsi="Arial" w:cs="Arial"/>
                <w:color w:val="000000"/>
                <w:sz w:val="20"/>
                <w:szCs w:val="20"/>
              </w:rPr>
            </w:pPr>
          </w:p>
        </w:tc>
      </w:tr>
      <w:tr w:rsidR="004A5BF1" w:rsidRPr="004A394D" w14:paraId="1FF794B6"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0EEBBC4" w14:textId="7B4963F7"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7</w:t>
            </w:r>
          </w:p>
        </w:tc>
        <w:tc>
          <w:tcPr>
            <w:tcW w:w="1417" w:type="dxa"/>
            <w:tcBorders>
              <w:left w:val="single" w:sz="4" w:space="0" w:color="auto"/>
              <w:bottom w:val="single" w:sz="4" w:space="0" w:color="auto"/>
              <w:right w:val="single" w:sz="4" w:space="0" w:color="auto"/>
            </w:tcBorders>
            <w:vAlign w:val="center"/>
          </w:tcPr>
          <w:p w14:paraId="31A61277"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4B1F24EA" w14:textId="16766C02"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04D7FC01"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1 </w:t>
            </w:r>
            <w:proofErr w:type="gramStart"/>
            <w:r w:rsidRPr="004A394D">
              <w:rPr>
                <w:rFonts w:ascii="Arial" w:hAnsi="Arial" w:cs="Arial"/>
                <w:color w:val="000000"/>
                <w:sz w:val="20"/>
                <w:szCs w:val="20"/>
              </w:rPr>
              <w:t>tecla  10</w:t>
            </w:r>
            <w:proofErr w:type="gramEnd"/>
            <w:r w:rsidRPr="004A394D">
              <w:rPr>
                <w:rFonts w:ascii="Arial" w:hAnsi="Arial" w:cs="Arial"/>
                <w:color w:val="000000"/>
                <w:sz w:val="20"/>
                <w:szCs w:val="20"/>
              </w:rPr>
              <w:t>A 250 V cor branca</w:t>
            </w:r>
          </w:p>
        </w:tc>
        <w:tc>
          <w:tcPr>
            <w:tcW w:w="1276" w:type="dxa"/>
            <w:tcBorders>
              <w:left w:val="single" w:sz="4" w:space="0" w:color="auto"/>
              <w:bottom w:val="single" w:sz="4" w:space="0" w:color="auto"/>
              <w:right w:val="single" w:sz="4" w:space="0" w:color="auto"/>
            </w:tcBorders>
          </w:tcPr>
          <w:p w14:paraId="6CEB616A"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D052269"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905D635" w14:textId="77777777" w:rsidR="004A5BF1" w:rsidRPr="004A394D" w:rsidRDefault="004A5BF1" w:rsidP="005A3B4A">
            <w:pPr>
              <w:spacing w:after="0"/>
              <w:jc w:val="both"/>
              <w:rPr>
                <w:rFonts w:ascii="Arial" w:hAnsi="Arial" w:cs="Arial"/>
                <w:color w:val="000000"/>
                <w:sz w:val="20"/>
                <w:szCs w:val="20"/>
              </w:rPr>
            </w:pPr>
          </w:p>
        </w:tc>
      </w:tr>
      <w:tr w:rsidR="004A5BF1" w:rsidRPr="004A394D" w14:paraId="3C93FF96"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7810BB58" w14:textId="3F97BF2D"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8</w:t>
            </w:r>
          </w:p>
        </w:tc>
        <w:tc>
          <w:tcPr>
            <w:tcW w:w="1417" w:type="dxa"/>
            <w:tcBorders>
              <w:left w:val="single" w:sz="4" w:space="0" w:color="auto"/>
              <w:bottom w:val="single" w:sz="4" w:space="0" w:color="auto"/>
              <w:right w:val="single" w:sz="4" w:space="0" w:color="auto"/>
            </w:tcBorders>
            <w:vAlign w:val="center"/>
          </w:tcPr>
          <w:p w14:paraId="34F005C5"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71A387F" w14:textId="2297780F"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43F6497C"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Interruptor paralelo sistema x sobrepor </w:t>
            </w:r>
            <w:proofErr w:type="gramStart"/>
            <w:r w:rsidRPr="004A394D">
              <w:rPr>
                <w:rFonts w:ascii="Arial" w:hAnsi="Arial" w:cs="Arial"/>
                <w:color w:val="000000"/>
                <w:sz w:val="20"/>
                <w:szCs w:val="20"/>
              </w:rPr>
              <w:t>2 tecla</w:t>
            </w:r>
            <w:proofErr w:type="gramEnd"/>
            <w:r w:rsidRPr="004A394D">
              <w:rPr>
                <w:rFonts w:ascii="Arial" w:hAnsi="Arial" w:cs="Arial"/>
                <w:color w:val="000000"/>
                <w:sz w:val="20"/>
                <w:szCs w:val="20"/>
              </w:rPr>
              <w:t xml:space="preserve"> 10 A 250 V cor branca</w:t>
            </w:r>
          </w:p>
        </w:tc>
        <w:tc>
          <w:tcPr>
            <w:tcW w:w="1276" w:type="dxa"/>
            <w:tcBorders>
              <w:left w:val="single" w:sz="4" w:space="0" w:color="auto"/>
              <w:bottom w:val="single" w:sz="4" w:space="0" w:color="auto"/>
              <w:right w:val="single" w:sz="4" w:space="0" w:color="auto"/>
            </w:tcBorders>
          </w:tcPr>
          <w:p w14:paraId="5A6E02DF"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49710345"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F975B3D" w14:textId="77777777" w:rsidR="004A5BF1" w:rsidRPr="004A394D" w:rsidRDefault="004A5BF1" w:rsidP="005A3B4A">
            <w:pPr>
              <w:spacing w:after="0"/>
              <w:jc w:val="both"/>
              <w:rPr>
                <w:rFonts w:ascii="Arial" w:hAnsi="Arial" w:cs="Arial"/>
                <w:color w:val="000000"/>
                <w:sz w:val="20"/>
                <w:szCs w:val="20"/>
              </w:rPr>
            </w:pPr>
          </w:p>
        </w:tc>
      </w:tr>
      <w:tr w:rsidR="004A5BF1" w:rsidRPr="004A394D" w14:paraId="6E2A439C"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4C101D3" w14:textId="50CA9388"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23</w:t>
            </w:r>
            <w:r w:rsidR="00004CE3">
              <w:rPr>
                <w:rFonts w:ascii="Arial" w:hAnsi="Arial" w:cs="Arial"/>
                <w:b/>
                <w:bCs/>
                <w:color w:val="000000"/>
                <w:sz w:val="20"/>
                <w:szCs w:val="20"/>
              </w:rPr>
              <w:t>9</w:t>
            </w:r>
          </w:p>
        </w:tc>
        <w:tc>
          <w:tcPr>
            <w:tcW w:w="1417" w:type="dxa"/>
            <w:tcBorders>
              <w:top w:val="single" w:sz="4" w:space="0" w:color="auto"/>
              <w:left w:val="single" w:sz="4" w:space="0" w:color="auto"/>
              <w:bottom w:val="single" w:sz="4" w:space="0" w:color="auto"/>
              <w:right w:val="single" w:sz="4" w:space="0" w:color="auto"/>
            </w:tcBorders>
            <w:vAlign w:val="center"/>
          </w:tcPr>
          <w:p w14:paraId="4B6FB772"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7DD684F" w14:textId="2EF7C2E1"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100</w:t>
            </w:r>
            <w:r w:rsidR="004A5BF1" w:rsidRPr="004A394D">
              <w:rPr>
                <w:rFonts w:ascii="Arial" w:hAnsi="Arial" w:cs="Arial"/>
                <w:color w:val="000000"/>
                <w:sz w:val="20"/>
                <w:szCs w:val="20"/>
              </w:rPr>
              <w:t>0</w:t>
            </w:r>
          </w:p>
        </w:tc>
        <w:tc>
          <w:tcPr>
            <w:tcW w:w="2551" w:type="dxa"/>
            <w:tcBorders>
              <w:top w:val="single" w:sz="4" w:space="0" w:color="auto"/>
              <w:left w:val="single" w:sz="4" w:space="0" w:color="auto"/>
              <w:bottom w:val="single" w:sz="4" w:space="0" w:color="auto"/>
              <w:right w:val="single" w:sz="4" w:space="0" w:color="auto"/>
            </w:tcBorders>
            <w:noWrap/>
            <w:vAlign w:val="center"/>
          </w:tcPr>
          <w:p w14:paraId="23F754A6"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18w c/ 120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c>
          <w:tcPr>
            <w:tcW w:w="1276" w:type="dxa"/>
            <w:tcBorders>
              <w:top w:val="single" w:sz="4" w:space="0" w:color="auto"/>
              <w:left w:val="single" w:sz="4" w:space="0" w:color="auto"/>
              <w:bottom w:val="single" w:sz="4" w:space="0" w:color="auto"/>
              <w:right w:val="single" w:sz="4" w:space="0" w:color="auto"/>
            </w:tcBorders>
          </w:tcPr>
          <w:p w14:paraId="627735C0"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255F19A"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622552D" w14:textId="77777777" w:rsidR="004A5BF1" w:rsidRPr="004A394D" w:rsidRDefault="004A5BF1" w:rsidP="005A3B4A">
            <w:pPr>
              <w:spacing w:after="0"/>
              <w:jc w:val="both"/>
              <w:rPr>
                <w:rFonts w:ascii="Arial" w:hAnsi="Arial" w:cs="Arial"/>
                <w:color w:val="000000"/>
                <w:sz w:val="20"/>
                <w:szCs w:val="20"/>
              </w:rPr>
            </w:pPr>
          </w:p>
        </w:tc>
      </w:tr>
      <w:tr w:rsidR="004A5BF1" w:rsidRPr="004A394D" w14:paraId="6E506A51"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6670B493" w14:textId="127FE07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40</w:t>
            </w:r>
          </w:p>
        </w:tc>
        <w:tc>
          <w:tcPr>
            <w:tcW w:w="1417" w:type="dxa"/>
            <w:tcBorders>
              <w:left w:val="single" w:sz="4" w:space="0" w:color="auto"/>
              <w:bottom w:val="single" w:sz="4" w:space="0" w:color="auto"/>
              <w:right w:val="single" w:sz="4" w:space="0" w:color="auto"/>
            </w:tcBorders>
            <w:vAlign w:val="center"/>
          </w:tcPr>
          <w:p w14:paraId="0CCC63D1"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81DF86F" w14:textId="5356EBF1"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400</w:t>
            </w:r>
          </w:p>
        </w:tc>
        <w:tc>
          <w:tcPr>
            <w:tcW w:w="2551" w:type="dxa"/>
            <w:tcBorders>
              <w:left w:val="single" w:sz="4" w:space="0" w:color="auto"/>
              <w:bottom w:val="single" w:sz="4" w:space="0" w:color="auto"/>
              <w:right w:val="single" w:sz="4" w:space="0" w:color="auto"/>
            </w:tcBorders>
            <w:noWrap/>
            <w:vAlign w:val="center"/>
          </w:tcPr>
          <w:p w14:paraId="50D073F2"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tubular T8 9w c/ 60</w:t>
            </w:r>
            <w:proofErr w:type="gramStart"/>
            <w:r w:rsidRPr="004A394D">
              <w:rPr>
                <w:rFonts w:ascii="Arial" w:hAnsi="Arial" w:cs="Arial"/>
                <w:color w:val="000000"/>
                <w:sz w:val="20"/>
                <w:szCs w:val="20"/>
              </w:rPr>
              <w:t>cm  220</w:t>
            </w:r>
            <w:proofErr w:type="gramEnd"/>
            <w:r w:rsidRPr="004A394D">
              <w:rPr>
                <w:rFonts w:ascii="Arial" w:hAnsi="Arial" w:cs="Arial"/>
                <w:color w:val="000000"/>
                <w:sz w:val="20"/>
                <w:szCs w:val="20"/>
              </w:rPr>
              <w:t>w</w:t>
            </w:r>
          </w:p>
        </w:tc>
        <w:tc>
          <w:tcPr>
            <w:tcW w:w="1276" w:type="dxa"/>
            <w:tcBorders>
              <w:left w:val="single" w:sz="4" w:space="0" w:color="auto"/>
              <w:bottom w:val="single" w:sz="4" w:space="0" w:color="auto"/>
              <w:right w:val="single" w:sz="4" w:space="0" w:color="auto"/>
            </w:tcBorders>
          </w:tcPr>
          <w:p w14:paraId="67FCD88A"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A0C06DD"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A70393B" w14:textId="77777777" w:rsidR="004A5BF1" w:rsidRPr="004A394D" w:rsidRDefault="004A5BF1" w:rsidP="005A3B4A">
            <w:pPr>
              <w:spacing w:after="0"/>
              <w:jc w:val="both"/>
              <w:rPr>
                <w:rFonts w:ascii="Arial" w:hAnsi="Arial" w:cs="Arial"/>
                <w:color w:val="000000"/>
                <w:sz w:val="20"/>
                <w:szCs w:val="20"/>
              </w:rPr>
            </w:pPr>
          </w:p>
        </w:tc>
      </w:tr>
      <w:tr w:rsidR="004A5BF1" w:rsidRPr="004A394D" w14:paraId="50D49F88"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E0B961F" w14:textId="1B6D2A3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1</w:t>
            </w:r>
          </w:p>
        </w:tc>
        <w:tc>
          <w:tcPr>
            <w:tcW w:w="1417" w:type="dxa"/>
            <w:tcBorders>
              <w:left w:val="single" w:sz="4" w:space="0" w:color="auto"/>
              <w:bottom w:val="single" w:sz="4" w:space="0" w:color="auto"/>
              <w:right w:val="single" w:sz="4" w:space="0" w:color="auto"/>
            </w:tcBorders>
            <w:vAlign w:val="center"/>
          </w:tcPr>
          <w:p w14:paraId="3D8ADDEE"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370D5EB" w14:textId="322D1667"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left w:val="single" w:sz="4" w:space="0" w:color="auto"/>
              <w:bottom w:val="single" w:sz="4" w:space="0" w:color="auto"/>
              <w:right w:val="single" w:sz="4" w:space="0" w:color="auto"/>
            </w:tcBorders>
            <w:noWrap/>
            <w:vAlign w:val="center"/>
          </w:tcPr>
          <w:p w14:paraId="6ACB65C5"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Lanterna recarregável com carregador de tomada e veicular</w:t>
            </w:r>
          </w:p>
        </w:tc>
        <w:tc>
          <w:tcPr>
            <w:tcW w:w="1276" w:type="dxa"/>
            <w:tcBorders>
              <w:left w:val="single" w:sz="4" w:space="0" w:color="auto"/>
              <w:bottom w:val="single" w:sz="4" w:space="0" w:color="auto"/>
              <w:right w:val="single" w:sz="4" w:space="0" w:color="auto"/>
            </w:tcBorders>
          </w:tcPr>
          <w:p w14:paraId="180C28C3"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5846D6D"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466A4FE" w14:textId="77777777" w:rsidR="004A5BF1" w:rsidRPr="004A394D" w:rsidRDefault="004A5BF1" w:rsidP="005A3B4A">
            <w:pPr>
              <w:spacing w:after="0"/>
              <w:jc w:val="both"/>
              <w:rPr>
                <w:rFonts w:ascii="Arial" w:hAnsi="Arial" w:cs="Arial"/>
                <w:color w:val="000000"/>
                <w:sz w:val="20"/>
                <w:szCs w:val="20"/>
              </w:rPr>
            </w:pPr>
          </w:p>
        </w:tc>
      </w:tr>
      <w:tr w:rsidR="004A5BF1" w:rsidRPr="004A394D" w14:paraId="6B97A52D"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07F8F688" w14:textId="6434B1E2"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2</w:t>
            </w:r>
          </w:p>
        </w:tc>
        <w:tc>
          <w:tcPr>
            <w:tcW w:w="1417" w:type="dxa"/>
            <w:tcBorders>
              <w:left w:val="single" w:sz="4" w:space="0" w:color="auto"/>
              <w:bottom w:val="single" w:sz="4" w:space="0" w:color="auto"/>
              <w:right w:val="single" w:sz="4" w:space="0" w:color="auto"/>
            </w:tcBorders>
            <w:vAlign w:val="center"/>
          </w:tcPr>
          <w:p w14:paraId="751675E0"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9B51499" w14:textId="0E4F90F7"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32E4261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Placa sega 2x4 </w:t>
            </w:r>
          </w:p>
        </w:tc>
        <w:tc>
          <w:tcPr>
            <w:tcW w:w="1276" w:type="dxa"/>
            <w:tcBorders>
              <w:left w:val="single" w:sz="4" w:space="0" w:color="auto"/>
              <w:bottom w:val="single" w:sz="4" w:space="0" w:color="auto"/>
              <w:right w:val="single" w:sz="4" w:space="0" w:color="auto"/>
            </w:tcBorders>
          </w:tcPr>
          <w:p w14:paraId="759651F0"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2D2619F"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7BF7C6EE" w14:textId="77777777" w:rsidR="004A5BF1" w:rsidRPr="004A394D" w:rsidRDefault="004A5BF1" w:rsidP="005A3B4A">
            <w:pPr>
              <w:spacing w:after="0"/>
              <w:jc w:val="both"/>
              <w:rPr>
                <w:rFonts w:ascii="Arial" w:hAnsi="Arial" w:cs="Arial"/>
                <w:color w:val="000000"/>
                <w:sz w:val="20"/>
                <w:szCs w:val="20"/>
              </w:rPr>
            </w:pPr>
          </w:p>
        </w:tc>
      </w:tr>
      <w:tr w:rsidR="004A5BF1" w:rsidRPr="004A394D" w14:paraId="20193994"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33A88DFC" w14:textId="0ECC72CD"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3</w:t>
            </w:r>
          </w:p>
        </w:tc>
        <w:tc>
          <w:tcPr>
            <w:tcW w:w="1417" w:type="dxa"/>
            <w:tcBorders>
              <w:left w:val="single" w:sz="4" w:space="0" w:color="auto"/>
              <w:bottom w:val="single" w:sz="4" w:space="0" w:color="auto"/>
              <w:right w:val="single" w:sz="4" w:space="0" w:color="auto"/>
            </w:tcBorders>
            <w:vAlign w:val="center"/>
          </w:tcPr>
          <w:p w14:paraId="645BBFE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EDE0C70" w14:textId="709A5349"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178FE068"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Placa sega 4x4 </w:t>
            </w:r>
          </w:p>
        </w:tc>
        <w:tc>
          <w:tcPr>
            <w:tcW w:w="1276" w:type="dxa"/>
            <w:tcBorders>
              <w:left w:val="single" w:sz="4" w:space="0" w:color="auto"/>
              <w:bottom w:val="single" w:sz="4" w:space="0" w:color="auto"/>
              <w:right w:val="single" w:sz="4" w:space="0" w:color="auto"/>
            </w:tcBorders>
          </w:tcPr>
          <w:p w14:paraId="05A0C6B5"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03F3C7D4"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A45BABA" w14:textId="77777777" w:rsidR="004A5BF1" w:rsidRPr="004A394D" w:rsidRDefault="004A5BF1" w:rsidP="005A3B4A">
            <w:pPr>
              <w:spacing w:after="0"/>
              <w:jc w:val="both"/>
              <w:rPr>
                <w:rFonts w:ascii="Arial" w:hAnsi="Arial" w:cs="Arial"/>
                <w:color w:val="000000"/>
                <w:sz w:val="20"/>
                <w:szCs w:val="20"/>
              </w:rPr>
            </w:pPr>
          </w:p>
        </w:tc>
      </w:tr>
      <w:tr w:rsidR="004A5BF1" w:rsidRPr="004A394D" w14:paraId="4EF5207C"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02C2AB9A" w14:textId="0A856610"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013DD557"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3C2E2C65" w14:textId="302E672E"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10</w:t>
            </w:r>
          </w:p>
        </w:tc>
        <w:tc>
          <w:tcPr>
            <w:tcW w:w="2551" w:type="dxa"/>
            <w:tcBorders>
              <w:left w:val="single" w:sz="4" w:space="0" w:color="auto"/>
              <w:bottom w:val="single" w:sz="4" w:space="0" w:color="auto"/>
              <w:right w:val="single" w:sz="4" w:space="0" w:color="auto"/>
            </w:tcBorders>
            <w:noWrap/>
            <w:vAlign w:val="center"/>
          </w:tcPr>
          <w:p w14:paraId="5269FB9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Plug </w:t>
            </w:r>
            <w:proofErr w:type="spellStart"/>
            <w:r w:rsidRPr="004A394D">
              <w:rPr>
                <w:rFonts w:ascii="Arial" w:hAnsi="Arial" w:cs="Arial"/>
                <w:color w:val="000000"/>
                <w:sz w:val="20"/>
                <w:szCs w:val="20"/>
              </w:rPr>
              <w:t>roscável</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1/2"Material:</w:t>
            </w:r>
            <w:proofErr w:type="gramStart"/>
            <w:r w:rsidRPr="004A394D">
              <w:rPr>
                <w:rFonts w:ascii="Arial" w:hAnsi="Arial" w:cs="Arial"/>
                <w:color w:val="000000"/>
                <w:sz w:val="20"/>
                <w:szCs w:val="20"/>
              </w:rPr>
              <w:t>PVC .Cor</w:t>
            </w:r>
            <w:proofErr w:type="gramEnd"/>
            <w:r w:rsidRPr="004A394D">
              <w:rPr>
                <w:rFonts w:ascii="Arial" w:hAnsi="Arial" w:cs="Arial"/>
                <w:color w:val="000000"/>
                <w:sz w:val="20"/>
                <w:szCs w:val="20"/>
              </w:rPr>
              <w:t xml:space="preserve">:Branco.Bitola:1/2".Pressão de Serviço:7,5Kgf/cm² (75 </w:t>
            </w:r>
            <w:proofErr w:type="spellStart"/>
            <w:r w:rsidRPr="004A394D">
              <w:rPr>
                <w:rFonts w:ascii="Arial" w:hAnsi="Arial" w:cs="Arial"/>
                <w:color w:val="000000"/>
                <w:sz w:val="20"/>
                <w:szCs w:val="20"/>
              </w:rPr>
              <w:t>m.c.a</w:t>
            </w:r>
            <w:proofErr w:type="spellEnd"/>
            <w:r w:rsidRPr="004A394D">
              <w:rPr>
                <w:rFonts w:ascii="Arial" w:hAnsi="Arial" w:cs="Arial"/>
                <w:color w:val="000000"/>
                <w:sz w:val="20"/>
                <w:szCs w:val="20"/>
              </w:rPr>
              <w:t>).Temperatura de Trabalho:20ºc</w:t>
            </w:r>
          </w:p>
        </w:tc>
        <w:tc>
          <w:tcPr>
            <w:tcW w:w="1276" w:type="dxa"/>
            <w:tcBorders>
              <w:left w:val="single" w:sz="4" w:space="0" w:color="auto"/>
              <w:bottom w:val="single" w:sz="4" w:space="0" w:color="auto"/>
              <w:right w:val="single" w:sz="4" w:space="0" w:color="auto"/>
            </w:tcBorders>
          </w:tcPr>
          <w:p w14:paraId="46E5EC4E"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DA7505D"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16C2EC6F" w14:textId="77777777" w:rsidR="004A5BF1" w:rsidRPr="004A394D" w:rsidRDefault="004A5BF1" w:rsidP="005A3B4A">
            <w:pPr>
              <w:spacing w:after="0"/>
              <w:jc w:val="both"/>
              <w:rPr>
                <w:rFonts w:ascii="Arial" w:hAnsi="Arial" w:cs="Arial"/>
                <w:color w:val="000000"/>
                <w:sz w:val="20"/>
                <w:szCs w:val="20"/>
              </w:rPr>
            </w:pPr>
          </w:p>
        </w:tc>
      </w:tr>
      <w:tr w:rsidR="004A5BF1" w:rsidRPr="004A394D" w14:paraId="0794DEBA"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2CEC1DCC" w14:textId="062FB53D"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5</w:t>
            </w:r>
          </w:p>
        </w:tc>
        <w:tc>
          <w:tcPr>
            <w:tcW w:w="1417" w:type="dxa"/>
            <w:tcBorders>
              <w:left w:val="single" w:sz="4" w:space="0" w:color="auto"/>
              <w:bottom w:val="single" w:sz="4" w:space="0" w:color="auto"/>
              <w:right w:val="single" w:sz="4" w:space="0" w:color="auto"/>
            </w:tcBorders>
            <w:vAlign w:val="center"/>
          </w:tcPr>
          <w:p w14:paraId="793FF266"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5432459" w14:textId="4D72099D"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left w:val="single" w:sz="4" w:space="0" w:color="auto"/>
              <w:bottom w:val="single" w:sz="4" w:space="0" w:color="auto"/>
              <w:right w:val="single" w:sz="4" w:space="0" w:color="auto"/>
            </w:tcBorders>
            <w:noWrap/>
            <w:vAlign w:val="center"/>
          </w:tcPr>
          <w:p w14:paraId="1BD63663"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Guia passa de fio com alma de aço 20mts</w:t>
            </w:r>
          </w:p>
        </w:tc>
        <w:tc>
          <w:tcPr>
            <w:tcW w:w="1276" w:type="dxa"/>
            <w:tcBorders>
              <w:left w:val="single" w:sz="4" w:space="0" w:color="auto"/>
              <w:bottom w:val="single" w:sz="4" w:space="0" w:color="auto"/>
              <w:right w:val="single" w:sz="4" w:space="0" w:color="auto"/>
            </w:tcBorders>
          </w:tcPr>
          <w:p w14:paraId="03F13575"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79C738A"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8094B27" w14:textId="77777777" w:rsidR="004A5BF1" w:rsidRPr="004A394D" w:rsidRDefault="004A5BF1" w:rsidP="005A3B4A">
            <w:pPr>
              <w:spacing w:after="0"/>
              <w:jc w:val="both"/>
              <w:rPr>
                <w:rFonts w:ascii="Arial" w:hAnsi="Arial" w:cs="Arial"/>
                <w:color w:val="000000"/>
                <w:sz w:val="20"/>
                <w:szCs w:val="20"/>
              </w:rPr>
            </w:pPr>
          </w:p>
        </w:tc>
      </w:tr>
      <w:tr w:rsidR="004A5BF1" w:rsidRPr="004A394D" w14:paraId="7F8A75F3" w14:textId="77777777" w:rsidTr="005A3B4A">
        <w:trPr>
          <w:trHeight w:val="20"/>
        </w:trPr>
        <w:tc>
          <w:tcPr>
            <w:tcW w:w="851" w:type="dxa"/>
            <w:tcBorders>
              <w:top w:val="single" w:sz="4" w:space="0" w:color="auto"/>
              <w:left w:val="single" w:sz="4" w:space="0" w:color="auto"/>
              <w:right w:val="single" w:sz="4" w:space="0" w:color="auto"/>
            </w:tcBorders>
            <w:noWrap/>
            <w:vAlign w:val="center"/>
          </w:tcPr>
          <w:p w14:paraId="75314AF3" w14:textId="514ABD6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6</w:t>
            </w:r>
          </w:p>
        </w:tc>
        <w:tc>
          <w:tcPr>
            <w:tcW w:w="1417" w:type="dxa"/>
            <w:tcBorders>
              <w:top w:val="single" w:sz="4" w:space="0" w:color="auto"/>
              <w:left w:val="single" w:sz="4" w:space="0" w:color="auto"/>
              <w:right w:val="single" w:sz="4" w:space="0" w:color="auto"/>
            </w:tcBorders>
            <w:vAlign w:val="center"/>
          </w:tcPr>
          <w:p w14:paraId="7F15541E"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70490F3D" w14:textId="1224277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4</w:t>
            </w:r>
          </w:p>
        </w:tc>
        <w:tc>
          <w:tcPr>
            <w:tcW w:w="2551" w:type="dxa"/>
            <w:tcBorders>
              <w:top w:val="single" w:sz="4" w:space="0" w:color="auto"/>
              <w:left w:val="single" w:sz="4" w:space="0" w:color="auto"/>
              <w:right w:val="single" w:sz="4" w:space="0" w:color="auto"/>
            </w:tcBorders>
            <w:noWrap/>
            <w:vAlign w:val="center"/>
          </w:tcPr>
          <w:p w14:paraId="3DDA793E"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Quadro de distribuição c/ barramento p/16 disjuntor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Quadro Embutir PVC Barramento Neutro Terra Branco 6UL/8DIN 33048491 </w:t>
            </w:r>
          </w:p>
        </w:tc>
        <w:tc>
          <w:tcPr>
            <w:tcW w:w="1276" w:type="dxa"/>
            <w:tcBorders>
              <w:top w:val="single" w:sz="4" w:space="0" w:color="auto"/>
              <w:left w:val="single" w:sz="4" w:space="0" w:color="auto"/>
              <w:right w:val="single" w:sz="4" w:space="0" w:color="auto"/>
            </w:tcBorders>
          </w:tcPr>
          <w:p w14:paraId="016A1086"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5D08A5B7"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2FCA50CC" w14:textId="77777777" w:rsidR="004A5BF1" w:rsidRPr="004A394D" w:rsidRDefault="004A5BF1" w:rsidP="005A3B4A">
            <w:pPr>
              <w:spacing w:after="0"/>
              <w:jc w:val="both"/>
              <w:rPr>
                <w:rFonts w:ascii="Arial" w:hAnsi="Arial" w:cs="Arial"/>
                <w:color w:val="000000"/>
                <w:sz w:val="20"/>
                <w:szCs w:val="20"/>
              </w:rPr>
            </w:pPr>
          </w:p>
        </w:tc>
      </w:tr>
      <w:tr w:rsidR="004A5BF1" w:rsidRPr="004A394D" w14:paraId="2CCE034E" w14:textId="77777777" w:rsidTr="005A3B4A">
        <w:trPr>
          <w:trHeight w:val="20"/>
        </w:trPr>
        <w:tc>
          <w:tcPr>
            <w:tcW w:w="851" w:type="dxa"/>
            <w:tcBorders>
              <w:left w:val="single" w:sz="4" w:space="0" w:color="auto"/>
              <w:right w:val="single" w:sz="4" w:space="0" w:color="auto"/>
            </w:tcBorders>
            <w:noWrap/>
            <w:vAlign w:val="center"/>
          </w:tcPr>
          <w:p w14:paraId="7DDBF54B" w14:textId="1B784AFC"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7A5E2E8F"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A2D2EF2"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26EAB4C"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-Modelo Universal que permite a instalação de disjuntores padrão DIN ou NEMA</w:t>
            </w:r>
          </w:p>
        </w:tc>
        <w:tc>
          <w:tcPr>
            <w:tcW w:w="1276" w:type="dxa"/>
            <w:tcBorders>
              <w:left w:val="single" w:sz="4" w:space="0" w:color="auto"/>
              <w:right w:val="single" w:sz="4" w:space="0" w:color="auto"/>
            </w:tcBorders>
          </w:tcPr>
          <w:p w14:paraId="6AAE2A9E"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6A5EF74"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6E00FE2" w14:textId="77777777" w:rsidR="004A5BF1" w:rsidRPr="004A394D" w:rsidRDefault="004A5BF1" w:rsidP="005A3B4A">
            <w:pPr>
              <w:spacing w:after="0"/>
              <w:jc w:val="both"/>
              <w:rPr>
                <w:rFonts w:ascii="Arial" w:hAnsi="Arial" w:cs="Arial"/>
                <w:color w:val="000000"/>
                <w:sz w:val="20"/>
                <w:szCs w:val="20"/>
              </w:rPr>
            </w:pPr>
          </w:p>
        </w:tc>
      </w:tr>
      <w:tr w:rsidR="004A5BF1" w:rsidRPr="004A394D" w14:paraId="54C142F0" w14:textId="77777777" w:rsidTr="005A3B4A">
        <w:trPr>
          <w:trHeight w:val="20"/>
        </w:trPr>
        <w:tc>
          <w:tcPr>
            <w:tcW w:w="851" w:type="dxa"/>
            <w:tcBorders>
              <w:left w:val="single" w:sz="4" w:space="0" w:color="auto"/>
              <w:right w:val="single" w:sz="4" w:space="0" w:color="auto"/>
            </w:tcBorders>
            <w:noWrap/>
            <w:vAlign w:val="center"/>
          </w:tcPr>
          <w:p w14:paraId="766195A2"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8B660F0"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7B19F0C"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42F4A40"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-Embutir</w:t>
            </w:r>
          </w:p>
        </w:tc>
        <w:tc>
          <w:tcPr>
            <w:tcW w:w="1276" w:type="dxa"/>
            <w:tcBorders>
              <w:left w:val="single" w:sz="4" w:space="0" w:color="auto"/>
              <w:right w:val="single" w:sz="4" w:space="0" w:color="auto"/>
            </w:tcBorders>
          </w:tcPr>
          <w:p w14:paraId="0540709D"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142CF813"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C35BDDB" w14:textId="77777777" w:rsidR="004A5BF1" w:rsidRPr="004A394D" w:rsidRDefault="004A5BF1" w:rsidP="005A3B4A">
            <w:pPr>
              <w:spacing w:after="0"/>
              <w:jc w:val="both"/>
              <w:rPr>
                <w:rFonts w:ascii="Arial" w:hAnsi="Arial" w:cs="Arial"/>
                <w:color w:val="000000"/>
                <w:sz w:val="20"/>
                <w:szCs w:val="20"/>
              </w:rPr>
            </w:pPr>
          </w:p>
        </w:tc>
      </w:tr>
      <w:tr w:rsidR="004A5BF1" w:rsidRPr="004A394D" w14:paraId="5FBFC1AD" w14:textId="77777777" w:rsidTr="005A3B4A">
        <w:trPr>
          <w:trHeight w:val="20"/>
        </w:trPr>
        <w:tc>
          <w:tcPr>
            <w:tcW w:w="851" w:type="dxa"/>
            <w:tcBorders>
              <w:left w:val="single" w:sz="4" w:space="0" w:color="auto"/>
              <w:right w:val="single" w:sz="4" w:space="0" w:color="auto"/>
            </w:tcBorders>
            <w:noWrap/>
            <w:vAlign w:val="center"/>
          </w:tcPr>
          <w:p w14:paraId="1531DCDD"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34F2BE70"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F809259"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27B3AFE"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-Com Barramento</w:t>
            </w:r>
          </w:p>
        </w:tc>
        <w:tc>
          <w:tcPr>
            <w:tcW w:w="1276" w:type="dxa"/>
            <w:tcBorders>
              <w:left w:val="single" w:sz="4" w:space="0" w:color="auto"/>
              <w:right w:val="single" w:sz="4" w:space="0" w:color="auto"/>
            </w:tcBorders>
          </w:tcPr>
          <w:p w14:paraId="2C931A3C"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2624238"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E9330B1" w14:textId="77777777" w:rsidR="004A5BF1" w:rsidRPr="004A394D" w:rsidRDefault="004A5BF1" w:rsidP="005A3B4A">
            <w:pPr>
              <w:spacing w:after="0"/>
              <w:jc w:val="both"/>
              <w:rPr>
                <w:rFonts w:ascii="Arial" w:hAnsi="Arial" w:cs="Arial"/>
                <w:color w:val="000000"/>
                <w:sz w:val="20"/>
                <w:szCs w:val="20"/>
              </w:rPr>
            </w:pPr>
          </w:p>
        </w:tc>
      </w:tr>
      <w:tr w:rsidR="004A5BF1" w:rsidRPr="004A394D" w14:paraId="3AF3773C"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5A75FFB5" w14:textId="13CE7280"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7BDFB83D"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50ABF52B"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6FE959F2"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-Porta Branca</w:t>
            </w:r>
          </w:p>
        </w:tc>
        <w:tc>
          <w:tcPr>
            <w:tcW w:w="1276" w:type="dxa"/>
            <w:tcBorders>
              <w:left w:val="single" w:sz="4" w:space="0" w:color="auto"/>
              <w:bottom w:val="single" w:sz="4" w:space="0" w:color="auto"/>
              <w:right w:val="single" w:sz="4" w:space="0" w:color="auto"/>
            </w:tcBorders>
          </w:tcPr>
          <w:p w14:paraId="662C8542"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50127FE"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8680E25" w14:textId="77777777" w:rsidR="004A5BF1" w:rsidRPr="004A394D" w:rsidRDefault="004A5BF1" w:rsidP="005A3B4A">
            <w:pPr>
              <w:spacing w:after="0"/>
              <w:jc w:val="both"/>
              <w:rPr>
                <w:rFonts w:ascii="Arial" w:hAnsi="Arial" w:cs="Arial"/>
                <w:color w:val="000000"/>
                <w:sz w:val="20"/>
                <w:szCs w:val="20"/>
              </w:rPr>
            </w:pPr>
          </w:p>
        </w:tc>
      </w:tr>
      <w:tr w:rsidR="004A5BF1" w:rsidRPr="004A394D" w14:paraId="60D4230D"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93211D0" w14:textId="35ED269A"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00E22A50"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F7DF90E" w14:textId="6F337A8F"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6</w:t>
            </w:r>
          </w:p>
        </w:tc>
        <w:tc>
          <w:tcPr>
            <w:tcW w:w="2551" w:type="dxa"/>
            <w:tcBorders>
              <w:top w:val="single" w:sz="4" w:space="0" w:color="auto"/>
              <w:left w:val="single" w:sz="4" w:space="0" w:color="auto"/>
              <w:bottom w:val="single" w:sz="4" w:space="0" w:color="auto"/>
              <w:right w:val="single" w:sz="4" w:space="0" w:color="auto"/>
            </w:tcBorders>
            <w:noWrap/>
            <w:vAlign w:val="center"/>
          </w:tcPr>
          <w:p w14:paraId="1EC87E8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Rele fotoelétrico NF 220w </w:t>
            </w:r>
          </w:p>
        </w:tc>
        <w:tc>
          <w:tcPr>
            <w:tcW w:w="1276" w:type="dxa"/>
            <w:tcBorders>
              <w:top w:val="single" w:sz="4" w:space="0" w:color="auto"/>
              <w:left w:val="single" w:sz="4" w:space="0" w:color="auto"/>
              <w:bottom w:val="single" w:sz="4" w:space="0" w:color="auto"/>
              <w:right w:val="single" w:sz="4" w:space="0" w:color="auto"/>
            </w:tcBorders>
          </w:tcPr>
          <w:p w14:paraId="0CABE555"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8995E4"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E482584" w14:textId="77777777" w:rsidR="004A5BF1" w:rsidRPr="004A394D" w:rsidRDefault="004A5BF1" w:rsidP="005A3B4A">
            <w:pPr>
              <w:spacing w:after="0"/>
              <w:jc w:val="both"/>
              <w:rPr>
                <w:rFonts w:ascii="Arial" w:hAnsi="Arial" w:cs="Arial"/>
                <w:color w:val="000000"/>
                <w:sz w:val="20"/>
                <w:szCs w:val="20"/>
              </w:rPr>
            </w:pPr>
          </w:p>
        </w:tc>
      </w:tr>
      <w:tr w:rsidR="004A5BF1" w:rsidRPr="004A394D" w14:paraId="079D67F7" w14:textId="77777777" w:rsidTr="005A3B4A">
        <w:trPr>
          <w:trHeight w:val="20"/>
        </w:trPr>
        <w:tc>
          <w:tcPr>
            <w:tcW w:w="851" w:type="dxa"/>
            <w:tcBorders>
              <w:top w:val="single" w:sz="4" w:space="0" w:color="auto"/>
              <w:left w:val="single" w:sz="4" w:space="0" w:color="auto"/>
              <w:right w:val="single" w:sz="4" w:space="0" w:color="auto"/>
            </w:tcBorders>
            <w:noWrap/>
            <w:vAlign w:val="center"/>
          </w:tcPr>
          <w:p w14:paraId="45518B5B" w14:textId="0F70C4AF"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8</w:t>
            </w:r>
          </w:p>
        </w:tc>
        <w:tc>
          <w:tcPr>
            <w:tcW w:w="1417" w:type="dxa"/>
            <w:tcBorders>
              <w:top w:val="single" w:sz="4" w:space="0" w:color="auto"/>
              <w:left w:val="single" w:sz="4" w:space="0" w:color="auto"/>
              <w:right w:val="single" w:sz="4" w:space="0" w:color="auto"/>
            </w:tcBorders>
            <w:vAlign w:val="center"/>
          </w:tcPr>
          <w:p w14:paraId="645BEF8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36012D91" w14:textId="65F5D17D"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6</w:t>
            </w:r>
          </w:p>
        </w:tc>
        <w:tc>
          <w:tcPr>
            <w:tcW w:w="2551" w:type="dxa"/>
            <w:tcBorders>
              <w:top w:val="single" w:sz="4" w:space="0" w:color="auto"/>
              <w:left w:val="single" w:sz="4" w:space="0" w:color="auto"/>
              <w:right w:val="single" w:sz="4" w:space="0" w:color="auto"/>
            </w:tcBorders>
            <w:noWrap/>
            <w:vAlign w:val="center"/>
          </w:tcPr>
          <w:p w14:paraId="663DE280"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Sensor </w:t>
            </w:r>
            <w:proofErr w:type="spellStart"/>
            <w:r w:rsidRPr="004A394D">
              <w:rPr>
                <w:rFonts w:ascii="Arial" w:hAnsi="Arial" w:cs="Arial"/>
                <w:color w:val="000000"/>
                <w:sz w:val="20"/>
                <w:szCs w:val="20"/>
              </w:rPr>
              <w:t>ivp</w:t>
            </w:r>
            <w:proofErr w:type="spellEnd"/>
            <w:r w:rsidRPr="004A394D">
              <w:rPr>
                <w:rFonts w:ascii="Arial" w:hAnsi="Arial" w:cs="Arial"/>
                <w:color w:val="000000"/>
                <w:sz w:val="20"/>
                <w:szCs w:val="20"/>
              </w:rPr>
              <w:t xml:space="preserve"> de iluminação acende apaga luz automática (parede) Especificação Técnica:</w:t>
            </w:r>
          </w:p>
        </w:tc>
        <w:tc>
          <w:tcPr>
            <w:tcW w:w="1276" w:type="dxa"/>
            <w:tcBorders>
              <w:top w:val="single" w:sz="4" w:space="0" w:color="auto"/>
              <w:left w:val="single" w:sz="4" w:space="0" w:color="auto"/>
              <w:right w:val="single" w:sz="4" w:space="0" w:color="auto"/>
            </w:tcBorders>
          </w:tcPr>
          <w:p w14:paraId="6F2725A2"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4BDBAF96"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45EBF185" w14:textId="77777777" w:rsidR="004A5BF1" w:rsidRPr="004A394D" w:rsidRDefault="004A5BF1" w:rsidP="005A3B4A">
            <w:pPr>
              <w:spacing w:after="0"/>
              <w:jc w:val="both"/>
              <w:rPr>
                <w:rFonts w:ascii="Arial" w:hAnsi="Arial" w:cs="Arial"/>
                <w:color w:val="000000"/>
                <w:sz w:val="20"/>
                <w:szCs w:val="20"/>
              </w:rPr>
            </w:pPr>
          </w:p>
        </w:tc>
      </w:tr>
      <w:tr w:rsidR="004A5BF1" w:rsidRPr="004A394D" w14:paraId="4DD461D6" w14:textId="77777777" w:rsidTr="005A3B4A">
        <w:trPr>
          <w:trHeight w:val="20"/>
        </w:trPr>
        <w:tc>
          <w:tcPr>
            <w:tcW w:w="851" w:type="dxa"/>
            <w:tcBorders>
              <w:left w:val="single" w:sz="4" w:space="0" w:color="auto"/>
              <w:right w:val="single" w:sz="4" w:space="0" w:color="auto"/>
            </w:tcBorders>
            <w:noWrap/>
            <w:vAlign w:val="center"/>
          </w:tcPr>
          <w:p w14:paraId="3CAA30BE"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81CC3D6"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3291C847"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1DBD15F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Alimentação Bivolt 127V ou 220V</w:t>
            </w:r>
          </w:p>
        </w:tc>
        <w:tc>
          <w:tcPr>
            <w:tcW w:w="1276" w:type="dxa"/>
            <w:tcBorders>
              <w:left w:val="single" w:sz="4" w:space="0" w:color="auto"/>
              <w:right w:val="single" w:sz="4" w:space="0" w:color="auto"/>
            </w:tcBorders>
          </w:tcPr>
          <w:p w14:paraId="7A00C48D"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A813FED"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B7E0D63" w14:textId="77777777" w:rsidR="004A5BF1" w:rsidRPr="004A394D" w:rsidRDefault="004A5BF1" w:rsidP="005A3B4A">
            <w:pPr>
              <w:spacing w:after="0"/>
              <w:jc w:val="both"/>
              <w:rPr>
                <w:rFonts w:ascii="Arial" w:hAnsi="Arial" w:cs="Arial"/>
                <w:color w:val="000000"/>
                <w:sz w:val="20"/>
                <w:szCs w:val="20"/>
              </w:rPr>
            </w:pPr>
          </w:p>
        </w:tc>
      </w:tr>
      <w:tr w:rsidR="004A5BF1" w:rsidRPr="004A394D" w14:paraId="278DDA27" w14:textId="77777777" w:rsidTr="005A3B4A">
        <w:trPr>
          <w:trHeight w:val="20"/>
        </w:trPr>
        <w:tc>
          <w:tcPr>
            <w:tcW w:w="851" w:type="dxa"/>
            <w:tcBorders>
              <w:left w:val="single" w:sz="4" w:space="0" w:color="auto"/>
              <w:right w:val="single" w:sz="4" w:space="0" w:color="auto"/>
            </w:tcBorders>
            <w:noWrap/>
            <w:vAlign w:val="center"/>
          </w:tcPr>
          <w:p w14:paraId="67BA2488"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6B1874C8"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44514C5"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93A83A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Circuito com 3 Fios</w:t>
            </w:r>
          </w:p>
        </w:tc>
        <w:tc>
          <w:tcPr>
            <w:tcW w:w="1276" w:type="dxa"/>
            <w:tcBorders>
              <w:left w:val="single" w:sz="4" w:space="0" w:color="auto"/>
              <w:right w:val="single" w:sz="4" w:space="0" w:color="auto"/>
            </w:tcBorders>
          </w:tcPr>
          <w:p w14:paraId="24D8D54A"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D7B3FE4"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C4ED6A8" w14:textId="77777777" w:rsidR="004A5BF1" w:rsidRPr="004A394D" w:rsidRDefault="004A5BF1" w:rsidP="005A3B4A">
            <w:pPr>
              <w:spacing w:after="0"/>
              <w:jc w:val="both"/>
              <w:rPr>
                <w:rFonts w:ascii="Arial" w:hAnsi="Arial" w:cs="Arial"/>
                <w:color w:val="000000"/>
                <w:sz w:val="20"/>
                <w:szCs w:val="20"/>
              </w:rPr>
            </w:pPr>
          </w:p>
        </w:tc>
      </w:tr>
      <w:tr w:rsidR="004A5BF1" w:rsidRPr="004A394D" w14:paraId="30F5582E" w14:textId="77777777" w:rsidTr="005A3B4A">
        <w:trPr>
          <w:trHeight w:val="20"/>
        </w:trPr>
        <w:tc>
          <w:tcPr>
            <w:tcW w:w="851" w:type="dxa"/>
            <w:tcBorders>
              <w:left w:val="single" w:sz="4" w:space="0" w:color="auto"/>
              <w:right w:val="single" w:sz="4" w:space="0" w:color="auto"/>
            </w:tcBorders>
            <w:noWrap/>
            <w:vAlign w:val="center"/>
          </w:tcPr>
          <w:p w14:paraId="07F6CC09"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1FE1BC9"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C7CAF6F"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662FEC1"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Fusível Contra Curto-circuito (7A)</w:t>
            </w:r>
          </w:p>
        </w:tc>
        <w:tc>
          <w:tcPr>
            <w:tcW w:w="1276" w:type="dxa"/>
            <w:tcBorders>
              <w:left w:val="single" w:sz="4" w:space="0" w:color="auto"/>
              <w:right w:val="single" w:sz="4" w:space="0" w:color="auto"/>
            </w:tcBorders>
          </w:tcPr>
          <w:p w14:paraId="5ED40C40"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7E6E0CD"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F4ABB04" w14:textId="77777777" w:rsidR="004A5BF1" w:rsidRPr="004A394D" w:rsidRDefault="004A5BF1" w:rsidP="005A3B4A">
            <w:pPr>
              <w:spacing w:after="0"/>
              <w:jc w:val="both"/>
              <w:rPr>
                <w:rFonts w:ascii="Arial" w:hAnsi="Arial" w:cs="Arial"/>
                <w:color w:val="000000"/>
                <w:sz w:val="20"/>
                <w:szCs w:val="20"/>
              </w:rPr>
            </w:pPr>
          </w:p>
        </w:tc>
      </w:tr>
      <w:tr w:rsidR="004A5BF1" w:rsidRPr="004A394D" w14:paraId="2B62AEE3" w14:textId="77777777" w:rsidTr="005A3B4A">
        <w:trPr>
          <w:trHeight w:val="20"/>
        </w:trPr>
        <w:tc>
          <w:tcPr>
            <w:tcW w:w="851" w:type="dxa"/>
            <w:tcBorders>
              <w:left w:val="single" w:sz="4" w:space="0" w:color="auto"/>
              <w:right w:val="single" w:sz="4" w:space="0" w:color="auto"/>
            </w:tcBorders>
            <w:noWrap/>
            <w:vAlign w:val="center"/>
          </w:tcPr>
          <w:p w14:paraId="4F449A60"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5E34186"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4A5573B1"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B44281D"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Acende e Apaga a Luz Automaticamente</w:t>
            </w:r>
          </w:p>
        </w:tc>
        <w:tc>
          <w:tcPr>
            <w:tcW w:w="1276" w:type="dxa"/>
            <w:tcBorders>
              <w:left w:val="single" w:sz="4" w:space="0" w:color="auto"/>
              <w:right w:val="single" w:sz="4" w:space="0" w:color="auto"/>
            </w:tcBorders>
          </w:tcPr>
          <w:p w14:paraId="10C3C012"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40AC3CB8"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AA231F1" w14:textId="77777777" w:rsidR="004A5BF1" w:rsidRPr="004A394D" w:rsidRDefault="004A5BF1" w:rsidP="005A3B4A">
            <w:pPr>
              <w:spacing w:after="0"/>
              <w:jc w:val="both"/>
              <w:rPr>
                <w:rFonts w:ascii="Arial" w:hAnsi="Arial" w:cs="Arial"/>
                <w:color w:val="000000"/>
                <w:sz w:val="20"/>
                <w:szCs w:val="20"/>
              </w:rPr>
            </w:pPr>
          </w:p>
        </w:tc>
      </w:tr>
      <w:tr w:rsidR="004A5BF1" w:rsidRPr="004A394D" w14:paraId="0DC1713B" w14:textId="77777777" w:rsidTr="005A3B4A">
        <w:trPr>
          <w:trHeight w:val="80"/>
        </w:trPr>
        <w:tc>
          <w:tcPr>
            <w:tcW w:w="851" w:type="dxa"/>
            <w:tcBorders>
              <w:left w:val="single" w:sz="4" w:space="0" w:color="auto"/>
              <w:right w:val="single" w:sz="4" w:space="0" w:color="auto"/>
            </w:tcBorders>
            <w:noWrap/>
            <w:vAlign w:val="center"/>
          </w:tcPr>
          <w:p w14:paraId="03DC071F"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2B09DCC5"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3467475C"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9296D6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Detecta Presença por Infravermelho Passivo</w:t>
            </w:r>
          </w:p>
        </w:tc>
        <w:tc>
          <w:tcPr>
            <w:tcW w:w="1276" w:type="dxa"/>
            <w:tcBorders>
              <w:left w:val="single" w:sz="4" w:space="0" w:color="auto"/>
              <w:right w:val="single" w:sz="4" w:space="0" w:color="auto"/>
            </w:tcBorders>
          </w:tcPr>
          <w:p w14:paraId="4558336F"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63BA09C1"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7315288C" w14:textId="77777777" w:rsidR="004A5BF1" w:rsidRPr="004A394D" w:rsidRDefault="004A5BF1" w:rsidP="005A3B4A">
            <w:pPr>
              <w:spacing w:after="0"/>
              <w:jc w:val="both"/>
              <w:rPr>
                <w:rFonts w:ascii="Arial" w:hAnsi="Arial" w:cs="Arial"/>
                <w:color w:val="000000"/>
                <w:sz w:val="20"/>
                <w:szCs w:val="20"/>
              </w:rPr>
            </w:pPr>
          </w:p>
        </w:tc>
      </w:tr>
      <w:tr w:rsidR="004A5BF1" w:rsidRPr="004A394D" w14:paraId="7574C4F8" w14:textId="77777777" w:rsidTr="005A3B4A">
        <w:trPr>
          <w:trHeight w:val="20"/>
        </w:trPr>
        <w:tc>
          <w:tcPr>
            <w:tcW w:w="851" w:type="dxa"/>
            <w:tcBorders>
              <w:left w:val="single" w:sz="4" w:space="0" w:color="auto"/>
              <w:right w:val="single" w:sz="4" w:space="0" w:color="auto"/>
            </w:tcBorders>
            <w:noWrap/>
            <w:vAlign w:val="center"/>
          </w:tcPr>
          <w:p w14:paraId="5121AD57"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403B255"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6CDD248B"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ACFD52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Ideal para Residências, Condomínios, Hall de Elevadores, Escadas, Garagens e Outros</w:t>
            </w:r>
          </w:p>
        </w:tc>
        <w:tc>
          <w:tcPr>
            <w:tcW w:w="1276" w:type="dxa"/>
            <w:tcBorders>
              <w:left w:val="single" w:sz="4" w:space="0" w:color="auto"/>
              <w:right w:val="single" w:sz="4" w:space="0" w:color="auto"/>
            </w:tcBorders>
          </w:tcPr>
          <w:p w14:paraId="1230AE9B"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70A732C4"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9538DD3" w14:textId="77777777" w:rsidR="004A5BF1" w:rsidRPr="004A394D" w:rsidRDefault="004A5BF1" w:rsidP="005A3B4A">
            <w:pPr>
              <w:spacing w:after="0"/>
              <w:jc w:val="both"/>
              <w:rPr>
                <w:rFonts w:ascii="Arial" w:hAnsi="Arial" w:cs="Arial"/>
                <w:color w:val="000000"/>
                <w:sz w:val="20"/>
                <w:szCs w:val="20"/>
              </w:rPr>
            </w:pPr>
          </w:p>
        </w:tc>
      </w:tr>
      <w:tr w:rsidR="004A5BF1" w:rsidRPr="004A394D" w14:paraId="6D847847" w14:textId="77777777" w:rsidTr="005A3B4A">
        <w:trPr>
          <w:trHeight w:val="20"/>
        </w:trPr>
        <w:tc>
          <w:tcPr>
            <w:tcW w:w="851" w:type="dxa"/>
            <w:tcBorders>
              <w:left w:val="single" w:sz="4" w:space="0" w:color="auto"/>
              <w:right w:val="single" w:sz="4" w:space="0" w:color="auto"/>
            </w:tcBorders>
            <w:noWrap/>
            <w:vAlign w:val="center"/>
          </w:tcPr>
          <w:p w14:paraId="1BB55ED3"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18037A87"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58805785"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4EAA7849"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Função Sensibilidade: Detecção de Movimento Mais ou Menos Sensível</w:t>
            </w:r>
          </w:p>
        </w:tc>
        <w:tc>
          <w:tcPr>
            <w:tcW w:w="1276" w:type="dxa"/>
            <w:tcBorders>
              <w:left w:val="single" w:sz="4" w:space="0" w:color="auto"/>
              <w:right w:val="single" w:sz="4" w:space="0" w:color="auto"/>
            </w:tcBorders>
          </w:tcPr>
          <w:p w14:paraId="7CD562BB"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1399473"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3900C4A3" w14:textId="77777777" w:rsidR="004A5BF1" w:rsidRPr="004A394D" w:rsidRDefault="004A5BF1" w:rsidP="005A3B4A">
            <w:pPr>
              <w:spacing w:after="0"/>
              <w:jc w:val="both"/>
              <w:rPr>
                <w:rFonts w:ascii="Arial" w:hAnsi="Arial" w:cs="Arial"/>
                <w:color w:val="000000"/>
                <w:sz w:val="20"/>
                <w:szCs w:val="20"/>
              </w:rPr>
            </w:pPr>
          </w:p>
        </w:tc>
      </w:tr>
      <w:tr w:rsidR="004A5BF1" w:rsidRPr="004A394D" w14:paraId="05B581DE" w14:textId="77777777" w:rsidTr="005A3B4A">
        <w:trPr>
          <w:trHeight w:val="20"/>
        </w:trPr>
        <w:tc>
          <w:tcPr>
            <w:tcW w:w="851" w:type="dxa"/>
            <w:tcBorders>
              <w:left w:val="single" w:sz="4" w:space="0" w:color="auto"/>
              <w:right w:val="single" w:sz="4" w:space="0" w:color="auto"/>
            </w:tcBorders>
            <w:noWrap/>
            <w:vAlign w:val="center"/>
          </w:tcPr>
          <w:p w14:paraId="0E073E8C"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6F732FC"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46BDB3F"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8C6B05E"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Função Fotocélula</w:t>
            </w:r>
          </w:p>
        </w:tc>
        <w:tc>
          <w:tcPr>
            <w:tcW w:w="1276" w:type="dxa"/>
            <w:tcBorders>
              <w:left w:val="single" w:sz="4" w:space="0" w:color="auto"/>
              <w:right w:val="single" w:sz="4" w:space="0" w:color="auto"/>
            </w:tcBorders>
          </w:tcPr>
          <w:p w14:paraId="4968CDA1"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54A57E44"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BE9DC4E" w14:textId="77777777" w:rsidR="004A5BF1" w:rsidRPr="004A394D" w:rsidRDefault="004A5BF1" w:rsidP="005A3B4A">
            <w:pPr>
              <w:spacing w:after="0"/>
              <w:jc w:val="both"/>
              <w:rPr>
                <w:rFonts w:ascii="Arial" w:hAnsi="Arial" w:cs="Arial"/>
                <w:color w:val="000000"/>
                <w:sz w:val="20"/>
                <w:szCs w:val="20"/>
              </w:rPr>
            </w:pPr>
          </w:p>
        </w:tc>
      </w:tr>
      <w:tr w:rsidR="004A5BF1" w:rsidRPr="004A394D" w14:paraId="3B772E00" w14:textId="77777777" w:rsidTr="005A3B4A">
        <w:trPr>
          <w:trHeight w:val="20"/>
        </w:trPr>
        <w:tc>
          <w:tcPr>
            <w:tcW w:w="851" w:type="dxa"/>
            <w:tcBorders>
              <w:left w:val="single" w:sz="4" w:space="0" w:color="auto"/>
              <w:right w:val="single" w:sz="4" w:space="0" w:color="auto"/>
            </w:tcBorders>
            <w:noWrap/>
            <w:vAlign w:val="center"/>
          </w:tcPr>
          <w:p w14:paraId="1F43D9EC"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090BF606"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AE9FC01"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6D757233"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Ajuste de Tempo</w:t>
            </w:r>
          </w:p>
        </w:tc>
        <w:tc>
          <w:tcPr>
            <w:tcW w:w="1276" w:type="dxa"/>
            <w:tcBorders>
              <w:left w:val="single" w:sz="4" w:space="0" w:color="auto"/>
              <w:right w:val="single" w:sz="4" w:space="0" w:color="auto"/>
            </w:tcBorders>
          </w:tcPr>
          <w:p w14:paraId="4DAB0570"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4FC7DB8"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56FC220" w14:textId="77777777" w:rsidR="004A5BF1" w:rsidRPr="004A394D" w:rsidRDefault="004A5BF1" w:rsidP="005A3B4A">
            <w:pPr>
              <w:spacing w:after="0"/>
              <w:jc w:val="both"/>
              <w:rPr>
                <w:rFonts w:ascii="Arial" w:hAnsi="Arial" w:cs="Arial"/>
                <w:color w:val="000000"/>
                <w:sz w:val="20"/>
                <w:szCs w:val="20"/>
              </w:rPr>
            </w:pPr>
          </w:p>
        </w:tc>
      </w:tr>
      <w:tr w:rsidR="004A5BF1" w:rsidRPr="004A394D" w14:paraId="26471B0B" w14:textId="77777777" w:rsidTr="005A3B4A">
        <w:trPr>
          <w:trHeight w:val="20"/>
        </w:trPr>
        <w:tc>
          <w:tcPr>
            <w:tcW w:w="851" w:type="dxa"/>
            <w:tcBorders>
              <w:left w:val="single" w:sz="4" w:space="0" w:color="auto"/>
              <w:right w:val="single" w:sz="4" w:space="0" w:color="auto"/>
            </w:tcBorders>
            <w:noWrap/>
            <w:vAlign w:val="center"/>
          </w:tcPr>
          <w:p w14:paraId="662C90D0"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6BC5B18"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12FF9844"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281156F"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Alcance de Até 5 Metros</w:t>
            </w:r>
          </w:p>
        </w:tc>
        <w:tc>
          <w:tcPr>
            <w:tcW w:w="1276" w:type="dxa"/>
            <w:tcBorders>
              <w:left w:val="single" w:sz="4" w:space="0" w:color="auto"/>
              <w:right w:val="single" w:sz="4" w:space="0" w:color="auto"/>
            </w:tcBorders>
          </w:tcPr>
          <w:p w14:paraId="5D202E05"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369268D5"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29CC8640" w14:textId="77777777" w:rsidR="004A5BF1" w:rsidRPr="004A394D" w:rsidRDefault="004A5BF1" w:rsidP="005A3B4A">
            <w:pPr>
              <w:spacing w:after="0"/>
              <w:jc w:val="both"/>
              <w:rPr>
                <w:rFonts w:ascii="Arial" w:hAnsi="Arial" w:cs="Arial"/>
                <w:color w:val="000000"/>
                <w:sz w:val="20"/>
                <w:szCs w:val="20"/>
              </w:rPr>
            </w:pPr>
          </w:p>
        </w:tc>
      </w:tr>
      <w:tr w:rsidR="004A5BF1" w:rsidRPr="004A394D" w14:paraId="776740CE"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0E54E04"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47EE9AD6"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27B6E41A"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2E59838D"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Cobertura de 120° Horizontal e 80° Vertical</w:t>
            </w:r>
          </w:p>
        </w:tc>
        <w:tc>
          <w:tcPr>
            <w:tcW w:w="1276" w:type="dxa"/>
            <w:tcBorders>
              <w:left w:val="single" w:sz="4" w:space="0" w:color="auto"/>
              <w:bottom w:val="single" w:sz="4" w:space="0" w:color="auto"/>
              <w:right w:val="single" w:sz="4" w:space="0" w:color="auto"/>
            </w:tcBorders>
          </w:tcPr>
          <w:p w14:paraId="3B18845A"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69A3927"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58F5972" w14:textId="77777777" w:rsidR="004A5BF1" w:rsidRPr="004A394D" w:rsidRDefault="004A5BF1" w:rsidP="005A3B4A">
            <w:pPr>
              <w:spacing w:after="0"/>
              <w:jc w:val="both"/>
              <w:rPr>
                <w:rFonts w:ascii="Arial" w:hAnsi="Arial" w:cs="Arial"/>
                <w:color w:val="000000"/>
                <w:sz w:val="20"/>
                <w:szCs w:val="20"/>
              </w:rPr>
            </w:pPr>
          </w:p>
        </w:tc>
      </w:tr>
      <w:tr w:rsidR="004A5BF1" w:rsidRPr="004A394D" w14:paraId="607B3E9A" w14:textId="77777777" w:rsidTr="005A3B4A">
        <w:trPr>
          <w:trHeight w:val="20"/>
        </w:trPr>
        <w:tc>
          <w:tcPr>
            <w:tcW w:w="851" w:type="dxa"/>
            <w:tcBorders>
              <w:top w:val="single" w:sz="4" w:space="0" w:color="auto"/>
              <w:left w:val="single" w:sz="4" w:space="0" w:color="auto"/>
              <w:right w:val="single" w:sz="4" w:space="0" w:color="auto"/>
            </w:tcBorders>
            <w:noWrap/>
            <w:vAlign w:val="center"/>
          </w:tcPr>
          <w:p w14:paraId="4F2E093C" w14:textId="59F55489"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24</w:t>
            </w:r>
            <w:r w:rsidR="00004CE3">
              <w:rPr>
                <w:rFonts w:ascii="Arial" w:hAnsi="Arial" w:cs="Arial"/>
                <w:b/>
                <w:bCs/>
                <w:color w:val="000000"/>
                <w:sz w:val="20"/>
                <w:szCs w:val="20"/>
              </w:rPr>
              <w:t>9</w:t>
            </w:r>
          </w:p>
        </w:tc>
        <w:tc>
          <w:tcPr>
            <w:tcW w:w="1417" w:type="dxa"/>
            <w:tcBorders>
              <w:top w:val="single" w:sz="4" w:space="0" w:color="auto"/>
              <w:left w:val="single" w:sz="4" w:space="0" w:color="auto"/>
              <w:right w:val="single" w:sz="4" w:space="0" w:color="auto"/>
            </w:tcBorders>
            <w:vAlign w:val="center"/>
          </w:tcPr>
          <w:p w14:paraId="342519F1"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right w:val="single" w:sz="4" w:space="0" w:color="auto"/>
            </w:tcBorders>
            <w:noWrap/>
            <w:vAlign w:val="center"/>
          </w:tcPr>
          <w:p w14:paraId="0E60EF8C" w14:textId="656CC0D3"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top w:val="single" w:sz="4" w:space="0" w:color="auto"/>
              <w:left w:val="single" w:sz="4" w:space="0" w:color="auto"/>
              <w:right w:val="single" w:sz="4" w:space="0" w:color="auto"/>
            </w:tcBorders>
            <w:noWrap/>
            <w:vAlign w:val="center"/>
          </w:tcPr>
          <w:p w14:paraId="37D27BCB"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Soquete sem chave com borne 2A, 250w, E-27</w:t>
            </w:r>
          </w:p>
        </w:tc>
        <w:tc>
          <w:tcPr>
            <w:tcW w:w="1276" w:type="dxa"/>
            <w:tcBorders>
              <w:top w:val="single" w:sz="4" w:space="0" w:color="auto"/>
              <w:left w:val="single" w:sz="4" w:space="0" w:color="auto"/>
              <w:right w:val="single" w:sz="4" w:space="0" w:color="auto"/>
            </w:tcBorders>
          </w:tcPr>
          <w:p w14:paraId="20E3DB7D"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6067FB7D"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1027C347" w14:textId="77777777" w:rsidR="004A5BF1" w:rsidRPr="004A394D" w:rsidRDefault="004A5BF1" w:rsidP="005A3B4A">
            <w:pPr>
              <w:spacing w:after="0"/>
              <w:jc w:val="both"/>
              <w:rPr>
                <w:rFonts w:ascii="Arial" w:hAnsi="Arial" w:cs="Arial"/>
                <w:color w:val="000000"/>
                <w:sz w:val="20"/>
                <w:szCs w:val="20"/>
              </w:rPr>
            </w:pPr>
          </w:p>
        </w:tc>
      </w:tr>
      <w:tr w:rsidR="004A5BF1" w:rsidRPr="004A394D" w14:paraId="7152728A" w14:textId="77777777" w:rsidTr="005A3B4A">
        <w:trPr>
          <w:trHeight w:val="20"/>
        </w:trPr>
        <w:tc>
          <w:tcPr>
            <w:tcW w:w="851" w:type="dxa"/>
            <w:tcBorders>
              <w:left w:val="single" w:sz="4" w:space="0" w:color="auto"/>
              <w:right w:val="single" w:sz="4" w:space="0" w:color="auto"/>
            </w:tcBorders>
            <w:noWrap/>
            <w:vAlign w:val="center"/>
          </w:tcPr>
          <w:p w14:paraId="731D828B"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E25FE37"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2296573A"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C9D1E57" w14:textId="77777777" w:rsidR="004A5BF1" w:rsidRPr="004A394D" w:rsidRDefault="004A5BF1" w:rsidP="005A3B4A">
            <w:pPr>
              <w:spacing w:after="0"/>
              <w:jc w:val="both"/>
              <w:rPr>
                <w:rFonts w:ascii="Arial" w:hAnsi="Arial" w:cs="Arial"/>
                <w:color w:val="000000"/>
                <w:sz w:val="20"/>
                <w:szCs w:val="20"/>
              </w:rPr>
            </w:pPr>
            <w:proofErr w:type="spellStart"/>
            <w:r w:rsidRPr="004A394D">
              <w:rPr>
                <w:rFonts w:ascii="Arial" w:hAnsi="Arial" w:cs="Arial"/>
                <w:color w:val="000000"/>
                <w:sz w:val="20"/>
                <w:szCs w:val="20"/>
              </w:rPr>
              <w:t>Qtde</w:t>
            </w:r>
            <w:proofErr w:type="spellEnd"/>
            <w:r w:rsidRPr="004A394D">
              <w:rPr>
                <w:rFonts w:ascii="Arial" w:hAnsi="Arial" w:cs="Arial"/>
                <w:color w:val="000000"/>
                <w:sz w:val="20"/>
                <w:szCs w:val="20"/>
              </w:rPr>
              <w:t xml:space="preserve"> Lâmpadas 1 lâmpada</w:t>
            </w:r>
          </w:p>
        </w:tc>
        <w:tc>
          <w:tcPr>
            <w:tcW w:w="1276" w:type="dxa"/>
            <w:tcBorders>
              <w:left w:val="single" w:sz="4" w:space="0" w:color="auto"/>
              <w:right w:val="single" w:sz="4" w:space="0" w:color="auto"/>
            </w:tcBorders>
          </w:tcPr>
          <w:p w14:paraId="32A1DA61"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6438EF0"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68CF3C8A" w14:textId="77777777" w:rsidR="004A5BF1" w:rsidRPr="004A394D" w:rsidRDefault="004A5BF1" w:rsidP="005A3B4A">
            <w:pPr>
              <w:spacing w:after="0"/>
              <w:jc w:val="both"/>
              <w:rPr>
                <w:rFonts w:ascii="Arial" w:hAnsi="Arial" w:cs="Arial"/>
                <w:color w:val="000000"/>
                <w:sz w:val="20"/>
                <w:szCs w:val="20"/>
              </w:rPr>
            </w:pPr>
          </w:p>
        </w:tc>
      </w:tr>
      <w:tr w:rsidR="004A5BF1" w:rsidRPr="004A394D" w14:paraId="7000AB3E" w14:textId="77777777" w:rsidTr="005A3B4A">
        <w:trPr>
          <w:trHeight w:val="20"/>
        </w:trPr>
        <w:tc>
          <w:tcPr>
            <w:tcW w:w="851" w:type="dxa"/>
            <w:tcBorders>
              <w:left w:val="single" w:sz="4" w:space="0" w:color="auto"/>
              <w:right w:val="single" w:sz="4" w:space="0" w:color="auto"/>
            </w:tcBorders>
            <w:noWrap/>
            <w:vAlign w:val="center"/>
          </w:tcPr>
          <w:p w14:paraId="0301145E"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5B7713EB"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0243F9F1"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04D83552"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Amperagem 2A</w:t>
            </w:r>
          </w:p>
        </w:tc>
        <w:tc>
          <w:tcPr>
            <w:tcW w:w="1276" w:type="dxa"/>
            <w:tcBorders>
              <w:left w:val="single" w:sz="4" w:space="0" w:color="auto"/>
              <w:right w:val="single" w:sz="4" w:space="0" w:color="auto"/>
            </w:tcBorders>
          </w:tcPr>
          <w:p w14:paraId="7582490E"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22398CBF"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14D950E2" w14:textId="77777777" w:rsidR="004A5BF1" w:rsidRPr="004A394D" w:rsidRDefault="004A5BF1" w:rsidP="005A3B4A">
            <w:pPr>
              <w:spacing w:after="0"/>
              <w:jc w:val="both"/>
              <w:rPr>
                <w:rFonts w:ascii="Arial" w:hAnsi="Arial" w:cs="Arial"/>
                <w:color w:val="000000"/>
                <w:sz w:val="20"/>
                <w:szCs w:val="20"/>
              </w:rPr>
            </w:pPr>
          </w:p>
        </w:tc>
      </w:tr>
      <w:tr w:rsidR="004A5BF1" w:rsidRPr="004A394D" w14:paraId="411DCE94" w14:textId="77777777" w:rsidTr="005A3B4A">
        <w:trPr>
          <w:trHeight w:val="20"/>
        </w:trPr>
        <w:tc>
          <w:tcPr>
            <w:tcW w:w="851" w:type="dxa"/>
            <w:tcBorders>
              <w:left w:val="single" w:sz="4" w:space="0" w:color="auto"/>
              <w:right w:val="single" w:sz="4" w:space="0" w:color="auto"/>
            </w:tcBorders>
            <w:noWrap/>
            <w:vAlign w:val="center"/>
          </w:tcPr>
          <w:p w14:paraId="64B64BC1"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right w:val="single" w:sz="4" w:space="0" w:color="auto"/>
            </w:tcBorders>
            <w:vAlign w:val="center"/>
          </w:tcPr>
          <w:p w14:paraId="40850A0C"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right w:val="single" w:sz="4" w:space="0" w:color="auto"/>
            </w:tcBorders>
            <w:noWrap/>
            <w:vAlign w:val="center"/>
          </w:tcPr>
          <w:p w14:paraId="4ADF4D85"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right w:val="single" w:sz="4" w:space="0" w:color="auto"/>
            </w:tcBorders>
            <w:noWrap/>
            <w:vAlign w:val="center"/>
          </w:tcPr>
          <w:p w14:paraId="73ADB50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Dimensões 3,2cm de diâmetro x 5,5cm de comprimento</w:t>
            </w:r>
          </w:p>
        </w:tc>
        <w:tc>
          <w:tcPr>
            <w:tcW w:w="1276" w:type="dxa"/>
            <w:tcBorders>
              <w:left w:val="single" w:sz="4" w:space="0" w:color="auto"/>
              <w:right w:val="single" w:sz="4" w:space="0" w:color="auto"/>
            </w:tcBorders>
          </w:tcPr>
          <w:p w14:paraId="6A064227"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right w:val="single" w:sz="4" w:space="0" w:color="auto"/>
            </w:tcBorders>
          </w:tcPr>
          <w:p w14:paraId="0D24BAFF"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right w:val="single" w:sz="4" w:space="0" w:color="auto"/>
            </w:tcBorders>
          </w:tcPr>
          <w:p w14:paraId="55268088" w14:textId="77777777" w:rsidR="004A5BF1" w:rsidRPr="004A394D" w:rsidRDefault="004A5BF1" w:rsidP="005A3B4A">
            <w:pPr>
              <w:spacing w:after="0"/>
              <w:jc w:val="both"/>
              <w:rPr>
                <w:rFonts w:ascii="Arial" w:hAnsi="Arial" w:cs="Arial"/>
                <w:color w:val="000000"/>
                <w:sz w:val="20"/>
                <w:szCs w:val="20"/>
              </w:rPr>
            </w:pPr>
          </w:p>
        </w:tc>
      </w:tr>
      <w:tr w:rsidR="004A5BF1" w:rsidRPr="004A394D" w14:paraId="4FCF45D3"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2F8AD032" w14:textId="77777777" w:rsidR="004A5BF1" w:rsidRPr="004A394D" w:rsidRDefault="004A5BF1" w:rsidP="005A3B4A">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7B61CC20" w14:textId="77777777" w:rsidR="004A5BF1" w:rsidRPr="004A394D" w:rsidRDefault="004A5BF1" w:rsidP="005A3B4A">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71E0F024" w14:textId="77777777" w:rsidR="004A5BF1" w:rsidRPr="004A394D" w:rsidRDefault="004A5BF1" w:rsidP="005A3B4A">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5D69937B"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Tensão 250V</w:t>
            </w:r>
          </w:p>
        </w:tc>
        <w:tc>
          <w:tcPr>
            <w:tcW w:w="1276" w:type="dxa"/>
            <w:tcBorders>
              <w:left w:val="single" w:sz="4" w:space="0" w:color="auto"/>
              <w:bottom w:val="single" w:sz="4" w:space="0" w:color="auto"/>
              <w:right w:val="single" w:sz="4" w:space="0" w:color="auto"/>
            </w:tcBorders>
          </w:tcPr>
          <w:p w14:paraId="364BC002"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311DCE7"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F544B08" w14:textId="77777777" w:rsidR="004A5BF1" w:rsidRPr="004A394D" w:rsidRDefault="004A5BF1" w:rsidP="005A3B4A">
            <w:pPr>
              <w:spacing w:after="0"/>
              <w:jc w:val="both"/>
              <w:rPr>
                <w:rFonts w:ascii="Arial" w:hAnsi="Arial" w:cs="Arial"/>
                <w:color w:val="000000"/>
                <w:sz w:val="20"/>
                <w:szCs w:val="20"/>
              </w:rPr>
            </w:pPr>
          </w:p>
        </w:tc>
      </w:tr>
      <w:tr w:rsidR="004A5BF1" w:rsidRPr="004A394D" w14:paraId="790EA597"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DB69A46" w14:textId="230E0C4B"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50</w:t>
            </w:r>
          </w:p>
        </w:tc>
        <w:tc>
          <w:tcPr>
            <w:tcW w:w="1417" w:type="dxa"/>
            <w:tcBorders>
              <w:top w:val="single" w:sz="4" w:space="0" w:color="auto"/>
              <w:left w:val="single" w:sz="4" w:space="0" w:color="auto"/>
              <w:bottom w:val="single" w:sz="4" w:space="0" w:color="auto"/>
              <w:right w:val="single" w:sz="4" w:space="0" w:color="auto"/>
            </w:tcBorders>
            <w:vAlign w:val="center"/>
          </w:tcPr>
          <w:p w14:paraId="41495B7A"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6472E50" w14:textId="56C983BD"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800</w:t>
            </w:r>
          </w:p>
        </w:tc>
        <w:tc>
          <w:tcPr>
            <w:tcW w:w="2551" w:type="dxa"/>
            <w:tcBorders>
              <w:top w:val="single" w:sz="4" w:space="0" w:color="auto"/>
              <w:left w:val="single" w:sz="4" w:space="0" w:color="auto"/>
              <w:bottom w:val="single" w:sz="4" w:space="0" w:color="auto"/>
              <w:right w:val="single" w:sz="4" w:space="0" w:color="auto"/>
            </w:tcBorders>
            <w:noWrap/>
            <w:vAlign w:val="center"/>
          </w:tcPr>
          <w:p w14:paraId="63C8887B"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 xml:space="preserve">Soquete fixo </w:t>
            </w:r>
            <w:proofErr w:type="spellStart"/>
            <w:r w:rsidRPr="004A394D">
              <w:rPr>
                <w:rFonts w:ascii="Arial" w:hAnsi="Arial" w:cs="Arial"/>
                <w:color w:val="000000"/>
                <w:sz w:val="20"/>
                <w:szCs w:val="20"/>
              </w:rPr>
              <w:t>antivibratório</w:t>
            </w:r>
            <w:proofErr w:type="spellEnd"/>
            <w:r w:rsidRPr="004A394D">
              <w:rPr>
                <w:rFonts w:ascii="Arial" w:hAnsi="Arial" w:cs="Arial"/>
                <w:color w:val="000000"/>
                <w:sz w:val="20"/>
                <w:szCs w:val="20"/>
              </w:rPr>
              <w:t xml:space="preserve"> para lâmpada fluorescente comercial com parafuso cor branco</w:t>
            </w:r>
          </w:p>
        </w:tc>
        <w:tc>
          <w:tcPr>
            <w:tcW w:w="1276" w:type="dxa"/>
            <w:tcBorders>
              <w:top w:val="single" w:sz="4" w:space="0" w:color="auto"/>
              <w:left w:val="single" w:sz="4" w:space="0" w:color="auto"/>
              <w:bottom w:val="single" w:sz="4" w:space="0" w:color="auto"/>
              <w:right w:val="single" w:sz="4" w:space="0" w:color="auto"/>
            </w:tcBorders>
          </w:tcPr>
          <w:p w14:paraId="1F28B339"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7051B1"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AFAF826" w14:textId="77777777" w:rsidR="004A5BF1" w:rsidRPr="004A394D" w:rsidRDefault="004A5BF1" w:rsidP="005A3B4A">
            <w:pPr>
              <w:spacing w:after="0"/>
              <w:jc w:val="both"/>
              <w:rPr>
                <w:rFonts w:ascii="Arial" w:hAnsi="Arial" w:cs="Arial"/>
                <w:color w:val="000000"/>
                <w:sz w:val="20"/>
                <w:szCs w:val="20"/>
              </w:rPr>
            </w:pPr>
          </w:p>
        </w:tc>
      </w:tr>
      <w:tr w:rsidR="004A5BF1" w:rsidRPr="004A394D" w14:paraId="431F3DF0" w14:textId="77777777" w:rsidTr="005A3B4A">
        <w:trPr>
          <w:trHeight w:val="165"/>
        </w:trPr>
        <w:tc>
          <w:tcPr>
            <w:tcW w:w="851" w:type="dxa"/>
            <w:tcBorders>
              <w:top w:val="single" w:sz="4" w:space="0" w:color="auto"/>
              <w:left w:val="single" w:sz="4" w:space="0" w:color="auto"/>
              <w:bottom w:val="single" w:sz="4" w:space="0" w:color="auto"/>
              <w:right w:val="single" w:sz="4" w:space="0" w:color="auto"/>
            </w:tcBorders>
            <w:noWrap/>
            <w:vAlign w:val="center"/>
          </w:tcPr>
          <w:p w14:paraId="41F37F40" w14:textId="5DD073AA"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35659B95"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60E7B19" w14:textId="003B526B"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top w:val="single" w:sz="4" w:space="0" w:color="auto"/>
              <w:left w:val="single" w:sz="4" w:space="0" w:color="auto"/>
              <w:bottom w:val="single" w:sz="4" w:space="0" w:color="auto"/>
              <w:right w:val="single" w:sz="4" w:space="0" w:color="auto"/>
            </w:tcBorders>
            <w:noWrap/>
            <w:vAlign w:val="center"/>
          </w:tcPr>
          <w:p w14:paraId="44952B00"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Tomada de sobrepor 2p+T 20A</w:t>
            </w:r>
          </w:p>
        </w:tc>
        <w:tc>
          <w:tcPr>
            <w:tcW w:w="1276" w:type="dxa"/>
            <w:tcBorders>
              <w:top w:val="single" w:sz="4" w:space="0" w:color="auto"/>
              <w:left w:val="single" w:sz="4" w:space="0" w:color="auto"/>
              <w:bottom w:val="single" w:sz="4" w:space="0" w:color="auto"/>
              <w:right w:val="single" w:sz="4" w:space="0" w:color="auto"/>
            </w:tcBorders>
          </w:tcPr>
          <w:p w14:paraId="299F6C54"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40B975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BBB14F1" w14:textId="77777777" w:rsidR="004A5BF1" w:rsidRPr="004A394D" w:rsidRDefault="004A5BF1" w:rsidP="005A3B4A">
            <w:pPr>
              <w:spacing w:after="0"/>
              <w:jc w:val="both"/>
              <w:rPr>
                <w:rFonts w:ascii="Arial" w:hAnsi="Arial" w:cs="Arial"/>
                <w:color w:val="000000"/>
                <w:sz w:val="20"/>
                <w:szCs w:val="20"/>
              </w:rPr>
            </w:pPr>
          </w:p>
        </w:tc>
      </w:tr>
      <w:tr w:rsidR="004A5BF1" w:rsidRPr="004A394D" w14:paraId="0004E5B3"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097F89B" w14:textId="058E1341"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012912AD"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FBE2B73" w14:textId="0C3CF2FE"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160</w:t>
            </w:r>
          </w:p>
        </w:tc>
        <w:tc>
          <w:tcPr>
            <w:tcW w:w="2551" w:type="dxa"/>
            <w:tcBorders>
              <w:top w:val="single" w:sz="4" w:space="0" w:color="auto"/>
              <w:left w:val="single" w:sz="4" w:space="0" w:color="auto"/>
              <w:bottom w:val="single" w:sz="4" w:space="0" w:color="auto"/>
              <w:right w:val="single" w:sz="4" w:space="0" w:color="auto"/>
            </w:tcBorders>
            <w:noWrap/>
            <w:vAlign w:val="center"/>
          </w:tcPr>
          <w:p w14:paraId="5D95A1E2"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Tomada de sobrepor sistema x 2P+T 20A</w:t>
            </w:r>
          </w:p>
        </w:tc>
        <w:tc>
          <w:tcPr>
            <w:tcW w:w="1276" w:type="dxa"/>
            <w:tcBorders>
              <w:top w:val="single" w:sz="4" w:space="0" w:color="auto"/>
              <w:left w:val="single" w:sz="4" w:space="0" w:color="auto"/>
              <w:bottom w:val="single" w:sz="4" w:space="0" w:color="auto"/>
              <w:right w:val="single" w:sz="4" w:space="0" w:color="auto"/>
            </w:tcBorders>
          </w:tcPr>
          <w:p w14:paraId="50704EE7"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F8FD65F"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C1FEE47" w14:textId="77777777" w:rsidR="004A5BF1" w:rsidRPr="004A394D" w:rsidRDefault="004A5BF1" w:rsidP="005A3B4A">
            <w:pPr>
              <w:spacing w:after="0"/>
              <w:jc w:val="both"/>
              <w:rPr>
                <w:rFonts w:ascii="Arial" w:hAnsi="Arial" w:cs="Arial"/>
                <w:color w:val="000000"/>
                <w:sz w:val="20"/>
                <w:szCs w:val="20"/>
              </w:rPr>
            </w:pPr>
          </w:p>
        </w:tc>
      </w:tr>
      <w:tr w:rsidR="004A5BF1" w:rsidRPr="004A394D" w14:paraId="0E72109B"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6ECB794" w14:textId="34F2F7A2"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524B8168"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5B055EA" w14:textId="774CEBDD"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top w:val="single" w:sz="4" w:space="0" w:color="auto"/>
              <w:left w:val="single" w:sz="4" w:space="0" w:color="auto"/>
              <w:bottom w:val="single" w:sz="4" w:space="0" w:color="auto"/>
              <w:right w:val="single" w:sz="4" w:space="0" w:color="auto"/>
            </w:tcBorders>
            <w:noWrap/>
            <w:vAlign w:val="center"/>
          </w:tcPr>
          <w:p w14:paraId="48DCB166"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Tomada plug fêmea p/ extensão 10A</w:t>
            </w:r>
          </w:p>
        </w:tc>
        <w:tc>
          <w:tcPr>
            <w:tcW w:w="1276" w:type="dxa"/>
            <w:tcBorders>
              <w:top w:val="single" w:sz="4" w:space="0" w:color="auto"/>
              <w:left w:val="single" w:sz="4" w:space="0" w:color="auto"/>
              <w:bottom w:val="single" w:sz="4" w:space="0" w:color="auto"/>
              <w:right w:val="single" w:sz="4" w:space="0" w:color="auto"/>
            </w:tcBorders>
          </w:tcPr>
          <w:p w14:paraId="558E6328" w14:textId="77777777" w:rsidR="004A5BF1" w:rsidRPr="004A394D" w:rsidRDefault="004A5BF1" w:rsidP="005A3B4A">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27ECBD9" w14:textId="77777777" w:rsidR="004A5BF1" w:rsidRPr="004A394D" w:rsidRDefault="004A5BF1" w:rsidP="005A3B4A">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55F2743" w14:textId="77777777" w:rsidR="004A5BF1" w:rsidRPr="004A394D" w:rsidRDefault="004A5BF1" w:rsidP="005A3B4A">
            <w:pPr>
              <w:spacing w:after="0"/>
              <w:jc w:val="both"/>
              <w:rPr>
                <w:rFonts w:ascii="Arial" w:hAnsi="Arial" w:cs="Arial"/>
                <w:color w:val="000000"/>
                <w:sz w:val="20"/>
                <w:szCs w:val="20"/>
              </w:rPr>
            </w:pPr>
          </w:p>
        </w:tc>
      </w:tr>
      <w:tr w:rsidR="004A5BF1" w:rsidRPr="004A394D" w14:paraId="68782E96"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48F3C6ED" w14:textId="32B192F2" w:rsidR="004A5BF1" w:rsidRPr="004A394D" w:rsidRDefault="004A5BF1" w:rsidP="005A3B4A">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4</w:t>
            </w:r>
          </w:p>
        </w:tc>
        <w:tc>
          <w:tcPr>
            <w:tcW w:w="1417" w:type="dxa"/>
            <w:tcBorders>
              <w:left w:val="single" w:sz="4" w:space="0" w:color="auto"/>
              <w:bottom w:val="single" w:sz="4" w:space="0" w:color="auto"/>
              <w:right w:val="single" w:sz="4" w:space="0" w:color="auto"/>
            </w:tcBorders>
            <w:vAlign w:val="center"/>
          </w:tcPr>
          <w:p w14:paraId="4B2349EA" w14:textId="77777777" w:rsidR="004A5BF1" w:rsidRPr="004A394D" w:rsidRDefault="004A5BF1" w:rsidP="005A3B4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23D76B5A" w14:textId="49E1D039" w:rsidR="004A5BF1" w:rsidRPr="004A394D" w:rsidRDefault="00684FB4" w:rsidP="005A3B4A">
            <w:pPr>
              <w:spacing w:after="0"/>
              <w:jc w:val="center"/>
              <w:rPr>
                <w:rFonts w:ascii="Arial" w:hAnsi="Arial" w:cs="Arial"/>
                <w:color w:val="000000"/>
                <w:sz w:val="20"/>
                <w:szCs w:val="20"/>
              </w:rPr>
            </w:pPr>
            <w:r>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1A3E3144" w14:textId="77777777" w:rsidR="004A5BF1" w:rsidRPr="004A394D" w:rsidRDefault="004A5BF1" w:rsidP="005A3B4A">
            <w:pPr>
              <w:spacing w:after="0"/>
              <w:jc w:val="both"/>
              <w:rPr>
                <w:rFonts w:ascii="Arial" w:hAnsi="Arial" w:cs="Arial"/>
                <w:color w:val="000000"/>
                <w:sz w:val="20"/>
                <w:szCs w:val="20"/>
              </w:rPr>
            </w:pPr>
            <w:r w:rsidRPr="004A394D">
              <w:rPr>
                <w:rFonts w:ascii="Arial" w:hAnsi="Arial" w:cs="Arial"/>
                <w:color w:val="000000"/>
                <w:sz w:val="20"/>
                <w:szCs w:val="20"/>
              </w:rPr>
              <w:t>Tomada plug macho p/ extensão 10A</w:t>
            </w:r>
          </w:p>
        </w:tc>
        <w:tc>
          <w:tcPr>
            <w:tcW w:w="1276" w:type="dxa"/>
            <w:tcBorders>
              <w:left w:val="single" w:sz="4" w:space="0" w:color="auto"/>
              <w:bottom w:val="single" w:sz="4" w:space="0" w:color="auto"/>
              <w:right w:val="single" w:sz="4" w:space="0" w:color="auto"/>
            </w:tcBorders>
          </w:tcPr>
          <w:p w14:paraId="5EF4C1D0" w14:textId="77777777" w:rsidR="004A5BF1" w:rsidRPr="004A394D" w:rsidRDefault="004A5BF1" w:rsidP="005A3B4A">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6EBC26AB" w14:textId="77777777" w:rsidR="004A5BF1" w:rsidRPr="004A394D" w:rsidRDefault="004A5BF1" w:rsidP="005A3B4A">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32473B8" w14:textId="77777777" w:rsidR="004A5BF1" w:rsidRPr="004A394D" w:rsidRDefault="004A5BF1" w:rsidP="005A3B4A">
            <w:pPr>
              <w:spacing w:after="0"/>
              <w:jc w:val="both"/>
              <w:rPr>
                <w:rFonts w:ascii="Arial" w:hAnsi="Arial" w:cs="Arial"/>
                <w:color w:val="000000"/>
                <w:sz w:val="20"/>
                <w:szCs w:val="20"/>
              </w:rPr>
            </w:pPr>
          </w:p>
        </w:tc>
      </w:tr>
    </w:tbl>
    <w:p w14:paraId="698ACF4A" w14:textId="3E240C7E" w:rsidR="00A6318F" w:rsidRDefault="00A6318F"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5A3B4A" w14:paraId="00C80B98" w14:textId="77777777" w:rsidTr="005A3B4A">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FEE50EB" w14:textId="77777777" w:rsidR="005A3B4A" w:rsidRDefault="005A3B4A" w:rsidP="005A3B4A">
            <w:pPr>
              <w:spacing w:after="0"/>
              <w:jc w:val="center"/>
              <w:rPr>
                <w:rFonts w:ascii="Arial" w:hAnsi="Arial" w:cs="Arial"/>
                <w:b/>
                <w:bCs/>
                <w:color w:val="000000"/>
                <w:sz w:val="20"/>
                <w:szCs w:val="20"/>
              </w:rPr>
            </w:pPr>
          </w:p>
          <w:p w14:paraId="04A31E24" w14:textId="58493346" w:rsidR="005A3B4A" w:rsidRDefault="005A3B4A" w:rsidP="005A3B4A">
            <w:pPr>
              <w:spacing w:after="0"/>
              <w:jc w:val="center"/>
              <w:rPr>
                <w:rFonts w:ascii="Arial" w:hAnsi="Arial" w:cs="Arial"/>
                <w:b/>
                <w:bCs/>
                <w:color w:val="000000"/>
                <w:sz w:val="20"/>
                <w:szCs w:val="20"/>
              </w:rPr>
            </w:pPr>
            <w:r w:rsidRPr="005A3B4A">
              <w:rPr>
                <w:rFonts w:ascii="Arial" w:hAnsi="Arial" w:cs="Arial"/>
                <w:b/>
                <w:bCs/>
                <w:color w:val="FFFF00"/>
                <w:sz w:val="20"/>
                <w:szCs w:val="20"/>
              </w:rPr>
              <w:t>LOTE 10 – EXCLUSIVO PARA ME E/OU EPP</w:t>
            </w:r>
          </w:p>
        </w:tc>
      </w:tr>
      <w:tr w:rsidR="005A3B4A" w:rsidRPr="004A394D" w14:paraId="4FA700FD" w14:textId="77777777" w:rsidTr="005A3B4A">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57188C2" w14:textId="77777777" w:rsidR="005A3B4A" w:rsidRPr="004A394D" w:rsidRDefault="005A3B4A" w:rsidP="005A3B4A">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F983958" w14:textId="77777777" w:rsidR="005A3B4A" w:rsidRPr="004A394D" w:rsidRDefault="005A3B4A"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DDCB328" w14:textId="77777777" w:rsidR="005A3B4A" w:rsidRPr="004A394D" w:rsidRDefault="005A3B4A"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6D1E0F2" w14:textId="77777777" w:rsidR="005A3B4A" w:rsidRPr="004A394D" w:rsidRDefault="005A3B4A" w:rsidP="005A3B4A">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CAF6E77" w14:textId="77777777" w:rsidR="005A3B4A" w:rsidRPr="004A394D" w:rsidRDefault="005A3B4A" w:rsidP="005A3B4A">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12DC12B" w14:textId="77777777" w:rsidR="005A3B4A" w:rsidRPr="004A394D" w:rsidRDefault="005A3B4A" w:rsidP="005A3B4A">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35864B6" w14:textId="77777777" w:rsidR="005A3B4A" w:rsidRDefault="005A3B4A" w:rsidP="005A3B4A">
            <w:pPr>
              <w:spacing w:after="0"/>
              <w:jc w:val="center"/>
              <w:rPr>
                <w:rFonts w:ascii="Arial" w:hAnsi="Arial" w:cs="Arial"/>
                <w:b/>
                <w:bCs/>
                <w:color w:val="000000"/>
                <w:sz w:val="20"/>
                <w:szCs w:val="20"/>
              </w:rPr>
            </w:pPr>
          </w:p>
          <w:p w14:paraId="511C8F01" w14:textId="77777777" w:rsidR="005A3B4A" w:rsidRPr="004A394D" w:rsidRDefault="005A3B4A" w:rsidP="005A3B4A">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9D2E42" w:rsidRPr="004A394D" w14:paraId="1BA396B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4DDCBC4" w14:textId="17B6491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5BDF0095" w14:textId="5B0A830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52640ED" w14:textId="3D526E5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7795940B" w14:textId="1E604A5D"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d'água em polietileno 1000L com tampa</w:t>
            </w:r>
          </w:p>
        </w:tc>
        <w:tc>
          <w:tcPr>
            <w:tcW w:w="1276" w:type="dxa"/>
            <w:tcBorders>
              <w:top w:val="single" w:sz="4" w:space="0" w:color="auto"/>
              <w:left w:val="nil"/>
              <w:bottom w:val="single" w:sz="4" w:space="0" w:color="auto"/>
              <w:right w:val="single" w:sz="4" w:space="0" w:color="auto"/>
            </w:tcBorders>
          </w:tcPr>
          <w:p w14:paraId="405D62EE"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9A924E4"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8F93643" w14:textId="77777777" w:rsidR="009D2E42" w:rsidRPr="004A394D" w:rsidRDefault="009D2E42" w:rsidP="009D2E42">
            <w:pPr>
              <w:spacing w:after="0"/>
              <w:jc w:val="both"/>
              <w:rPr>
                <w:rFonts w:ascii="Arial" w:hAnsi="Arial" w:cs="Arial"/>
                <w:color w:val="000000"/>
                <w:sz w:val="20"/>
                <w:szCs w:val="20"/>
              </w:rPr>
            </w:pPr>
          </w:p>
        </w:tc>
      </w:tr>
      <w:tr w:rsidR="009D2E42" w:rsidRPr="004A394D" w14:paraId="7588AADD"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DD98CF2" w14:textId="2BA477AE"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4E010F08" w14:textId="6F11993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9AA8E22" w14:textId="112ECA9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nil"/>
              <w:bottom w:val="single" w:sz="4" w:space="0" w:color="auto"/>
              <w:right w:val="single" w:sz="4" w:space="0" w:color="auto"/>
            </w:tcBorders>
            <w:noWrap/>
            <w:vAlign w:val="center"/>
          </w:tcPr>
          <w:p w14:paraId="3F1B7B3A" w14:textId="4B1FAC65"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d'água em polietileno 2000L com tampa</w:t>
            </w:r>
          </w:p>
        </w:tc>
        <w:tc>
          <w:tcPr>
            <w:tcW w:w="1276" w:type="dxa"/>
            <w:tcBorders>
              <w:top w:val="single" w:sz="4" w:space="0" w:color="auto"/>
              <w:left w:val="nil"/>
              <w:bottom w:val="single" w:sz="4" w:space="0" w:color="auto"/>
              <w:right w:val="single" w:sz="4" w:space="0" w:color="auto"/>
            </w:tcBorders>
          </w:tcPr>
          <w:p w14:paraId="1C5347D9"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1F81943"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5EDF97A" w14:textId="77777777" w:rsidR="009D2E42" w:rsidRPr="004A394D" w:rsidRDefault="009D2E42" w:rsidP="009D2E42">
            <w:pPr>
              <w:spacing w:after="0"/>
              <w:jc w:val="both"/>
              <w:rPr>
                <w:rFonts w:ascii="Arial" w:hAnsi="Arial" w:cs="Arial"/>
                <w:color w:val="000000"/>
                <w:sz w:val="20"/>
                <w:szCs w:val="20"/>
              </w:rPr>
            </w:pPr>
          </w:p>
        </w:tc>
      </w:tr>
      <w:tr w:rsidR="009D2E42" w:rsidRPr="004A394D" w14:paraId="1F424232"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70FCF8E" w14:textId="35F62812"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549A4A62" w14:textId="192583D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E247C99" w14:textId="4F3FD78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7</w:t>
            </w:r>
          </w:p>
        </w:tc>
        <w:tc>
          <w:tcPr>
            <w:tcW w:w="2551" w:type="dxa"/>
            <w:tcBorders>
              <w:top w:val="single" w:sz="4" w:space="0" w:color="auto"/>
              <w:left w:val="nil"/>
              <w:bottom w:val="single" w:sz="4" w:space="0" w:color="auto"/>
              <w:right w:val="single" w:sz="4" w:space="0" w:color="auto"/>
            </w:tcBorders>
            <w:noWrap/>
            <w:vAlign w:val="center"/>
          </w:tcPr>
          <w:p w14:paraId="18CCE21C" w14:textId="5F3D0D25"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d'água em polietileno 5000L com tampa</w:t>
            </w:r>
          </w:p>
        </w:tc>
        <w:tc>
          <w:tcPr>
            <w:tcW w:w="1276" w:type="dxa"/>
            <w:tcBorders>
              <w:top w:val="single" w:sz="4" w:space="0" w:color="auto"/>
              <w:left w:val="nil"/>
              <w:bottom w:val="single" w:sz="4" w:space="0" w:color="auto"/>
              <w:right w:val="single" w:sz="4" w:space="0" w:color="auto"/>
            </w:tcBorders>
          </w:tcPr>
          <w:p w14:paraId="070B0E90"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E3A5B3D"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FCB2474" w14:textId="77777777" w:rsidR="009D2E42" w:rsidRPr="004A394D" w:rsidRDefault="009D2E42" w:rsidP="009D2E42">
            <w:pPr>
              <w:spacing w:after="0"/>
              <w:jc w:val="both"/>
              <w:rPr>
                <w:rFonts w:ascii="Arial" w:hAnsi="Arial" w:cs="Arial"/>
                <w:color w:val="000000"/>
                <w:sz w:val="20"/>
                <w:szCs w:val="20"/>
              </w:rPr>
            </w:pPr>
          </w:p>
        </w:tc>
      </w:tr>
      <w:tr w:rsidR="009D2E42" w:rsidRPr="004A394D" w14:paraId="3AB8AE7B"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BF239A7" w14:textId="30342077"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269A8C11" w14:textId="442E24E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1FC3E32" w14:textId="3949767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15</w:t>
            </w:r>
          </w:p>
        </w:tc>
        <w:tc>
          <w:tcPr>
            <w:tcW w:w="2551" w:type="dxa"/>
            <w:tcBorders>
              <w:top w:val="single" w:sz="4" w:space="0" w:color="auto"/>
              <w:left w:val="nil"/>
              <w:bottom w:val="single" w:sz="4" w:space="0" w:color="auto"/>
              <w:right w:val="single" w:sz="4" w:space="0" w:color="auto"/>
            </w:tcBorders>
            <w:noWrap/>
            <w:vAlign w:val="center"/>
          </w:tcPr>
          <w:p w14:paraId="14EACBB9" w14:textId="5251E1C8"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d'água em polietileno 500L com tampa</w:t>
            </w:r>
          </w:p>
        </w:tc>
        <w:tc>
          <w:tcPr>
            <w:tcW w:w="1276" w:type="dxa"/>
            <w:tcBorders>
              <w:top w:val="single" w:sz="4" w:space="0" w:color="auto"/>
              <w:left w:val="nil"/>
              <w:bottom w:val="single" w:sz="4" w:space="0" w:color="auto"/>
              <w:right w:val="single" w:sz="4" w:space="0" w:color="auto"/>
            </w:tcBorders>
          </w:tcPr>
          <w:p w14:paraId="0E963D98"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4C5AB57"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E4AE826" w14:textId="77777777" w:rsidR="009D2E42" w:rsidRPr="004A394D" w:rsidRDefault="009D2E42" w:rsidP="009D2E42">
            <w:pPr>
              <w:spacing w:after="0"/>
              <w:jc w:val="both"/>
              <w:rPr>
                <w:rFonts w:ascii="Arial" w:hAnsi="Arial" w:cs="Arial"/>
                <w:color w:val="000000"/>
                <w:sz w:val="20"/>
                <w:szCs w:val="20"/>
              </w:rPr>
            </w:pPr>
          </w:p>
        </w:tc>
      </w:tr>
      <w:tr w:rsidR="009D2E42" w:rsidRPr="004A394D" w14:paraId="2A3DBB58"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A0A72C2" w14:textId="3394A710"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25</w:t>
            </w:r>
            <w:r w:rsidR="00004CE3">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5DE160A7" w14:textId="2A4FA4D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A45E141" w14:textId="4C7407F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nil"/>
              <w:bottom w:val="single" w:sz="4" w:space="0" w:color="auto"/>
              <w:right w:val="single" w:sz="4" w:space="0" w:color="auto"/>
            </w:tcBorders>
            <w:noWrap/>
            <w:vAlign w:val="center"/>
          </w:tcPr>
          <w:p w14:paraId="1A61DD6E"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de Descarga 6,8 a 9 Litros</w:t>
            </w:r>
          </w:p>
          <w:p w14:paraId="37788ADF"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Caixa de Descarga com descarga controlada, suporte e parafusos para fixação.</w:t>
            </w:r>
          </w:p>
          <w:p w14:paraId="55DF3462" w14:textId="2674528C"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Volume regulável de 6,8 a </w:t>
            </w:r>
            <w:r w:rsidRPr="004A394D">
              <w:rPr>
                <w:rFonts w:ascii="Arial" w:hAnsi="Arial" w:cs="Arial"/>
                <w:color w:val="000000"/>
                <w:sz w:val="20"/>
                <w:szCs w:val="20"/>
              </w:rPr>
              <w:lastRenderedPageBreak/>
              <w:t>9 litros.</w:t>
            </w:r>
          </w:p>
        </w:tc>
        <w:tc>
          <w:tcPr>
            <w:tcW w:w="1276" w:type="dxa"/>
            <w:tcBorders>
              <w:top w:val="single" w:sz="4" w:space="0" w:color="auto"/>
              <w:left w:val="nil"/>
              <w:bottom w:val="single" w:sz="4" w:space="0" w:color="auto"/>
              <w:right w:val="single" w:sz="4" w:space="0" w:color="auto"/>
            </w:tcBorders>
          </w:tcPr>
          <w:p w14:paraId="6EE96F29"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C5A76C0"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58A6B29" w14:textId="77777777" w:rsidR="009D2E42" w:rsidRPr="004A394D" w:rsidRDefault="009D2E42" w:rsidP="009D2E42">
            <w:pPr>
              <w:spacing w:after="0"/>
              <w:jc w:val="both"/>
              <w:rPr>
                <w:rFonts w:ascii="Arial" w:hAnsi="Arial" w:cs="Arial"/>
                <w:color w:val="000000"/>
                <w:sz w:val="20"/>
                <w:szCs w:val="20"/>
              </w:rPr>
            </w:pPr>
          </w:p>
        </w:tc>
      </w:tr>
      <w:tr w:rsidR="009D2E42" w:rsidRPr="004A394D" w14:paraId="5DD5D274"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D48E255" w14:textId="1CDBAD4A"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60</w:t>
            </w:r>
          </w:p>
        </w:tc>
        <w:tc>
          <w:tcPr>
            <w:tcW w:w="1417" w:type="dxa"/>
            <w:tcBorders>
              <w:top w:val="single" w:sz="4" w:space="0" w:color="auto"/>
              <w:left w:val="nil"/>
              <w:bottom w:val="single" w:sz="4" w:space="0" w:color="auto"/>
              <w:right w:val="single" w:sz="4" w:space="0" w:color="auto"/>
            </w:tcBorders>
            <w:vAlign w:val="center"/>
          </w:tcPr>
          <w:p w14:paraId="101F95AC" w14:textId="578F8DE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6BDA334" w14:textId="394427AB"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06B2A6E9"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Válvula - </w:t>
            </w:r>
            <w:proofErr w:type="spellStart"/>
            <w:r w:rsidRPr="004A394D">
              <w:rPr>
                <w:rFonts w:ascii="Arial" w:hAnsi="Arial" w:cs="Arial"/>
                <w:color w:val="000000"/>
                <w:sz w:val="20"/>
                <w:szCs w:val="20"/>
              </w:rPr>
              <w:t>Bóia</w:t>
            </w:r>
            <w:proofErr w:type="spellEnd"/>
            <w:r w:rsidRPr="004A394D">
              <w:rPr>
                <w:rFonts w:ascii="Arial" w:hAnsi="Arial" w:cs="Arial"/>
                <w:color w:val="000000"/>
                <w:sz w:val="20"/>
                <w:szCs w:val="20"/>
              </w:rPr>
              <w:t xml:space="preserve"> para caixa d'água alta pressão 3\4"Haste em alumínio anodizado, que não enferruja e não contamina a água. Enche uma caixa de 500 litros em até 10 minutos. Pode ser utilizada em qualquer tipo de caixa-d'água. Regulagem da haste através de sistema de cremalheira. Opera em alta e baixa pressão</w:t>
            </w:r>
          </w:p>
          <w:p w14:paraId="542AD2D0" w14:textId="0EB9FFAE"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material alumínio e polipropileno correto</w:t>
            </w:r>
          </w:p>
        </w:tc>
        <w:tc>
          <w:tcPr>
            <w:tcW w:w="1276" w:type="dxa"/>
            <w:tcBorders>
              <w:top w:val="single" w:sz="4" w:space="0" w:color="auto"/>
              <w:left w:val="nil"/>
              <w:bottom w:val="single" w:sz="4" w:space="0" w:color="auto"/>
              <w:right w:val="single" w:sz="4" w:space="0" w:color="auto"/>
            </w:tcBorders>
          </w:tcPr>
          <w:p w14:paraId="09E65600"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47DE8B5"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D55561F" w14:textId="77777777" w:rsidR="009D2E42" w:rsidRPr="004A394D" w:rsidRDefault="009D2E42" w:rsidP="009D2E42">
            <w:pPr>
              <w:spacing w:after="0"/>
              <w:jc w:val="both"/>
              <w:rPr>
                <w:rFonts w:ascii="Arial" w:hAnsi="Arial" w:cs="Arial"/>
                <w:color w:val="000000"/>
                <w:sz w:val="20"/>
                <w:szCs w:val="20"/>
              </w:rPr>
            </w:pPr>
          </w:p>
        </w:tc>
      </w:tr>
      <w:tr w:rsidR="009D2E42" w:rsidRPr="004A394D" w14:paraId="5D46FBF9" w14:textId="77777777" w:rsidTr="009D2E4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EF79B42" w14:textId="78816F8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61</w:t>
            </w:r>
          </w:p>
        </w:tc>
        <w:tc>
          <w:tcPr>
            <w:tcW w:w="1417" w:type="dxa"/>
            <w:tcBorders>
              <w:top w:val="single" w:sz="4" w:space="0" w:color="auto"/>
              <w:left w:val="nil"/>
              <w:bottom w:val="single" w:sz="4" w:space="0" w:color="auto"/>
              <w:right w:val="single" w:sz="4" w:space="0" w:color="auto"/>
            </w:tcBorders>
            <w:vAlign w:val="center"/>
          </w:tcPr>
          <w:p w14:paraId="2C0C1B21" w14:textId="1092712F"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779870B" w14:textId="5D0CC9A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2551" w:type="dxa"/>
            <w:tcBorders>
              <w:top w:val="single" w:sz="4" w:space="0" w:color="auto"/>
              <w:left w:val="nil"/>
              <w:bottom w:val="single" w:sz="4" w:space="0" w:color="auto"/>
              <w:right w:val="single" w:sz="4" w:space="0" w:color="auto"/>
            </w:tcBorders>
            <w:noWrap/>
            <w:vAlign w:val="center"/>
          </w:tcPr>
          <w:p w14:paraId="3C3EAAD4" w14:textId="4EA1D521"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Fita adesiva 10mm x 10 metros multiuso impermeável autoadesiva, composta de uma camada de adesivo asfáltico, coberto com uma lâmina de alumínio e protegido por um filme plástico, ideal para remendos em telhados</w:t>
            </w:r>
          </w:p>
        </w:tc>
        <w:tc>
          <w:tcPr>
            <w:tcW w:w="1276" w:type="dxa"/>
            <w:tcBorders>
              <w:top w:val="single" w:sz="4" w:space="0" w:color="auto"/>
              <w:left w:val="nil"/>
              <w:bottom w:val="single" w:sz="4" w:space="0" w:color="auto"/>
              <w:right w:val="single" w:sz="4" w:space="0" w:color="auto"/>
            </w:tcBorders>
          </w:tcPr>
          <w:p w14:paraId="4B2C6E31"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28C2C37"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688E85C" w14:textId="77777777" w:rsidR="009D2E42" w:rsidRPr="004A394D" w:rsidRDefault="009D2E42" w:rsidP="009D2E42">
            <w:pPr>
              <w:spacing w:after="0"/>
              <w:jc w:val="both"/>
              <w:rPr>
                <w:rFonts w:ascii="Arial" w:hAnsi="Arial" w:cs="Arial"/>
                <w:color w:val="000000"/>
                <w:sz w:val="20"/>
                <w:szCs w:val="20"/>
              </w:rPr>
            </w:pPr>
          </w:p>
        </w:tc>
      </w:tr>
      <w:tr w:rsidR="009D2E42" w:rsidRPr="004A394D" w14:paraId="1228CDDF" w14:textId="77777777" w:rsidTr="009D2E42">
        <w:trPr>
          <w:trHeight w:val="20"/>
        </w:trPr>
        <w:tc>
          <w:tcPr>
            <w:tcW w:w="851" w:type="dxa"/>
            <w:tcBorders>
              <w:top w:val="single" w:sz="4" w:space="0" w:color="auto"/>
              <w:left w:val="single" w:sz="4" w:space="0" w:color="auto"/>
              <w:right w:val="single" w:sz="4" w:space="0" w:color="auto"/>
            </w:tcBorders>
            <w:noWrap/>
            <w:vAlign w:val="center"/>
          </w:tcPr>
          <w:p w14:paraId="073D552E" w14:textId="11227F6B"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26</w:t>
            </w:r>
            <w:r w:rsidR="00004CE3">
              <w:rPr>
                <w:rFonts w:ascii="Arial" w:hAnsi="Arial" w:cs="Arial"/>
                <w:b/>
                <w:bCs/>
                <w:color w:val="000000"/>
                <w:sz w:val="20"/>
                <w:szCs w:val="20"/>
              </w:rPr>
              <w:t>2</w:t>
            </w:r>
          </w:p>
        </w:tc>
        <w:tc>
          <w:tcPr>
            <w:tcW w:w="1417" w:type="dxa"/>
            <w:tcBorders>
              <w:top w:val="single" w:sz="4" w:space="0" w:color="auto"/>
              <w:left w:val="nil"/>
              <w:right w:val="single" w:sz="4" w:space="0" w:color="auto"/>
            </w:tcBorders>
            <w:vAlign w:val="center"/>
          </w:tcPr>
          <w:p w14:paraId="317A2051" w14:textId="77777777" w:rsidR="009D2E42" w:rsidRPr="004A394D" w:rsidRDefault="009D2E42" w:rsidP="009D2E42">
            <w:pPr>
              <w:spacing w:after="0"/>
              <w:jc w:val="center"/>
              <w:rPr>
                <w:rFonts w:ascii="Arial" w:hAnsi="Arial" w:cs="Arial"/>
                <w:color w:val="000000"/>
                <w:sz w:val="20"/>
                <w:szCs w:val="20"/>
              </w:rPr>
            </w:pPr>
          </w:p>
          <w:p w14:paraId="56F97165" w14:textId="3536884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8172F97" w14:textId="77777777" w:rsidR="009D2E42" w:rsidRPr="004A394D" w:rsidRDefault="009D2E42" w:rsidP="009D2E42">
            <w:pPr>
              <w:spacing w:after="0"/>
              <w:jc w:val="center"/>
              <w:rPr>
                <w:rFonts w:ascii="Arial" w:hAnsi="Arial" w:cs="Arial"/>
                <w:color w:val="000000"/>
                <w:sz w:val="20"/>
                <w:szCs w:val="20"/>
              </w:rPr>
            </w:pPr>
          </w:p>
          <w:p w14:paraId="3A80058F" w14:textId="7C8969E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nil"/>
              <w:right w:val="single" w:sz="4" w:space="0" w:color="auto"/>
            </w:tcBorders>
            <w:noWrap/>
            <w:vAlign w:val="center"/>
          </w:tcPr>
          <w:p w14:paraId="5C621EEE" w14:textId="3EAFB52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Fita isolante auto/fusão Fita à base de borracha </w:t>
            </w:r>
            <w:proofErr w:type="spellStart"/>
            <w:r w:rsidRPr="004A394D">
              <w:rPr>
                <w:rFonts w:ascii="Arial" w:hAnsi="Arial" w:cs="Arial"/>
                <w:color w:val="000000"/>
                <w:sz w:val="20"/>
                <w:szCs w:val="20"/>
              </w:rPr>
              <w:t>etilenopropileno</w:t>
            </w:r>
            <w:proofErr w:type="spellEnd"/>
            <w:r w:rsidRPr="004A394D">
              <w:rPr>
                <w:rFonts w:ascii="Arial" w:hAnsi="Arial" w:cs="Arial"/>
                <w:color w:val="000000"/>
                <w:sz w:val="20"/>
                <w:szCs w:val="20"/>
              </w:rPr>
              <w:t xml:space="preserve"> (EPR)</w:t>
            </w:r>
          </w:p>
        </w:tc>
        <w:tc>
          <w:tcPr>
            <w:tcW w:w="1276" w:type="dxa"/>
            <w:tcBorders>
              <w:top w:val="single" w:sz="4" w:space="0" w:color="auto"/>
              <w:left w:val="nil"/>
              <w:right w:val="single" w:sz="4" w:space="0" w:color="auto"/>
            </w:tcBorders>
          </w:tcPr>
          <w:p w14:paraId="3B498473"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E6B1083"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C65382C" w14:textId="77777777" w:rsidR="009D2E42" w:rsidRPr="004A394D" w:rsidRDefault="009D2E42" w:rsidP="009D2E42">
            <w:pPr>
              <w:spacing w:after="0"/>
              <w:jc w:val="both"/>
              <w:rPr>
                <w:rFonts w:ascii="Arial" w:hAnsi="Arial" w:cs="Arial"/>
                <w:color w:val="000000"/>
                <w:sz w:val="20"/>
                <w:szCs w:val="20"/>
              </w:rPr>
            </w:pPr>
          </w:p>
        </w:tc>
      </w:tr>
      <w:tr w:rsidR="009D2E42" w:rsidRPr="004A394D" w14:paraId="223B8369" w14:textId="77777777" w:rsidTr="009D2E42">
        <w:trPr>
          <w:trHeight w:val="20"/>
        </w:trPr>
        <w:tc>
          <w:tcPr>
            <w:tcW w:w="851" w:type="dxa"/>
            <w:tcBorders>
              <w:left w:val="single" w:sz="4" w:space="0" w:color="auto"/>
              <w:right w:val="single" w:sz="4" w:space="0" w:color="auto"/>
            </w:tcBorders>
            <w:noWrap/>
            <w:vAlign w:val="center"/>
          </w:tcPr>
          <w:p w14:paraId="426EAE57" w14:textId="24D7DDF5" w:rsidR="009D2E42" w:rsidRPr="004A394D" w:rsidRDefault="009D2E42" w:rsidP="009D2E42">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B2320A4" w14:textId="39E67DBD" w:rsidR="009D2E42" w:rsidRPr="004A394D" w:rsidRDefault="009D2E42" w:rsidP="009D2E42">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DA7EFAB" w14:textId="29D3B57E" w:rsidR="009D2E42" w:rsidRPr="004A394D" w:rsidRDefault="009D2E42" w:rsidP="009D2E42">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EA266E3" w14:textId="75C57FE4"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Especialmente formulada para fusão instantânea</w:t>
            </w:r>
          </w:p>
        </w:tc>
        <w:tc>
          <w:tcPr>
            <w:tcW w:w="1276" w:type="dxa"/>
            <w:tcBorders>
              <w:left w:val="nil"/>
              <w:right w:val="single" w:sz="4" w:space="0" w:color="auto"/>
            </w:tcBorders>
          </w:tcPr>
          <w:p w14:paraId="2751DE5E"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nil"/>
              <w:right w:val="single" w:sz="4" w:space="0" w:color="auto"/>
            </w:tcBorders>
          </w:tcPr>
          <w:p w14:paraId="0ACC9611"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nil"/>
              <w:right w:val="single" w:sz="4" w:space="0" w:color="auto"/>
            </w:tcBorders>
          </w:tcPr>
          <w:p w14:paraId="65A5BC73" w14:textId="77777777" w:rsidR="009D2E42" w:rsidRPr="004A394D" w:rsidRDefault="009D2E42" w:rsidP="009D2E42">
            <w:pPr>
              <w:spacing w:after="0"/>
              <w:jc w:val="both"/>
              <w:rPr>
                <w:rFonts w:ascii="Arial" w:hAnsi="Arial" w:cs="Arial"/>
                <w:color w:val="000000"/>
                <w:sz w:val="20"/>
                <w:szCs w:val="20"/>
              </w:rPr>
            </w:pPr>
          </w:p>
        </w:tc>
      </w:tr>
      <w:tr w:rsidR="009D2E42" w:rsidRPr="004A394D" w14:paraId="7B9DB980" w14:textId="77777777" w:rsidTr="009D2E42">
        <w:trPr>
          <w:trHeight w:val="20"/>
        </w:trPr>
        <w:tc>
          <w:tcPr>
            <w:tcW w:w="851" w:type="dxa"/>
            <w:tcBorders>
              <w:left w:val="single" w:sz="4" w:space="0" w:color="auto"/>
              <w:right w:val="single" w:sz="4" w:space="0" w:color="auto"/>
            </w:tcBorders>
            <w:noWrap/>
            <w:vAlign w:val="center"/>
          </w:tcPr>
          <w:p w14:paraId="602D21BE" w14:textId="086AC76A" w:rsidR="009D2E42" w:rsidRPr="004A394D" w:rsidRDefault="009D2E42" w:rsidP="009D2E42">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E74649E" w14:textId="4BE805B5" w:rsidR="009D2E42" w:rsidRPr="004A394D" w:rsidRDefault="009D2E42" w:rsidP="009D2E42">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244DF23" w14:textId="760F8180" w:rsidR="009D2E42" w:rsidRPr="004A394D" w:rsidRDefault="009D2E42" w:rsidP="009D2E42">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730FE1B" w14:textId="34C84F28"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Ao ser aplicada, não deixa bolhas de ar</w:t>
            </w:r>
          </w:p>
        </w:tc>
        <w:tc>
          <w:tcPr>
            <w:tcW w:w="1276" w:type="dxa"/>
            <w:tcBorders>
              <w:left w:val="nil"/>
              <w:right w:val="single" w:sz="4" w:space="0" w:color="auto"/>
            </w:tcBorders>
          </w:tcPr>
          <w:p w14:paraId="2D913B16"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nil"/>
              <w:right w:val="single" w:sz="4" w:space="0" w:color="auto"/>
            </w:tcBorders>
          </w:tcPr>
          <w:p w14:paraId="37947669"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nil"/>
              <w:right w:val="single" w:sz="4" w:space="0" w:color="auto"/>
            </w:tcBorders>
          </w:tcPr>
          <w:p w14:paraId="558F758E" w14:textId="77777777" w:rsidR="009D2E42" w:rsidRPr="004A394D" w:rsidRDefault="009D2E42" w:rsidP="009D2E42">
            <w:pPr>
              <w:spacing w:after="0"/>
              <w:jc w:val="both"/>
              <w:rPr>
                <w:rFonts w:ascii="Arial" w:hAnsi="Arial" w:cs="Arial"/>
                <w:color w:val="000000"/>
                <w:sz w:val="20"/>
                <w:szCs w:val="20"/>
              </w:rPr>
            </w:pPr>
          </w:p>
        </w:tc>
      </w:tr>
      <w:tr w:rsidR="009D2E42" w:rsidRPr="004A394D" w14:paraId="66731FEB" w14:textId="77777777" w:rsidTr="009D2E42">
        <w:trPr>
          <w:trHeight w:val="20"/>
        </w:trPr>
        <w:tc>
          <w:tcPr>
            <w:tcW w:w="851" w:type="dxa"/>
            <w:tcBorders>
              <w:left w:val="single" w:sz="4" w:space="0" w:color="auto"/>
              <w:right w:val="single" w:sz="4" w:space="0" w:color="auto"/>
            </w:tcBorders>
            <w:noWrap/>
            <w:vAlign w:val="center"/>
          </w:tcPr>
          <w:p w14:paraId="6CE2596F" w14:textId="0370E4F5" w:rsidR="009D2E42" w:rsidRPr="004A394D" w:rsidRDefault="009D2E42" w:rsidP="009D2E42">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28DF3EE" w14:textId="16A36FCA" w:rsidR="009D2E42" w:rsidRPr="004A394D" w:rsidRDefault="009D2E42" w:rsidP="009D2E42">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D3CDFF" w14:textId="08F769D3" w:rsidR="009D2E42" w:rsidRPr="004A394D" w:rsidRDefault="009D2E42" w:rsidP="009D2E42">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A9295FE" w14:textId="039178CB"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Excelentes propriedades elétricas</w:t>
            </w:r>
          </w:p>
        </w:tc>
        <w:tc>
          <w:tcPr>
            <w:tcW w:w="1276" w:type="dxa"/>
            <w:tcBorders>
              <w:left w:val="nil"/>
              <w:right w:val="single" w:sz="4" w:space="0" w:color="auto"/>
            </w:tcBorders>
          </w:tcPr>
          <w:p w14:paraId="3490E965"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nil"/>
              <w:right w:val="single" w:sz="4" w:space="0" w:color="auto"/>
            </w:tcBorders>
          </w:tcPr>
          <w:p w14:paraId="3656A368"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nil"/>
              <w:right w:val="single" w:sz="4" w:space="0" w:color="auto"/>
            </w:tcBorders>
          </w:tcPr>
          <w:p w14:paraId="34C78CD9" w14:textId="77777777" w:rsidR="009D2E42" w:rsidRPr="004A394D" w:rsidRDefault="009D2E42" w:rsidP="009D2E42">
            <w:pPr>
              <w:spacing w:after="0"/>
              <w:jc w:val="both"/>
              <w:rPr>
                <w:rFonts w:ascii="Arial" w:hAnsi="Arial" w:cs="Arial"/>
                <w:color w:val="000000"/>
                <w:sz w:val="20"/>
                <w:szCs w:val="20"/>
              </w:rPr>
            </w:pPr>
          </w:p>
        </w:tc>
      </w:tr>
      <w:tr w:rsidR="009D2E42" w:rsidRPr="004A394D" w14:paraId="564354C5" w14:textId="77777777" w:rsidTr="009D2E42">
        <w:trPr>
          <w:trHeight w:val="20"/>
        </w:trPr>
        <w:tc>
          <w:tcPr>
            <w:tcW w:w="851" w:type="dxa"/>
            <w:tcBorders>
              <w:left w:val="single" w:sz="4" w:space="0" w:color="auto"/>
              <w:bottom w:val="single" w:sz="4" w:space="0" w:color="auto"/>
              <w:right w:val="single" w:sz="4" w:space="0" w:color="auto"/>
            </w:tcBorders>
            <w:noWrap/>
            <w:vAlign w:val="center"/>
          </w:tcPr>
          <w:p w14:paraId="699C7853" w14:textId="1D0C4E5E" w:rsidR="009D2E42" w:rsidRPr="004A394D" w:rsidRDefault="009D2E42" w:rsidP="009D2E42">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32C0EEF5" w14:textId="756CA35F" w:rsidR="009D2E42" w:rsidRPr="004A394D" w:rsidRDefault="009D2E42" w:rsidP="009D2E42">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2E9BE893" w14:textId="1ACAE980" w:rsidR="009D2E42" w:rsidRPr="004A394D" w:rsidRDefault="009D2E42" w:rsidP="009D2E42">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ED3AD41"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ESPECIFICAÇÕES</w:t>
            </w:r>
          </w:p>
          <w:p w14:paraId="19AA8895"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COR PRETA</w:t>
            </w:r>
          </w:p>
          <w:p w14:paraId="3E467A3F"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DIMENSÕES (MM X M) 10MM X 10M</w:t>
            </w:r>
          </w:p>
          <w:p w14:paraId="30CC8C9E" w14:textId="7777777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ESPESSURA (MM) 0,76</w:t>
            </w:r>
          </w:p>
          <w:p w14:paraId="2E361264" w14:textId="323B590C"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CLASSE DE ISOLAÇÃO 69.000V</w:t>
            </w:r>
          </w:p>
        </w:tc>
        <w:tc>
          <w:tcPr>
            <w:tcW w:w="1276" w:type="dxa"/>
            <w:tcBorders>
              <w:left w:val="nil"/>
              <w:bottom w:val="single" w:sz="4" w:space="0" w:color="auto"/>
              <w:right w:val="single" w:sz="4" w:space="0" w:color="auto"/>
            </w:tcBorders>
          </w:tcPr>
          <w:p w14:paraId="6B6C48A3"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42B8BE7"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A2EBF9" w14:textId="77777777" w:rsidR="009D2E42" w:rsidRPr="004A394D" w:rsidRDefault="009D2E42" w:rsidP="009D2E42">
            <w:pPr>
              <w:spacing w:after="0"/>
              <w:jc w:val="both"/>
              <w:rPr>
                <w:rFonts w:ascii="Arial" w:hAnsi="Arial" w:cs="Arial"/>
                <w:color w:val="000000"/>
                <w:sz w:val="20"/>
                <w:szCs w:val="20"/>
              </w:rPr>
            </w:pPr>
          </w:p>
        </w:tc>
      </w:tr>
      <w:tr w:rsidR="009D2E42" w:rsidRPr="004A394D" w14:paraId="6D7215A5"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017F4F0" w14:textId="1C3E4C81"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63</w:t>
            </w:r>
          </w:p>
        </w:tc>
        <w:tc>
          <w:tcPr>
            <w:tcW w:w="1417" w:type="dxa"/>
            <w:tcBorders>
              <w:top w:val="single" w:sz="4" w:space="0" w:color="auto"/>
              <w:left w:val="nil"/>
              <w:bottom w:val="single" w:sz="4" w:space="0" w:color="auto"/>
              <w:right w:val="single" w:sz="4" w:space="0" w:color="auto"/>
            </w:tcBorders>
            <w:vAlign w:val="center"/>
          </w:tcPr>
          <w:p w14:paraId="621C8030" w14:textId="29D3FE6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A6EABF1" w14:textId="44D43FA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nil"/>
              <w:bottom w:val="single" w:sz="4" w:space="0" w:color="auto"/>
              <w:right w:val="single" w:sz="4" w:space="0" w:color="auto"/>
            </w:tcBorders>
            <w:noWrap/>
            <w:vAlign w:val="center"/>
          </w:tcPr>
          <w:p w14:paraId="02C73C15" w14:textId="1D9A3838"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Fita isolante preta com 20m </w:t>
            </w:r>
          </w:p>
        </w:tc>
        <w:tc>
          <w:tcPr>
            <w:tcW w:w="1276" w:type="dxa"/>
            <w:tcBorders>
              <w:top w:val="single" w:sz="4" w:space="0" w:color="auto"/>
              <w:left w:val="nil"/>
              <w:bottom w:val="single" w:sz="4" w:space="0" w:color="auto"/>
              <w:right w:val="single" w:sz="4" w:space="0" w:color="auto"/>
            </w:tcBorders>
          </w:tcPr>
          <w:p w14:paraId="3058AB1A"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4A8C423"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9794C54" w14:textId="77777777" w:rsidR="009D2E42" w:rsidRPr="004A394D" w:rsidRDefault="009D2E42" w:rsidP="009D2E42">
            <w:pPr>
              <w:spacing w:after="0"/>
              <w:jc w:val="both"/>
              <w:rPr>
                <w:rFonts w:ascii="Arial" w:hAnsi="Arial" w:cs="Arial"/>
                <w:color w:val="000000"/>
                <w:sz w:val="20"/>
                <w:szCs w:val="20"/>
              </w:rPr>
            </w:pPr>
          </w:p>
        </w:tc>
      </w:tr>
      <w:tr w:rsidR="009D2E42" w:rsidRPr="004A394D" w14:paraId="10FD20E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CB540B2" w14:textId="47B32551"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64</w:t>
            </w:r>
          </w:p>
        </w:tc>
        <w:tc>
          <w:tcPr>
            <w:tcW w:w="1417" w:type="dxa"/>
            <w:tcBorders>
              <w:top w:val="single" w:sz="4" w:space="0" w:color="auto"/>
              <w:left w:val="nil"/>
              <w:bottom w:val="single" w:sz="4" w:space="0" w:color="auto"/>
              <w:right w:val="single" w:sz="4" w:space="0" w:color="auto"/>
            </w:tcBorders>
            <w:vAlign w:val="center"/>
          </w:tcPr>
          <w:p w14:paraId="607FB9EA" w14:textId="406B745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F0C2A44" w14:textId="755A153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nil"/>
              <w:bottom w:val="single" w:sz="4" w:space="0" w:color="auto"/>
              <w:right w:val="single" w:sz="4" w:space="0" w:color="auto"/>
            </w:tcBorders>
            <w:noWrap/>
            <w:vAlign w:val="center"/>
          </w:tcPr>
          <w:p w14:paraId="30BE2787" w14:textId="1BEC3433"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barra esgoto 100mm</w:t>
            </w:r>
          </w:p>
        </w:tc>
        <w:tc>
          <w:tcPr>
            <w:tcW w:w="1276" w:type="dxa"/>
            <w:tcBorders>
              <w:top w:val="single" w:sz="4" w:space="0" w:color="auto"/>
              <w:left w:val="nil"/>
              <w:bottom w:val="single" w:sz="4" w:space="0" w:color="auto"/>
              <w:right w:val="single" w:sz="4" w:space="0" w:color="auto"/>
            </w:tcBorders>
          </w:tcPr>
          <w:p w14:paraId="09FF420F"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095EF06"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2FF8E26" w14:textId="77777777" w:rsidR="009D2E42" w:rsidRPr="004A394D" w:rsidRDefault="009D2E42" w:rsidP="009D2E42">
            <w:pPr>
              <w:spacing w:after="0"/>
              <w:jc w:val="both"/>
              <w:rPr>
                <w:rFonts w:ascii="Arial" w:hAnsi="Arial" w:cs="Arial"/>
                <w:color w:val="000000"/>
                <w:sz w:val="20"/>
                <w:szCs w:val="20"/>
              </w:rPr>
            </w:pPr>
          </w:p>
        </w:tc>
      </w:tr>
      <w:tr w:rsidR="009D2E42" w:rsidRPr="004A394D" w14:paraId="6B5F0B15"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9E3C9E8" w14:textId="1A1172C9"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65</w:t>
            </w:r>
          </w:p>
        </w:tc>
        <w:tc>
          <w:tcPr>
            <w:tcW w:w="1417" w:type="dxa"/>
            <w:tcBorders>
              <w:top w:val="single" w:sz="4" w:space="0" w:color="auto"/>
              <w:left w:val="nil"/>
              <w:bottom w:val="single" w:sz="4" w:space="0" w:color="auto"/>
              <w:right w:val="single" w:sz="4" w:space="0" w:color="auto"/>
            </w:tcBorders>
            <w:vAlign w:val="center"/>
          </w:tcPr>
          <w:p w14:paraId="12C5A585" w14:textId="4F9B46F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36BA9CC" w14:textId="12FD7128"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145DBFB8" w14:textId="1FEACAB3"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barra esgoto 40mm</w:t>
            </w:r>
          </w:p>
        </w:tc>
        <w:tc>
          <w:tcPr>
            <w:tcW w:w="1276" w:type="dxa"/>
            <w:tcBorders>
              <w:top w:val="single" w:sz="4" w:space="0" w:color="auto"/>
              <w:left w:val="nil"/>
              <w:bottom w:val="single" w:sz="4" w:space="0" w:color="auto"/>
              <w:right w:val="single" w:sz="4" w:space="0" w:color="auto"/>
            </w:tcBorders>
          </w:tcPr>
          <w:p w14:paraId="6B90A9B1"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7CADFD1"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CF919C9" w14:textId="77777777" w:rsidR="009D2E42" w:rsidRPr="004A394D" w:rsidRDefault="009D2E42" w:rsidP="009D2E42">
            <w:pPr>
              <w:spacing w:after="0"/>
              <w:jc w:val="both"/>
              <w:rPr>
                <w:rFonts w:ascii="Arial" w:hAnsi="Arial" w:cs="Arial"/>
                <w:color w:val="000000"/>
                <w:sz w:val="20"/>
                <w:szCs w:val="20"/>
              </w:rPr>
            </w:pPr>
          </w:p>
        </w:tc>
      </w:tr>
      <w:tr w:rsidR="009D2E42" w:rsidRPr="004A394D" w14:paraId="16F3F5A0"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8392761" w14:textId="1D7A9ED7"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66</w:t>
            </w:r>
          </w:p>
        </w:tc>
        <w:tc>
          <w:tcPr>
            <w:tcW w:w="1417" w:type="dxa"/>
            <w:tcBorders>
              <w:top w:val="single" w:sz="4" w:space="0" w:color="auto"/>
              <w:left w:val="nil"/>
              <w:bottom w:val="single" w:sz="4" w:space="0" w:color="auto"/>
              <w:right w:val="single" w:sz="4" w:space="0" w:color="auto"/>
            </w:tcBorders>
            <w:vAlign w:val="center"/>
          </w:tcPr>
          <w:p w14:paraId="03A88CBC" w14:textId="0D6EED3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42BA943" w14:textId="738F866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2551" w:type="dxa"/>
            <w:tcBorders>
              <w:top w:val="single" w:sz="4" w:space="0" w:color="auto"/>
              <w:left w:val="nil"/>
              <w:bottom w:val="single" w:sz="4" w:space="0" w:color="auto"/>
              <w:right w:val="single" w:sz="4" w:space="0" w:color="auto"/>
            </w:tcBorders>
            <w:noWrap/>
            <w:vAlign w:val="center"/>
          </w:tcPr>
          <w:p w14:paraId="4A096C8B" w14:textId="64236645"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com rosca 1" preto</w:t>
            </w:r>
          </w:p>
        </w:tc>
        <w:tc>
          <w:tcPr>
            <w:tcW w:w="1276" w:type="dxa"/>
            <w:tcBorders>
              <w:top w:val="single" w:sz="4" w:space="0" w:color="auto"/>
              <w:left w:val="nil"/>
              <w:bottom w:val="single" w:sz="4" w:space="0" w:color="auto"/>
              <w:right w:val="single" w:sz="4" w:space="0" w:color="auto"/>
            </w:tcBorders>
          </w:tcPr>
          <w:p w14:paraId="6695FE6A"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34E1442"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56BE319" w14:textId="77777777" w:rsidR="009D2E42" w:rsidRPr="004A394D" w:rsidRDefault="009D2E42" w:rsidP="009D2E42">
            <w:pPr>
              <w:spacing w:after="0"/>
              <w:jc w:val="both"/>
              <w:rPr>
                <w:rFonts w:ascii="Arial" w:hAnsi="Arial" w:cs="Arial"/>
                <w:color w:val="000000"/>
                <w:sz w:val="20"/>
                <w:szCs w:val="20"/>
              </w:rPr>
            </w:pPr>
          </w:p>
        </w:tc>
      </w:tr>
      <w:tr w:rsidR="009D2E42" w:rsidRPr="004A394D" w14:paraId="00A4D4D0"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822AFCD" w14:textId="7016860D"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67</w:t>
            </w:r>
          </w:p>
        </w:tc>
        <w:tc>
          <w:tcPr>
            <w:tcW w:w="1417" w:type="dxa"/>
            <w:tcBorders>
              <w:top w:val="single" w:sz="4" w:space="0" w:color="auto"/>
              <w:left w:val="nil"/>
              <w:bottom w:val="single" w:sz="4" w:space="0" w:color="auto"/>
              <w:right w:val="single" w:sz="4" w:space="0" w:color="auto"/>
            </w:tcBorders>
            <w:vAlign w:val="center"/>
          </w:tcPr>
          <w:p w14:paraId="55BF198C" w14:textId="3D174AE5"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F43F40A" w14:textId="41A1074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200</w:t>
            </w:r>
          </w:p>
        </w:tc>
        <w:tc>
          <w:tcPr>
            <w:tcW w:w="2551" w:type="dxa"/>
            <w:tcBorders>
              <w:top w:val="single" w:sz="4" w:space="0" w:color="auto"/>
              <w:left w:val="nil"/>
              <w:bottom w:val="single" w:sz="4" w:space="0" w:color="auto"/>
              <w:right w:val="single" w:sz="4" w:space="0" w:color="auto"/>
            </w:tcBorders>
            <w:noWrap/>
            <w:vAlign w:val="center"/>
          </w:tcPr>
          <w:p w14:paraId="0CF5F7DB" w14:textId="59A06789"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com rosca 3/4" preto</w:t>
            </w:r>
          </w:p>
        </w:tc>
        <w:tc>
          <w:tcPr>
            <w:tcW w:w="1276" w:type="dxa"/>
            <w:tcBorders>
              <w:top w:val="single" w:sz="4" w:space="0" w:color="auto"/>
              <w:left w:val="nil"/>
              <w:bottom w:val="single" w:sz="4" w:space="0" w:color="auto"/>
              <w:right w:val="single" w:sz="4" w:space="0" w:color="auto"/>
            </w:tcBorders>
          </w:tcPr>
          <w:p w14:paraId="53324654"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AC0E014"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46137C1" w14:textId="77777777" w:rsidR="009D2E42" w:rsidRPr="004A394D" w:rsidRDefault="009D2E42" w:rsidP="009D2E42">
            <w:pPr>
              <w:spacing w:after="0"/>
              <w:jc w:val="both"/>
              <w:rPr>
                <w:rFonts w:ascii="Arial" w:hAnsi="Arial" w:cs="Arial"/>
                <w:color w:val="000000"/>
                <w:sz w:val="20"/>
                <w:szCs w:val="20"/>
              </w:rPr>
            </w:pPr>
          </w:p>
        </w:tc>
      </w:tr>
      <w:tr w:rsidR="009D2E42" w:rsidRPr="004A394D" w14:paraId="79DE2B30"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E84E00A" w14:textId="03DFF611"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68</w:t>
            </w:r>
          </w:p>
        </w:tc>
        <w:tc>
          <w:tcPr>
            <w:tcW w:w="1417" w:type="dxa"/>
            <w:tcBorders>
              <w:top w:val="single" w:sz="4" w:space="0" w:color="auto"/>
              <w:left w:val="nil"/>
              <w:bottom w:val="single" w:sz="4" w:space="0" w:color="auto"/>
              <w:right w:val="single" w:sz="4" w:space="0" w:color="auto"/>
            </w:tcBorders>
            <w:vAlign w:val="center"/>
          </w:tcPr>
          <w:p w14:paraId="5A93CD7A" w14:textId="79B0D692"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33EB18F" w14:textId="10249D2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472EBEE6" w14:textId="67AD62E4"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soldável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20mm</w:t>
            </w:r>
          </w:p>
        </w:tc>
        <w:tc>
          <w:tcPr>
            <w:tcW w:w="1276" w:type="dxa"/>
            <w:tcBorders>
              <w:top w:val="single" w:sz="4" w:space="0" w:color="auto"/>
              <w:left w:val="single" w:sz="4" w:space="0" w:color="auto"/>
              <w:bottom w:val="single" w:sz="4" w:space="0" w:color="auto"/>
              <w:right w:val="single" w:sz="4" w:space="0" w:color="auto"/>
            </w:tcBorders>
          </w:tcPr>
          <w:p w14:paraId="675E5272"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8DD7E7"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4A06F64" w14:textId="77777777" w:rsidR="009D2E42" w:rsidRPr="004A394D" w:rsidRDefault="009D2E42" w:rsidP="009D2E42">
            <w:pPr>
              <w:spacing w:after="0"/>
              <w:jc w:val="both"/>
              <w:rPr>
                <w:rFonts w:ascii="Arial" w:hAnsi="Arial" w:cs="Arial"/>
                <w:color w:val="000000"/>
                <w:sz w:val="20"/>
                <w:szCs w:val="20"/>
              </w:rPr>
            </w:pPr>
          </w:p>
        </w:tc>
      </w:tr>
      <w:tr w:rsidR="009D2E42" w:rsidRPr="004A394D" w14:paraId="1752ED2A"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B2BC4CD" w14:textId="2D5550CE"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69</w:t>
            </w:r>
          </w:p>
        </w:tc>
        <w:tc>
          <w:tcPr>
            <w:tcW w:w="1417" w:type="dxa"/>
            <w:tcBorders>
              <w:top w:val="single" w:sz="4" w:space="0" w:color="auto"/>
              <w:left w:val="single" w:sz="4" w:space="0" w:color="auto"/>
              <w:bottom w:val="single" w:sz="4" w:space="0" w:color="auto"/>
              <w:right w:val="single" w:sz="4" w:space="0" w:color="auto"/>
            </w:tcBorders>
            <w:vAlign w:val="center"/>
          </w:tcPr>
          <w:p w14:paraId="3929C9C2" w14:textId="01B7A57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32DF6CA" w14:textId="7D546C05"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single" w:sz="4" w:space="0" w:color="auto"/>
              <w:bottom w:val="single" w:sz="4" w:space="0" w:color="auto"/>
              <w:right w:val="single" w:sz="4" w:space="0" w:color="auto"/>
            </w:tcBorders>
            <w:noWrap/>
            <w:vAlign w:val="center"/>
          </w:tcPr>
          <w:p w14:paraId="656158A8" w14:textId="2AC10431"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Registro de esfera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r w:rsidRPr="004A394D">
              <w:rPr>
                <w:rFonts w:ascii="Arial" w:hAnsi="Arial" w:cs="Arial"/>
                <w:color w:val="000000"/>
                <w:sz w:val="20"/>
                <w:szCs w:val="20"/>
              </w:rPr>
              <w:lastRenderedPageBreak/>
              <w:t>25mm</w:t>
            </w:r>
          </w:p>
        </w:tc>
        <w:tc>
          <w:tcPr>
            <w:tcW w:w="1276" w:type="dxa"/>
            <w:tcBorders>
              <w:top w:val="single" w:sz="4" w:space="0" w:color="auto"/>
              <w:left w:val="single" w:sz="4" w:space="0" w:color="auto"/>
              <w:bottom w:val="single" w:sz="4" w:space="0" w:color="auto"/>
              <w:right w:val="single" w:sz="4" w:space="0" w:color="auto"/>
            </w:tcBorders>
          </w:tcPr>
          <w:p w14:paraId="6293047D"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D2018FC"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36B52C4" w14:textId="77777777" w:rsidR="009D2E42" w:rsidRPr="004A394D" w:rsidRDefault="009D2E42" w:rsidP="009D2E42">
            <w:pPr>
              <w:spacing w:after="0"/>
              <w:jc w:val="both"/>
              <w:rPr>
                <w:rFonts w:ascii="Arial" w:hAnsi="Arial" w:cs="Arial"/>
                <w:color w:val="000000"/>
                <w:sz w:val="20"/>
                <w:szCs w:val="20"/>
              </w:rPr>
            </w:pPr>
          </w:p>
        </w:tc>
      </w:tr>
      <w:tr w:rsidR="009D2E42" w:rsidRPr="004A394D" w14:paraId="1A3AAD29" w14:textId="77777777" w:rsidTr="005A3B4A">
        <w:trPr>
          <w:trHeight w:val="80"/>
        </w:trPr>
        <w:tc>
          <w:tcPr>
            <w:tcW w:w="851" w:type="dxa"/>
            <w:tcBorders>
              <w:top w:val="single" w:sz="4" w:space="0" w:color="auto"/>
              <w:left w:val="single" w:sz="4" w:space="0" w:color="auto"/>
              <w:bottom w:val="single" w:sz="4" w:space="0" w:color="auto"/>
              <w:right w:val="single" w:sz="4" w:space="0" w:color="auto"/>
            </w:tcBorders>
            <w:noWrap/>
            <w:vAlign w:val="center"/>
          </w:tcPr>
          <w:p w14:paraId="6361346E" w14:textId="5746BAA5"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70</w:t>
            </w:r>
          </w:p>
        </w:tc>
        <w:tc>
          <w:tcPr>
            <w:tcW w:w="1417" w:type="dxa"/>
            <w:tcBorders>
              <w:top w:val="single" w:sz="4" w:space="0" w:color="auto"/>
              <w:left w:val="nil"/>
              <w:bottom w:val="single" w:sz="4" w:space="0" w:color="auto"/>
              <w:right w:val="single" w:sz="4" w:space="0" w:color="auto"/>
            </w:tcBorders>
            <w:vAlign w:val="center"/>
          </w:tcPr>
          <w:p w14:paraId="23254770" w14:textId="49CA8678"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832679B" w14:textId="79958C0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single" w:sz="4" w:space="0" w:color="auto"/>
              <w:bottom w:val="single" w:sz="4" w:space="0" w:color="auto"/>
              <w:right w:val="single" w:sz="4" w:space="0" w:color="auto"/>
            </w:tcBorders>
            <w:noWrap/>
            <w:vAlign w:val="center"/>
          </w:tcPr>
          <w:p w14:paraId="70BD8FEE" w14:textId="792A9C1F"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Registro de pressão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20mm</w:t>
            </w:r>
          </w:p>
        </w:tc>
        <w:tc>
          <w:tcPr>
            <w:tcW w:w="1276" w:type="dxa"/>
            <w:tcBorders>
              <w:top w:val="single" w:sz="4" w:space="0" w:color="auto"/>
              <w:left w:val="single" w:sz="4" w:space="0" w:color="auto"/>
              <w:bottom w:val="single" w:sz="4" w:space="0" w:color="auto"/>
              <w:right w:val="single" w:sz="4" w:space="0" w:color="auto"/>
            </w:tcBorders>
          </w:tcPr>
          <w:p w14:paraId="33478982"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A73175E"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C545482" w14:textId="77777777" w:rsidR="009D2E42" w:rsidRPr="004A394D" w:rsidRDefault="009D2E42" w:rsidP="009D2E42">
            <w:pPr>
              <w:spacing w:after="0"/>
              <w:jc w:val="both"/>
              <w:rPr>
                <w:rFonts w:ascii="Arial" w:hAnsi="Arial" w:cs="Arial"/>
                <w:color w:val="000000"/>
                <w:sz w:val="20"/>
                <w:szCs w:val="20"/>
              </w:rPr>
            </w:pPr>
          </w:p>
        </w:tc>
      </w:tr>
      <w:tr w:rsidR="009D2E42" w:rsidRPr="004A394D" w14:paraId="58C2EACA"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811BEA2" w14:textId="1FD4B3B7"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71</w:t>
            </w:r>
          </w:p>
        </w:tc>
        <w:tc>
          <w:tcPr>
            <w:tcW w:w="1417" w:type="dxa"/>
            <w:tcBorders>
              <w:top w:val="single" w:sz="4" w:space="0" w:color="auto"/>
              <w:left w:val="single" w:sz="4" w:space="0" w:color="auto"/>
              <w:bottom w:val="single" w:sz="4" w:space="0" w:color="auto"/>
              <w:right w:val="single" w:sz="4" w:space="0" w:color="auto"/>
            </w:tcBorders>
            <w:vAlign w:val="center"/>
          </w:tcPr>
          <w:p w14:paraId="3BCB244B" w14:textId="72B4438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7B3C2A1C" w14:textId="088F6C0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single" w:sz="4" w:space="0" w:color="auto"/>
              <w:bottom w:val="single" w:sz="4" w:space="0" w:color="auto"/>
              <w:right w:val="single" w:sz="4" w:space="0" w:color="auto"/>
            </w:tcBorders>
            <w:noWrap/>
            <w:vAlign w:val="center"/>
          </w:tcPr>
          <w:p w14:paraId="4E285E58" w14:textId="01304E98"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Registro de pressão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25mm</w:t>
            </w:r>
          </w:p>
        </w:tc>
        <w:tc>
          <w:tcPr>
            <w:tcW w:w="1276" w:type="dxa"/>
            <w:tcBorders>
              <w:top w:val="single" w:sz="4" w:space="0" w:color="auto"/>
              <w:left w:val="single" w:sz="4" w:space="0" w:color="auto"/>
              <w:bottom w:val="single" w:sz="4" w:space="0" w:color="auto"/>
              <w:right w:val="single" w:sz="4" w:space="0" w:color="auto"/>
            </w:tcBorders>
          </w:tcPr>
          <w:p w14:paraId="7DB83EA4"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0481044"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A4CFC2" w14:textId="77777777" w:rsidR="009D2E42" w:rsidRPr="004A394D" w:rsidRDefault="009D2E42" w:rsidP="009D2E42">
            <w:pPr>
              <w:spacing w:after="0"/>
              <w:jc w:val="both"/>
              <w:rPr>
                <w:rFonts w:ascii="Arial" w:hAnsi="Arial" w:cs="Arial"/>
                <w:color w:val="000000"/>
                <w:sz w:val="20"/>
                <w:szCs w:val="20"/>
              </w:rPr>
            </w:pPr>
          </w:p>
        </w:tc>
      </w:tr>
      <w:tr w:rsidR="009D2E42" w:rsidRPr="004A394D" w14:paraId="5EF58E16"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8B632C1" w14:textId="70EC3C5B"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72</w:t>
            </w:r>
          </w:p>
        </w:tc>
        <w:tc>
          <w:tcPr>
            <w:tcW w:w="1417" w:type="dxa"/>
            <w:tcBorders>
              <w:top w:val="single" w:sz="4" w:space="0" w:color="auto"/>
              <w:left w:val="single" w:sz="4" w:space="0" w:color="auto"/>
              <w:bottom w:val="single" w:sz="4" w:space="0" w:color="auto"/>
              <w:right w:val="single" w:sz="4" w:space="0" w:color="auto"/>
            </w:tcBorders>
            <w:vAlign w:val="center"/>
          </w:tcPr>
          <w:p w14:paraId="10C5FB1F" w14:textId="3543CEF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163F820C" w14:textId="0567F15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single" w:sz="4" w:space="0" w:color="auto"/>
              <w:bottom w:val="single" w:sz="4" w:space="0" w:color="auto"/>
              <w:right w:val="single" w:sz="4" w:space="0" w:color="auto"/>
            </w:tcBorders>
            <w:noWrap/>
            <w:vAlign w:val="center"/>
          </w:tcPr>
          <w:p w14:paraId="1D6CB92A" w14:textId="7FA15AA5"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Registro de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esfera 32mm</w:t>
            </w:r>
          </w:p>
        </w:tc>
        <w:tc>
          <w:tcPr>
            <w:tcW w:w="1276" w:type="dxa"/>
            <w:tcBorders>
              <w:top w:val="single" w:sz="4" w:space="0" w:color="auto"/>
              <w:left w:val="single" w:sz="4" w:space="0" w:color="auto"/>
              <w:bottom w:val="single" w:sz="4" w:space="0" w:color="auto"/>
              <w:right w:val="single" w:sz="4" w:space="0" w:color="auto"/>
            </w:tcBorders>
          </w:tcPr>
          <w:p w14:paraId="6F083993"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995BAE2"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02F3AF4" w14:textId="77777777" w:rsidR="009D2E42" w:rsidRPr="004A394D" w:rsidRDefault="009D2E42" w:rsidP="009D2E42">
            <w:pPr>
              <w:spacing w:after="0"/>
              <w:jc w:val="both"/>
              <w:rPr>
                <w:rFonts w:ascii="Arial" w:hAnsi="Arial" w:cs="Arial"/>
                <w:color w:val="000000"/>
                <w:sz w:val="20"/>
                <w:szCs w:val="20"/>
              </w:rPr>
            </w:pPr>
          </w:p>
        </w:tc>
      </w:tr>
      <w:tr w:rsidR="009D2E42" w:rsidRPr="004A394D" w14:paraId="669F221D"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D58CE1E" w14:textId="24A0CBCB"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73</w:t>
            </w:r>
          </w:p>
        </w:tc>
        <w:tc>
          <w:tcPr>
            <w:tcW w:w="1417" w:type="dxa"/>
            <w:tcBorders>
              <w:top w:val="single" w:sz="4" w:space="0" w:color="auto"/>
              <w:left w:val="single" w:sz="4" w:space="0" w:color="auto"/>
              <w:bottom w:val="single" w:sz="4" w:space="0" w:color="auto"/>
              <w:right w:val="single" w:sz="4" w:space="0" w:color="auto"/>
            </w:tcBorders>
            <w:vAlign w:val="center"/>
          </w:tcPr>
          <w:p w14:paraId="22E80C7F" w14:textId="6C1F668F"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single" w:sz="4" w:space="0" w:color="auto"/>
              <w:bottom w:val="single" w:sz="4" w:space="0" w:color="auto"/>
              <w:right w:val="single" w:sz="4" w:space="0" w:color="auto"/>
            </w:tcBorders>
            <w:noWrap/>
            <w:vAlign w:val="center"/>
          </w:tcPr>
          <w:p w14:paraId="3B34356F" w14:textId="0BAE72D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5CF2C03C" w14:textId="3E7945F4"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Rejunte flexível - cor cinza</w:t>
            </w:r>
          </w:p>
        </w:tc>
        <w:tc>
          <w:tcPr>
            <w:tcW w:w="1276" w:type="dxa"/>
            <w:tcBorders>
              <w:top w:val="single" w:sz="4" w:space="0" w:color="auto"/>
              <w:left w:val="single" w:sz="4" w:space="0" w:color="auto"/>
              <w:bottom w:val="single" w:sz="4" w:space="0" w:color="auto"/>
              <w:right w:val="single" w:sz="4" w:space="0" w:color="auto"/>
            </w:tcBorders>
          </w:tcPr>
          <w:p w14:paraId="67C5A0A0"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3B00A5F"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38A95BC" w14:textId="77777777" w:rsidR="009D2E42" w:rsidRPr="004A394D" w:rsidRDefault="009D2E42" w:rsidP="009D2E42">
            <w:pPr>
              <w:spacing w:after="0"/>
              <w:jc w:val="both"/>
              <w:rPr>
                <w:rFonts w:ascii="Arial" w:hAnsi="Arial" w:cs="Arial"/>
                <w:color w:val="000000"/>
                <w:sz w:val="20"/>
                <w:szCs w:val="20"/>
              </w:rPr>
            </w:pPr>
          </w:p>
        </w:tc>
      </w:tr>
      <w:tr w:rsidR="009D2E42" w:rsidRPr="004A394D" w14:paraId="0871DF0C"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1ECA40E" w14:textId="7137C26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14:paraId="6E5E67AD" w14:textId="4D7D67E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36BC59B4" w14:textId="5F08B11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72CA108D" w14:textId="6B7F59FC"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Luva soldável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25mm</w:t>
            </w:r>
          </w:p>
        </w:tc>
        <w:tc>
          <w:tcPr>
            <w:tcW w:w="1276" w:type="dxa"/>
            <w:tcBorders>
              <w:top w:val="single" w:sz="4" w:space="0" w:color="auto"/>
              <w:left w:val="single" w:sz="4" w:space="0" w:color="auto"/>
              <w:bottom w:val="single" w:sz="4" w:space="0" w:color="auto"/>
              <w:right w:val="single" w:sz="4" w:space="0" w:color="auto"/>
            </w:tcBorders>
          </w:tcPr>
          <w:p w14:paraId="4CE9D9F9"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5BFCE6"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E01DC6B" w14:textId="77777777" w:rsidR="009D2E42" w:rsidRPr="004A394D" w:rsidRDefault="009D2E42" w:rsidP="009D2E42">
            <w:pPr>
              <w:spacing w:after="0"/>
              <w:jc w:val="both"/>
              <w:rPr>
                <w:rFonts w:ascii="Arial" w:hAnsi="Arial" w:cs="Arial"/>
                <w:color w:val="000000"/>
                <w:sz w:val="20"/>
                <w:szCs w:val="20"/>
              </w:rPr>
            </w:pPr>
          </w:p>
        </w:tc>
      </w:tr>
      <w:tr w:rsidR="009D2E42" w:rsidRPr="004A394D" w14:paraId="6A6904CF"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3869199" w14:textId="27C0D82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75</w:t>
            </w:r>
          </w:p>
        </w:tc>
        <w:tc>
          <w:tcPr>
            <w:tcW w:w="1417" w:type="dxa"/>
            <w:tcBorders>
              <w:top w:val="single" w:sz="4" w:space="0" w:color="auto"/>
              <w:left w:val="single" w:sz="4" w:space="0" w:color="auto"/>
              <w:bottom w:val="single" w:sz="4" w:space="0" w:color="auto"/>
              <w:right w:val="single" w:sz="4" w:space="0" w:color="auto"/>
            </w:tcBorders>
            <w:vAlign w:val="center"/>
          </w:tcPr>
          <w:p w14:paraId="2C8C63F0" w14:textId="0FABF815"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0E2C15C" w14:textId="535907E2"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3620B1BA" w14:textId="1990432B"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Fita veda rosca rolo </w:t>
            </w:r>
            <w:proofErr w:type="gramStart"/>
            <w:r w:rsidRPr="004A394D">
              <w:rPr>
                <w:rFonts w:ascii="Arial" w:hAnsi="Arial" w:cs="Arial"/>
                <w:color w:val="000000"/>
                <w:sz w:val="20"/>
                <w:szCs w:val="20"/>
              </w:rPr>
              <w:t>com  25</w:t>
            </w:r>
            <w:proofErr w:type="gramEnd"/>
            <w:r w:rsidRPr="004A394D">
              <w:rPr>
                <w:rFonts w:ascii="Arial" w:hAnsi="Arial" w:cs="Arial"/>
                <w:color w:val="000000"/>
                <w:sz w:val="20"/>
                <w:szCs w:val="20"/>
              </w:rPr>
              <w:t>m</w:t>
            </w:r>
          </w:p>
        </w:tc>
        <w:tc>
          <w:tcPr>
            <w:tcW w:w="1276" w:type="dxa"/>
            <w:tcBorders>
              <w:top w:val="single" w:sz="4" w:space="0" w:color="auto"/>
              <w:left w:val="single" w:sz="4" w:space="0" w:color="auto"/>
              <w:bottom w:val="single" w:sz="4" w:space="0" w:color="auto"/>
              <w:right w:val="single" w:sz="4" w:space="0" w:color="auto"/>
            </w:tcBorders>
          </w:tcPr>
          <w:p w14:paraId="1F4EF51A"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31DB9B1"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6698D93" w14:textId="77777777" w:rsidR="009D2E42" w:rsidRPr="004A394D" w:rsidRDefault="009D2E42" w:rsidP="009D2E42">
            <w:pPr>
              <w:spacing w:after="0"/>
              <w:jc w:val="both"/>
              <w:rPr>
                <w:rFonts w:ascii="Arial" w:hAnsi="Arial" w:cs="Arial"/>
                <w:color w:val="000000"/>
                <w:sz w:val="20"/>
                <w:szCs w:val="20"/>
              </w:rPr>
            </w:pPr>
          </w:p>
        </w:tc>
      </w:tr>
      <w:tr w:rsidR="009D2E42" w:rsidRPr="004A394D" w14:paraId="720DDB62"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9EA732E" w14:textId="656FBA11"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76</w:t>
            </w:r>
          </w:p>
        </w:tc>
        <w:tc>
          <w:tcPr>
            <w:tcW w:w="1417" w:type="dxa"/>
            <w:tcBorders>
              <w:top w:val="single" w:sz="4" w:space="0" w:color="auto"/>
              <w:left w:val="single" w:sz="4" w:space="0" w:color="auto"/>
              <w:bottom w:val="single" w:sz="4" w:space="0" w:color="auto"/>
              <w:right w:val="single" w:sz="4" w:space="0" w:color="auto"/>
            </w:tcBorders>
            <w:vAlign w:val="center"/>
          </w:tcPr>
          <w:p w14:paraId="1251A0D4" w14:textId="4E6D88D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609394D1" w14:textId="5B2746C4"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single" w:sz="4" w:space="0" w:color="auto"/>
              <w:bottom w:val="single" w:sz="4" w:space="0" w:color="auto"/>
              <w:right w:val="single" w:sz="4" w:space="0" w:color="auto"/>
            </w:tcBorders>
            <w:noWrap/>
            <w:vAlign w:val="center"/>
          </w:tcPr>
          <w:p w14:paraId="18C111C9" w14:textId="0CD2C2EB"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45°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esgoto  40</w:t>
            </w:r>
            <w:proofErr w:type="gramEnd"/>
            <w:r w:rsidRPr="004A394D">
              <w:rPr>
                <w:rFonts w:ascii="Arial" w:hAnsi="Arial" w:cs="Arial"/>
                <w:color w:val="000000"/>
                <w:sz w:val="20"/>
                <w:szCs w:val="20"/>
              </w:rPr>
              <w:t>mm</w:t>
            </w:r>
          </w:p>
        </w:tc>
        <w:tc>
          <w:tcPr>
            <w:tcW w:w="1276" w:type="dxa"/>
            <w:tcBorders>
              <w:top w:val="single" w:sz="4" w:space="0" w:color="auto"/>
              <w:left w:val="single" w:sz="4" w:space="0" w:color="auto"/>
              <w:bottom w:val="single" w:sz="4" w:space="0" w:color="auto"/>
              <w:right w:val="single" w:sz="4" w:space="0" w:color="auto"/>
            </w:tcBorders>
          </w:tcPr>
          <w:p w14:paraId="41D40929"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E704C1F"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25467C" w14:textId="77777777" w:rsidR="009D2E42" w:rsidRPr="004A394D" w:rsidRDefault="009D2E42" w:rsidP="009D2E42">
            <w:pPr>
              <w:spacing w:after="0"/>
              <w:jc w:val="both"/>
              <w:rPr>
                <w:rFonts w:ascii="Arial" w:hAnsi="Arial" w:cs="Arial"/>
                <w:color w:val="000000"/>
                <w:sz w:val="20"/>
                <w:szCs w:val="20"/>
              </w:rPr>
            </w:pPr>
          </w:p>
        </w:tc>
      </w:tr>
      <w:tr w:rsidR="009D2E42" w:rsidRPr="004A394D" w14:paraId="31F4C38A"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8A644BA" w14:textId="0E65F1B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77</w:t>
            </w:r>
          </w:p>
        </w:tc>
        <w:tc>
          <w:tcPr>
            <w:tcW w:w="1417" w:type="dxa"/>
            <w:tcBorders>
              <w:top w:val="single" w:sz="4" w:space="0" w:color="auto"/>
              <w:left w:val="single" w:sz="4" w:space="0" w:color="auto"/>
              <w:bottom w:val="single" w:sz="4" w:space="0" w:color="auto"/>
              <w:right w:val="single" w:sz="4" w:space="0" w:color="auto"/>
            </w:tcBorders>
            <w:vAlign w:val="center"/>
          </w:tcPr>
          <w:p w14:paraId="3DA74C71" w14:textId="0C8C729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62C5FB8" w14:textId="0313B2D7"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top w:val="single" w:sz="4" w:space="0" w:color="auto"/>
              <w:left w:val="single" w:sz="4" w:space="0" w:color="auto"/>
              <w:bottom w:val="single" w:sz="4" w:space="0" w:color="auto"/>
              <w:right w:val="single" w:sz="4" w:space="0" w:color="auto"/>
            </w:tcBorders>
            <w:noWrap/>
            <w:vAlign w:val="center"/>
          </w:tcPr>
          <w:p w14:paraId="7F60F96B" w14:textId="25C0A23F"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45°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100mm</w:t>
            </w:r>
          </w:p>
        </w:tc>
        <w:tc>
          <w:tcPr>
            <w:tcW w:w="1276" w:type="dxa"/>
            <w:tcBorders>
              <w:top w:val="single" w:sz="4" w:space="0" w:color="auto"/>
              <w:left w:val="single" w:sz="4" w:space="0" w:color="auto"/>
              <w:bottom w:val="single" w:sz="4" w:space="0" w:color="auto"/>
              <w:right w:val="single" w:sz="4" w:space="0" w:color="auto"/>
            </w:tcBorders>
          </w:tcPr>
          <w:p w14:paraId="464D8D6F"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37B610"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C505C60" w14:textId="77777777" w:rsidR="009D2E42" w:rsidRPr="004A394D" w:rsidRDefault="009D2E42" w:rsidP="009D2E42">
            <w:pPr>
              <w:spacing w:after="0"/>
              <w:jc w:val="both"/>
              <w:rPr>
                <w:rFonts w:ascii="Arial" w:hAnsi="Arial" w:cs="Arial"/>
                <w:color w:val="000000"/>
                <w:sz w:val="20"/>
                <w:szCs w:val="20"/>
              </w:rPr>
            </w:pPr>
          </w:p>
        </w:tc>
      </w:tr>
      <w:tr w:rsidR="009D2E42" w:rsidRPr="004A394D" w14:paraId="74DB500F" w14:textId="77777777" w:rsidTr="005A3B4A">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5FE57EE" w14:textId="0B3C10BF"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78</w:t>
            </w:r>
          </w:p>
        </w:tc>
        <w:tc>
          <w:tcPr>
            <w:tcW w:w="1417" w:type="dxa"/>
            <w:tcBorders>
              <w:top w:val="single" w:sz="4" w:space="0" w:color="auto"/>
              <w:left w:val="single" w:sz="4" w:space="0" w:color="auto"/>
              <w:bottom w:val="single" w:sz="4" w:space="0" w:color="auto"/>
              <w:right w:val="single" w:sz="4" w:space="0" w:color="auto"/>
            </w:tcBorders>
            <w:vAlign w:val="center"/>
          </w:tcPr>
          <w:p w14:paraId="59801449" w14:textId="6A1D10F2"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219711A8" w14:textId="781FFE62"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3B8D2B67" w14:textId="7E6EFA12"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20mm</w:t>
            </w:r>
          </w:p>
        </w:tc>
        <w:tc>
          <w:tcPr>
            <w:tcW w:w="1276" w:type="dxa"/>
            <w:tcBorders>
              <w:top w:val="single" w:sz="4" w:space="0" w:color="auto"/>
              <w:left w:val="single" w:sz="4" w:space="0" w:color="auto"/>
              <w:bottom w:val="single" w:sz="4" w:space="0" w:color="auto"/>
              <w:right w:val="single" w:sz="4" w:space="0" w:color="auto"/>
            </w:tcBorders>
          </w:tcPr>
          <w:p w14:paraId="31C6F24C"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84A2C52"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093100C" w14:textId="77777777" w:rsidR="009D2E42" w:rsidRPr="004A394D" w:rsidRDefault="009D2E42" w:rsidP="009D2E42">
            <w:pPr>
              <w:spacing w:after="0"/>
              <w:jc w:val="both"/>
              <w:rPr>
                <w:rFonts w:ascii="Arial" w:hAnsi="Arial" w:cs="Arial"/>
                <w:color w:val="000000"/>
                <w:sz w:val="20"/>
                <w:szCs w:val="20"/>
              </w:rPr>
            </w:pPr>
          </w:p>
        </w:tc>
      </w:tr>
      <w:tr w:rsidR="009D2E42" w:rsidRPr="004A394D" w14:paraId="66E5FB8E"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C9B3607" w14:textId="082298D4"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79</w:t>
            </w:r>
          </w:p>
        </w:tc>
        <w:tc>
          <w:tcPr>
            <w:tcW w:w="1417" w:type="dxa"/>
            <w:tcBorders>
              <w:top w:val="single" w:sz="4" w:space="0" w:color="auto"/>
              <w:left w:val="single" w:sz="4" w:space="0" w:color="auto"/>
              <w:bottom w:val="single" w:sz="4" w:space="0" w:color="auto"/>
              <w:right w:val="single" w:sz="4" w:space="0" w:color="auto"/>
            </w:tcBorders>
            <w:vAlign w:val="center"/>
          </w:tcPr>
          <w:p w14:paraId="097477A6" w14:textId="027C8A24"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41ECB42" w14:textId="7ECC3575"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3C688668" w14:textId="7B2BB40D"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agua</w:t>
            </w:r>
            <w:proofErr w:type="gramEnd"/>
            <w:r w:rsidRPr="004A394D">
              <w:rPr>
                <w:rFonts w:ascii="Arial" w:hAnsi="Arial" w:cs="Arial"/>
                <w:color w:val="000000"/>
                <w:sz w:val="20"/>
                <w:szCs w:val="20"/>
              </w:rPr>
              <w:t xml:space="preserve"> 25mm</w:t>
            </w:r>
          </w:p>
        </w:tc>
        <w:tc>
          <w:tcPr>
            <w:tcW w:w="1276" w:type="dxa"/>
            <w:tcBorders>
              <w:top w:val="single" w:sz="4" w:space="0" w:color="auto"/>
              <w:left w:val="single" w:sz="4" w:space="0" w:color="auto"/>
              <w:bottom w:val="single" w:sz="4" w:space="0" w:color="auto"/>
              <w:right w:val="single" w:sz="4" w:space="0" w:color="auto"/>
            </w:tcBorders>
          </w:tcPr>
          <w:p w14:paraId="10F91F0C"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028CBFA"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260DA2" w14:textId="77777777" w:rsidR="009D2E42" w:rsidRPr="004A394D" w:rsidRDefault="009D2E42" w:rsidP="009D2E42">
            <w:pPr>
              <w:spacing w:after="0"/>
              <w:jc w:val="both"/>
              <w:rPr>
                <w:rFonts w:ascii="Arial" w:hAnsi="Arial" w:cs="Arial"/>
                <w:color w:val="000000"/>
                <w:sz w:val="20"/>
                <w:szCs w:val="20"/>
              </w:rPr>
            </w:pPr>
          </w:p>
        </w:tc>
      </w:tr>
      <w:tr w:rsidR="009D2E42" w:rsidRPr="004A394D" w14:paraId="6F2AD82C"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FF07298" w14:textId="4272FC09"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80</w:t>
            </w:r>
          </w:p>
        </w:tc>
        <w:tc>
          <w:tcPr>
            <w:tcW w:w="1417" w:type="dxa"/>
            <w:tcBorders>
              <w:left w:val="single" w:sz="4" w:space="0" w:color="auto"/>
              <w:bottom w:val="single" w:sz="4" w:space="0" w:color="auto"/>
              <w:right w:val="single" w:sz="4" w:space="0" w:color="auto"/>
            </w:tcBorders>
            <w:vAlign w:val="center"/>
          </w:tcPr>
          <w:p w14:paraId="6668FC4B" w14:textId="56A752E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64A3C999" w14:textId="6C235AD3"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7A79D230" w14:textId="23604FBC"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100mm</w:t>
            </w:r>
          </w:p>
        </w:tc>
        <w:tc>
          <w:tcPr>
            <w:tcW w:w="1276" w:type="dxa"/>
            <w:tcBorders>
              <w:left w:val="single" w:sz="4" w:space="0" w:color="auto"/>
              <w:bottom w:val="single" w:sz="4" w:space="0" w:color="auto"/>
              <w:right w:val="single" w:sz="4" w:space="0" w:color="auto"/>
            </w:tcBorders>
          </w:tcPr>
          <w:p w14:paraId="2E8172F3"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723A354"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D3D9931" w14:textId="77777777" w:rsidR="009D2E42" w:rsidRPr="004A394D" w:rsidRDefault="009D2E42" w:rsidP="009D2E42">
            <w:pPr>
              <w:spacing w:after="0"/>
              <w:jc w:val="both"/>
              <w:rPr>
                <w:rFonts w:ascii="Arial" w:hAnsi="Arial" w:cs="Arial"/>
                <w:color w:val="000000"/>
                <w:sz w:val="20"/>
                <w:szCs w:val="20"/>
              </w:rPr>
            </w:pPr>
          </w:p>
        </w:tc>
      </w:tr>
      <w:tr w:rsidR="009D2E42" w:rsidRPr="004A394D" w14:paraId="659E8B55"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59B3F510" w14:textId="7229C882"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81</w:t>
            </w:r>
          </w:p>
        </w:tc>
        <w:tc>
          <w:tcPr>
            <w:tcW w:w="1417" w:type="dxa"/>
            <w:tcBorders>
              <w:left w:val="single" w:sz="4" w:space="0" w:color="auto"/>
              <w:bottom w:val="single" w:sz="4" w:space="0" w:color="auto"/>
              <w:right w:val="single" w:sz="4" w:space="0" w:color="auto"/>
            </w:tcBorders>
            <w:vAlign w:val="center"/>
          </w:tcPr>
          <w:p w14:paraId="67CD4200" w14:textId="40DF952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4869D603" w14:textId="5C6A837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left w:val="single" w:sz="4" w:space="0" w:color="auto"/>
              <w:bottom w:val="single" w:sz="4" w:space="0" w:color="auto"/>
              <w:right w:val="single" w:sz="4" w:space="0" w:color="auto"/>
            </w:tcBorders>
            <w:noWrap/>
            <w:vAlign w:val="center"/>
          </w:tcPr>
          <w:p w14:paraId="1F440D07" w14:textId="7D4234D5"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90°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esgoto 40mm</w:t>
            </w:r>
          </w:p>
        </w:tc>
        <w:tc>
          <w:tcPr>
            <w:tcW w:w="1276" w:type="dxa"/>
            <w:tcBorders>
              <w:left w:val="single" w:sz="4" w:space="0" w:color="auto"/>
              <w:bottom w:val="single" w:sz="4" w:space="0" w:color="auto"/>
              <w:right w:val="single" w:sz="4" w:space="0" w:color="auto"/>
            </w:tcBorders>
          </w:tcPr>
          <w:p w14:paraId="10B49A84"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B986CAD"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18E27EE" w14:textId="77777777" w:rsidR="009D2E42" w:rsidRPr="004A394D" w:rsidRDefault="009D2E42" w:rsidP="009D2E42">
            <w:pPr>
              <w:spacing w:after="0"/>
              <w:jc w:val="both"/>
              <w:rPr>
                <w:rFonts w:ascii="Arial" w:hAnsi="Arial" w:cs="Arial"/>
                <w:color w:val="000000"/>
                <w:sz w:val="20"/>
                <w:szCs w:val="20"/>
              </w:rPr>
            </w:pPr>
          </w:p>
        </w:tc>
      </w:tr>
      <w:tr w:rsidR="009D2E42" w:rsidRPr="004A394D" w14:paraId="5158FCC3"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0E542CB9" w14:textId="6D9A2CD5"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82</w:t>
            </w:r>
          </w:p>
        </w:tc>
        <w:tc>
          <w:tcPr>
            <w:tcW w:w="1417" w:type="dxa"/>
            <w:tcBorders>
              <w:left w:val="single" w:sz="4" w:space="0" w:color="auto"/>
              <w:bottom w:val="single" w:sz="4" w:space="0" w:color="auto"/>
              <w:right w:val="single" w:sz="4" w:space="0" w:color="auto"/>
            </w:tcBorders>
            <w:vAlign w:val="center"/>
          </w:tcPr>
          <w:p w14:paraId="4E447DD0" w14:textId="6FF1CFF4"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349B6EC7" w14:textId="2AC3B828"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left w:val="single" w:sz="4" w:space="0" w:color="auto"/>
              <w:bottom w:val="single" w:sz="4" w:space="0" w:color="auto"/>
              <w:right w:val="single" w:sz="4" w:space="0" w:color="auto"/>
            </w:tcBorders>
            <w:noWrap/>
            <w:vAlign w:val="center"/>
          </w:tcPr>
          <w:p w14:paraId="49F59671" w14:textId="317C9B64"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Joelho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/água 3/4" </w:t>
            </w:r>
          </w:p>
        </w:tc>
        <w:tc>
          <w:tcPr>
            <w:tcW w:w="1276" w:type="dxa"/>
            <w:tcBorders>
              <w:left w:val="single" w:sz="4" w:space="0" w:color="auto"/>
              <w:bottom w:val="single" w:sz="4" w:space="0" w:color="auto"/>
              <w:right w:val="single" w:sz="4" w:space="0" w:color="auto"/>
            </w:tcBorders>
          </w:tcPr>
          <w:p w14:paraId="6D995832"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2ED96CA1"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62916B5" w14:textId="77777777" w:rsidR="009D2E42" w:rsidRPr="004A394D" w:rsidRDefault="009D2E42" w:rsidP="009D2E42">
            <w:pPr>
              <w:spacing w:after="0"/>
              <w:jc w:val="both"/>
              <w:rPr>
                <w:rFonts w:ascii="Arial" w:hAnsi="Arial" w:cs="Arial"/>
                <w:color w:val="000000"/>
                <w:sz w:val="20"/>
                <w:szCs w:val="20"/>
              </w:rPr>
            </w:pPr>
          </w:p>
        </w:tc>
      </w:tr>
      <w:tr w:rsidR="009D2E42" w:rsidRPr="004A394D" w14:paraId="34C8AB12"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5DE5AAF7" w14:textId="402314DD"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83</w:t>
            </w:r>
          </w:p>
        </w:tc>
        <w:tc>
          <w:tcPr>
            <w:tcW w:w="1417" w:type="dxa"/>
            <w:tcBorders>
              <w:left w:val="single" w:sz="4" w:space="0" w:color="auto"/>
              <w:bottom w:val="single" w:sz="4" w:space="0" w:color="auto"/>
              <w:right w:val="single" w:sz="4" w:space="0" w:color="auto"/>
            </w:tcBorders>
            <w:vAlign w:val="center"/>
          </w:tcPr>
          <w:p w14:paraId="4EDCB5AC" w14:textId="1462226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4326F90" w14:textId="13CE5915"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left w:val="single" w:sz="4" w:space="0" w:color="auto"/>
              <w:bottom w:val="single" w:sz="4" w:space="0" w:color="auto"/>
              <w:right w:val="single" w:sz="4" w:space="0" w:color="auto"/>
            </w:tcBorders>
            <w:noWrap/>
            <w:vAlign w:val="center"/>
          </w:tcPr>
          <w:p w14:paraId="1DEEA641" w14:textId="6E3C2CAE"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Emenda para mangueira preta 3/4</w:t>
            </w:r>
          </w:p>
        </w:tc>
        <w:tc>
          <w:tcPr>
            <w:tcW w:w="1276" w:type="dxa"/>
            <w:tcBorders>
              <w:left w:val="single" w:sz="4" w:space="0" w:color="auto"/>
              <w:bottom w:val="single" w:sz="4" w:space="0" w:color="auto"/>
              <w:right w:val="single" w:sz="4" w:space="0" w:color="auto"/>
            </w:tcBorders>
          </w:tcPr>
          <w:p w14:paraId="676CD544"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53E80BF"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59DE0091" w14:textId="77777777" w:rsidR="009D2E42" w:rsidRPr="004A394D" w:rsidRDefault="009D2E42" w:rsidP="009D2E42">
            <w:pPr>
              <w:spacing w:after="0"/>
              <w:jc w:val="both"/>
              <w:rPr>
                <w:rFonts w:ascii="Arial" w:hAnsi="Arial" w:cs="Arial"/>
                <w:color w:val="000000"/>
                <w:sz w:val="20"/>
                <w:szCs w:val="20"/>
              </w:rPr>
            </w:pPr>
          </w:p>
        </w:tc>
      </w:tr>
      <w:tr w:rsidR="009D2E42" w:rsidRPr="004A394D" w14:paraId="209DBC97"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15796B3" w14:textId="134E25D5"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84</w:t>
            </w:r>
          </w:p>
        </w:tc>
        <w:tc>
          <w:tcPr>
            <w:tcW w:w="1417" w:type="dxa"/>
            <w:tcBorders>
              <w:left w:val="single" w:sz="4" w:space="0" w:color="auto"/>
              <w:bottom w:val="single" w:sz="4" w:space="0" w:color="auto"/>
              <w:right w:val="single" w:sz="4" w:space="0" w:color="auto"/>
            </w:tcBorders>
            <w:vAlign w:val="center"/>
          </w:tcPr>
          <w:p w14:paraId="683D1D9A" w14:textId="158AF5F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BA58F37" w14:textId="0F09D33B"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left w:val="single" w:sz="4" w:space="0" w:color="auto"/>
              <w:bottom w:val="single" w:sz="4" w:space="0" w:color="auto"/>
              <w:right w:val="single" w:sz="4" w:space="0" w:color="auto"/>
            </w:tcBorders>
            <w:noWrap/>
            <w:vAlign w:val="center"/>
          </w:tcPr>
          <w:p w14:paraId="6973E487" w14:textId="06F92626"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Engate flexível 1/2"x60cm</w:t>
            </w:r>
          </w:p>
        </w:tc>
        <w:tc>
          <w:tcPr>
            <w:tcW w:w="1276" w:type="dxa"/>
            <w:tcBorders>
              <w:left w:val="single" w:sz="4" w:space="0" w:color="auto"/>
              <w:bottom w:val="single" w:sz="4" w:space="0" w:color="auto"/>
              <w:right w:val="single" w:sz="4" w:space="0" w:color="auto"/>
            </w:tcBorders>
          </w:tcPr>
          <w:p w14:paraId="1E130E0C"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C0EB7A0"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3BA76A17" w14:textId="77777777" w:rsidR="009D2E42" w:rsidRPr="004A394D" w:rsidRDefault="009D2E42" w:rsidP="009D2E42">
            <w:pPr>
              <w:spacing w:after="0"/>
              <w:jc w:val="both"/>
              <w:rPr>
                <w:rFonts w:ascii="Arial" w:hAnsi="Arial" w:cs="Arial"/>
                <w:color w:val="000000"/>
                <w:sz w:val="20"/>
                <w:szCs w:val="20"/>
              </w:rPr>
            </w:pPr>
          </w:p>
        </w:tc>
      </w:tr>
      <w:tr w:rsidR="009D2E42" w:rsidRPr="004A394D" w14:paraId="775EAF60" w14:textId="77777777" w:rsidTr="005A3B4A">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E58A43A" w14:textId="056EFE7A"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85</w:t>
            </w:r>
          </w:p>
        </w:tc>
        <w:tc>
          <w:tcPr>
            <w:tcW w:w="1417" w:type="dxa"/>
            <w:tcBorders>
              <w:top w:val="single" w:sz="4" w:space="0" w:color="auto"/>
              <w:left w:val="single" w:sz="4" w:space="0" w:color="auto"/>
              <w:bottom w:val="single" w:sz="4" w:space="0" w:color="auto"/>
              <w:right w:val="single" w:sz="4" w:space="0" w:color="auto"/>
            </w:tcBorders>
            <w:vAlign w:val="center"/>
          </w:tcPr>
          <w:p w14:paraId="09A127D4" w14:textId="1F393D9F"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Barra 6 metros</w:t>
            </w:r>
          </w:p>
        </w:tc>
        <w:tc>
          <w:tcPr>
            <w:tcW w:w="993" w:type="dxa"/>
            <w:tcBorders>
              <w:top w:val="single" w:sz="4" w:space="0" w:color="auto"/>
              <w:left w:val="single" w:sz="4" w:space="0" w:color="auto"/>
              <w:bottom w:val="single" w:sz="4" w:space="0" w:color="auto"/>
              <w:right w:val="single" w:sz="4" w:space="0" w:color="auto"/>
            </w:tcBorders>
            <w:noWrap/>
            <w:vAlign w:val="center"/>
          </w:tcPr>
          <w:p w14:paraId="0681B2EE" w14:textId="71FDD0F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single" w:sz="4" w:space="0" w:color="auto"/>
              <w:bottom w:val="single" w:sz="4" w:space="0" w:color="auto"/>
              <w:right w:val="single" w:sz="4" w:space="0" w:color="auto"/>
            </w:tcBorders>
            <w:noWrap/>
            <w:vAlign w:val="center"/>
          </w:tcPr>
          <w:p w14:paraId="38BA0FCE" w14:textId="31470D51"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Cano PVC para água 25mm</w:t>
            </w:r>
          </w:p>
        </w:tc>
        <w:tc>
          <w:tcPr>
            <w:tcW w:w="1276" w:type="dxa"/>
            <w:tcBorders>
              <w:top w:val="single" w:sz="4" w:space="0" w:color="auto"/>
              <w:left w:val="single" w:sz="4" w:space="0" w:color="auto"/>
              <w:bottom w:val="single" w:sz="4" w:space="0" w:color="auto"/>
              <w:right w:val="single" w:sz="4" w:space="0" w:color="auto"/>
            </w:tcBorders>
          </w:tcPr>
          <w:p w14:paraId="54FD2647"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EB266D6"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D1FC893" w14:textId="77777777" w:rsidR="009D2E42" w:rsidRPr="004A394D" w:rsidRDefault="009D2E42" w:rsidP="009D2E42">
            <w:pPr>
              <w:spacing w:after="0"/>
              <w:jc w:val="both"/>
              <w:rPr>
                <w:rFonts w:ascii="Arial" w:hAnsi="Arial" w:cs="Arial"/>
                <w:color w:val="000000"/>
                <w:sz w:val="20"/>
                <w:szCs w:val="20"/>
              </w:rPr>
            </w:pPr>
          </w:p>
        </w:tc>
      </w:tr>
      <w:tr w:rsidR="009D2E42" w:rsidRPr="004A394D" w14:paraId="68A30BAA"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067AFF5F" w14:textId="57F29A0A"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86</w:t>
            </w:r>
          </w:p>
        </w:tc>
        <w:tc>
          <w:tcPr>
            <w:tcW w:w="1417" w:type="dxa"/>
            <w:tcBorders>
              <w:left w:val="single" w:sz="4" w:space="0" w:color="auto"/>
              <w:bottom w:val="single" w:sz="4" w:space="0" w:color="auto"/>
              <w:right w:val="single" w:sz="4" w:space="0" w:color="auto"/>
            </w:tcBorders>
            <w:vAlign w:val="center"/>
          </w:tcPr>
          <w:p w14:paraId="37A39EFA" w14:textId="0DD6B81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B16B0E4" w14:textId="01601D46"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508CED06" w14:textId="5F4FC9A4"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Torneira em PVC para jardim 3/4" </w:t>
            </w:r>
          </w:p>
        </w:tc>
        <w:tc>
          <w:tcPr>
            <w:tcW w:w="1276" w:type="dxa"/>
            <w:tcBorders>
              <w:left w:val="single" w:sz="4" w:space="0" w:color="auto"/>
              <w:bottom w:val="single" w:sz="4" w:space="0" w:color="auto"/>
              <w:right w:val="single" w:sz="4" w:space="0" w:color="auto"/>
            </w:tcBorders>
          </w:tcPr>
          <w:p w14:paraId="496DE2FC"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7A9B54A"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649CA642" w14:textId="77777777" w:rsidR="009D2E42" w:rsidRPr="004A394D" w:rsidRDefault="009D2E42" w:rsidP="009D2E42">
            <w:pPr>
              <w:spacing w:after="0"/>
              <w:jc w:val="both"/>
              <w:rPr>
                <w:rFonts w:ascii="Arial" w:hAnsi="Arial" w:cs="Arial"/>
                <w:color w:val="000000"/>
                <w:sz w:val="20"/>
                <w:szCs w:val="20"/>
              </w:rPr>
            </w:pPr>
          </w:p>
        </w:tc>
      </w:tr>
      <w:tr w:rsidR="009D2E42" w:rsidRPr="004A394D" w14:paraId="087CCAC6"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520362DB" w14:textId="551D6723"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87</w:t>
            </w:r>
          </w:p>
        </w:tc>
        <w:tc>
          <w:tcPr>
            <w:tcW w:w="1417" w:type="dxa"/>
            <w:tcBorders>
              <w:left w:val="single" w:sz="4" w:space="0" w:color="auto"/>
              <w:bottom w:val="single" w:sz="4" w:space="0" w:color="auto"/>
              <w:right w:val="single" w:sz="4" w:space="0" w:color="auto"/>
            </w:tcBorders>
            <w:vAlign w:val="center"/>
          </w:tcPr>
          <w:p w14:paraId="66F44D30" w14:textId="12F76FC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45421E47" w14:textId="3988B48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14905C97" w14:textId="4C82B3ED"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Torneira em PVC para jardim 1/2" </w:t>
            </w:r>
          </w:p>
        </w:tc>
        <w:tc>
          <w:tcPr>
            <w:tcW w:w="1276" w:type="dxa"/>
            <w:tcBorders>
              <w:left w:val="single" w:sz="4" w:space="0" w:color="auto"/>
              <w:bottom w:val="single" w:sz="4" w:space="0" w:color="auto"/>
              <w:right w:val="single" w:sz="4" w:space="0" w:color="auto"/>
            </w:tcBorders>
          </w:tcPr>
          <w:p w14:paraId="013CDBAF"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6C47F5A"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B564AB5" w14:textId="77777777" w:rsidR="009D2E42" w:rsidRPr="004A394D" w:rsidRDefault="009D2E42" w:rsidP="009D2E42">
            <w:pPr>
              <w:spacing w:after="0"/>
              <w:jc w:val="both"/>
              <w:rPr>
                <w:rFonts w:ascii="Arial" w:hAnsi="Arial" w:cs="Arial"/>
                <w:color w:val="000000"/>
                <w:sz w:val="20"/>
                <w:szCs w:val="20"/>
              </w:rPr>
            </w:pPr>
          </w:p>
        </w:tc>
      </w:tr>
      <w:tr w:rsidR="009D2E42" w:rsidRPr="004A394D" w14:paraId="246F9ACE"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367BD4ED" w14:textId="25793557"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88</w:t>
            </w:r>
          </w:p>
        </w:tc>
        <w:tc>
          <w:tcPr>
            <w:tcW w:w="1417" w:type="dxa"/>
            <w:tcBorders>
              <w:left w:val="single" w:sz="4" w:space="0" w:color="auto"/>
              <w:bottom w:val="single" w:sz="4" w:space="0" w:color="auto"/>
              <w:right w:val="single" w:sz="4" w:space="0" w:color="auto"/>
            </w:tcBorders>
            <w:vAlign w:val="center"/>
          </w:tcPr>
          <w:p w14:paraId="47A452C3" w14:textId="4D3D61D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0607F017" w14:textId="46E04229"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79924F62" w14:textId="245707CC"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Torneira para cozinha em PVC parede </w:t>
            </w:r>
          </w:p>
        </w:tc>
        <w:tc>
          <w:tcPr>
            <w:tcW w:w="1276" w:type="dxa"/>
            <w:tcBorders>
              <w:left w:val="single" w:sz="4" w:space="0" w:color="auto"/>
              <w:bottom w:val="single" w:sz="4" w:space="0" w:color="auto"/>
              <w:right w:val="single" w:sz="4" w:space="0" w:color="auto"/>
            </w:tcBorders>
          </w:tcPr>
          <w:p w14:paraId="7CFC692B"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A5B9F83"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8035F66" w14:textId="77777777" w:rsidR="009D2E42" w:rsidRPr="004A394D" w:rsidRDefault="009D2E42" w:rsidP="009D2E42">
            <w:pPr>
              <w:spacing w:after="0"/>
              <w:jc w:val="both"/>
              <w:rPr>
                <w:rFonts w:ascii="Arial" w:hAnsi="Arial" w:cs="Arial"/>
                <w:color w:val="000000"/>
                <w:sz w:val="20"/>
                <w:szCs w:val="20"/>
              </w:rPr>
            </w:pPr>
          </w:p>
        </w:tc>
      </w:tr>
      <w:tr w:rsidR="009D2E42" w:rsidRPr="004A394D" w14:paraId="5E23775D"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6892A700" w14:textId="3F4C38D5"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89</w:t>
            </w:r>
          </w:p>
        </w:tc>
        <w:tc>
          <w:tcPr>
            <w:tcW w:w="1417" w:type="dxa"/>
            <w:tcBorders>
              <w:left w:val="single" w:sz="4" w:space="0" w:color="auto"/>
              <w:bottom w:val="single" w:sz="4" w:space="0" w:color="auto"/>
              <w:right w:val="single" w:sz="4" w:space="0" w:color="auto"/>
            </w:tcBorders>
            <w:vAlign w:val="center"/>
          </w:tcPr>
          <w:p w14:paraId="5D1DA6DB" w14:textId="39D2DBF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55970310" w14:textId="694DC881"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left w:val="single" w:sz="4" w:space="0" w:color="auto"/>
              <w:bottom w:val="single" w:sz="4" w:space="0" w:color="auto"/>
              <w:right w:val="single" w:sz="4" w:space="0" w:color="auto"/>
            </w:tcBorders>
            <w:noWrap/>
            <w:vAlign w:val="center"/>
          </w:tcPr>
          <w:p w14:paraId="1D5D5F0C" w14:textId="6811F00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 xml:space="preserve">Torneira para cozinha em metal cromado parede </w:t>
            </w:r>
          </w:p>
        </w:tc>
        <w:tc>
          <w:tcPr>
            <w:tcW w:w="1276" w:type="dxa"/>
            <w:tcBorders>
              <w:left w:val="single" w:sz="4" w:space="0" w:color="auto"/>
              <w:bottom w:val="single" w:sz="4" w:space="0" w:color="auto"/>
              <w:right w:val="single" w:sz="4" w:space="0" w:color="auto"/>
            </w:tcBorders>
          </w:tcPr>
          <w:p w14:paraId="221407DC"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57E34BF"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05BA7B93" w14:textId="77777777" w:rsidR="009D2E42" w:rsidRPr="004A394D" w:rsidRDefault="009D2E42" w:rsidP="009D2E42">
            <w:pPr>
              <w:spacing w:after="0"/>
              <w:jc w:val="both"/>
              <w:rPr>
                <w:rFonts w:ascii="Arial" w:hAnsi="Arial" w:cs="Arial"/>
                <w:color w:val="000000"/>
                <w:sz w:val="20"/>
                <w:szCs w:val="20"/>
              </w:rPr>
            </w:pPr>
          </w:p>
        </w:tc>
      </w:tr>
      <w:tr w:rsidR="009D2E42" w:rsidRPr="004A394D" w14:paraId="367D16D1" w14:textId="77777777" w:rsidTr="005A3B4A">
        <w:trPr>
          <w:trHeight w:val="20"/>
        </w:trPr>
        <w:tc>
          <w:tcPr>
            <w:tcW w:w="851" w:type="dxa"/>
            <w:tcBorders>
              <w:left w:val="single" w:sz="4" w:space="0" w:color="auto"/>
              <w:bottom w:val="single" w:sz="4" w:space="0" w:color="auto"/>
              <w:right w:val="single" w:sz="4" w:space="0" w:color="auto"/>
            </w:tcBorders>
            <w:noWrap/>
            <w:vAlign w:val="center"/>
          </w:tcPr>
          <w:p w14:paraId="11A71722" w14:textId="7D224530"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90</w:t>
            </w:r>
          </w:p>
        </w:tc>
        <w:tc>
          <w:tcPr>
            <w:tcW w:w="1417" w:type="dxa"/>
            <w:tcBorders>
              <w:left w:val="single" w:sz="4" w:space="0" w:color="auto"/>
              <w:bottom w:val="single" w:sz="4" w:space="0" w:color="auto"/>
              <w:right w:val="single" w:sz="4" w:space="0" w:color="auto"/>
            </w:tcBorders>
            <w:vAlign w:val="center"/>
          </w:tcPr>
          <w:p w14:paraId="522F3FDA" w14:textId="13321D5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79B1797D" w14:textId="049CD34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40</w:t>
            </w:r>
          </w:p>
        </w:tc>
        <w:tc>
          <w:tcPr>
            <w:tcW w:w="2551" w:type="dxa"/>
            <w:tcBorders>
              <w:left w:val="single" w:sz="4" w:space="0" w:color="auto"/>
              <w:bottom w:val="single" w:sz="4" w:space="0" w:color="auto"/>
              <w:right w:val="single" w:sz="4" w:space="0" w:color="auto"/>
            </w:tcBorders>
            <w:noWrap/>
            <w:vAlign w:val="center"/>
          </w:tcPr>
          <w:p w14:paraId="288EB4CF" w14:textId="0F60F1A7"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Torneira elétrica bica alta 220W, Registro 1/4 de volta com pastilha cerâmica;4 temperaturas</w:t>
            </w:r>
          </w:p>
        </w:tc>
        <w:tc>
          <w:tcPr>
            <w:tcW w:w="1276" w:type="dxa"/>
            <w:tcBorders>
              <w:left w:val="single" w:sz="4" w:space="0" w:color="auto"/>
              <w:bottom w:val="single" w:sz="4" w:space="0" w:color="auto"/>
              <w:right w:val="single" w:sz="4" w:space="0" w:color="auto"/>
            </w:tcBorders>
          </w:tcPr>
          <w:p w14:paraId="05BB418B"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7BCE2AE3"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F504BEA" w14:textId="77777777" w:rsidR="009D2E42" w:rsidRPr="004A394D" w:rsidRDefault="009D2E42" w:rsidP="009D2E42">
            <w:pPr>
              <w:spacing w:after="0"/>
              <w:jc w:val="both"/>
              <w:rPr>
                <w:rFonts w:ascii="Arial" w:hAnsi="Arial" w:cs="Arial"/>
                <w:color w:val="000000"/>
                <w:sz w:val="20"/>
                <w:szCs w:val="20"/>
              </w:rPr>
            </w:pPr>
          </w:p>
        </w:tc>
      </w:tr>
      <w:tr w:rsidR="009D2E42" w:rsidRPr="004A394D" w14:paraId="3DBC7028" w14:textId="77777777" w:rsidTr="009D2E42">
        <w:trPr>
          <w:trHeight w:val="70"/>
        </w:trPr>
        <w:tc>
          <w:tcPr>
            <w:tcW w:w="851" w:type="dxa"/>
            <w:tcBorders>
              <w:left w:val="single" w:sz="4" w:space="0" w:color="auto"/>
              <w:bottom w:val="single" w:sz="4" w:space="0" w:color="auto"/>
              <w:right w:val="single" w:sz="4" w:space="0" w:color="auto"/>
            </w:tcBorders>
            <w:noWrap/>
            <w:vAlign w:val="center"/>
          </w:tcPr>
          <w:p w14:paraId="77E11C59" w14:textId="685E44F1"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91</w:t>
            </w:r>
          </w:p>
        </w:tc>
        <w:tc>
          <w:tcPr>
            <w:tcW w:w="1417" w:type="dxa"/>
            <w:tcBorders>
              <w:left w:val="single" w:sz="4" w:space="0" w:color="auto"/>
              <w:bottom w:val="single" w:sz="4" w:space="0" w:color="auto"/>
              <w:right w:val="single" w:sz="4" w:space="0" w:color="auto"/>
            </w:tcBorders>
            <w:vAlign w:val="center"/>
          </w:tcPr>
          <w:p w14:paraId="12098D07" w14:textId="15235E6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single" w:sz="4" w:space="0" w:color="auto"/>
              <w:bottom w:val="single" w:sz="4" w:space="0" w:color="auto"/>
              <w:right w:val="single" w:sz="4" w:space="0" w:color="auto"/>
            </w:tcBorders>
            <w:noWrap/>
            <w:vAlign w:val="center"/>
          </w:tcPr>
          <w:p w14:paraId="1374016A" w14:textId="08E84007"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left w:val="single" w:sz="4" w:space="0" w:color="auto"/>
              <w:bottom w:val="single" w:sz="4" w:space="0" w:color="auto"/>
              <w:right w:val="single" w:sz="4" w:space="0" w:color="auto"/>
            </w:tcBorders>
            <w:noWrap/>
            <w:vAlign w:val="center"/>
          </w:tcPr>
          <w:p w14:paraId="6466F800" w14:textId="50ECF408" w:rsidR="009D2E42" w:rsidRPr="004A394D" w:rsidRDefault="009D2E42" w:rsidP="009D2E42">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para Sabonete com Reservatório - cor branca</w:t>
            </w:r>
          </w:p>
        </w:tc>
        <w:tc>
          <w:tcPr>
            <w:tcW w:w="1276" w:type="dxa"/>
            <w:tcBorders>
              <w:left w:val="single" w:sz="4" w:space="0" w:color="auto"/>
              <w:bottom w:val="single" w:sz="4" w:space="0" w:color="auto"/>
              <w:right w:val="single" w:sz="4" w:space="0" w:color="auto"/>
            </w:tcBorders>
          </w:tcPr>
          <w:p w14:paraId="5D45168D"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3E7F1768"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2CB1D81C" w14:textId="77777777" w:rsidR="009D2E42" w:rsidRPr="004A394D" w:rsidRDefault="009D2E42" w:rsidP="009D2E42">
            <w:pPr>
              <w:spacing w:after="0"/>
              <w:jc w:val="both"/>
              <w:rPr>
                <w:rFonts w:ascii="Arial" w:hAnsi="Arial" w:cs="Arial"/>
                <w:color w:val="000000"/>
                <w:sz w:val="20"/>
                <w:szCs w:val="20"/>
              </w:rPr>
            </w:pPr>
          </w:p>
        </w:tc>
      </w:tr>
      <w:tr w:rsidR="009D2E42" w:rsidRPr="004A394D" w14:paraId="50FE4058" w14:textId="77777777" w:rsidTr="009D2E42">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1277B0A" w14:textId="5C46CC17"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92</w:t>
            </w:r>
          </w:p>
        </w:tc>
        <w:tc>
          <w:tcPr>
            <w:tcW w:w="1417" w:type="dxa"/>
            <w:tcBorders>
              <w:top w:val="single" w:sz="4" w:space="0" w:color="auto"/>
              <w:left w:val="single" w:sz="4" w:space="0" w:color="auto"/>
              <w:bottom w:val="single" w:sz="4" w:space="0" w:color="auto"/>
              <w:right w:val="single" w:sz="4" w:space="0" w:color="auto"/>
            </w:tcBorders>
            <w:vAlign w:val="center"/>
          </w:tcPr>
          <w:p w14:paraId="62A7CD34" w14:textId="2D5AA62F"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5A7821ED" w14:textId="09A6134C"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single" w:sz="4" w:space="0" w:color="auto"/>
              <w:bottom w:val="single" w:sz="4" w:space="0" w:color="auto"/>
              <w:right w:val="single" w:sz="4" w:space="0" w:color="auto"/>
            </w:tcBorders>
            <w:noWrap/>
            <w:vAlign w:val="center"/>
          </w:tcPr>
          <w:p w14:paraId="4DBA64D4" w14:textId="433F0341" w:rsidR="009D2E42" w:rsidRPr="004A394D" w:rsidRDefault="009D2E42" w:rsidP="009D2E42">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para papel toalha - cor branca</w:t>
            </w:r>
          </w:p>
        </w:tc>
        <w:tc>
          <w:tcPr>
            <w:tcW w:w="1276" w:type="dxa"/>
            <w:tcBorders>
              <w:top w:val="single" w:sz="4" w:space="0" w:color="auto"/>
              <w:left w:val="single" w:sz="4" w:space="0" w:color="auto"/>
              <w:bottom w:val="single" w:sz="4" w:space="0" w:color="auto"/>
              <w:right w:val="single" w:sz="4" w:space="0" w:color="auto"/>
            </w:tcBorders>
          </w:tcPr>
          <w:p w14:paraId="02BAE9CB"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7A7BCE1"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905DD0E" w14:textId="77777777" w:rsidR="009D2E42" w:rsidRPr="004A394D" w:rsidRDefault="009D2E42" w:rsidP="009D2E42">
            <w:pPr>
              <w:spacing w:after="0"/>
              <w:jc w:val="both"/>
              <w:rPr>
                <w:rFonts w:ascii="Arial" w:hAnsi="Arial" w:cs="Arial"/>
                <w:color w:val="000000"/>
                <w:sz w:val="20"/>
                <w:szCs w:val="20"/>
              </w:rPr>
            </w:pPr>
          </w:p>
        </w:tc>
      </w:tr>
      <w:tr w:rsidR="009D2E42" w:rsidRPr="004A394D" w14:paraId="064C628D" w14:textId="77777777" w:rsidTr="009D2E4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4F75D24" w14:textId="539D6B5E"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93</w:t>
            </w:r>
          </w:p>
        </w:tc>
        <w:tc>
          <w:tcPr>
            <w:tcW w:w="1417" w:type="dxa"/>
            <w:tcBorders>
              <w:top w:val="single" w:sz="4" w:space="0" w:color="auto"/>
              <w:left w:val="single" w:sz="4" w:space="0" w:color="auto"/>
              <w:bottom w:val="single" w:sz="4" w:space="0" w:color="auto"/>
              <w:right w:val="single" w:sz="4" w:space="0" w:color="auto"/>
            </w:tcBorders>
            <w:vAlign w:val="center"/>
          </w:tcPr>
          <w:p w14:paraId="60BCFA81" w14:textId="636CBABD"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4CE30B31" w14:textId="5D44D49A"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single" w:sz="4" w:space="0" w:color="auto"/>
              <w:bottom w:val="single" w:sz="4" w:space="0" w:color="auto"/>
              <w:right w:val="single" w:sz="4" w:space="0" w:color="auto"/>
            </w:tcBorders>
            <w:noWrap/>
            <w:vAlign w:val="bottom"/>
          </w:tcPr>
          <w:p w14:paraId="3D3138F5" w14:textId="349D0006" w:rsidR="009D2E42" w:rsidRPr="004A394D" w:rsidRDefault="009D2E42" w:rsidP="009D2E42">
            <w:pPr>
              <w:spacing w:after="0"/>
              <w:jc w:val="both"/>
              <w:rPr>
                <w:rFonts w:ascii="Arial" w:hAnsi="Arial" w:cs="Arial"/>
                <w:color w:val="000000"/>
                <w:sz w:val="20"/>
                <w:szCs w:val="20"/>
              </w:rPr>
            </w:pPr>
            <w:proofErr w:type="spellStart"/>
            <w:r w:rsidRPr="004A394D">
              <w:rPr>
                <w:rFonts w:ascii="Arial" w:hAnsi="Arial" w:cs="Arial"/>
                <w:color w:val="000000"/>
                <w:sz w:val="20"/>
                <w:szCs w:val="20"/>
              </w:rPr>
              <w:t>Dispenser</w:t>
            </w:r>
            <w:proofErr w:type="spellEnd"/>
            <w:r w:rsidRPr="004A394D">
              <w:rPr>
                <w:rFonts w:ascii="Arial" w:hAnsi="Arial" w:cs="Arial"/>
                <w:color w:val="000000"/>
                <w:sz w:val="20"/>
                <w:szCs w:val="20"/>
              </w:rPr>
              <w:t xml:space="preserve"> de papel </w:t>
            </w:r>
            <w:proofErr w:type="spellStart"/>
            <w:r w:rsidRPr="004A394D">
              <w:rPr>
                <w:rFonts w:ascii="Arial" w:hAnsi="Arial" w:cs="Arial"/>
                <w:color w:val="000000"/>
                <w:sz w:val="20"/>
                <w:szCs w:val="20"/>
              </w:rPr>
              <w:t>higienico</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rolão</w:t>
            </w:r>
            <w:proofErr w:type="spellEnd"/>
            <w:r w:rsidRPr="004A394D">
              <w:rPr>
                <w:rFonts w:ascii="Arial" w:hAnsi="Arial" w:cs="Arial"/>
                <w:color w:val="000000"/>
                <w:sz w:val="20"/>
                <w:szCs w:val="20"/>
              </w:rPr>
              <w:t> de 30mts até 500mts - cor branca</w:t>
            </w:r>
          </w:p>
        </w:tc>
        <w:tc>
          <w:tcPr>
            <w:tcW w:w="1276" w:type="dxa"/>
            <w:tcBorders>
              <w:top w:val="single" w:sz="4" w:space="0" w:color="auto"/>
              <w:left w:val="single" w:sz="4" w:space="0" w:color="auto"/>
              <w:bottom w:val="single" w:sz="4" w:space="0" w:color="auto"/>
              <w:right w:val="single" w:sz="4" w:space="0" w:color="auto"/>
            </w:tcBorders>
          </w:tcPr>
          <w:p w14:paraId="2462E6E6"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140BB82"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B661550" w14:textId="77777777" w:rsidR="009D2E42" w:rsidRPr="004A394D" w:rsidRDefault="009D2E42" w:rsidP="009D2E42">
            <w:pPr>
              <w:spacing w:after="0"/>
              <w:jc w:val="both"/>
              <w:rPr>
                <w:rFonts w:ascii="Arial" w:hAnsi="Arial" w:cs="Arial"/>
                <w:color w:val="000000"/>
                <w:sz w:val="20"/>
                <w:szCs w:val="20"/>
              </w:rPr>
            </w:pPr>
          </w:p>
        </w:tc>
      </w:tr>
      <w:tr w:rsidR="009D2E42" w:rsidRPr="004A394D" w14:paraId="6C70227E" w14:textId="77777777" w:rsidTr="009D2E42">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B6D7AF3" w14:textId="3D9768EC"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94</w:t>
            </w:r>
          </w:p>
        </w:tc>
        <w:tc>
          <w:tcPr>
            <w:tcW w:w="1417" w:type="dxa"/>
            <w:tcBorders>
              <w:top w:val="single" w:sz="4" w:space="0" w:color="auto"/>
              <w:left w:val="single" w:sz="4" w:space="0" w:color="auto"/>
              <w:bottom w:val="single" w:sz="4" w:space="0" w:color="auto"/>
              <w:right w:val="single" w:sz="4" w:space="0" w:color="auto"/>
            </w:tcBorders>
            <w:vAlign w:val="center"/>
          </w:tcPr>
          <w:p w14:paraId="7212958D" w14:textId="0616A520"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single" w:sz="4" w:space="0" w:color="auto"/>
              <w:bottom w:val="single" w:sz="4" w:space="0" w:color="auto"/>
              <w:right w:val="single" w:sz="4" w:space="0" w:color="auto"/>
            </w:tcBorders>
            <w:noWrap/>
            <w:vAlign w:val="center"/>
          </w:tcPr>
          <w:p w14:paraId="4E003F81" w14:textId="2DC95FEB"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top w:val="single" w:sz="4" w:space="0" w:color="auto"/>
              <w:left w:val="single" w:sz="4" w:space="0" w:color="auto"/>
              <w:bottom w:val="single" w:sz="4" w:space="0" w:color="auto"/>
              <w:right w:val="single" w:sz="4" w:space="0" w:color="auto"/>
            </w:tcBorders>
            <w:noWrap/>
            <w:vAlign w:val="bottom"/>
          </w:tcPr>
          <w:p w14:paraId="7A91064F" w14:textId="2171830E"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Reservatório para saboneteira - capacidade 900ml</w:t>
            </w:r>
          </w:p>
        </w:tc>
        <w:tc>
          <w:tcPr>
            <w:tcW w:w="1276" w:type="dxa"/>
            <w:tcBorders>
              <w:top w:val="single" w:sz="4" w:space="0" w:color="auto"/>
              <w:left w:val="single" w:sz="4" w:space="0" w:color="auto"/>
              <w:bottom w:val="single" w:sz="4" w:space="0" w:color="auto"/>
              <w:right w:val="single" w:sz="4" w:space="0" w:color="auto"/>
            </w:tcBorders>
          </w:tcPr>
          <w:p w14:paraId="28AC0BB9"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4A77F8"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2E9550A" w14:textId="77777777" w:rsidR="009D2E42" w:rsidRPr="004A394D" w:rsidRDefault="009D2E42" w:rsidP="009D2E42">
            <w:pPr>
              <w:spacing w:after="0"/>
              <w:jc w:val="both"/>
              <w:rPr>
                <w:rFonts w:ascii="Arial" w:hAnsi="Arial" w:cs="Arial"/>
                <w:color w:val="000000"/>
                <w:sz w:val="20"/>
                <w:szCs w:val="20"/>
              </w:rPr>
            </w:pPr>
          </w:p>
        </w:tc>
      </w:tr>
      <w:tr w:rsidR="009D2E42" w:rsidRPr="004A394D" w14:paraId="5C529243" w14:textId="77777777" w:rsidTr="009D2E42">
        <w:trPr>
          <w:trHeight w:val="20"/>
        </w:trPr>
        <w:tc>
          <w:tcPr>
            <w:tcW w:w="851" w:type="dxa"/>
            <w:tcBorders>
              <w:top w:val="single" w:sz="4" w:space="0" w:color="auto"/>
              <w:left w:val="single" w:sz="4" w:space="0" w:color="auto"/>
              <w:right w:val="single" w:sz="4" w:space="0" w:color="auto"/>
            </w:tcBorders>
            <w:noWrap/>
            <w:vAlign w:val="center"/>
          </w:tcPr>
          <w:p w14:paraId="24E82F04" w14:textId="49CC47F5" w:rsidR="009D2E42" w:rsidRPr="004A394D" w:rsidRDefault="009D2E42" w:rsidP="009D2E42">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95</w:t>
            </w:r>
          </w:p>
        </w:tc>
        <w:tc>
          <w:tcPr>
            <w:tcW w:w="1417" w:type="dxa"/>
            <w:tcBorders>
              <w:top w:val="single" w:sz="4" w:space="0" w:color="auto"/>
              <w:left w:val="single" w:sz="4" w:space="0" w:color="auto"/>
              <w:right w:val="single" w:sz="4" w:space="0" w:color="auto"/>
            </w:tcBorders>
            <w:vAlign w:val="center"/>
          </w:tcPr>
          <w:p w14:paraId="7A606E03" w14:textId="1ABD6AE8"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single" w:sz="4" w:space="0" w:color="auto"/>
              <w:right w:val="single" w:sz="4" w:space="0" w:color="auto"/>
            </w:tcBorders>
            <w:noWrap/>
            <w:vAlign w:val="center"/>
          </w:tcPr>
          <w:p w14:paraId="606966D1" w14:textId="6FBB104F" w:rsidR="009D2E42" w:rsidRPr="004A394D" w:rsidRDefault="009D2E42" w:rsidP="009D2E42">
            <w:pPr>
              <w:spacing w:after="0"/>
              <w:jc w:val="center"/>
              <w:rPr>
                <w:rFonts w:ascii="Arial" w:hAnsi="Arial" w:cs="Arial"/>
                <w:color w:val="000000"/>
                <w:sz w:val="20"/>
                <w:szCs w:val="20"/>
              </w:rPr>
            </w:pPr>
            <w:r w:rsidRPr="004A394D">
              <w:rPr>
                <w:rFonts w:ascii="Arial" w:hAnsi="Arial" w:cs="Arial"/>
                <w:color w:val="000000"/>
                <w:sz w:val="20"/>
                <w:szCs w:val="20"/>
              </w:rPr>
              <w:t>1600</w:t>
            </w:r>
          </w:p>
        </w:tc>
        <w:tc>
          <w:tcPr>
            <w:tcW w:w="2551" w:type="dxa"/>
            <w:tcBorders>
              <w:top w:val="single" w:sz="4" w:space="0" w:color="auto"/>
              <w:left w:val="single" w:sz="4" w:space="0" w:color="auto"/>
              <w:right w:val="single" w:sz="4" w:space="0" w:color="auto"/>
            </w:tcBorders>
            <w:noWrap/>
            <w:vAlign w:val="center"/>
          </w:tcPr>
          <w:p w14:paraId="469A5856" w14:textId="766D9238" w:rsidR="009D2E42" w:rsidRPr="004A394D" w:rsidRDefault="009D2E42" w:rsidP="009D2E42">
            <w:pPr>
              <w:spacing w:after="0"/>
              <w:jc w:val="both"/>
              <w:rPr>
                <w:rFonts w:ascii="Arial" w:hAnsi="Arial" w:cs="Arial"/>
                <w:color w:val="000000"/>
                <w:sz w:val="20"/>
                <w:szCs w:val="20"/>
              </w:rPr>
            </w:pPr>
            <w:r w:rsidRPr="004A394D">
              <w:rPr>
                <w:rFonts w:ascii="Arial" w:hAnsi="Arial" w:cs="Arial"/>
                <w:color w:val="000000"/>
                <w:sz w:val="20"/>
                <w:szCs w:val="20"/>
              </w:rPr>
              <w:t>Mangueira preta 3/4 c/ parede de 3mm</w:t>
            </w:r>
          </w:p>
        </w:tc>
        <w:tc>
          <w:tcPr>
            <w:tcW w:w="1276" w:type="dxa"/>
            <w:tcBorders>
              <w:top w:val="single" w:sz="4" w:space="0" w:color="auto"/>
              <w:left w:val="single" w:sz="4" w:space="0" w:color="auto"/>
              <w:right w:val="single" w:sz="4" w:space="0" w:color="auto"/>
            </w:tcBorders>
          </w:tcPr>
          <w:p w14:paraId="2A3BB11D" w14:textId="77777777" w:rsidR="009D2E42" w:rsidRPr="004A394D" w:rsidRDefault="009D2E42" w:rsidP="009D2E42">
            <w:pPr>
              <w:spacing w:after="0"/>
              <w:jc w:val="both"/>
              <w:rPr>
                <w:rFonts w:ascii="Arial" w:hAnsi="Arial" w:cs="Arial"/>
                <w:color w:val="000000"/>
                <w:sz w:val="20"/>
                <w:szCs w:val="20"/>
              </w:rPr>
            </w:pPr>
          </w:p>
        </w:tc>
        <w:tc>
          <w:tcPr>
            <w:tcW w:w="1276" w:type="dxa"/>
            <w:tcBorders>
              <w:top w:val="single" w:sz="4" w:space="0" w:color="auto"/>
              <w:left w:val="single" w:sz="4" w:space="0" w:color="auto"/>
              <w:right w:val="single" w:sz="4" w:space="0" w:color="auto"/>
            </w:tcBorders>
          </w:tcPr>
          <w:p w14:paraId="4F065F28" w14:textId="77777777" w:rsidR="009D2E42" w:rsidRPr="004A394D" w:rsidRDefault="009D2E42" w:rsidP="009D2E42">
            <w:pPr>
              <w:spacing w:after="0"/>
              <w:jc w:val="both"/>
              <w:rPr>
                <w:rFonts w:ascii="Arial" w:hAnsi="Arial" w:cs="Arial"/>
                <w:color w:val="000000"/>
                <w:sz w:val="20"/>
                <w:szCs w:val="20"/>
              </w:rPr>
            </w:pPr>
          </w:p>
        </w:tc>
        <w:tc>
          <w:tcPr>
            <w:tcW w:w="1701" w:type="dxa"/>
            <w:tcBorders>
              <w:top w:val="single" w:sz="4" w:space="0" w:color="auto"/>
              <w:left w:val="single" w:sz="4" w:space="0" w:color="auto"/>
              <w:right w:val="single" w:sz="4" w:space="0" w:color="auto"/>
            </w:tcBorders>
          </w:tcPr>
          <w:p w14:paraId="427D4F28" w14:textId="77777777" w:rsidR="009D2E42" w:rsidRPr="004A394D" w:rsidRDefault="009D2E42" w:rsidP="009D2E42">
            <w:pPr>
              <w:spacing w:after="0"/>
              <w:jc w:val="both"/>
              <w:rPr>
                <w:rFonts w:ascii="Arial" w:hAnsi="Arial" w:cs="Arial"/>
                <w:color w:val="000000"/>
                <w:sz w:val="20"/>
                <w:szCs w:val="20"/>
              </w:rPr>
            </w:pPr>
          </w:p>
        </w:tc>
      </w:tr>
      <w:tr w:rsidR="009D2E42" w:rsidRPr="004A394D" w14:paraId="59F62892" w14:textId="77777777" w:rsidTr="009D2E42">
        <w:trPr>
          <w:trHeight w:val="80"/>
        </w:trPr>
        <w:tc>
          <w:tcPr>
            <w:tcW w:w="851" w:type="dxa"/>
            <w:tcBorders>
              <w:left w:val="single" w:sz="4" w:space="0" w:color="auto"/>
              <w:bottom w:val="single" w:sz="4" w:space="0" w:color="auto"/>
              <w:right w:val="single" w:sz="4" w:space="0" w:color="auto"/>
            </w:tcBorders>
            <w:noWrap/>
            <w:vAlign w:val="center"/>
          </w:tcPr>
          <w:p w14:paraId="66C20149" w14:textId="77777777" w:rsidR="009D2E42" w:rsidRPr="004A394D" w:rsidRDefault="009D2E42" w:rsidP="009D2E42">
            <w:pPr>
              <w:spacing w:after="0"/>
              <w:jc w:val="center"/>
              <w:rPr>
                <w:rFonts w:ascii="Arial" w:hAnsi="Arial" w:cs="Arial"/>
                <w:b/>
                <w:bCs/>
                <w:color w:val="000000"/>
                <w:sz w:val="20"/>
                <w:szCs w:val="20"/>
              </w:rPr>
            </w:pPr>
          </w:p>
        </w:tc>
        <w:tc>
          <w:tcPr>
            <w:tcW w:w="1417" w:type="dxa"/>
            <w:tcBorders>
              <w:left w:val="single" w:sz="4" w:space="0" w:color="auto"/>
              <w:bottom w:val="single" w:sz="4" w:space="0" w:color="auto"/>
              <w:right w:val="single" w:sz="4" w:space="0" w:color="auto"/>
            </w:tcBorders>
            <w:vAlign w:val="center"/>
          </w:tcPr>
          <w:p w14:paraId="3BB82B68" w14:textId="77777777" w:rsidR="009D2E42" w:rsidRPr="004A394D" w:rsidRDefault="009D2E42" w:rsidP="009D2E42">
            <w:pPr>
              <w:spacing w:after="0"/>
              <w:jc w:val="center"/>
              <w:rPr>
                <w:rFonts w:ascii="Arial" w:hAnsi="Arial" w:cs="Arial"/>
                <w:color w:val="000000"/>
                <w:sz w:val="20"/>
                <w:szCs w:val="20"/>
              </w:rPr>
            </w:pPr>
          </w:p>
        </w:tc>
        <w:tc>
          <w:tcPr>
            <w:tcW w:w="993" w:type="dxa"/>
            <w:tcBorders>
              <w:left w:val="single" w:sz="4" w:space="0" w:color="auto"/>
              <w:bottom w:val="single" w:sz="4" w:space="0" w:color="auto"/>
              <w:right w:val="single" w:sz="4" w:space="0" w:color="auto"/>
            </w:tcBorders>
            <w:noWrap/>
            <w:vAlign w:val="center"/>
          </w:tcPr>
          <w:p w14:paraId="2365FF1D" w14:textId="77777777" w:rsidR="009D2E42" w:rsidRPr="004A394D" w:rsidRDefault="009D2E42" w:rsidP="009D2E42">
            <w:pPr>
              <w:spacing w:after="0"/>
              <w:jc w:val="center"/>
              <w:rPr>
                <w:rFonts w:ascii="Arial" w:hAnsi="Arial" w:cs="Arial"/>
                <w:color w:val="000000"/>
                <w:sz w:val="20"/>
                <w:szCs w:val="20"/>
              </w:rPr>
            </w:pPr>
          </w:p>
        </w:tc>
        <w:tc>
          <w:tcPr>
            <w:tcW w:w="2551" w:type="dxa"/>
            <w:tcBorders>
              <w:left w:val="single" w:sz="4" w:space="0" w:color="auto"/>
              <w:bottom w:val="single" w:sz="4" w:space="0" w:color="auto"/>
              <w:right w:val="single" w:sz="4" w:space="0" w:color="auto"/>
            </w:tcBorders>
            <w:noWrap/>
            <w:vAlign w:val="center"/>
          </w:tcPr>
          <w:p w14:paraId="1AF8B635" w14:textId="4B624438"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5272CB58" w14:textId="77777777" w:rsidR="009D2E42" w:rsidRPr="004A394D" w:rsidRDefault="009D2E42" w:rsidP="009D2E42">
            <w:pPr>
              <w:spacing w:after="0"/>
              <w:jc w:val="both"/>
              <w:rPr>
                <w:rFonts w:ascii="Arial" w:hAnsi="Arial" w:cs="Arial"/>
                <w:color w:val="000000"/>
                <w:sz w:val="20"/>
                <w:szCs w:val="20"/>
              </w:rPr>
            </w:pPr>
          </w:p>
        </w:tc>
        <w:tc>
          <w:tcPr>
            <w:tcW w:w="1276" w:type="dxa"/>
            <w:tcBorders>
              <w:left w:val="single" w:sz="4" w:space="0" w:color="auto"/>
              <w:bottom w:val="single" w:sz="4" w:space="0" w:color="auto"/>
              <w:right w:val="single" w:sz="4" w:space="0" w:color="auto"/>
            </w:tcBorders>
          </w:tcPr>
          <w:p w14:paraId="18EFE2BC" w14:textId="77777777" w:rsidR="009D2E42" w:rsidRPr="004A394D" w:rsidRDefault="009D2E42" w:rsidP="009D2E42">
            <w:pPr>
              <w:spacing w:after="0"/>
              <w:jc w:val="both"/>
              <w:rPr>
                <w:rFonts w:ascii="Arial" w:hAnsi="Arial" w:cs="Arial"/>
                <w:color w:val="000000"/>
                <w:sz w:val="20"/>
                <w:szCs w:val="20"/>
              </w:rPr>
            </w:pPr>
          </w:p>
        </w:tc>
        <w:tc>
          <w:tcPr>
            <w:tcW w:w="1701" w:type="dxa"/>
            <w:tcBorders>
              <w:left w:val="single" w:sz="4" w:space="0" w:color="auto"/>
              <w:bottom w:val="single" w:sz="4" w:space="0" w:color="auto"/>
              <w:right w:val="single" w:sz="4" w:space="0" w:color="auto"/>
            </w:tcBorders>
          </w:tcPr>
          <w:p w14:paraId="45DA1220" w14:textId="77777777" w:rsidR="009D2E42" w:rsidRPr="004A394D" w:rsidRDefault="009D2E42" w:rsidP="009D2E42">
            <w:pPr>
              <w:spacing w:after="0"/>
              <w:jc w:val="both"/>
              <w:rPr>
                <w:rFonts w:ascii="Arial" w:hAnsi="Arial" w:cs="Arial"/>
                <w:color w:val="000000"/>
                <w:sz w:val="20"/>
                <w:szCs w:val="20"/>
              </w:rPr>
            </w:pPr>
          </w:p>
        </w:tc>
      </w:tr>
    </w:tbl>
    <w:p w14:paraId="08001CC9" w14:textId="075D0ACA"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F55766" w14:paraId="11348478" w14:textId="77777777" w:rsidTr="00494BDE">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C292917" w14:textId="77777777" w:rsidR="00F55766" w:rsidRDefault="00F55766" w:rsidP="00494BDE">
            <w:pPr>
              <w:spacing w:after="0"/>
              <w:jc w:val="center"/>
              <w:rPr>
                <w:rFonts w:ascii="Arial" w:hAnsi="Arial" w:cs="Arial"/>
                <w:b/>
                <w:bCs/>
                <w:color w:val="000000"/>
                <w:sz w:val="20"/>
                <w:szCs w:val="20"/>
              </w:rPr>
            </w:pPr>
          </w:p>
          <w:p w14:paraId="121A2CC7" w14:textId="05BD134A" w:rsidR="00F55766" w:rsidRDefault="00F55766" w:rsidP="00494BDE">
            <w:pPr>
              <w:spacing w:after="0"/>
              <w:jc w:val="center"/>
              <w:rPr>
                <w:rFonts w:ascii="Arial" w:hAnsi="Arial" w:cs="Arial"/>
                <w:b/>
                <w:bCs/>
                <w:color w:val="000000"/>
                <w:sz w:val="20"/>
                <w:szCs w:val="20"/>
              </w:rPr>
            </w:pPr>
            <w:r w:rsidRPr="00F55766">
              <w:rPr>
                <w:rFonts w:ascii="Arial" w:hAnsi="Arial" w:cs="Arial"/>
                <w:b/>
                <w:bCs/>
                <w:color w:val="FFFF00"/>
                <w:sz w:val="20"/>
                <w:szCs w:val="20"/>
              </w:rPr>
              <w:t>LOTE 11 – EXCLUSIVO PARA ME E/OU EPP</w:t>
            </w:r>
          </w:p>
        </w:tc>
      </w:tr>
      <w:tr w:rsidR="00F55766" w:rsidRPr="004A394D" w14:paraId="10EE6B0F" w14:textId="77777777" w:rsidTr="00494BDE">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6CAAF96" w14:textId="77777777" w:rsidR="00F55766" w:rsidRPr="004A394D" w:rsidRDefault="00F55766" w:rsidP="00494BDE">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8BEC59D" w14:textId="77777777" w:rsidR="00F55766" w:rsidRPr="004A394D" w:rsidRDefault="00F55766"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9AFF3BF" w14:textId="77777777" w:rsidR="00F55766" w:rsidRPr="004A394D" w:rsidRDefault="00F55766"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E26CCD0" w14:textId="77777777" w:rsidR="00F55766" w:rsidRPr="004A394D" w:rsidRDefault="00F55766"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18C2D04" w14:textId="77777777" w:rsidR="00F55766" w:rsidRPr="004A394D" w:rsidRDefault="00F55766" w:rsidP="00494BDE">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9A7CA0C" w14:textId="77777777" w:rsidR="00F55766" w:rsidRPr="004A394D" w:rsidRDefault="00F55766" w:rsidP="00494BDE">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4FEEECB" w14:textId="77777777" w:rsidR="00F55766" w:rsidRDefault="00F55766" w:rsidP="00494BDE">
            <w:pPr>
              <w:spacing w:after="0"/>
              <w:jc w:val="center"/>
              <w:rPr>
                <w:rFonts w:ascii="Arial" w:hAnsi="Arial" w:cs="Arial"/>
                <w:b/>
                <w:bCs/>
                <w:color w:val="000000"/>
                <w:sz w:val="20"/>
                <w:szCs w:val="20"/>
              </w:rPr>
            </w:pPr>
          </w:p>
          <w:p w14:paraId="731BEA0A" w14:textId="77777777" w:rsidR="00F55766" w:rsidRPr="004A394D" w:rsidRDefault="00F55766" w:rsidP="00494BDE">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96661" w:rsidRPr="004A394D" w14:paraId="3BBBC665"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58DE7CE" w14:textId="3C959B22" w:rsidR="00896661" w:rsidRPr="004A394D" w:rsidRDefault="00896661" w:rsidP="00896661">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96</w:t>
            </w:r>
          </w:p>
        </w:tc>
        <w:tc>
          <w:tcPr>
            <w:tcW w:w="1417" w:type="dxa"/>
            <w:tcBorders>
              <w:top w:val="single" w:sz="4" w:space="0" w:color="auto"/>
              <w:left w:val="nil"/>
              <w:bottom w:val="single" w:sz="4" w:space="0" w:color="auto"/>
              <w:right w:val="single" w:sz="4" w:space="0" w:color="auto"/>
            </w:tcBorders>
            <w:vAlign w:val="center"/>
          </w:tcPr>
          <w:p w14:paraId="50029D01" w14:textId="366D3AD2"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F4E2108" w14:textId="3317613B"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2551" w:type="dxa"/>
            <w:tcBorders>
              <w:top w:val="single" w:sz="4" w:space="0" w:color="auto"/>
              <w:left w:val="nil"/>
              <w:bottom w:val="single" w:sz="4" w:space="0" w:color="auto"/>
              <w:right w:val="single" w:sz="4" w:space="0" w:color="auto"/>
            </w:tcBorders>
            <w:noWrap/>
            <w:vAlign w:val="center"/>
          </w:tcPr>
          <w:p w14:paraId="4355F870" w14:textId="68DAC93D"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00000"/>
                <w:sz w:val="20"/>
                <w:szCs w:val="20"/>
              </w:rPr>
              <w:t xml:space="preserve">Ferro de solda </w:t>
            </w:r>
            <w:proofErr w:type="gramStart"/>
            <w:r w:rsidRPr="004A394D">
              <w:rPr>
                <w:rFonts w:ascii="Arial" w:hAnsi="Arial" w:cs="Arial"/>
                <w:color w:val="000000"/>
                <w:sz w:val="20"/>
                <w:szCs w:val="20"/>
              </w:rPr>
              <w:t>Ergonômico  60</w:t>
            </w:r>
            <w:proofErr w:type="gramEnd"/>
            <w:r w:rsidRPr="004A394D">
              <w:rPr>
                <w:rFonts w:ascii="Arial" w:hAnsi="Arial" w:cs="Arial"/>
                <w:color w:val="000000"/>
                <w:sz w:val="20"/>
                <w:szCs w:val="20"/>
              </w:rPr>
              <w:t xml:space="preserve"> w</w:t>
            </w:r>
          </w:p>
        </w:tc>
        <w:tc>
          <w:tcPr>
            <w:tcW w:w="1276" w:type="dxa"/>
            <w:tcBorders>
              <w:top w:val="single" w:sz="4" w:space="0" w:color="auto"/>
              <w:left w:val="nil"/>
              <w:bottom w:val="single" w:sz="4" w:space="0" w:color="auto"/>
              <w:right w:val="single" w:sz="4" w:space="0" w:color="auto"/>
            </w:tcBorders>
          </w:tcPr>
          <w:p w14:paraId="5428B3EF"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88BAA19"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109457D" w14:textId="77777777" w:rsidR="00896661" w:rsidRPr="004A394D" w:rsidRDefault="00896661" w:rsidP="00896661">
            <w:pPr>
              <w:spacing w:after="0"/>
              <w:jc w:val="both"/>
              <w:rPr>
                <w:rFonts w:ascii="Arial" w:hAnsi="Arial" w:cs="Arial"/>
                <w:color w:val="000000"/>
                <w:sz w:val="20"/>
                <w:szCs w:val="20"/>
              </w:rPr>
            </w:pPr>
          </w:p>
        </w:tc>
      </w:tr>
      <w:tr w:rsidR="00896661" w:rsidRPr="004A394D" w14:paraId="334169F2"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DB6DF71" w14:textId="7EE0A448" w:rsidR="00896661" w:rsidRPr="004A394D" w:rsidRDefault="00896661" w:rsidP="00896661">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97</w:t>
            </w:r>
          </w:p>
        </w:tc>
        <w:tc>
          <w:tcPr>
            <w:tcW w:w="1417" w:type="dxa"/>
            <w:tcBorders>
              <w:top w:val="single" w:sz="4" w:space="0" w:color="auto"/>
              <w:left w:val="nil"/>
              <w:bottom w:val="single" w:sz="4" w:space="0" w:color="auto"/>
              <w:right w:val="single" w:sz="4" w:space="0" w:color="auto"/>
            </w:tcBorders>
            <w:vAlign w:val="center"/>
          </w:tcPr>
          <w:p w14:paraId="5BA6C838" w14:textId="095D8C7C"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85BE1D7" w14:textId="768496CD"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67F3B23F" w14:textId="229818B3"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00000"/>
                <w:sz w:val="20"/>
                <w:szCs w:val="20"/>
              </w:rPr>
              <w:t>Estanho em fio tubinho para</w:t>
            </w:r>
            <w:r w:rsidR="009D4200">
              <w:rPr>
                <w:rFonts w:ascii="Arial" w:hAnsi="Arial" w:cs="Arial"/>
                <w:color w:val="000000"/>
                <w:sz w:val="20"/>
                <w:szCs w:val="20"/>
              </w:rPr>
              <w:t xml:space="preserve"> </w:t>
            </w:r>
            <w:proofErr w:type="gramStart"/>
            <w:r w:rsidRPr="004A394D">
              <w:rPr>
                <w:rFonts w:ascii="Arial" w:hAnsi="Arial" w:cs="Arial"/>
                <w:color w:val="000000"/>
                <w:sz w:val="20"/>
                <w:szCs w:val="20"/>
              </w:rPr>
              <w:t>solda</w:t>
            </w:r>
            <w:r w:rsidR="009D4200">
              <w:rPr>
                <w:rFonts w:ascii="Arial" w:hAnsi="Arial" w:cs="Arial"/>
                <w:color w:val="000000"/>
                <w:sz w:val="20"/>
                <w:szCs w:val="20"/>
              </w:rPr>
              <w:t xml:space="preserve"> </w:t>
            </w:r>
            <w:r w:rsidRPr="004A394D">
              <w:rPr>
                <w:rFonts w:ascii="Arial" w:hAnsi="Arial" w:cs="Arial"/>
                <w:color w:val="000000"/>
                <w:sz w:val="20"/>
                <w:szCs w:val="20"/>
              </w:rPr>
              <w:t> 1</w:t>
            </w:r>
            <w:proofErr w:type="gramEnd"/>
            <w:r w:rsidRPr="004A394D">
              <w:rPr>
                <w:rFonts w:ascii="Arial" w:hAnsi="Arial" w:cs="Arial"/>
                <w:color w:val="000000"/>
                <w:sz w:val="20"/>
                <w:szCs w:val="20"/>
              </w:rPr>
              <w:t xml:space="preserve"> mm embalagem com 25 gramas</w:t>
            </w:r>
          </w:p>
        </w:tc>
        <w:tc>
          <w:tcPr>
            <w:tcW w:w="1276" w:type="dxa"/>
            <w:tcBorders>
              <w:top w:val="single" w:sz="4" w:space="0" w:color="auto"/>
              <w:left w:val="nil"/>
              <w:bottom w:val="single" w:sz="4" w:space="0" w:color="auto"/>
              <w:right w:val="single" w:sz="4" w:space="0" w:color="auto"/>
            </w:tcBorders>
          </w:tcPr>
          <w:p w14:paraId="0B09FD1F"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94046C3"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1E758AB" w14:textId="77777777" w:rsidR="00896661" w:rsidRPr="004A394D" w:rsidRDefault="00896661" w:rsidP="00896661">
            <w:pPr>
              <w:spacing w:after="0"/>
              <w:jc w:val="both"/>
              <w:rPr>
                <w:rFonts w:ascii="Arial" w:hAnsi="Arial" w:cs="Arial"/>
                <w:color w:val="000000"/>
                <w:sz w:val="20"/>
                <w:szCs w:val="20"/>
              </w:rPr>
            </w:pPr>
          </w:p>
        </w:tc>
      </w:tr>
      <w:tr w:rsidR="00896661" w:rsidRPr="004A394D" w14:paraId="2CD97995"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F8A29E0" w14:textId="14337F51" w:rsidR="00896661" w:rsidRPr="004A394D" w:rsidRDefault="00896661" w:rsidP="00896661">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98</w:t>
            </w:r>
          </w:p>
        </w:tc>
        <w:tc>
          <w:tcPr>
            <w:tcW w:w="1417" w:type="dxa"/>
            <w:tcBorders>
              <w:top w:val="single" w:sz="4" w:space="0" w:color="auto"/>
              <w:left w:val="nil"/>
              <w:bottom w:val="single" w:sz="4" w:space="0" w:color="auto"/>
              <w:right w:val="single" w:sz="4" w:space="0" w:color="auto"/>
            </w:tcBorders>
            <w:vAlign w:val="center"/>
          </w:tcPr>
          <w:p w14:paraId="227562B9" w14:textId="21F01789"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C591FDD" w14:textId="76FFC2AE"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52280DCB" w14:textId="4529C1AB"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C0C0C"/>
                <w:sz w:val="20"/>
                <w:szCs w:val="20"/>
              </w:rPr>
              <w:t>Bolsa para guardar ferramentas eletricista fundo de borracha</w:t>
            </w:r>
          </w:p>
        </w:tc>
        <w:tc>
          <w:tcPr>
            <w:tcW w:w="1276" w:type="dxa"/>
            <w:tcBorders>
              <w:top w:val="single" w:sz="4" w:space="0" w:color="auto"/>
              <w:left w:val="nil"/>
              <w:bottom w:val="single" w:sz="4" w:space="0" w:color="auto"/>
              <w:right w:val="single" w:sz="4" w:space="0" w:color="auto"/>
            </w:tcBorders>
          </w:tcPr>
          <w:p w14:paraId="65A5FA89"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B895926"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F2DD88D" w14:textId="77777777" w:rsidR="00896661" w:rsidRPr="004A394D" w:rsidRDefault="00896661" w:rsidP="00896661">
            <w:pPr>
              <w:spacing w:after="0"/>
              <w:jc w:val="both"/>
              <w:rPr>
                <w:rFonts w:ascii="Arial" w:hAnsi="Arial" w:cs="Arial"/>
                <w:color w:val="000000"/>
                <w:sz w:val="20"/>
                <w:szCs w:val="20"/>
              </w:rPr>
            </w:pPr>
          </w:p>
        </w:tc>
      </w:tr>
      <w:tr w:rsidR="00896661" w:rsidRPr="004A394D" w14:paraId="5403B9E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E1A133C" w14:textId="17AED057" w:rsidR="00896661" w:rsidRPr="004A394D" w:rsidRDefault="00896661" w:rsidP="00896661">
            <w:pPr>
              <w:spacing w:after="0"/>
              <w:jc w:val="center"/>
              <w:rPr>
                <w:rFonts w:ascii="Arial" w:hAnsi="Arial" w:cs="Arial"/>
                <w:b/>
                <w:bCs/>
                <w:color w:val="000000"/>
                <w:sz w:val="20"/>
                <w:szCs w:val="20"/>
              </w:rPr>
            </w:pPr>
            <w:r>
              <w:rPr>
                <w:rFonts w:ascii="Arial" w:hAnsi="Arial" w:cs="Arial"/>
                <w:b/>
                <w:bCs/>
                <w:color w:val="000000"/>
                <w:sz w:val="20"/>
                <w:szCs w:val="20"/>
              </w:rPr>
              <w:t>2</w:t>
            </w:r>
            <w:r w:rsidR="00004CE3">
              <w:rPr>
                <w:rFonts w:ascii="Arial" w:hAnsi="Arial" w:cs="Arial"/>
                <w:b/>
                <w:bCs/>
                <w:color w:val="000000"/>
                <w:sz w:val="20"/>
                <w:szCs w:val="20"/>
              </w:rPr>
              <w:t>99</w:t>
            </w:r>
          </w:p>
        </w:tc>
        <w:tc>
          <w:tcPr>
            <w:tcW w:w="1417" w:type="dxa"/>
            <w:tcBorders>
              <w:top w:val="single" w:sz="4" w:space="0" w:color="auto"/>
              <w:left w:val="nil"/>
              <w:bottom w:val="single" w:sz="4" w:space="0" w:color="auto"/>
              <w:right w:val="single" w:sz="4" w:space="0" w:color="auto"/>
            </w:tcBorders>
            <w:vAlign w:val="center"/>
          </w:tcPr>
          <w:p w14:paraId="3960B0ED" w14:textId="50DCB0B7"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D703C8E" w14:textId="3100DAAF"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3</w:t>
            </w:r>
          </w:p>
        </w:tc>
        <w:tc>
          <w:tcPr>
            <w:tcW w:w="2551" w:type="dxa"/>
            <w:tcBorders>
              <w:top w:val="single" w:sz="4" w:space="0" w:color="auto"/>
              <w:left w:val="nil"/>
              <w:bottom w:val="single" w:sz="4" w:space="0" w:color="auto"/>
              <w:right w:val="single" w:sz="4" w:space="0" w:color="auto"/>
            </w:tcBorders>
            <w:noWrap/>
            <w:vAlign w:val="center"/>
          </w:tcPr>
          <w:p w14:paraId="65CFDFDC" w14:textId="026AEB77"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C0C0C"/>
                <w:sz w:val="20"/>
                <w:szCs w:val="20"/>
              </w:rPr>
              <w:t>Soldador eletrônico 220W</w:t>
            </w:r>
          </w:p>
        </w:tc>
        <w:tc>
          <w:tcPr>
            <w:tcW w:w="1276" w:type="dxa"/>
            <w:tcBorders>
              <w:top w:val="single" w:sz="4" w:space="0" w:color="auto"/>
              <w:left w:val="nil"/>
              <w:bottom w:val="single" w:sz="4" w:space="0" w:color="auto"/>
              <w:right w:val="single" w:sz="4" w:space="0" w:color="auto"/>
            </w:tcBorders>
          </w:tcPr>
          <w:p w14:paraId="72CBF7AD"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5E99240"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C9C5207" w14:textId="77777777" w:rsidR="00896661" w:rsidRPr="004A394D" w:rsidRDefault="00896661" w:rsidP="00896661">
            <w:pPr>
              <w:spacing w:after="0"/>
              <w:jc w:val="both"/>
              <w:rPr>
                <w:rFonts w:ascii="Arial" w:hAnsi="Arial" w:cs="Arial"/>
                <w:color w:val="000000"/>
                <w:sz w:val="20"/>
                <w:szCs w:val="20"/>
              </w:rPr>
            </w:pPr>
          </w:p>
        </w:tc>
      </w:tr>
      <w:tr w:rsidR="00896661" w:rsidRPr="004A394D" w14:paraId="2DF002CA"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DFF80DA" w14:textId="0B3AD6D9" w:rsidR="00896661" w:rsidRPr="004A394D" w:rsidRDefault="00004CE3" w:rsidP="00896661">
            <w:pPr>
              <w:spacing w:after="0"/>
              <w:jc w:val="center"/>
              <w:rPr>
                <w:rFonts w:ascii="Arial" w:hAnsi="Arial" w:cs="Arial"/>
                <w:b/>
                <w:bCs/>
                <w:color w:val="000000"/>
                <w:sz w:val="20"/>
                <w:szCs w:val="20"/>
              </w:rPr>
            </w:pPr>
            <w:r>
              <w:rPr>
                <w:rFonts w:ascii="Arial" w:hAnsi="Arial" w:cs="Arial"/>
                <w:b/>
                <w:bCs/>
                <w:color w:val="000000"/>
                <w:sz w:val="20"/>
                <w:szCs w:val="20"/>
              </w:rPr>
              <w:t>300</w:t>
            </w:r>
          </w:p>
        </w:tc>
        <w:tc>
          <w:tcPr>
            <w:tcW w:w="1417" w:type="dxa"/>
            <w:tcBorders>
              <w:top w:val="single" w:sz="4" w:space="0" w:color="auto"/>
              <w:left w:val="nil"/>
              <w:bottom w:val="single" w:sz="4" w:space="0" w:color="auto"/>
              <w:right w:val="single" w:sz="4" w:space="0" w:color="auto"/>
            </w:tcBorders>
            <w:vAlign w:val="center"/>
          </w:tcPr>
          <w:p w14:paraId="3DFEEBEF" w14:textId="26A4AAA8"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nil"/>
              <w:bottom w:val="single" w:sz="4" w:space="0" w:color="auto"/>
              <w:right w:val="single" w:sz="4" w:space="0" w:color="auto"/>
            </w:tcBorders>
            <w:noWrap/>
            <w:vAlign w:val="center"/>
          </w:tcPr>
          <w:p w14:paraId="77AE0743" w14:textId="58412C20"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6A599491" w14:textId="4FFFD21C"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C0C0C"/>
                <w:sz w:val="20"/>
                <w:szCs w:val="20"/>
              </w:rPr>
              <w:t xml:space="preserve">Eletrodo 2,5mm </w:t>
            </w:r>
          </w:p>
        </w:tc>
        <w:tc>
          <w:tcPr>
            <w:tcW w:w="1276" w:type="dxa"/>
            <w:tcBorders>
              <w:top w:val="single" w:sz="4" w:space="0" w:color="auto"/>
              <w:left w:val="nil"/>
              <w:bottom w:val="single" w:sz="4" w:space="0" w:color="auto"/>
              <w:right w:val="single" w:sz="4" w:space="0" w:color="auto"/>
            </w:tcBorders>
          </w:tcPr>
          <w:p w14:paraId="09A56901"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9B9F52D"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DFF8075" w14:textId="77777777" w:rsidR="00896661" w:rsidRPr="004A394D" w:rsidRDefault="00896661" w:rsidP="00896661">
            <w:pPr>
              <w:spacing w:after="0"/>
              <w:jc w:val="both"/>
              <w:rPr>
                <w:rFonts w:ascii="Arial" w:hAnsi="Arial" w:cs="Arial"/>
                <w:color w:val="000000"/>
                <w:sz w:val="20"/>
                <w:szCs w:val="20"/>
              </w:rPr>
            </w:pPr>
          </w:p>
        </w:tc>
      </w:tr>
      <w:tr w:rsidR="00896661" w:rsidRPr="004A394D" w14:paraId="5767921D"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BA7C3A4" w14:textId="486CFB2F" w:rsidR="00896661" w:rsidRPr="004A394D" w:rsidRDefault="00004CE3" w:rsidP="00896661">
            <w:pPr>
              <w:spacing w:after="0"/>
              <w:jc w:val="center"/>
              <w:rPr>
                <w:rFonts w:ascii="Arial" w:hAnsi="Arial" w:cs="Arial"/>
                <w:b/>
                <w:bCs/>
                <w:color w:val="000000"/>
                <w:sz w:val="20"/>
                <w:szCs w:val="20"/>
              </w:rPr>
            </w:pPr>
            <w:r>
              <w:rPr>
                <w:rFonts w:ascii="Arial" w:hAnsi="Arial" w:cs="Arial"/>
                <w:b/>
                <w:bCs/>
                <w:color w:val="000000"/>
                <w:sz w:val="20"/>
                <w:szCs w:val="20"/>
              </w:rPr>
              <w:t>301</w:t>
            </w:r>
          </w:p>
        </w:tc>
        <w:tc>
          <w:tcPr>
            <w:tcW w:w="1417" w:type="dxa"/>
            <w:tcBorders>
              <w:top w:val="single" w:sz="4" w:space="0" w:color="auto"/>
              <w:left w:val="nil"/>
              <w:bottom w:val="single" w:sz="4" w:space="0" w:color="auto"/>
              <w:right w:val="single" w:sz="4" w:space="0" w:color="auto"/>
            </w:tcBorders>
            <w:vAlign w:val="center"/>
          </w:tcPr>
          <w:p w14:paraId="1E0956A1" w14:textId="578CF8FD"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nil"/>
              <w:bottom w:val="single" w:sz="4" w:space="0" w:color="auto"/>
              <w:right w:val="single" w:sz="4" w:space="0" w:color="auto"/>
            </w:tcBorders>
            <w:noWrap/>
            <w:vAlign w:val="center"/>
          </w:tcPr>
          <w:p w14:paraId="674D0F44" w14:textId="5FFF7327" w:rsidR="00896661" w:rsidRPr="004A394D" w:rsidRDefault="00896661" w:rsidP="00896661">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124F8710" w14:textId="7BA2348F" w:rsidR="00896661" w:rsidRPr="004A394D" w:rsidRDefault="00896661" w:rsidP="00896661">
            <w:pPr>
              <w:spacing w:after="0"/>
              <w:jc w:val="both"/>
              <w:rPr>
                <w:rFonts w:ascii="Arial" w:hAnsi="Arial" w:cs="Arial"/>
                <w:color w:val="000000"/>
                <w:sz w:val="20"/>
                <w:szCs w:val="20"/>
              </w:rPr>
            </w:pPr>
            <w:r w:rsidRPr="004A394D">
              <w:rPr>
                <w:rFonts w:ascii="Arial" w:hAnsi="Arial" w:cs="Arial"/>
                <w:color w:val="0C0C0C"/>
                <w:sz w:val="20"/>
                <w:szCs w:val="20"/>
              </w:rPr>
              <w:t xml:space="preserve">Eletrodo 3,25mm </w:t>
            </w:r>
          </w:p>
        </w:tc>
        <w:tc>
          <w:tcPr>
            <w:tcW w:w="1276" w:type="dxa"/>
            <w:tcBorders>
              <w:top w:val="single" w:sz="4" w:space="0" w:color="auto"/>
              <w:left w:val="nil"/>
              <w:bottom w:val="single" w:sz="4" w:space="0" w:color="auto"/>
              <w:right w:val="single" w:sz="4" w:space="0" w:color="auto"/>
            </w:tcBorders>
          </w:tcPr>
          <w:p w14:paraId="0FFD1EBF" w14:textId="77777777" w:rsidR="00896661" w:rsidRPr="004A394D" w:rsidRDefault="00896661" w:rsidP="00896661">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C91461F" w14:textId="77777777" w:rsidR="00896661" w:rsidRPr="004A394D" w:rsidRDefault="00896661" w:rsidP="00896661">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C3C1110" w14:textId="77777777" w:rsidR="00896661" w:rsidRPr="004A394D" w:rsidRDefault="00896661" w:rsidP="00896661">
            <w:pPr>
              <w:spacing w:after="0"/>
              <w:jc w:val="both"/>
              <w:rPr>
                <w:rFonts w:ascii="Arial" w:hAnsi="Arial" w:cs="Arial"/>
                <w:color w:val="000000"/>
                <w:sz w:val="20"/>
                <w:szCs w:val="20"/>
              </w:rPr>
            </w:pPr>
          </w:p>
        </w:tc>
      </w:tr>
      <w:tr w:rsidR="00D9597A" w:rsidRPr="004A394D" w14:paraId="10B08E6C"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EB85B5A" w14:textId="5A580CC7" w:rsidR="00D9597A" w:rsidRDefault="00D9597A" w:rsidP="00D9597A">
            <w:pPr>
              <w:spacing w:after="0"/>
              <w:jc w:val="center"/>
              <w:rPr>
                <w:rFonts w:ascii="Arial" w:hAnsi="Arial" w:cs="Arial"/>
                <w:b/>
                <w:bCs/>
                <w:color w:val="000000"/>
                <w:sz w:val="20"/>
                <w:szCs w:val="20"/>
              </w:rPr>
            </w:pPr>
            <w:r>
              <w:rPr>
                <w:rFonts w:ascii="Arial" w:hAnsi="Arial" w:cs="Arial"/>
                <w:b/>
                <w:color w:val="000000"/>
                <w:sz w:val="20"/>
                <w:szCs w:val="20"/>
              </w:rPr>
              <w:t>302</w:t>
            </w:r>
          </w:p>
        </w:tc>
        <w:tc>
          <w:tcPr>
            <w:tcW w:w="1417" w:type="dxa"/>
            <w:tcBorders>
              <w:top w:val="single" w:sz="4" w:space="0" w:color="auto"/>
              <w:left w:val="nil"/>
              <w:bottom w:val="single" w:sz="4" w:space="0" w:color="auto"/>
              <w:right w:val="single" w:sz="4" w:space="0" w:color="auto"/>
            </w:tcBorders>
            <w:vAlign w:val="center"/>
          </w:tcPr>
          <w:p w14:paraId="71954C35" w14:textId="58CD556F" w:rsidR="00D9597A" w:rsidRPr="004A394D" w:rsidRDefault="00D9597A" w:rsidP="00D9597A">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nil"/>
              <w:bottom w:val="single" w:sz="4" w:space="0" w:color="auto"/>
              <w:right w:val="single" w:sz="4" w:space="0" w:color="auto"/>
            </w:tcBorders>
            <w:noWrap/>
            <w:vAlign w:val="center"/>
          </w:tcPr>
          <w:p w14:paraId="07997628" w14:textId="585367F4" w:rsidR="00D9597A" w:rsidRPr="004A394D" w:rsidRDefault="00D9597A" w:rsidP="00D9597A">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25569B66" w14:textId="12C7D34F" w:rsidR="00D9597A" w:rsidRPr="004A394D" w:rsidRDefault="00D9597A" w:rsidP="00D9597A">
            <w:pPr>
              <w:spacing w:after="0"/>
              <w:jc w:val="both"/>
              <w:rPr>
                <w:rFonts w:ascii="Arial" w:hAnsi="Arial" w:cs="Arial"/>
                <w:color w:val="0C0C0C"/>
                <w:sz w:val="20"/>
                <w:szCs w:val="20"/>
              </w:rPr>
            </w:pPr>
            <w:r w:rsidRPr="004A394D">
              <w:rPr>
                <w:rFonts w:ascii="Arial" w:hAnsi="Arial" w:cs="Arial"/>
                <w:color w:val="0C0C0C"/>
                <w:sz w:val="20"/>
                <w:szCs w:val="20"/>
              </w:rPr>
              <w:t xml:space="preserve">Eletrodo 4,0mm </w:t>
            </w:r>
          </w:p>
        </w:tc>
        <w:tc>
          <w:tcPr>
            <w:tcW w:w="1276" w:type="dxa"/>
            <w:tcBorders>
              <w:top w:val="single" w:sz="4" w:space="0" w:color="auto"/>
              <w:left w:val="nil"/>
              <w:bottom w:val="single" w:sz="4" w:space="0" w:color="auto"/>
              <w:right w:val="single" w:sz="4" w:space="0" w:color="auto"/>
            </w:tcBorders>
          </w:tcPr>
          <w:p w14:paraId="06945ABF" w14:textId="77777777" w:rsidR="00D9597A" w:rsidRPr="004A394D" w:rsidRDefault="00D9597A" w:rsidP="00D9597A">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469F7D4" w14:textId="77777777" w:rsidR="00D9597A" w:rsidRPr="004A394D" w:rsidRDefault="00D9597A" w:rsidP="00D9597A">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0553A75" w14:textId="77777777" w:rsidR="00D9597A" w:rsidRPr="004A394D" w:rsidRDefault="00D9597A" w:rsidP="00D9597A">
            <w:pPr>
              <w:spacing w:after="0"/>
              <w:jc w:val="both"/>
              <w:rPr>
                <w:rFonts w:ascii="Arial" w:hAnsi="Arial" w:cs="Arial"/>
                <w:color w:val="000000"/>
                <w:sz w:val="20"/>
                <w:szCs w:val="20"/>
              </w:rPr>
            </w:pPr>
          </w:p>
        </w:tc>
      </w:tr>
    </w:tbl>
    <w:p w14:paraId="17738A9A" w14:textId="72D6CAEF"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923A7C" w14:paraId="23863005" w14:textId="77777777" w:rsidTr="00494BDE">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2C1E01BE" w14:textId="77777777" w:rsidR="00923A7C" w:rsidRPr="009D4200" w:rsidRDefault="00923A7C" w:rsidP="00494BDE">
            <w:pPr>
              <w:spacing w:after="0"/>
              <w:jc w:val="center"/>
              <w:rPr>
                <w:rFonts w:ascii="Arial" w:hAnsi="Arial" w:cs="Arial"/>
                <w:b/>
                <w:bCs/>
                <w:color w:val="auto"/>
                <w:sz w:val="20"/>
                <w:szCs w:val="20"/>
              </w:rPr>
            </w:pPr>
          </w:p>
          <w:p w14:paraId="1635A84C" w14:textId="7A84DBCB" w:rsidR="00923A7C" w:rsidRDefault="00923A7C" w:rsidP="00494BDE">
            <w:pPr>
              <w:spacing w:after="0"/>
              <w:jc w:val="center"/>
              <w:rPr>
                <w:rFonts w:ascii="Arial" w:hAnsi="Arial" w:cs="Arial"/>
                <w:b/>
                <w:bCs/>
                <w:color w:val="000000"/>
                <w:sz w:val="20"/>
                <w:szCs w:val="20"/>
              </w:rPr>
            </w:pPr>
            <w:r w:rsidRPr="009D4200">
              <w:rPr>
                <w:rFonts w:ascii="Arial" w:hAnsi="Arial" w:cs="Arial"/>
                <w:b/>
                <w:bCs/>
                <w:color w:val="auto"/>
                <w:sz w:val="20"/>
                <w:szCs w:val="20"/>
              </w:rPr>
              <w:t xml:space="preserve">LOTE 12 – </w:t>
            </w:r>
            <w:r w:rsidR="002A70FE" w:rsidRPr="009D4200">
              <w:rPr>
                <w:rFonts w:ascii="Arial" w:hAnsi="Arial" w:cs="Arial"/>
                <w:b/>
                <w:bCs/>
                <w:color w:val="auto"/>
                <w:sz w:val="20"/>
                <w:szCs w:val="20"/>
              </w:rPr>
              <w:t>CONCORRÊNCIA</w:t>
            </w:r>
            <w:r w:rsidR="009D4200" w:rsidRPr="009D4200">
              <w:rPr>
                <w:rFonts w:ascii="Arial" w:hAnsi="Arial" w:cs="Arial"/>
                <w:b/>
                <w:bCs/>
                <w:color w:val="auto"/>
                <w:sz w:val="20"/>
                <w:szCs w:val="20"/>
              </w:rPr>
              <w:t xml:space="preserve"> GERAL</w:t>
            </w:r>
          </w:p>
        </w:tc>
      </w:tr>
      <w:tr w:rsidR="00923A7C" w:rsidRPr="004A394D" w14:paraId="5BEE2638" w14:textId="77777777" w:rsidTr="00494BDE">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DED036F" w14:textId="77777777" w:rsidR="00923A7C" w:rsidRPr="004A394D" w:rsidRDefault="00923A7C" w:rsidP="00494BDE">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8A9AE70" w14:textId="77777777" w:rsidR="00923A7C" w:rsidRPr="004A394D" w:rsidRDefault="00923A7C"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095D4EE" w14:textId="77777777" w:rsidR="00923A7C" w:rsidRPr="004A394D" w:rsidRDefault="00923A7C"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F168AEB" w14:textId="77777777" w:rsidR="00923A7C" w:rsidRPr="004A394D" w:rsidRDefault="00923A7C"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EDC5F1E" w14:textId="77777777" w:rsidR="00923A7C" w:rsidRPr="004A394D" w:rsidRDefault="00923A7C" w:rsidP="00494BDE">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739E493" w14:textId="77777777" w:rsidR="00923A7C" w:rsidRPr="004A394D" w:rsidRDefault="00923A7C" w:rsidP="00494BDE">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302E413" w14:textId="77777777" w:rsidR="00923A7C" w:rsidRDefault="00923A7C" w:rsidP="00494BDE">
            <w:pPr>
              <w:spacing w:after="0"/>
              <w:jc w:val="center"/>
              <w:rPr>
                <w:rFonts w:ascii="Arial" w:hAnsi="Arial" w:cs="Arial"/>
                <w:b/>
                <w:bCs/>
                <w:color w:val="000000"/>
                <w:sz w:val="20"/>
                <w:szCs w:val="20"/>
              </w:rPr>
            </w:pPr>
          </w:p>
          <w:p w14:paraId="20F46C5E" w14:textId="77777777" w:rsidR="00923A7C" w:rsidRPr="004A394D" w:rsidRDefault="00923A7C" w:rsidP="00494BDE">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9D4200" w:rsidRPr="004A394D" w14:paraId="5F03D63C"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A3D1B8B" w14:textId="7D7A45D8" w:rsidR="009D4200" w:rsidRPr="004A394D" w:rsidRDefault="00D9597A" w:rsidP="009D4200">
            <w:pPr>
              <w:spacing w:after="0"/>
              <w:jc w:val="center"/>
              <w:rPr>
                <w:rFonts w:ascii="Arial" w:hAnsi="Arial" w:cs="Arial"/>
                <w:b/>
                <w:bCs/>
                <w:color w:val="000000"/>
                <w:sz w:val="20"/>
                <w:szCs w:val="20"/>
              </w:rPr>
            </w:pPr>
            <w:r>
              <w:rPr>
                <w:rFonts w:ascii="Arial" w:hAnsi="Arial" w:cs="Arial"/>
                <w:b/>
                <w:bCs/>
                <w:color w:val="000000"/>
                <w:sz w:val="20"/>
                <w:szCs w:val="20"/>
              </w:rPr>
              <w:t>303</w:t>
            </w:r>
          </w:p>
        </w:tc>
        <w:tc>
          <w:tcPr>
            <w:tcW w:w="1417" w:type="dxa"/>
            <w:tcBorders>
              <w:top w:val="single" w:sz="4" w:space="0" w:color="auto"/>
              <w:left w:val="nil"/>
              <w:bottom w:val="single" w:sz="4" w:space="0" w:color="auto"/>
              <w:right w:val="single" w:sz="4" w:space="0" w:color="auto"/>
            </w:tcBorders>
            <w:vAlign w:val="center"/>
          </w:tcPr>
          <w:p w14:paraId="75567E3B" w14:textId="50FB316E"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12359C5E" w14:textId="676A8D38"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1780</w:t>
            </w:r>
          </w:p>
        </w:tc>
        <w:tc>
          <w:tcPr>
            <w:tcW w:w="2551" w:type="dxa"/>
            <w:tcBorders>
              <w:top w:val="single" w:sz="4" w:space="0" w:color="auto"/>
              <w:left w:val="nil"/>
              <w:bottom w:val="single" w:sz="4" w:space="0" w:color="auto"/>
              <w:right w:val="single" w:sz="4" w:space="0" w:color="auto"/>
            </w:tcBorders>
            <w:noWrap/>
            <w:vAlign w:val="center"/>
          </w:tcPr>
          <w:p w14:paraId="2DBC6A3D" w14:textId="67731D29"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Areia fina</w:t>
            </w:r>
          </w:p>
        </w:tc>
        <w:tc>
          <w:tcPr>
            <w:tcW w:w="1276" w:type="dxa"/>
            <w:tcBorders>
              <w:top w:val="single" w:sz="4" w:space="0" w:color="auto"/>
              <w:left w:val="nil"/>
              <w:bottom w:val="single" w:sz="4" w:space="0" w:color="auto"/>
              <w:right w:val="single" w:sz="4" w:space="0" w:color="auto"/>
            </w:tcBorders>
          </w:tcPr>
          <w:p w14:paraId="30446075"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A35281E"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450E8E7" w14:textId="77777777" w:rsidR="009D4200" w:rsidRPr="004A394D" w:rsidRDefault="009D4200" w:rsidP="009D4200">
            <w:pPr>
              <w:spacing w:after="0"/>
              <w:jc w:val="both"/>
              <w:rPr>
                <w:rFonts w:ascii="Arial" w:hAnsi="Arial" w:cs="Arial"/>
                <w:color w:val="000000"/>
                <w:sz w:val="20"/>
                <w:szCs w:val="20"/>
              </w:rPr>
            </w:pPr>
          </w:p>
        </w:tc>
      </w:tr>
      <w:tr w:rsidR="009D4200" w:rsidRPr="004A394D" w14:paraId="599105B4"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13EA06D" w14:textId="0AF0D834" w:rsidR="009D4200" w:rsidRPr="004A394D" w:rsidRDefault="00D9597A" w:rsidP="009D4200">
            <w:pPr>
              <w:spacing w:after="0"/>
              <w:jc w:val="center"/>
              <w:rPr>
                <w:rFonts w:ascii="Arial" w:hAnsi="Arial" w:cs="Arial"/>
                <w:b/>
                <w:bCs/>
                <w:color w:val="000000"/>
                <w:sz w:val="20"/>
                <w:szCs w:val="20"/>
              </w:rPr>
            </w:pPr>
            <w:r>
              <w:rPr>
                <w:rFonts w:ascii="Arial" w:hAnsi="Arial" w:cs="Arial"/>
                <w:b/>
                <w:bCs/>
                <w:color w:val="000000"/>
                <w:sz w:val="20"/>
                <w:szCs w:val="20"/>
              </w:rPr>
              <w:t>304</w:t>
            </w:r>
          </w:p>
        </w:tc>
        <w:tc>
          <w:tcPr>
            <w:tcW w:w="1417" w:type="dxa"/>
            <w:tcBorders>
              <w:top w:val="single" w:sz="4" w:space="0" w:color="auto"/>
              <w:left w:val="nil"/>
              <w:bottom w:val="single" w:sz="4" w:space="0" w:color="auto"/>
              <w:right w:val="single" w:sz="4" w:space="0" w:color="auto"/>
            </w:tcBorders>
            <w:vAlign w:val="center"/>
          </w:tcPr>
          <w:p w14:paraId="4A9D4D43" w14:textId="46328EED"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0FA9F11D" w14:textId="05236A56"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1780</w:t>
            </w:r>
          </w:p>
        </w:tc>
        <w:tc>
          <w:tcPr>
            <w:tcW w:w="2551" w:type="dxa"/>
            <w:tcBorders>
              <w:top w:val="single" w:sz="4" w:space="0" w:color="auto"/>
              <w:left w:val="nil"/>
              <w:bottom w:val="single" w:sz="4" w:space="0" w:color="auto"/>
              <w:right w:val="single" w:sz="4" w:space="0" w:color="auto"/>
            </w:tcBorders>
            <w:noWrap/>
            <w:vAlign w:val="center"/>
          </w:tcPr>
          <w:p w14:paraId="05939CFC" w14:textId="0D62A0FE"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Areia media</w:t>
            </w:r>
          </w:p>
        </w:tc>
        <w:tc>
          <w:tcPr>
            <w:tcW w:w="1276" w:type="dxa"/>
            <w:tcBorders>
              <w:top w:val="single" w:sz="4" w:space="0" w:color="auto"/>
              <w:left w:val="nil"/>
              <w:bottom w:val="single" w:sz="4" w:space="0" w:color="auto"/>
              <w:right w:val="single" w:sz="4" w:space="0" w:color="auto"/>
            </w:tcBorders>
          </w:tcPr>
          <w:p w14:paraId="0AFA32E9"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B7FD36F"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1DF2B68" w14:textId="77777777" w:rsidR="009D4200" w:rsidRPr="004A394D" w:rsidRDefault="009D4200" w:rsidP="009D4200">
            <w:pPr>
              <w:spacing w:after="0"/>
              <w:jc w:val="both"/>
              <w:rPr>
                <w:rFonts w:ascii="Arial" w:hAnsi="Arial" w:cs="Arial"/>
                <w:color w:val="000000"/>
                <w:sz w:val="20"/>
                <w:szCs w:val="20"/>
              </w:rPr>
            </w:pPr>
          </w:p>
        </w:tc>
      </w:tr>
      <w:tr w:rsidR="009D4200" w:rsidRPr="004A394D" w14:paraId="22521B60"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B94AAD3" w14:textId="4E3BD1D8" w:rsidR="009D4200" w:rsidRPr="004A394D" w:rsidRDefault="00D9597A" w:rsidP="009D4200">
            <w:pPr>
              <w:spacing w:after="0"/>
              <w:jc w:val="center"/>
              <w:rPr>
                <w:rFonts w:ascii="Arial" w:hAnsi="Arial" w:cs="Arial"/>
                <w:b/>
                <w:bCs/>
                <w:color w:val="000000"/>
                <w:sz w:val="20"/>
                <w:szCs w:val="20"/>
              </w:rPr>
            </w:pPr>
            <w:r>
              <w:rPr>
                <w:rFonts w:ascii="Arial" w:hAnsi="Arial" w:cs="Arial"/>
                <w:b/>
                <w:bCs/>
                <w:color w:val="000000"/>
                <w:sz w:val="20"/>
                <w:szCs w:val="20"/>
              </w:rPr>
              <w:t>305</w:t>
            </w:r>
          </w:p>
        </w:tc>
        <w:tc>
          <w:tcPr>
            <w:tcW w:w="1417" w:type="dxa"/>
            <w:tcBorders>
              <w:top w:val="single" w:sz="4" w:space="0" w:color="auto"/>
              <w:left w:val="nil"/>
              <w:bottom w:val="single" w:sz="4" w:space="0" w:color="auto"/>
              <w:right w:val="single" w:sz="4" w:space="0" w:color="auto"/>
            </w:tcBorders>
            <w:vAlign w:val="center"/>
          </w:tcPr>
          <w:p w14:paraId="016A31BB" w14:textId="1BC6D5BD"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62027493" w14:textId="6F1DBF52"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107</w:t>
            </w:r>
          </w:p>
        </w:tc>
        <w:tc>
          <w:tcPr>
            <w:tcW w:w="2551" w:type="dxa"/>
            <w:tcBorders>
              <w:top w:val="single" w:sz="4" w:space="0" w:color="auto"/>
              <w:left w:val="nil"/>
              <w:bottom w:val="single" w:sz="4" w:space="0" w:color="auto"/>
              <w:right w:val="single" w:sz="4" w:space="0" w:color="auto"/>
            </w:tcBorders>
            <w:noWrap/>
            <w:vAlign w:val="center"/>
          </w:tcPr>
          <w:p w14:paraId="133F1A9A" w14:textId="19F2C513"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ac1 Cinza</w:t>
            </w:r>
            <w:proofErr w:type="gramEnd"/>
          </w:p>
        </w:tc>
        <w:tc>
          <w:tcPr>
            <w:tcW w:w="1276" w:type="dxa"/>
            <w:tcBorders>
              <w:top w:val="single" w:sz="4" w:space="0" w:color="auto"/>
              <w:left w:val="nil"/>
              <w:bottom w:val="single" w:sz="4" w:space="0" w:color="auto"/>
              <w:right w:val="single" w:sz="4" w:space="0" w:color="auto"/>
            </w:tcBorders>
          </w:tcPr>
          <w:p w14:paraId="76EC33CC"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E8C1F9B"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0A558F2" w14:textId="77777777" w:rsidR="009D4200" w:rsidRPr="004A394D" w:rsidRDefault="009D4200" w:rsidP="009D4200">
            <w:pPr>
              <w:spacing w:after="0"/>
              <w:jc w:val="both"/>
              <w:rPr>
                <w:rFonts w:ascii="Arial" w:hAnsi="Arial" w:cs="Arial"/>
                <w:color w:val="000000"/>
                <w:sz w:val="20"/>
                <w:szCs w:val="20"/>
              </w:rPr>
            </w:pPr>
          </w:p>
        </w:tc>
      </w:tr>
      <w:tr w:rsidR="009D4200" w:rsidRPr="004A394D" w14:paraId="58559DA4"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F0F516" w14:textId="2F692944" w:rsidR="009D4200" w:rsidRPr="004A394D" w:rsidRDefault="00D9597A" w:rsidP="009D4200">
            <w:pPr>
              <w:spacing w:after="0"/>
              <w:jc w:val="center"/>
              <w:rPr>
                <w:rFonts w:ascii="Arial" w:hAnsi="Arial" w:cs="Arial"/>
                <w:b/>
                <w:bCs/>
                <w:color w:val="000000"/>
                <w:sz w:val="20"/>
                <w:szCs w:val="20"/>
              </w:rPr>
            </w:pPr>
            <w:r>
              <w:rPr>
                <w:rFonts w:ascii="Arial" w:hAnsi="Arial" w:cs="Arial"/>
                <w:b/>
                <w:bCs/>
                <w:color w:val="000000"/>
                <w:sz w:val="20"/>
                <w:szCs w:val="20"/>
              </w:rPr>
              <w:t>306</w:t>
            </w:r>
          </w:p>
        </w:tc>
        <w:tc>
          <w:tcPr>
            <w:tcW w:w="1417" w:type="dxa"/>
            <w:tcBorders>
              <w:top w:val="single" w:sz="4" w:space="0" w:color="auto"/>
              <w:left w:val="nil"/>
              <w:bottom w:val="single" w:sz="4" w:space="0" w:color="auto"/>
              <w:right w:val="single" w:sz="4" w:space="0" w:color="auto"/>
            </w:tcBorders>
            <w:vAlign w:val="center"/>
          </w:tcPr>
          <w:p w14:paraId="30F72436" w14:textId="117F1870"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1434EF95" w14:textId="22287919"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107</w:t>
            </w:r>
          </w:p>
        </w:tc>
        <w:tc>
          <w:tcPr>
            <w:tcW w:w="2551" w:type="dxa"/>
            <w:tcBorders>
              <w:top w:val="single" w:sz="4" w:space="0" w:color="auto"/>
              <w:left w:val="nil"/>
              <w:bottom w:val="single" w:sz="4" w:space="0" w:color="auto"/>
              <w:right w:val="single" w:sz="4" w:space="0" w:color="auto"/>
            </w:tcBorders>
            <w:noWrap/>
            <w:vAlign w:val="center"/>
          </w:tcPr>
          <w:p w14:paraId="4DD7D0F0" w14:textId="4D8AEE40"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ac2 Cinza</w:t>
            </w:r>
            <w:proofErr w:type="gramEnd"/>
          </w:p>
        </w:tc>
        <w:tc>
          <w:tcPr>
            <w:tcW w:w="1276" w:type="dxa"/>
            <w:tcBorders>
              <w:top w:val="single" w:sz="4" w:space="0" w:color="auto"/>
              <w:left w:val="nil"/>
              <w:bottom w:val="single" w:sz="4" w:space="0" w:color="auto"/>
              <w:right w:val="single" w:sz="4" w:space="0" w:color="auto"/>
            </w:tcBorders>
          </w:tcPr>
          <w:p w14:paraId="6B776EA9"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FDD43AD"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67A2E78" w14:textId="77777777" w:rsidR="009D4200" w:rsidRPr="004A394D" w:rsidRDefault="009D4200" w:rsidP="009D4200">
            <w:pPr>
              <w:spacing w:after="0"/>
              <w:jc w:val="both"/>
              <w:rPr>
                <w:rFonts w:ascii="Arial" w:hAnsi="Arial" w:cs="Arial"/>
                <w:color w:val="000000"/>
                <w:sz w:val="20"/>
                <w:szCs w:val="20"/>
              </w:rPr>
            </w:pPr>
          </w:p>
        </w:tc>
      </w:tr>
      <w:tr w:rsidR="009D4200" w:rsidRPr="004A394D" w14:paraId="35FB7A41"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78D7391" w14:textId="304A2502" w:rsidR="009D4200" w:rsidRPr="004A394D" w:rsidRDefault="00D9597A" w:rsidP="009D4200">
            <w:pPr>
              <w:spacing w:after="0"/>
              <w:jc w:val="center"/>
              <w:rPr>
                <w:rFonts w:ascii="Arial" w:hAnsi="Arial" w:cs="Arial"/>
                <w:b/>
                <w:bCs/>
                <w:color w:val="000000"/>
                <w:sz w:val="20"/>
                <w:szCs w:val="20"/>
              </w:rPr>
            </w:pPr>
            <w:r>
              <w:rPr>
                <w:rFonts w:ascii="Arial" w:hAnsi="Arial" w:cs="Arial"/>
                <w:b/>
                <w:bCs/>
                <w:color w:val="000000"/>
                <w:sz w:val="20"/>
                <w:szCs w:val="20"/>
              </w:rPr>
              <w:t>307</w:t>
            </w:r>
          </w:p>
        </w:tc>
        <w:tc>
          <w:tcPr>
            <w:tcW w:w="1417" w:type="dxa"/>
            <w:tcBorders>
              <w:top w:val="single" w:sz="4" w:space="0" w:color="auto"/>
              <w:left w:val="nil"/>
              <w:bottom w:val="single" w:sz="4" w:space="0" w:color="auto"/>
              <w:right w:val="single" w:sz="4" w:space="0" w:color="auto"/>
            </w:tcBorders>
            <w:vAlign w:val="center"/>
          </w:tcPr>
          <w:p w14:paraId="38977D75" w14:textId="65E2E91C"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26B4CE0B" w14:textId="2CC4B096"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107</w:t>
            </w:r>
          </w:p>
        </w:tc>
        <w:tc>
          <w:tcPr>
            <w:tcW w:w="2551" w:type="dxa"/>
            <w:tcBorders>
              <w:top w:val="single" w:sz="4" w:space="0" w:color="auto"/>
              <w:left w:val="nil"/>
              <w:bottom w:val="single" w:sz="4" w:space="0" w:color="auto"/>
              <w:right w:val="single" w:sz="4" w:space="0" w:color="auto"/>
            </w:tcBorders>
            <w:noWrap/>
            <w:vAlign w:val="center"/>
          </w:tcPr>
          <w:p w14:paraId="01513BFD" w14:textId="582E23FB"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ac3 Cinza</w:t>
            </w:r>
            <w:proofErr w:type="gramEnd"/>
          </w:p>
        </w:tc>
        <w:tc>
          <w:tcPr>
            <w:tcW w:w="1276" w:type="dxa"/>
            <w:tcBorders>
              <w:top w:val="single" w:sz="4" w:space="0" w:color="auto"/>
              <w:left w:val="nil"/>
              <w:bottom w:val="single" w:sz="4" w:space="0" w:color="auto"/>
              <w:right w:val="single" w:sz="4" w:space="0" w:color="auto"/>
            </w:tcBorders>
          </w:tcPr>
          <w:p w14:paraId="24771109"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6D53BA0"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D5D0E54" w14:textId="77777777" w:rsidR="009D4200" w:rsidRPr="004A394D" w:rsidRDefault="009D4200" w:rsidP="009D4200">
            <w:pPr>
              <w:spacing w:after="0"/>
              <w:jc w:val="both"/>
              <w:rPr>
                <w:rFonts w:ascii="Arial" w:hAnsi="Arial" w:cs="Arial"/>
                <w:color w:val="000000"/>
                <w:sz w:val="20"/>
                <w:szCs w:val="20"/>
              </w:rPr>
            </w:pPr>
          </w:p>
        </w:tc>
      </w:tr>
      <w:tr w:rsidR="009D4200" w:rsidRPr="004A394D" w14:paraId="6DA4109F"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B8DE795" w14:textId="7C686837" w:rsidR="009D4200" w:rsidRPr="004A394D"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08</w:t>
            </w:r>
          </w:p>
        </w:tc>
        <w:tc>
          <w:tcPr>
            <w:tcW w:w="1417" w:type="dxa"/>
            <w:tcBorders>
              <w:top w:val="single" w:sz="4" w:space="0" w:color="auto"/>
              <w:left w:val="nil"/>
              <w:bottom w:val="single" w:sz="4" w:space="0" w:color="auto"/>
              <w:right w:val="single" w:sz="4" w:space="0" w:color="auto"/>
            </w:tcBorders>
            <w:vAlign w:val="center"/>
          </w:tcPr>
          <w:p w14:paraId="5DF9FC0B" w14:textId="7D272C85"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Sacos 50kg</w:t>
            </w:r>
          </w:p>
        </w:tc>
        <w:tc>
          <w:tcPr>
            <w:tcW w:w="993" w:type="dxa"/>
            <w:tcBorders>
              <w:top w:val="single" w:sz="4" w:space="0" w:color="auto"/>
              <w:left w:val="nil"/>
              <w:bottom w:val="single" w:sz="4" w:space="0" w:color="auto"/>
              <w:right w:val="single" w:sz="4" w:space="0" w:color="auto"/>
            </w:tcBorders>
            <w:noWrap/>
            <w:vAlign w:val="center"/>
          </w:tcPr>
          <w:p w14:paraId="5A4725AF" w14:textId="0D678A6D" w:rsidR="009D4200" w:rsidRPr="004A394D" w:rsidRDefault="009D4200" w:rsidP="009D4200">
            <w:pPr>
              <w:spacing w:after="0"/>
              <w:jc w:val="center"/>
              <w:rPr>
                <w:rFonts w:ascii="Arial" w:hAnsi="Arial" w:cs="Arial"/>
                <w:color w:val="000000"/>
                <w:sz w:val="20"/>
                <w:szCs w:val="20"/>
              </w:rPr>
            </w:pPr>
            <w:r>
              <w:rPr>
                <w:rFonts w:ascii="Arial" w:hAnsi="Arial" w:cs="Arial"/>
                <w:color w:val="000000"/>
                <w:sz w:val="20"/>
                <w:szCs w:val="20"/>
              </w:rPr>
              <w:t>4450</w:t>
            </w:r>
          </w:p>
        </w:tc>
        <w:tc>
          <w:tcPr>
            <w:tcW w:w="2551" w:type="dxa"/>
            <w:tcBorders>
              <w:top w:val="single" w:sz="4" w:space="0" w:color="auto"/>
              <w:left w:val="nil"/>
              <w:bottom w:val="single" w:sz="4" w:space="0" w:color="auto"/>
              <w:right w:val="single" w:sz="4" w:space="0" w:color="auto"/>
            </w:tcBorders>
            <w:noWrap/>
            <w:vAlign w:val="center"/>
          </w:tcPr>
          <w:p w14:paraId="767D95CB" w14:textId="5D8BD7EB" w:rsidR="009D4200" w:rsidRPr="004A394D" w:rsidRDefault="009D4200" w:rsidP="009D4200">
            <w:pPr>
              <w:spacing w:after="0"/>
              <w:jc w:val="both"/>
              <w:rPr>
                <w:rFonts w:ascii="Arial" w:hAnsi="Arial" w:cs="Arial"/>
                <w:color w:val="000000"/>
                <w:sz w:val="20"/>
                <w:szCs w:val="20"/>
              </w:rPr>
            </w:pPr>
            <w:r w:rsidRPr="004A394D">
              <w:rPr>
                <w:rFonts w:ascii="Arial" w:hAnsi="Arial" w:cs="Arial"/>
                <w:color w:val="000000"/>
                <w:sz w:val="20"/>
                <w:szCs w:val="20"/>
              </w:rPr>
              <w:t>Cimento</w:t>
            </w:r>
          </w:p>
        </w:tc>
        <w:tc>
          <w:tcPr>
            <w:tcW w:w="1276" w:type="dxa"/>
            <w:tcBorders>
              <w:top w:val="single" w:sz="4" w:space="0" w:color="auto"/>
              <w:left w:val="nil"/>
              <w:bottom w:val="single" w:sz="4" w:space="0" w:color="auto"/>
              <w:right w:val="single" w:sz="4" w:space="0" w:color="auto"/>
            </w:tcBorders>
          </w:tcPr>
          <w:p w14:paraId="4AE88A2D"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609BCE2"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EA01074" w14:textId="77777777" w:rsidR="009D4200" w:rsidRPr="004A394D" w:rsidRDefault="009D4200" w:rsidP="009D4200">
            <w:pPr>
              <w:spacing w:after="0"/>
              <w:jc w:val="both"/>
              <w:rPr>
                <w:rFonts w:ascii="Arial" w:hAnsi="Arial" w:cs="Arial"/>
                <w:color w:val="000000"/>
                <w:sz w:val="20"/>
                <w:szCs w:val="20"/>
              </w:rPr>
            </w:pPr>
          </w:p>
        </w:tc>
      </w:tr>
      <w:tr w:rsidR="009D4200" w:rsidRPr="004A394D" w14:paraId="6907BC31"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99ACE18" w14:textId="70938F58"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30</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12E120C6" w14:textId="58E74D67"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1B30C4B" w14:textId="3289B368"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9</w:t>
            </w:r>
          </w:p>
        </w:tc>
        <w:tc>
          <w:tcPr>
            <w:tcW w:w="2551" w:type="dxa"/>
            <w:tcBorders>
              <w:top w:val="single" w:sz="4" w:space="0" w:color="auto"/>
              <w:left w:val="nil"/>
              <w:bottom w:val="single" w:sz="4" w:space="0" w:color="auto"/>
              <w:right w:val="single" w:sz="4" w:space="0" w:color="auto"/>
            </w:tcBorders>
            <w:noWrap/>
            <w:vAlign w:val="center"/>
          </w:tcPr>
          <w:p w14:paraId="2CEB7436" w14:textId="2D1D5ED6"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Colher de pedreiro 8"</w:t>
            </w:r>
          </w:p>
        </w:tc>
        <w:tc>
          <w:tcPr>
            <w:tcW w:w="1276" w:type="dxa"/>
            <w:tcBorders>
              <w:top w:val="single" w:sz="4" w:space="0" w:color="auto"/>
              <w:left w:val="nil"/>
              <w:bottom w:val="single" w:sz="4" w:space="0" w:color="auto"/>
              <w:right w:val="single" w:sz="4" w:space="0" w:color="auto"/>
            </w:tcBorders>
          </w:tcPr>
          <w:p w14:paraId="5FD602B9"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0335B82"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D4A5E12" w14:textId="77777777" w:rsidR="009D4200" w:rsidRPr="004A394D" w:rsidRDefault="009D4200" w:rsidP="009D4200">
            <w:pPr>
              <w:spacing w:after="0"/>
              <w:jc w:val="both"/>
              <w:rPr>
                <w:rFonts w:ascii="Arial" w:hAnsi="Arial" w:cs="Arial"/>
                <w:color w:val="000000"/>
                <w:sz w:val="20"/>
                <w:szCs w:val="20"/>
              </w:rPr>
            </w:pPr>
          </w:p>
        </w:tc>
      </w:tr>
      <w:tr w:rsidR="009D4200" w:rsidRPr="004A394D" w14:paraId="6F22F10D"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E58F6BF" w14:textId="4FB5B5C3"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10</w:t>
            </w:r>
          </w:p>
        </w:tc>
        <w:tc>
          <w:tcPr>
            <w:tcW w:w="1417" w:type="dxa"/>
            <w:tcBorders>
              <w:top w:val="single" w:sz="4" w:space="0" w:color="auto"/>
              <w:left w:val="nil"/>
              <w:bottom w:val="single" w:sz="4" w:space="0" w:color="auto"/>
              <w:right w:val="single" w:sz="4" w:space="0" w:color="auto"/>
            </w:tcBorders>
            <w:vAlign w:val="center"/>
          </w:tcPr>
          <w:p w14:paraId="25FEC9BE" w14:textId="5ACC127B"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3A8E3505" w14:textId="65FCB456"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2670</w:t>
            </w:r>
          </w:p>
        </w:tc>
        <w:tc>
          <w:tcPr>
            <w:tcW w:w="2551" w:type="dxa"/>
            <w:tcBorders>
              <w:top w:val="single" w:sz="4" w:space="0" w:color="auto"/>
              <w:left w:val="nil"/>
              <w:bottom w:val="single" w:sz="4" w:space="0" w:color="auto"/>
              <w:right w:val="single" w:sz="4" w:space="0" w:color="auto"/>
            </w:tcBorders>
            <w:noWrap/>
            <w:vAlign w:val="center"/>
          </w:tcPr>
          <w:p w14:paraId="7C94E717" w14:textId="7B81528C"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 xml:space="preserve">Cal Hidratado </w:t>
            </w:r>
          </w:p>
        </w:tc>
        <w:tc>
          <w:tcPr>
            <w:tcW w:w="1276" w:type="dxa"/>
            <w:tcBorders>
              <w:top w:val="single" w:sz="4" w:space="0" w:color="auto"/>
              <w:left w:val="nil"/>
              <w:bottom w:val="single" w:sz="4" w:space="0" w:color="auto"/>
              <w:right w:val="single" w:sz="4" w:space="0" w:color="auto"/>
            </w:tcBorders>
          </w:tcPr>
          <w:p w14:paraId="77725B3B"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922ECA1"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BDCC29D" w14:textId="77777777" w:rsidR="009D4200" w:rsidRPr="004A394D" w:rsidRDefault="009D4200" w:rsidP="009D4200">
            <w:pPr>
              <w:spacing w:after="0"/>
              <w:jc w:val="both"/>
              <w:rPr>
                <w:rFonts w:ascii="Arial" w:hAnsi="Arial" w:cs="Arial"/>
                <w:color w:val="000000"/>
                <w:sz w:val="20"/>
                <w:szCs w:val="20"/>
              </w:rPr>
            </w:pPr>
          </w:p>
        </w:tc>
      </w:tr>
      <w:tr w:rsidR="009D4200" w:rsidRPr="004A394D" w14:paraId="41BEB8CA"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0045155" w14:textId="7E67B764"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70B11F70" w14:textId="2B48BDF2"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56100BBD" w14:textId="0F16E34A"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54</w:t>
            </w:r>
          </w:p>
        </w:tc>
        <w:tc>
          <w:tcPr>
            <w:tcW w:w="2551" w:type="dxa"/>
            <w:tcBorders>
              <w:top w:val="single" w:sz="4" w:space="0" w:color="auto"/>
              <w:left w:val="nil"/>
              <w:bottom w:val="single" w:sz="4" w:space="0" w:color="auto"/>
              <w:right w:val="single" w:sz="4" w:space="0" w:color="auto"/>
            </w:tcBorders>
            <w:noWrap/>
            <w:vAlign w:val="center"/>
          </w:tcPr>
          <w:p w14:paraId="409F3BD5" w14:textId="7642CAD2"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massa acrílica branco 3,6L</w:t>
            </w:r>
          </w:p>
        </w:tc>
        <w:tc>
          <w:tcPr>
            <w:tcW w:w="1276" w:type="dxa"/>
            <w:tcBorders>
              <w:top w:val="single" w:sz="4" w:space="0" w:color="auto"/>
              <w:left w:val="nil"/>
              <w:bottom w:val="single" w:sz="4" w:space="0" w:color="auto"/>
              <w:right w:val="single" w:sz="4" w:space="0" w:color="auto"/>
            </w:tcBorders>
          </w:tcPr>
          <w:p w14:paraId="37C742FB"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2616089"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CC1614E" w14:textId="77777777" w:rsidR="009D4200" w:rsidRPr="004A394D" w:rsidRDefault="009D4200" w:rsidP="009D4200">
            <w:pPr>
              <w:spacing w:after="0"/>
              <w:jc w:val="both"/>
              <w:rPr>
                <w:rFonts w:ascii="Arial" w:hAnsi="Arial" w:cs="Arial"/>
                <w:color w:val="000000"/>
                <w:sz w:val="20"/>
                <w:szCs w:val="20"/>
              </w:rPr>
            </w:pPr>
          </w:p>
        </w:tc>
      </w:tr>
      <w:tr w:rsidR="009D4200" w:rsidRPr="004A394D" w14:paraId="7ACE895D"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C13C801" w14:textId="73A56BF3"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2DECB4CB" w14:textId="7B6BD1A6"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6CE08ED5" w14:textId="5FD5F8D1"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89</w:t>
            </w:r>
          </w:p>
        </w:tc>
        <w:tc>
          <w:tcPr>
            <w:tcW w:w="2551" w:type="dxa"/>
            <w:tcBorders>
              <w:top w:val="single" w:sz="4" w:space="0" w:color="auto"/>
              <w:left w:val="nil"/>
              <w:bottom w:val="single" w:sz="4" w:space="0" w:color="auto"/>
              <w:right w:val="single" w:sz="4" w:space="0" w:color="auto"/>
            </w:tcBorders>
            <w:noWrap/>
            <w:vAlign w:val="center"/>
          </w:tcPr>
          <w:p w14:paraId="7DD47F54" w14:textId="036230A8"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massa corrida branca 18L</w:t>
            </w:r>
          </w:p>
        </w:tc>
        <w:tc>
          <w:tcPr>
            <w:tcW w:w="1276" w:type="dxa"/>
            <w:tcBorders>
              <w:top w:val="single" w:sz="4" w:space="0" w:color="auto"/>
              <w:left w:val="nil"/>
              <w:bottom w:val="single" w:sz="4" w:space="0" w:color="auto"/>
              <w:right w:val="single" w:sz="4" w:space="0" w:color="auto"/>
            </w:tcBorders>
          </w:tcPr>
          <w:p w14:paraId="5C25C6C1"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046C317"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5B70F31" w14:textId="77777777" w:rsidR="009D4200" w:rsidRPr="004A394D" w:rsidRDefault="009D4200" w:rsidP="009D4200">
            <w:pPr>
              <w:spacing w:after="0"/>
              <w:jc w:val="both"/>
              <w:rPr>
                <w:rFonts w:ascii="Arial" w:hAnsi="Arial" w:cs="Arial"/>
                <w:color w:val="000000"/>
                <w:sz w:val="20"/>
                <w:szCs w:val="20"/>
              </w:rPr>
            </w:pPr>
          </w:p>
        </w:tc>
      </w:tr>
      <w:tr w:rsidR="009D4200" w:rsidRPr="004A394D" w14:paraId="62262569"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DA90A27" w14:textId="128F525E"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78F74EC2" w14:textId="68F141F8"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u w:val="single"/>
              </w:rPr>
              <w:t>S</w:t>
            </w:r>
            <w:r w:rsidRPr="004A394D">
              <w:rPr>
                <w:rFonts w:ascii="Arial" w:hAnsi="Arial" w:cs="Arial"/>
                <w:color w:val="000000"/>
                <w:sz w:val="20"/>
                <w:szCs w:val="20"/>
              </w:rPr>
              <w:t>acas de 20kg</w:t>
            </w:r>
          </w:p>
        </w:tc>
        <w:tc>
          <w:tcPr>
            <w:tcW w:w="993" w:type="dxa"/>
            <w:tcBorders>
              <w:top w:val="single" w:sz="4" w:space="0" w:color="auto"/>
              <w:left w:val="nil"/>
              <w:bottom w:val="single" w:sz="4" w:space="0" w:color="auto"/>
              <w:right w:val="single" w:sz="4" w:space="0" w:color="auto"/>
            </w:tcBorders>
            <w:noWrap/>
            <w:vAlign w:val="center"/>
          </w:tcPr>
          <w:p w14:paraId="42956B74" w14:textId="18AECFB4"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107</w:t>
            </w:r>
          </w:p>
        </w:tc>
        <w:tc>
          <w:tcPr>
            <w:tcW w:w="2551" w:type="dxa"/>
            <w:tcBorders>
              <w:top w:val="single" w:sz="4" w:space="0" w:color="auto"/>
              <w:left w:val="nil"/>
              <w:bottom w:val="single" w:sz="4" w:space="0" w:color="auto"/>
              <w:right w:val="single" w:sz="4" w:space="0" w:color="auto"/>
            </w:tcBorders>
            <w:noWrap/>
            <w:vAlign w:val="center"/>
          </w:tcPr>
          <w:p w14:paraId="79480818" w14:textId="6D5E7E27"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massa pronta multiuso</w:t>
            </w:r>
          </w:p>
        </w:tc>
        <w:tc>
          <w:tcPr>
            <w:tcW w:w="1276" w:type="dxa"/>
            <w:tcBorders>
              <w:top w:val="single" w:sz="4" w:space="0" w:color="auto"/>
              <w:left w:val="nil"/>
              <w:bottom w:val="single" w:sz="4" w:space="0" w:color="auto"/>
              <w:right w:val="single" w:sz="4" w:space="0" w:color="auto"/>
            </w:tcBorders>
          </w:tcPr>
          <w:p w14:paraId="5B6B8172"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651CEA7"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B71A725" w14:textId="77777777" w:rsidR="009D4200" w:rsidRPr="004A394D" w:rsidRDefault="009D4200" w:rsidP="009D4200">
            <w:pPr>
              <w:spacing w:after="0"/>
              <w:jc w:val="both"/>
              <w:rPr>
                <w:rFonts w:ascii="Arial" w:hAnsi="Arial" w:cs="Arial"/>
                <w:color w:val="000000"/>
                <w:sz w:val="20"/>
                <w:szCs w:val="20"/>
              </w:rPr>
            </w:pPr>
          </w:p>
        </w:tc>
      </w:tr>
      <w:tr w:rsidR="009D4200" w:rsidRPr="004A394D" w14:paraId="2A1B794D"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51A50F2" w14:textId="7D45D89D"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2DA00585" w14:textId="5D1A96CD"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6F007C3B" w14:textId="42C35CCC"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267</w:t>
            </w:r>
          </w:p>
        </w:tc>
        <w:tc>
          <w:tcPr>
            <w:tcW w:w="2551" w:type="dxa"/>
            <w:tcBorders>
              <w:top w:val="single" w:sz="4" w:space="0" w:color="auto"/>
              <w:left w:val="nil"/>
              <w:bottom w:val="single" w:sz="4" w:space="0" w:color="auto"/>
              <w:right w:val="single" w:sz="4" w:space="0" w:color="auto"/>
            </w:tcBorders>
            <w:noWrap/>
            <w:vAlign w:val="center"/>
          </w:tcPr>
          <w:p w14:paraId="00AAD721" w14:textId="18C60140"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Pó de pedra</w:t>
            </w:r>
          </w:p>
        </w:tc>
        <w:tc>
          <w:tcPr>
            <w:tcW w:w="1276" w:type="dxa"/>
            <w:tcBorders>
              <w:top w:val="single" w:sz="4" w:space="0" w:color="auto"/>
              <w:left w:val="nil"/>
              <w:bottom w:val="single" w:sz="4" w:space="0" w:color="auto"/>
              <w:right w:val="single" w:sz="4" w:space="0" w:color="auto"/>
            </w:tcBorders>
          </w:tcPr>
          <w:p w14:paraId="350BAB7C"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BBE8B1E"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7EBBF6C" w14:textId="77777777" w:rsidR="009D4200" w:rsidRPr="004A394D" w:rsidRDefault="009D4200" w:rsidP="009D4200">
            <w:pPr>
              <w:spacing w:after="0"/>
              <w:jc w:val="both"/>
              <w:rPr>
                <w:rFonts w:ascii="Arial" w:hAnsi="Arial" w:cs="Arial"/>
                <w:color w:val="000000"/>
                <w:sz w:val="20"/>
                <w:szCs w:val="20"/>
              </w:rPr>
            </w:pPr>
          </w:p>
        </w:tc>
      </w:tr>
      <w:tr w:rsidR="009D4200" w:rsidRPr="004A394D" w14:paraId="58D179DF"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A958B8" w14:textId="76AE0499"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75BD667A" w14:textId="7F2ABAC1"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7E115C24" w14:textId="425BDAC6"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534</w:t>
            </w:r>
          </w:p>
        </w:tc>
        <w:tc>
          <w:tcPr>
            <w:tcW w:w="2551" w:type="dxa"/>
            <w:tcBorders>
              <w:top w:val="single" w:sz="4" w:space="0" w:color="auto"/>
              <w:left w:val="nil"/>
              <w:bottom w:val="single" w:sz="4" w:space="0" w:color="auto"/>
              <w:right w:val="single" w:sz="4" w:space="0" w:color="auto"/>
            </w:tcBorders>
            <w:noWrap/>
            <w:vAlign w:val="center"/>
          </w:tcPr>
          <w:p w14:paraId="7B08BACC" w14:textId="5BC9A024"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Brita nº1 </w:t>
            </w:r>
          </w:p>
        </w:tc>
        <w:tc>
          <w:tcPr>
            <w:tcW w:w="1276" w:type="dxa"/>
            <w:tcBorders>
              <w:top w:val="single" w:sz="4" w:space="0" w:color="auto"/>
              <w:left w:val="nil"/>
              <w:bottom w:val="single" w:sz="4" w:space="0" w:color="auto"/>
              <w:right w:val="single" w:sz="4" w:space="0" w:color="auto"/>
            </w:tcBorders>
          </w:tcPr>
          <w:p w14:paraId="18F32FB4"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479CF27"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00CDEF1" w14:textId="77777777" w:rsidR="009D4200" w:rsidRPr="004A394D" w:rsidRDefault="009D4200" w:rsidP="009D4200">
            <w:pPr>
              <w:spacing w:after="0"/>
              <w:jc w:val="both"/>
              <w:rPr>
                <w:rFonts w:ascii="Arial" w:hAnsi="Arial" w:cs="Arial"/>
                <w:color w:val="000000"/>
                <w:sz w:val="20"/>
                <w:szCs w:val="20"/>
              </w:rPr>
            </w:pPr>
          </w:p>
        </w:tc>
      </w:tr>
      <w:tr w:rsidR="009D4200" w:rsidRPr="004A394D" w14:paraId="02C1A8D7"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BCE6F8E" w14:textId="6EA23D48" w:rsidR="009D4200" w:rsidRDefault="00004CE3" w:rsidP="009D4200">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599A6D9B" w14:textId="611165BC" w:rsidR="009D4200" w:rsidRPr="004A394D" w:rsidRDefault="009D4200" w:rsidP="009D4200">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46BB70B" w14:textId="17A4DC05" w:rsidR="009D4200" w:rsidRPr="004A394D" w:rsidRDefault="00582B09" w:rsidP="009D4200">
            <w:pPr>
              <w:spacing w:after="0"/>
              <w:jc w:val="center"/>
              <w:rPr>
                <w:rFonts w:ascii="Arial" w:hAnsi="Arial" w:cs="Arial"/>
                <w:color w:val="000000"/>
                <w:sz w:val="20"/>
                <w:szCs w:val="20"/>
              </w:rPr>
            </w:pPr>
            <w:r>
              <w:rPr>
                <w:rFonts w:ascii="Arial" w:hAnsi="Arial" w:cs="Arial"/>
                <w:color w:val="000000"/>
                <w:sz w:val="20"/>
                <w:szCs w:val="20"/>
              </w:rPr>
              <w:t>17800</w:t>
            </w:r>
          </w:p>
        </w:tc>
        <w:tc>
          <w:tcPr>
            <w:tcW w:w="2551" w:type="dxa"/>
            <w:tcBorders>
              <w:top w:val="single" w:sz="4" w:space="0" w:color="auto"/>
              <w:left w:val="nil"/>
              <w:bottom w:val="single" w:sz="4" w:space="0" w:color="auto"/>
              <w:right w:val="single" w:sz="4" w:space="0" w:color="auto"/>
            </w:tcBorders>
            <w:noWrap/>
            <w:vAlign w:val="center"/>
          </w:tcPr>
          <w:p w14:paraId="0359CB69" w14:textId="7AE8366F" w:rsidR="009D4200" w:rsidRPr="004A394D" w:rsidRDefault="009D4200" w:rsidP="009D4200">
            <w:pPr>
              <w:spacing w:after="0"/>
              <w:jc w:val="both"/>
              <w:rPr>
                <w:rFonts w:ascii="Arial" w:hAnsi="Arial" w:cs="Arial"/>
                <w:color w:val="0C0C0C"/>
                <w:sz w:val="20"/>
                <w:szCs w:val="20"/>
              </w:rPr>
            </w:pPr>
            <w:r w:rsidRPr="004A394D">
              <w:rPr>
                <w:rFonts w:ascii="Arial" w:hAnsi="Arial" w:cs="Arial"/>
                <w:color w:val="000000"/>
                <w:sz w:val="20"/>
                <w:szCs w:val="20"/>
              </w:rPr>
              <w:t>Tijolos 9/14/24</w:t>
            </w:r>
          </w:p>
        </w:tc>
        <w:tc>
          <w:tcPr>
            <w:tcW w:w="1276" w:type="dxa"/>
            <w:tcBorders>
              <w:top w:val="single" w:sz="4" w:space="0" w:color="auto"/>
              <w:left w:val="nil"/>
              <w:bottom w:val="single" w:sz="4" w:space="0" w:color="auto"/>
              <w:right w:val="single" w:sz="4" w:space="0" w:color="auto"/>
            </w:tcBorders>
          </w:tcPr>
          <w:p w14:paraId="26DD2747" w14:textId="77777777" w:rsidR="009D4200" w:rsidRPr="004A394D" w:rsidRDefault="009D4200" w:rsidP="009D420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D38A81C" w14:textId="77777777" w:rsidR="009D4200" w:rsidRPr="004A394D" w:rsidRDefault="009D4200" w:rsidP="009D420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196016E" w14:textId="77777777" w:rsidR="009D4200" w:rsidRPr="004A394D" w:rsidRDefault="009D4200" w:rsidP="009D4200">
            <w:pPr>
              <w:spacing w:after="0"/>
              <w:jc w:val="both"/>
              <w:rPr>
                <w:rFonts w:ascii="Arial" w:hAnsi="Arial" w:cs="Arial"/>
                <w:color w:val="000000"/>
                <w:sz w:val="20"/>
                <w:szCs w:val="20"/>
              </w:rPr>
            </w:pPr>
          </w:p>
        </w:tc>
      </w:tr>
    </w:tbl>
    <w:p w14:paraId="3534228B" w14:textId="77777777" w:rsidR="00923A7C" w:rsidRDefault="00923A7C"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9D4200" w14:paraId="33AE4FD0" w14:textId="77777777" w:rsidTr="00494BDE">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357C1E5" w14:textId="77777777" w:rsidR="009D4200" w:rsidRPr="009D4200" w:rsidRDefault="009D4200" w:rsidP="00494BDE">
            <w:pPr>
              <w:spacing w:after="0"/>
              <w:jc w:val="center"/>
              <w:rPr>
                <w:rFonts w:ascii="Arial" w:hAnsi="Arial" w:cs="Arial"/>
                <w:b/>
                <w:bCs/>
                <w:color w:val="auto"/>
                <w:sz w:val="20"/>
                <w:szCs w:val="20"/>
              </w:rPr>
            </w:pPr>
          </w:p>
          <w:p w14:paraId="68B64628" w14:textId="0FE364BD" w:rsidR="009D4200" w:rsidRDefault="009D4200" w:rsidP="00494BDE">
            <w:pPr>
              <w:spacing w:after="0"/>
              <w:jc w:val="center"/>
              <w:rPr>
                <w:rFonts w:ascii="Arial" w:hAnsi="Arial" w:cs="Arial"/>
                <w:b/>
                <w:bCs/>
                <w:color w:val="000000"/>
                <w:sz w:val="20"/>
                <w:szCs w:val="20"/>
              </w:rPr>
            </w:pPr>
            <w:r w:rsidRPr="009D4200">
              <w:rPr>
                <w:rFonts w:ascii="Arial" w:hAnsi="Arial" w:cs="Arial"/>
                <w:b/>
                <w:bCs/>
                <w:color w:val="FFFF00"/>
                <w:sz w:val="20"/>
                <w:szCs w:val="20"/>
              </w:rPr>
              <w:t>LOTE 13 – EXCLUSIVO PARA ME E/OU EPP</w:t>
            </w:r>
          </w:p>
        </w:tc>
      </w:tr>
      <w:tr w:rsidR="009D4200" w:rsidRPr="004A394D" w14:paraId="7E82BCF6" w14:textId="77777777" w:rsidTr="00494BDE">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138ABE4" w14:textId="77777777" w:rsidR="009D4200" w:rsidRPr="004A394D" w:rsidRDefault="009D4200" w:rsidP="00494BDE">
            <w:pPr>
              <w:spacing w:after="0"/>
              <w:jc w:val="both"/>
              <w:rPr>
                <w:rFonts w:ascii="Arial" w:hAnsi="Arial" w:cs="Arial"/>
                <w:b/>
                <w:bCs/>
                <w:color w:val="000000"/>
                <w:sz w:val="20"/>
                <w:szCs w:val="20"/>
              </w:rPr>
            </w:pPr>
            <w:r w:rsidRPr="004A394D">
              <w:rPr>
                <w:rFonts w:ascii="Arial" w:hAnsi="Arial" w:cs="Arial"/>
                <w:b/>
                <w:bCs/>
                <w:color w:val="000000"/>
                <w:sz w:val="20"/>
                <w:szCs w:val="20"/>
              </w:rPr>
              <w:lastRenderedPageBreak/>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6270EB0" w14:textId="77777777" w:rsidR="009D4200" w:rsidRPr="004A394D" w:rsidRDefault="009D4200"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36B4D02" w14:textId="77777777" w:rsidR="009D4200" w:rsidRPr="004A394D" w:rsidRDefault="009D4200"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675FBC1" w14:textId="77777777" w:rsidR="009D4200" w:rsidRPr="004A394D" w:rsidRDefault="009D4200"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747CD2A" w14:textId="77777777" w:rsidR="009D4200" w:rsidRPr="004A394D" w:rsidRDefault="009D4200" w:rsidP="00494BDE">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896AAFC" w14:textId="77777777" w:rsidR="009D4200" w:rsidRPr="004A394D" w:rsidRDefault="009D4200" w:rsidP="00494BDE">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372A6083" w14:textId="77777777" w:rsidR="009D4200" w:rsidRDefault="009D4200" w:rsidP="00494BDE">
            <w:pPr>
              <w:spacing w:after="0"/>
              <w:jc w:val="center"/>
              <w:rPr>
                <w:rFonts w:ascii="Arial" w:hAnsi="Arial" w:cs="Arial"/>
                <w:b/>
                <w:bCs/>
                <w:color w:val="000000"/>
                <w:sz w:val="20"/>
                <w:szCs w:val="20"/>
              </w:rPr>
            </w:pPr>
          </w:p>
          <w:p w14:paraId="6FC548B2" w14:textId="77777777" w:rsidR="009D4200" w:rsidRPr="004A394D" w:rsidRDefault="009D4200" w:rsidP="00494BDE">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9D4200" w:rsidRPr="004A394D" w14:paraId="337574F7"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8982392" w14:textId="227EFE3D"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7F99A221"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43EDC333" w14:textId="050BBA79"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220</w:t>
            </w:r>
          </w:p>
        </w:tc>
        <w:tc>
          <w:tcPr>
            <w:tcW w:w="2551" w:type="dxa"/>
            <w:tcBorders>
              <w:top w:val="single" w:sz="4" w:space="0" w:color="auto"/>
              <w:left w:val="nil"/>
              <w:bottom w:val="single" w:sz="4" w:space="0" w:color="auto"/>
              <w:right w:val="single" w:sz="4" w:space="0" w:color="auto"/>
            </w:tcBorders>
            <w:noWrap/>
            <w:vAlign w:val="center"/>
          </w:tcPr>
          <w:p w14:paraId="13665512"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Areia fina</w:t>
            </w:r>
          </w:p>
        </w:tc>
        <w:tc>
          <w:tcPr>
            <w:tcW w:w="1276" w:type="dxa"/>
            <w:tcBorders>
              <w:top w:val="single" w:sz="4" w:space="0" w:color="auto"/>
              <w:left w:val="nil"/>
              <w:bottom w:val="single" w:sz="4" w:space="0" w:color="auto"/>
              <w:right w:val="single" w:sz="4" w:space="0" w:color="auto"/>
            </w:tcBorders>
          </w:tcPr>
          <w:p w14:paraId="57DA4956"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C3C521D"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12715A0" w14:textId="77777777" w:rsidR="009D4200" w:rsidRPr="004A394D" w:rsidRDefault="009D4200" w:rsidP="00494BDE">
            <w:pPr>
              <w:spacing w:after="0"/>
              <w:jc w:val="both"/>
              <w:rPr>
                <w:rFonts w:ascii="Arial" w:hAnsi="Arial" w:cs="Arial"/>
                <w:color w:val="000000"/>
                <w:sz w:val="20"/>
                <w:szCs w:val="20"/>
              </w:rPr>
            </w:pPr>
          </w:p>
        </w:tc>
      </w:tr>
      <w:tr w:rsidR="009D4200" w:rsidRPr="004A394D" w14:paraId="787B9BA2"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C14F967" w14:textId="09596678"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0BB0BDD0"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166E7C6D" w14:textId="24DF0E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2</w:t>
            </w:r>
            <w:r w:rsidR="00582B09">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27A82D5A"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Areia media</w:t>
            </w:r>
          </w:p>
        </w:tc>
        <w:tc>
          <w:tcPr>
            <w:tcW w:w="1276" w:type="dxa"/>
            <w:tcBorders>
              <w:top w:val="single" w:sz="4" w:space="0" w:color="auto"/>
              <w:left w:val="nil"/>
              <w:bottom w:val="single" w:sz="4" w:space="0" w:color="auto"/>
              <w:right w:val="single" w:sz="4" w:space="0" w:color="auto"/>
            </w:tcBorders>
          </w:tcPr>
          <w:p w14:paraId="79E0A1AB"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9A7245E"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C2AFEBE" w14:textId="77777777" w:rsidR="009D4200" w:rsidRPr="004A394D" w:rsidRDefault="009D4200" w:rsidP="00494BDE">
            <w:pPr>
              <w:spacing w:after="0"/>
              <w:jc w:val="both"/>
              <w:rPr>
                <w:rFonts w:ascii="Arial" w:hAnsi="Arial" w:cs="Arial"/>
                <w:color w:val="000000"/>
                <w:sz w:val="20"/>
                <w:szCs w:val="20"/>
              </w:rPr>
            </w:pPr>
          </w:p>
        </w:tc>
      </w:tr>
      <w:tr w:rsidR="009D4200" w:rsidRPr="004A394D" w14:paraId="725904D2"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90E832C" w14:textId="739479E2"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31</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7CCB096B"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1435574B" w14:textId="07EC8E5C" w:rsidR="009D4200" w:rsidRPr="004A394D" w:rsidRDefault="009D4200" w:rsidP="00494BDE">
            <w:pPr>
              <w:spacing w:after="0"/>
              <w:jc w:val="center"/>
              <w:rPr>
                <w:rFonts w:ascii="Arial" w:hAnsi="Arial" w:cs="Arial"/>
                <w:color w:val="000000"/>
                <w:sz w:val="20"/>
                <w:szCs w:val="20"/>
              </w:rPr>
            </w:pPr>
            <w:r>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noWrap/>
            <w:vAlign w:val="center"/>
          </w:tcPr>
          <w:p w14:paraId="5D6290D1"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ac1 Cinza</w:t>
            </w:r>
            <w:proofErr w:type="gramEnd"/>
          </w:p>
        </w:tc>
        <w:tc>
          <w:tcPr>
            <w:tcW w:w="1276" w:type="dxa"/>
            <w:tcBorders>
              <w:top w:val="single" w:sz="4" w:space="0" w:color="auto"/>
              <w:left w:val="nil"/>
              <w:bottom w:val="single" w:sz="4" w:space="0" w:color="auto"/>
              <w:right w:val="single" w:sz="4" w:space="0" w:color="auto"/>
            </w:tcBorders>
          </w:tcPr>
          <w:p w14:paraId="295A8116"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016F6B2"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C02CC00" w14:textId="77777777" w:rsidR="009D4200" w:rsidRPr="004A394D" w:rsidRDefault="009D4200" w:rsidP="00494BDE">
            <w:pPr>
              <w:spacing w:after="0"/>
              <w:jc w:val="both"/>
              <w:rPr>
                <w:rFonts w:ascii="Arial" w:hAnsi="Arial" w:cs="Arial"/>
                <w:color w:val="000000"/>
                <w:sz w:val="20"/>
                <w:szCs w:val="20"/>
              </w:rPr>
            </w:pPr>
          </w:p>
        </w:tc>
      </w:tr>
      <w:tr w:rsidR="009D4200" w:rsidRPr="004A394D" w14:paraId="66E6D083"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5C1AF0E9" w14:textId="534D03BA"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20</w:t>
            </w:r>
          </w:p>
        </w:tc>
        <w:tc>
          <w:tcPr>
            <w:tcW w:w="1417" w:type="dxa"/>
            <w:tcBorders>
              <w:top w:val="single" w:sz="4" w:space="0" w:color="auto"/>
              <w:left w:val="nil"/>
              <w:bottom w:val="single" w:sz="4" w:space="0" w:color="auto"/>
              <w:right w:val="single" w:sz="4" w:space="0" w:color="auto"/>
            </w:tcBorders>
            <w:vAlign w:val="center"/>
          </w:tcPr>
          <w:p w14:paraId="109907F8"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59D36918" w14:textId="52099908"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noWrap/>
            <w:vAlign w:val="center"/>
          </w:tcPr>
          <w:p w14:paraId="1E7399CF"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ac2 Cinza</w:t>
            </w:r>
            <w:proofErr w:type="gramEnd"/>
          </w:p>
        </w:tc>
        <w:tc>
          <w:tcPr>
            <w:tcW w:w="1276" w:type="dxa"/>
            <w:tcBorders>
              <w:top w:val="single" w:sz="4" w:space="0" w:color="auto"/>
              <w:left w:val="nil"/>
              <w:bottom w:val="single" w:sz="4" w:space="0" w:color="auto"/>
              <w:right w:val="single" w:sz="4" w:space="0" w:color="auto"/>
            </w:tcBorders>
          </w:tcPr>
          <w:p w14:paraId="53E056BE"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06C87DF"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EA54F7A" w14:textId="77777777" w:rsidR="009D4200" w:rsidRPr="004A394D" w:rsidRDefault="009D4200" w:rsidP="00494BDE">
            <w:pPr>
              <w:spacing w:after="0"/>
              <w:jc w:val="both"/>
              <w:rPr>
                <w:rFonts w:ascii="Arial" w:hAnsi="Arial" w:cs="Arial"/>
                <w:color w:val="000000"/>
                <w:sz w:val="20"/>
                <w:szCs w:val="20"/>
              </w:rPr>
            </w:pPr>
          </w:p>
        </w:tc>
      </w:tr>
      <w:tr w:rsidR="009D4200" w:rsidRPr="004A394D" w14:paraId="06657DD7"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FDA1F96" w14:textId="0664E2CB"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2DFA89D8"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7F8700D3" w14:textId="773824F2"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noWrap/>
            <w:vAlign w:val="center"/>
          </w:tcPr>
          <w:p w14:paraId="7937AB4A"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Argamassa </w:t>
            </w:r>
            <w:proofErr w:type="gramStart"/>
            <w:r w:rsidRPr="004A394D">
              <w:rPr>
                <w:rFonts w:ascii="Arial" w:hAnsi="Arial" w:cs="Arial"/>
                <w:color w:val="000000"/>
                <w:sz w:val="20"/>
                <w:szCs w:val="20"/>
              </w:rPr>
              <w:t>ac3 Cinza</w:t>
            </w:r>
            <w:proofErr w:type="gramEnd"/>
          </w:p>
        </w:tc>
        <w:tc>
          <w:tcPr>
            <w:tcW w:w="1276" w:type="dxa"/>
            <w:tcBorders>
              <w:top w:val="single" w:sz="4" w:space="0" w:color="auto"/>
              <w:left w:val="nil"/>
              <w:bottom w:val="single" w:sz="4" w:space="0" w:color="auto"/>
              <w:right w:val="single" w:sz="4" w:space="0" w:color="auto"/>
            </w:tcBorders>
          </w:tcPr>
          <w:p w14:paraId="67B333D6"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0D87F9E"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CA4B94C" w14:textId="77777777" w:rsidR="009D4200" w:rsidRPr="004A394D" w:rsidRDefault="009D4200" w:rsidP="00494BDE">
            <w:pPr>
              <w:spacing w:after="0"/>
              <w:jc w:val="both"/>
              <w:rPr>
                <w:rFonts w:ascii="Arial" w:hAnsi="Arial" w:cs="Arial"/>
                <w:color w:val="000000"/>
                <w:sz w:val="20"/>
                <w:szCs w:val="20"/>
              </w:rPr>
            </w:pPr>
          </w:p>
        </w:tc>
      </w:tr>
      <w:tr w:rsidR="009D4200" w:rsidRPr="004A394D" w14:paraId="04AED4A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E9963DD" w14:textId="7BBFD007" w:rsidR="009D4200"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5D990F6B"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Sacos 50kg</w:t>
            </w:r>
          </w:p>
        </w:tc>
        <w:tc>
          <w:tcPr>
            <w:tcW w:w="993" w:type="dxa"/>
            <w:tcBorders>
              <w:top w:val="single" w:sz="4" w:space="0" w:color="auto"/>
              <w:left w:val="nil"/>
              <w:bottom w:val="single" w:sz="4" w:space="0" w:color="auto"/>
              <w:right w:val="single" w:sz="4" w:space="0" w:color="auto"/>
            </w:tcBorders>
            <w:noWrap/>
            <w:vAlign w:val="center"/>
          </w:tcPr>
          <w:p w14:paraId="53F158B5" w14:textId="31FAADA3"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550</w:t>
            </w:r>
          </w:p>
        </w:tc>
        <w:tc>
          <w:tcPr>
            <w:tcW w:w="2551" w:type="dxa"/>
            <w:tcBorders>
              <w:top w:val="single" w:sz="4" w:space="0" w:color="auto"/>
              <w:left w:val="nil"/>
              <w:bottom w:val="single" w:sz="4" w:space="0" w:color="auto"/>
              <w:right w:val="single" w:sz="4" w:space="0" w:color="auto"/>
            </w:tcBorders>
            <w:noWrap/>
            <w:vAlign w:val="center"/>
          </w:tcPr>
          <w:p w14:paraId="6CE4F39D" w14:textId="77777777" w:rsidR="009D4200" w:rsidRPr="004A394D" w:rsidRDefault="009D4200" w:rsidP="00494BDE">
            <w:pPr>
              <w:spacing w:after="0"/>
              <w:jc w:val="both"/>
              <w:rPr>
                <w:rFonts w:ascii="Arial" w:hAnsi="Arial" w:cs="Arial"/>
                <w:color w:val="000000"/>
                <w:sz w:val="20"/>
                <w:szCs w:val="20"/>
              </w:rPr>
            </w:pPr>
            <w:r w:rsidRPr="004A394D">
              <w:rPr>
                <w:rFonts w:ascii="Arial" w:hAnsi="Arial" w:cs="Arial"/>
                <w:color w:val="000000"/>
                <w:sz w:val="20"/>
                <w:szCs w:val="20"/>
              </w:rPr>
              <w:t>Cimento</w:t>
            </w:r>
          </w:p>
        </w:tc>
        <w:tc>
          <w:tcPr>
            <w:tcW w:w="1276" w:type="dxa"/>
            <w:tcBorders>
              <w:top w:val="single" w:sz="4" w:space="0" w:color="auto"/>
              <w:left w:val="nil"/>
              <w:bottom w:val="single" w:sz="4" w:space="0" w:color="auto"/>
              <w:right w:val="single" w:sz="4" w:space="0" w:color="auto"/>
            </w:tcBorders>
          </w:tcPr>
          <w:p w14:paraId="2662C267"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5C8A057"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CBC08E9" w14:textId="77777777" w:rsidR="009D4200" w:rsidRPr="004A394D" w:rsidRDefault="009D4200" w:rsidP="00494BDE">
            <w:pPr>
              <w:spacing w:after="0"/>
              <w:jc w:val="both"/>
              <w:rPr>
                <w:rFonts w:ascii="Arial" w:hAnsi="Arial" w:cs="Arial"/>
                <w:color w:val="000000"/>
                <w:sz w:val="20"/>
                <w:szCs w:val="20"/>
              </w:rPr>
            </w:pPr>
          </w:p>
        </w:tc>
      </w:tr>
      <w:tr w:rsidR="009D4200" w:rsidRPr="004A394D" w14:paraId="10BB8657"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2209D7A" w14:textId="7808A1A8"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78461B7F"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499D099" w14:textId="5ED4971D"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top w:val="single" w:sz="4" w:space="0" w:color="auto"/>
              <w:left w:val="nil"/>
              <w:bottom w:val="single" w:sz="4" w:space="0" w:color="auto"/>
              <w:right w:val="single" w:sz="4" w:space="0" w:color="auto"/>
            </w:tcBorders>
            <w:noWrap/>
            <w:vAlign w:val="center"/>
          </w:tcPr>
          <w:p w14:paraId="0BE441FF"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Colher de pedreiro 8"</w:t>
            </w:r>
          </w:p>
        </w:tc>
        <w:tc>
          <w:tcPr>
            <w:tcW w:w="1276" w:type="dxa"/>
            <w:tcBorders>
              <w:top w:val="single" w:sz="4" w:space="0" w:color="auto"/>
              <w:left w:val="nil"/>
              <w:bottom w:val="single" w:sz="4" w:space="0" w:color="auto"/>
              <w:right w:val="single" w:sz="4" w:space="0" w:color="auto"/>
            </w:tcBorders>
          </w:tcPr>
          <w:p w14:paraId="4EC480E5"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3919FF0"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4B1B6B7" w14:textId="77777777" w:rsidR="009D4200" w:rsidRPr="004A394D" w:rsidRDefault="009D4200" w:rsidP="00494BDE">
            <w:pPr>
              <w:spacing w:after="0"/>
              <w:jc w:val="both"/>
              <w:rPr>
                <w:rFonts w:ascii="Arial" w:hAnsi="Arial" w:cs="Arial"/>
                <w:color w:val="000000"/>
                <w:sz w:val="20"/>
                <w:szCs w:val="20"/>
              </w:rPr>
            </w:pPr>
          </w:p>
        </w:tc>
      </w:tr>
      <w:tr w:rsidR="009D4200" w:rsidRPr="004A394D" w14:paraId="1717E46A"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51D74C0" w14:textId="5BC1DA19"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5614A59E"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Sacas de 20kg</w:t>
            </w:r>
          </w:p>
        </w:tc>
        <w:tc>
          <w:tcPr>
            <w:tcW w:w="993" w:type="dxa"/>
            <w:tcBorders>
              <w:top w:val="single" w:sz="4" w:space="0" w:color="auto"/>
              <w:left w:val="nil"/>
              <w:bottom w:val="single" w:sz="4" w:space="0" w:color="auto"/>
              <w:right w:val="single" w:sz="4" w:space="0" w:color="auto"/>
            </w:tcBorders>
            <w:noWrap/>
            <w:vAlign w:val="center"/>
          </w:tcPr>
          <w:p w14:paraId="71227D41" w14:textId="00FDF675"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33</w:t>
            </w:r>
          </w:p>
        </w:tc>
        <w:tc>
          <w:tcPr>
            <w:tcW w:w="2551" w:type="dxa"/>
            <w:tcBorders>
              <w:top w:val="single" w:sz="4" w:space="0" w:color="auto"/>
              <w:left w:val="nil"/>
              <w:bottom w:val="single" w:sz="4" w:space="0" w:color="auto"/>
              <w:right w:val="single" w:sz="4" w:space="0" w:color="auto"/>
            </w:tcBorders>
            <w:noWrap/>
            <w:vAlign w:val="center"/>
          </w:tcPr>
          <w:p w14:paraId="532C252B"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 xml:space="preserve">Cal Hidratado </w:t>
            </w:r>
          </w:p>
        </w:tc>
        <w:tc>
          <w:tcPr>
            <w:tcW w:w="1276" w:type="dxa"/>
            <w:tcBorders>
              <w:top w:val="single" w:sz="4" w:space="0" w:color="auto"/>
              <w:left w:val="nil"/>
              <w:bottom w:val="single" w:sz="4" w:space="0" w:color="auto"/>
              <w:right w:val="single" w:sz="4" w:space="0" w:color="auto"/>
            </w:tcBorders>
          </w:tcPr>
          <w:p w14:paraId="5F9AB484"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D0C1A3F"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457CB1C" w14:textId="77777777" w:rsidR="009D4200" w:rsidRPr="004A394D" w:rsidRDefault="009D4200" w:rsidP="00494BDE">
            <w:pPr>
              <w:spacing w:after="0"/>
              <w:jc w:val="both"/>
              <w:rPr>
                <w:rFonts w:ascii="Arial" w:hAnsi="Arial" w:cs="Arial"/>
                <w:color w:val="000000"/>
                <w:sz w:val="20"/>
                <w:szCs w:val="20"/>
              </w:rPr>
            </w:pPr>
          </w:p>
        </w:tc>
      </w:tr>
      <w:tr w:rsidR="009D4200" w:rsidRPr="004A394D" w14:paraId="29A1B0AB"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AA277EC" w14:textId="35CB12F6"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15DF622B"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Galão</w:t>
            </w:r>
          </w:p>
        </w:tc>
        <w:tc>
          <w:tcPr>
            <w:tcW w:w="993" w:type="dxa"/>
            <w:tcBorders>
              <w:top w:val="single" w:sz="4" w:space="0" w:color="auto"/>
              <w:left w:val="nil"/>
              <w:bottom w:val="single" w:sz="4" w:space="0" w:color="auto"/>
              <w:right w:val="single" w:sz="4" w:space="0" w:color="auto"/>
            </w:tcBorders>
            <w:noWrap/>
            <w:vAlign w:val="center"/>
          </w:tcPr>
          <w:p w14:paraId="35C5BF66" w14:textId="413EEC01"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6</w:t>
            </w:r>
          </w:p>
        </w:tc>
        <w:tc>
          <w:tcPr>
            <w:tcW w:w="2551" w:type="dxa"/>
            <w:tcBorders>
              <w:top w:val="single" w:sz="4" w:space="0" w:color="auto"/>
              <w:left w:val="nil"/>
              <w:bottom w:val="single" w:sz="4" w:space="0" w:color="auto"/>
              <w:right w:val="single" w:sz="4" w:space="0" w:color="auto"/>
            </w:tcBorders>
            <w:noWrap/>
            <w:vAlign w:val="center"/>
          </w:tcPr>
          <w:p w14:paraId="7E4C733C"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massa acrílica branco 3,6L</w:t>
            </w:r>
          </w:p>
        </w:tc>
        <w:tc>
          <w:tcPr>
            <w:tcW w:w="1276" w:type="dxa"/>
            <w:tcBorders>
              <w:top w:val="single" w:sz="4" w:space="0" w:color="auto"/>
              <w:left w:val="nil"/>
              <w:bottom w:val="single" w:sz="4" w:space="0" w:color="auto"/>
              <w:right w:val="single" w:sz="4" w:space="0" w:color="auto"/>
            </w:tcBorders>
          </w:tcPr>
          <w:p w14:paraId="55EDB410"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B21BFFA"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8CE9E74" w14:textId="77777777" w:rsidR="009D4200" w:rsidRPr="004A394D" w:rsidRDefault="009D4200" w:rsidP="00494BDE">
            <w:pPr>
              <w:spacing w:after="0"/>
              <w:jc w:val="both"/>
              <w:rPr>
                <w:rFonts w:ascii="Arial" w:hAnsi="Arial" w:cs="Arial"/>
                <w:color w:val="000000"/>
                <w:sz w:val="20"/>
                <w:szCs w:val="20"/>
              </w:rPr>
            </w:pPr>
          </w:p>
        </w:tc>
      </w:tr>
      <w:tr w:rsidR="009D4200" w:rsidRPr="004A394D" w14:paraId="2687D4CB"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B035295" w14:textId="6FE1CFC6"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0983FC64"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Balde</w:t>
            </w:r>
          </w:p>
        </w:tc>
        <w:tc>
          <w:tcPr>
            <w:tcW w:w="993" w:type="dxa"/>
            <w:tcBorders>
              <w:top w:val="single" w:sz="4" w:space="0" w:color="auto"/>
              <w:left w:val="nil"/>
              <w:bottom w:val="single" w:sz="4" w:space="0" w:color="auto"/>
              <w:right w:val="single" w:sz="4" w:space="0" w:color="auto"/>
            </w:tcBorders>
            <w:noWrap/>
            <w:vAlign w:val="center"/>
          </w:tcPr>
          <w:p w14:paraId="27764F23" w14:textId="106C0FA7"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11</w:t>
            </w:r>
          </w:p>
        </w:tc>
        <w:tc>
          <w:tcPr>
            <w:tcW w:w="2551" w:type="dxa"/>
            <w:tcBorders>
              <w:top w:val="single" w:sz="4" w:space="0" w:color="auto"/>
              <w:left w:val="nil"/>
              <w:bottom w:val="single" w:sz="4" w:space="0" w:color="auto"/>
              <w:right w:val="single" w:sz="4" w:space="0" w:color="auto"/>
            </w:tcBorders>
            <w:noWrap/>
            <w:vAlign w:val="center"/>
          </w:tcPr>
          <w:p w14:paraId="00C6BE25"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massa corrida branca 18L</w:t>
            </w:r>
          </w:p>
        </w:tc>
        <w:tc>
          <w:tcPr>
            <w:tcW w:w="1276" w:type="dxa"/>
            <w:tcBorders>
              <w:top w:val="single" w:sz="4" w:space="0" w:color="auto"/>
              <w:left w:val="nil"/>
              <w:bottom w:val="single" w:sz="4" w:space="0" w:color="auto"/>
              <w:right w:val="single" w:sz="4" w:space="0" w:color="auto"/>
            </w:tcBorders>
          </w:tcPr>
          <w:p w14:paraId="63794F68"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FE82AF0"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8C41C8B" w14:textId="77777777" w:rsidR="009D4200" w:rsidRPr="004A394D" w:rsidRDefault="009D4200" w:rsidP="00494BDE">
            <w:pPr>
              <w:spacing w:after="0"/>
              <w:jc w:val="both"/>
              <w:rPr>
                <w:rFonts w:ascii="Arial" w:hAnsi="Arial" w:cs="Arial"/>
                <w:color w:val="000000"/>
                <w:sz w:val="20"/>
                <w:szCs w:val="20"/>
              </w:rPr>
            </w:pPr>
          </w:p>
        </w:tc>
      </w:tr>
      <w:tr w:rsidR="009D4200" w:rsidRPr="004A394D" w14:paraId="10BF3779"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3FB307C" w14:textId="4CB1FEB0"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167FDC7E"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u w:val="single"/>
              </w:rPr>
              <w:t>S</w:t>
            </w:r>
            <w:r w:rsidRPr="004A394D">
              <w:rPr>
                <w:rFonts w:ascii="Arial" w:hAnsi="Arial" w:cs="Arial"/>
                <w:color w:val="000000"/>
                <w:sz w:val="20"/>
                <w:szCs w:val="20"/>
              </w:rPr>
              <w:t>acas de 20kg</w:t>
            </w:r>
          </w:p>
        </w:tc>
        <w:tc>
          <w:tcPr>
            <w:tcW w:w="993" w:type="dxa"/>
            <w:tcBorders>
              <w:top w:val="single" w:sz="4" w:space="0" w:color="auto"/>
              <w:left w:val="nil"/>
              <w:bottom w:val="single" w:sz="4" w:space="0" w:color="auto"/>
              <w:right w:val="single" w:sz="4" w:space="0" w:color="auto"/>
            </w:tcBorders>
            <w:noWrap/>
            <w:vAlign w:val="center"/>
          </w:tcPr>
          <w:p w14:paraId="423A8046" w14:textId="72DA684B"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13</w:t>
            </w:r>
          </w:p>
        </w:tc>
        <w:tc>
          <w:tcPr>
            <w:tcW w:w="2551" w:type="dxa"/>
            <w:tcBorders>
              <w:top w:val="single" w:sz="4" w:space="0" w:color="auto"/>
              <w:left w:val="nil"/>
              <w:bottom w:val="single" w:sz="4" w:space="0" w:color="auto"/>
              <w:right w:val="single" w:sz="4" w:space="0" w:color="auto"/>
            </w:tcBorders>
            <w:noWrap/>
            <w:vAlign w:val="center"/>
          </w:tcPr>
          <w:p w14:paraId="5957E79A"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massa pronta multiuso</w:t>
            </w:r>
          </w:p>
        </w:tc>
        <w:tc>
          <w:tcPr>
            <w:tcW w:w="1276" w:type="dxa"/>
            <w:tcBorders>
              <w:top w:val="single" w:sz="4" w:space="0" w:color="auto"/>
              <w:left w:val="nil"/>
              <w:bottom w:val="single" w:sz="4" w:space="0" w:color="auto"/>
              <w:right w:val="single" w:sz="4" w:space="0" w:color="auto"/>
            </w:tcBorders>
          </w:tcPr>
          <w:p w14:paraId="1C5CE78C"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32BAF37"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DEDA427" w14:textId="77777777" w:rsidR="009D4200" w:rsidRPr="004A394D" w:rsidRDefault="009D4200" w:rsidP="00494BDE">
            <w:pPr>
              <w:spacing w:after="0"/>
              <w:jc w:val="both"/>
              <w:rPr>
                <w:rFonts w:ascii="Arial" w:hAnsi="Arial" w:cs="Arial"/>
                <w:color w:val="000000"/>
                <w:sz w:val="20"/>
                <w:szCs w:val="20"/>
              </w:rPr>
            </w:pPr>
          </w:p>
        </w:tc>
      </w:tr>
      <w:tr w:rsidR="009D4200" w:rsidRPr="004A394D" w14:paraId="77B356E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2BFE57E" w14:textId="6BE1F594"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66D3BFA7"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646C624D" w14:textId="74239FC6"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33</w:t>
            </w:r>
          </w:p>
        </w:tc>
        <w:tc>
          <w:tcPr>
            <w:tcW w:w="2551" w:type="dxa"/>
            <w:tcBorders>
              <w:top w:val="single" w:sz="4" w:space="0" w:color="auto"/>
              <w:left w:val="nil"/>
              <w:bottom w:val="single" w:sz="4" w:space="0" w:color="auto"/>
              <w:right w:val="single" w:sz="4" w:space="0" w:color="auto"/>
            </w:tcBorders>
            <w:noWrap/>
            <w:vAlign w:val="center"/>
          </w:tcPr>
          <w:p w14:paraId="2D040EBF"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Pó de pedra</w:t>
            </w:r>
          </w:p>
        </w:tc>
        <w:tc>
          <w:tcPr>
            <w:tcW w:w="1276" w:type="dxa"/>
            <w:tcBorders>
              <w:top w:val="single" w:sz="4" w:space="0" w:color="auto"/>
              <w:left w:val="nil"/>
              <w:bottom w:val="single" w:sz="4" w:space="0" w:color="auto"/>
              <w:right w:val="single" w:sz="4" w:space="0" w:color="auto"/>
            </w:tcBorders>
          </w:tcPr>
          <w:p w14:paraId="0FB68903"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8B2E079"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15A7E7D" w14:textId="77777777" w:rsidR="009D4200" w:rsidRPr="004A394D" w:rsidRDefault="009D4200" w:rsidP="00494BDE">
            <w:pPr>
              <w:spacing w:after="0"/>
              <w:jc w:val="both"/>
              <w:rPr>
                <w:rFonts w:ascii="Arial" w:hAnsi="Arial" w:cs="Arial"/>
                <w:color w:val="000000"/>
                <w:sz w:val="20"/>
                <w:szCs w:val="20"/>
              </w:rPr>
            </w:pPr>
          </w:p>
        </w:tc>
      </w:tr>
      <w:tr w:rsidR="009D4200" w:rsidRPr="004A394D" w14:paraId="7F09176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619BF6C" w14:textId="7BECCB92"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32</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14D17478"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M³</w:t>
            </w:r>
          </w:p>
        </w:tc>
        <w:tc>
          <w:tcPr>
            <w:tcW w:w="993" w:type="dxa"/>
            <w:tcBorders>
              <w:top w:val="single" w:sz="4" w:space="0" w:color="auto"/>
              <w:left w:val="nil"/>
              <w:bottom w:val="single" w:sz="4" w:space="0" w:color="auto"/>
              <w:right w:val="single" w:sz="4" w:space="0" w:color="auto"/>
            </w:tcBorders>
            <w:noWrap/>
            <w:vAlign w:val="center"/>
          </w:tcPr>
          <w:p w14:paraId="426DD817" w14:textId="6B575B25"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66</w:t>
            </w:r>
          </w:p>
        </w:tc>
        <w:tc>
          <w:tcPr>
            <w:tcW w:w="2551" w:type="dxa"/>
            <w:tcBorders>
              <w:top w:val="single" w:sz="4" w:space="0" w:color="auto"/>
              <w:left w:val="nil"/>
              <w:bottom w:val="single" w:sz="4" w:space="0" w:color="auto"/>
              <w:right w:val="single" w:sz="4" w:space="0" w:color="auto"/>
            </w:tcBorders>
            <w:noWrap/>
            <w:vAlign w:val="center"/>
          </w:tcPr>
          <w:p w14:paraId="0B07C28D"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Brita nº1 </w:t>
            </w:r>
          </w:p>
        </w:tc>
        <w:tc>
          <w:tcPr>
            <w:tcW w:w="1276" w:type="dxa"/>
            <w:tcBorders>
              <w:top w:val="single" w:sz="4" w:space="0" w:color="auto"/>
              <w:left w:val="nil"/>
              <w:bottom w:val="single" w:sz="4" w:space="0" w:color="auto"/>
              <w:right w:val="single" w:sz="4" w:space="0" w:color="auto"/>
            </w:tcBorders>
          </w:tcPr>
          <w:p w14:paraId="43BF46AE"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C07688A"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3423C1D" w14:textId="77777777" w:rsidR="009D4200" w:rsidRPr="004A394D" w:rsidRDefault="009D4200" w:rsidP="00494BDE">
            <w:pPr>
              <w:spacing w:after="0"/>
              <w:jc w:val="both"/>
              <w:rPr>
                <w:rFonts w:ascii="Arial" w:hAnsi="Arial" w:cs="Arial"/>
                <w:color w:val="000000"/>
                <w:sz w:val="20"/>
                <w:szCs w:val="20"/>
              </w:rPr>
            </w:pPr>
          </w:p>
        </w:tc>
      </w:tr>
      <w:tr w:rsidR="009D4200" w:rsidRPr="004A394D" w14:paraId="41E78F46" w14:textId="77777777" w:rsidTr="0095574B">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AD38F5B" w14:textId="645E9133" w:rsidR="009D4200"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30</w:t>
            </w:r>
          </w:p>
        </w:tc>
        <w:tc>
          <w:tcPr>
            <w:tcW w:w="1417" w:type="dxa"/>
            <w:tcBorders>
              <w:top w:val="single" w:sz="4" w:space="0" w:color="auto"/>
              <w:left w:val="nil"/>
              <w:bottom w:val="single" w:sz="4" w:space="0" w:color="auto"/>
              <w:right w:val="single" w:sz="4" w:space="0" w:color="auto"/>
            </w:tcBorders>
            <w:vAlign w:val="center"/>
          </w:tcPr>
          <w:p w14:paraId="412F4DBB" w14:textId="77777777" w:rsidR="009D4200" w:rsidRPr="004A394D" w:rsidRDefault="009D4200"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EC5D733" w14:textId="0F5FA1E9" w:rsidR="009D4200" w:rsidRPr="004A394D" w:rsidRDefault="00582B09" w:rsidP="00494BDE">
            <w:pPr>
              <w:spacing w:after="0"/>
              <w:jc w:val="center"/>
              <w:rPr>
                <w:rFonts w:ascii="Arial" w:hAnsi="Arial" w:cs="Arial"/>
                <w:color w:val="000000"/>
                <w:sz w:val="20"/>
                <w:szCs w:val="20"/>
              </w:rPr>
            </w:pPr>
            <w:r>
              <w:rPr>
                <w:rFonts w:ascii="Arial" w:hAnsi="Arial" w:cs="Arial"/>
                <w:color w:val="000000"/>
                <w:sz w:val="20"/>
                <w:szCs w:val="20"/>
              </w:rPr>
              <w:t>2200</w:t>
            </w:r>
          </w:p>
        </w:tc>
        <w:tc>
          <w:tcPr>
            <w:tcW w:w="2551" w:type="dxa"/>
            <w:tcBorders>
              <w:top w:val="single" w:sz="4" w:space="0" w:color="auto"/>
              <w:left w:val="nil"/>
              <w:bottom w:val="single" w:sz="4" w:space="0" w:color="auto"/>
              <w:right w:val="single" w:sz="4" w:space="0" w:color="auto"/>
            </w:tcBorders>
            <w:noWrap/>
            <w:vAlign w:val="center"/>
          </w:tcPr>
          <w:p w14:paraId="16DD9852" w14:textId="77777777" w:rsidR="009D4200" w:rsidRPr="004A394D" w:rsidRDefault="009D4200" w:rsidP="00494BDE">
            <w:pPr>
              <w:spacing w:after="0"/>
              <w:jc w:val="both"/>
              <w:rPr>
                <w:rFonts w:ascii="Arial" w:hAnsi="Arial" w:cs="Arial"/>
                <w:color w:val="0C0C0C"/>
                <w:sz w:val="20"/>
                <w:szCs w:val="20"/>
              </w:rPr>
            </w:pPr>
            <w:r w:rsidRPr="004A394D">
              <w:rPr>
                <w:rFonts w:ascii="Arial" w:hAnsi="Arial" w:cs="Arial"/>
                <w:color w:val="000000"/>
                <w:sz w:val="20"/>
                <w:szCs w:val="20"/>
              </w:rPr>
              <w:t>Tijolos 9/14/24</w:t>
            </w:r>
          </w:p>
        </w:tc>
        <w:tc>
          <w:tcPr>
            <w:tcW w:w="1276" w:type="dxa"/>
            <w:tcBorders>
              <w:top w:val="single" w:sz="4" w:space="0" w:color="auto"/>
              <w:left w:val="nil"/>
              <w:bottom w:val="single" w:sz="4" w:space="0" w:color="auto"/>
              <w:right w:val="single" w:sz="4" w:space="0" w:color="auto"/>
            </w:tcBorders>
          </w:tcPr>
          <w:p w14:paraId="4E293EA1" w14:textId="77777777" w:rsidR="009D4200" w:rsidRPr="004A394D" w:rsidRDefault="009D4200"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F549336" w14:textId="77777777" w:rsidR="009D4200" w:rsidRPr="004A394D" w:rsidRDefault="009D4200"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AA0479A" w14:textId="77777777" w:rsidR="009D4200" w:rsidRPr="004A394D" w:rsidRDefault="009D4200" w:rsidP="00494BDE">
            <w:pPr>
              <w:spacing w:after="0"/>
              <w:jc w:val="both"/>
              <w:rPr>
                <w:rFonts w:ascii="Arial" w:hAnsi="Arial" w:cs="Arial"/>
                <w:color w:val="000000"/>
                <w:sz w:val="20"/>
                <w:szCs w:val="20"/>
              </w:rPr>
            </w:pPr>
          </w:p>
        </w:tc>
      </w:tr>
    </w:tbl>
    <w:p w14:paraId="7561CD55" w14:textId="48D4834E"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95574B" w14:paraId="34D1676A" w14:textId="77777777" w:rsidTr="00494BDE">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628A2BF" w14:textId="77777777" w:rsidR="0095574B" w:rsidRPr="009D4200" w:rsidRDefault="0095574B" w:rsidP="00494BDE">
            <w:pPr>
              <w:spacing w:after="0"/>
              <w:jc w:val="center"/>
              <w:rPr>
                <w:rFonts w:ascii="Arial" w:hAnsi="Arial" w:cs="Arial"/>
                <w:b/>
                <w:bCs/>
                <w:color w:val="auto"/>
                <w:sz w:val="20"/>
                <w:szCs w:val="20"/>
              </w:rPr>
            </w:pPr>
          </w:p>
          <w:p w14:paraId="3FF85493" w14:textId="11FA7B4F" w:rsidR="0095574B" w:rsidRDefault="0095574B" w:rsidP="00494BDE">
            <w:pPr>
              <w:spacing w:after="0"/>
              <w:jc w:val="center"/>
              <w:rPr>
                <w:rFonts w:ascii="Arial" w:hAnsi="Arial" w:cs="Arial"/>
                <w:b/>
                <w:bCs/>
                <w:color w:val="000000"/>
                <w:sz w:val="20"/>
                <w:szCs w:val="20"/>
              </w:rPr>
            </w:pPr>
            <w:r w:rsidRPr="009D4200">
              <w:rPr>
                <w:rFonts w:ascii="Arial" w:hAnsi="Arial" w:cs="Arial"/>
                <w:b/>
                <w:bCs/>
                <w:color w:val="FFFF00"/>
                <w:sz w:val="20"/>
                <w:szCs w:val="20"/>
              </w:rPr>
              <w:t xml:space="preserve">LOTE </w:t>
            </w:r>
            <w:r>
              <w:rPr>
                <w:rFonts w:ascii="Arial" w:hAnsi="Arial" w:cs="Arial"/>
                <w:b/>
                <w:bCs/>
                <w:color w:val="FFFF00"/>
                <w:sz w:val="20"/>
                <w:szCs w:val="20"/>
              </w:rPr>
              <w:t>14</w:t>
            </w:r>
            <w:r w:rsidRPr="009D4200">
              <w:rPr>
                <w:rFonts w:ascii="Arial" w:hAnsi="Arial" w:cs="Arial"/>
                <w:b/>
                <w:bCs/>
                <w:color w:val="FFFF00"/>
                <w:sz w:val="20"/>
                <w:szCs w:val="20"/>
              </w:rPr>
              <w:t xml:space="preserve"> – EXCLUSIVO PARA ME E/OU EPP</w:t>
            </w:r>
          </w:p>
        </w:tc>
      </w:tr>
      <w:tr w:rsidR="0095574B" w:rsidRPr="004A394D" w14:paraId="7289BDBC" w14:textId="77777777" w:rsidTr="00494BDE">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0792971" w14:textId="77777777" w:rsidR="0095574B" w:rsidRPr="004A394D" w:rsidRDefault="0095574B" w:rsidP="00494BDE">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337CF63" w14:textId="77777777" w:rsidR="0095574B" w:rsidRPr="004A394D" w:rsidRDefault="0095574B"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F1BBBB1" w14:textId="77777777" w:rsidR="0095574B" w:rsidRPr="004A394D" w:rsidRDefault="0095574B"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55FC4E04" w14:textId="77777777" w:rsidR="0095574B" w:rsidRPr="004A394D" w:rsidRDefault="0095574B"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B49CBB1" w14:textId="77777777" w:rsidR="0095574B" w:rsidRPr="004A394D" w:rsidRDefault="0095574B" w:rsidP="00494BDE">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9180FC7" w14:textId="77777777" w:rsidR="0095574B" w:rsidRPr="004A394D" w:rsidRDefault="0095574B" w:rsidP="00494BDE">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B223443" w14:textId="77777777" w:rsidR="0095574B" w:rsidRDefault="0095574B" w:rsidP="00494BDE">
            <w:pPr>
              <w:spacing w:after="0"/>
              <w:jc w:val="center"/>
              <w:rPr>
                <w:rFonts w:ascii="Arial" w:hAnsi="Arial" w:cs="Arial"/>
                <w:b/>
                <w:bCs/>
                <w:color w:val="000000"/>
                <w:sz w:val="20"/>
                <w:szCs w:val="20"/>
              </w:rPr>
            </w:pPr>
          </w:p>
          <w:p w14:paraId="4A3BC88E" w14:textId="77777777" w:rsidR="0095574B" w:rsidRPr="004A394D" w:rsidRDefault="0095574B" w:rsidP="00494BDE">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494BDE" w:rsidRPr="004A394D" w14:paraId="11D21DF0"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940C072" w14:textId="4CB84DDC"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3423A5AA" w14:textId="581E4539"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69732D6" w14:textId="1C528297"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2551" w:type="dxa"/>
            <w:tcBorders>
              <w:top w:val="single" w:sz="4" w:space="0" w:color="auto"/>
              <w:left w:val="nil"/>
              <w:bottom w:val="single" w:sz="4" w:space="0" w:color="auto"/>
              <w:right w:val="single" w:sz="4" w:space="0" w:color="auto"/>
            </w:tcBorders>
            <w:noWrap/>
            <w:vAlign w:val="center"/>
          </w:tcPr>
          <w:p w14:paraId="018631E9" w14:textId="24688E09"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Abraçadeira de </w:t>
            </w:r>
            <w:proofErr w:type="gramStart"/>
            <w:r w:rsidRPr="004A394D">
              <w:rPr>
                <w:rFonts w:ascii="Arial" w:hAnsi="Arial" w:cs="Arial"/>
                <w:color w:val="000000"/>
                <w:sz w:val="20"/>
                <w:szCs w:val="20"/>
              </w:rPr>
              <w:t>nylon  de</w:t>
            </w:r>
            <w:proofErr w:type="gramEnd"/>
            <w:r w:rsidRPr="004A394D">
              <w:rPr>
                <w:rFonts w:ascii="Arial" w:hAnsi="Arial" w:cs="Arial"/>
                <w:color w:val="000000"/>
                <w:sz w:val="20"/>
                <w:szCs w:val="20"/>
              </w:rPr>
              <w:t xml:space="preserve"> cor branca 2,5 x100mm</w:t>
            </w:r>
          </w:p>
        </w:tc>
        <w:tc>
          <w:tcPr>
            <w:tcW w:w="1276" w:type="dxa"/>
            <w:tcBorders>
              <w:top w:val="single" w:sz="4" w:space="0" w:color="auto"/>
              <w:left w:val="nil"/>
              <w:bottom w:val="single" w:sz="4" w:space="0" w:color="auto"/>
              <w:right w:val="single" w:sz="4" w:space="0" w:color="auto"/>
            </w:tcBorders>
          </w:tcPr>
          <w:p w14:paraId="143555EB"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D2DDA88"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32587A8" w14:textId="77777777" w:rsidR="00494BDE" w:rsidRPr="004A394D" w:rsidRDefault="00494BDE" w:rsidP="00494BDE">
            <w:pPr>
              <w:spacing w:after="0"/>
              <w:jc w:val="both"/>
              <w:rPr>
                <w:rFonts w:ascii="Arial" w:hAnsi="Arial" w:cs="Arial"/>
                <w:color w:val="000000"/>
                <w:sz w:val="20"/>
                <w:szCs w:val="20"/>
              </w:rPr>
            </w:pPr>
          </w:p>
        </w:tc>
      </w:tr>
      <w:tr w:rsidR="00494BDE" w:rsidRPr="004A394D" w14:paraId="72D3666F"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4D334DD" w14:textId="09DAFB93"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759FD05C" w14:textId="5A1DA51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F093D9B" w14:textId="3E52670D"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2551" w:type="dxa"/>
            <w:tcBorders>
              <w:top w:val="single" w:sz="4" w:space="0" w:color="auto"/>
              <w:left w:val="nil"/>
              <w:bottom w:val="single" w:sz="4" w:space="0" w:color="auto"/>
              <w:right w:val="single" w:sz="4" w:space="0" w:color="auto"/>
            </w:tcBorders>
            <w:noWrap/>
            <w:vAlign w:val="center"/>
          </w:tcPr>
          <w:p w14:paraId="708D113D" w14:textId="7A482A72"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Abraçadeira de nylon de cor branca 2,5 x 200mm</w:t>
            </w:r>
          </w:p>
        </w:tc>
        <w:tc>
          <w:tcPr>
            <w:tcW w:w="1276" w:type="dxa"/>
            <w:tcBorders>
              <w:top w:val="single" w:sz="4" w:space="0" w:color="auto"/>
              <w:left w:val="nil"/>
              <w:bottom w:val="single" w:sz="4" w:space="0" w:color="auto"/>
              <w:right w:val="single" w:sz="4" w:space="0" w:color="auto"/>
            </w:tcBorders>
          </w:tcPr>
          <w:p w14:paraId="6EDB3842"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B0A39C7"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57869A" w14:textId="77777777" w:rsidR="00494BDE" w:rsidRPr="004A394D" w:rsidRDefault="00494BDE" w:rsidP="00494BDE">
            <w:pPr>
              <w:spacing w:after="0"/>
              <w:jc w:val="both"/>
              <w:rPr>
                <w:rFonts w:ascii="Arial" w:hAnsi="Arial" w:cs="Arial"/>
                <w:color w:val="000000"/>
                <w:sz w:val="20"/>
                <w:szCs w:val="20"/>
              </w:rPr>
            </w:pPr>
          </w:p>
        </w:tc>
      </w:tr>
      <w:tr w:rsidR="00494BDE" w:rsidRPr="004A394D" w14:paraId="5F973922"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30D9BC6" w14:textId="4B2A93F9"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2C1DD79E" w14:textId="3D91579E"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FE59654" w14:textId="0BDB1A26"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2500</w:t>
            </w:r>
          </w:p>
        </w:tc>
        <w:tc>
          <w:tcPr>
            <w:tcW w:w="2551" w:type="dxa"/>
            <w:tcBorders>
              <w:top w:val="single" w:sz="4" w:space="0" w:color="auto"/>
              <w:left w:val="nil"/>
              <w:bottom w:val="single" w:sz="4" w:space="0" w:color="auto"/>
              <w:right w:val="single" w:sz="4" w:space="0" w:color="auto"/>
            </w:tcBorders>
            <w:noWrap/>
            <w:vAlign w:val="center"/>
          </w:tcPr>
          <w:p w14:paraId="75C4C464" w14:textId="6F86DDCC"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Abraçadeira de nylon 6.6 de cor preta 2,5x 200mm </w:t>
            </w:r>
          </w:p>
        </w:tc>
        <w:tc>
          <w:tcPr>
            <w:tcW w:w="1276" w:type="dxa"/>
            <w:tcBorders>
              <w:top w:val="single" w:sz="4" w:space="0" w:color="auto"/>
              <w:left w:val="nil"/>
              <w:bottom w:val="single" w:sz="4" w:space="0" w:color="auto"/>
              <w:right w:val="single" w:sz="4" w:space="0" w:color="auto"/>
            </w:tcBorders>
          </w:tcPr>
          <w:p w14:paraId="18AF3328"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44A3EB4"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F544991" w14:textId="77777777" w:rsidR="00494BDE" w:rsidRPr="004A394D" w:rsidRDefault="00494BDE" w:rsidP="00494BDE">
            <w:pPr>
              <w:spacing w:after="0"/>
              <w:jc w:val="both"/>
              <w:rPr>
                <w:rFonts w:ascii="Arial" w:hAnsi="Arial" w:cs="Arial"/>
                <w:color w:val="000000"/>
                <w:sz w:val="20"/>
                <w:szCs w:val="20"/>
              </w:rPr>
            </w:pPr>
          </w:p>
        </w:tc>
      </w:tr>
      <w:tr w:rsidR="00494BDE" w:rsidRPr="004A394D" w14:paraId="58AFAC0C"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777B820" w14:textId="0C401C47"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56DF773E" w14:textId="23F7CB94"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5EE7AA3" w14:textId="7449B8F7"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2551" w:type="dxa"/>
            <w:tcBorders>
              <w:top w:val="single" w:sz="4" w:space="0" w:color="auto"/>
              <w:left w:val="nil"/>
              <w:bottom w:val="single" w:sz="4" w:space="0" w:color="auto"/>
              <w:right w:val="single" w:sz="4" w:space="0" w:color="auto"/>
            </w:tcBorders>
            <w:noWrap/>
            <w:vAlign w:val="center"/>
          </w:tcPr>
          <w:p w14:paraId="38E39562" w14:textId="4B49D184"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Abraçadeira em metal rosca sem fim 1"</w:t>
            </w:r>
          </w:p>
        </w:tc>
        <w:tc>
          <w:tcPr>
            <w:tcW w:w="1276" w:type="dxa"/>
            <w:tcBorders>
              <w:top w:val="single" w:sz="4" w:space="0" w:color="auto"/>
              <w:left w:val="nil"/>
              <w:bottom w:val="single" w:sz="4" w:space="0" w:color="auto"/>
              <w:right w:val="single" w:sz="4" w:space="0" w:color="auto"/>
            </w:tcBorders>
          </w:tcPr>
          <w:p w14:paraId="0DE6A619"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47ECA39"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F20CEEF" w14:textId="77777777" w:rsidR="00494BDE" w:rsidRPr="004A394D" w:rsidRDefault="00494BDE" w:rsidP="00494BDE">
            <w:pPr>
              <w:spacing w:after="0"/>
              <w:jc w:val="both"/>
              <w:rPr>
                <w:rFonts w:ascii="Arial" w:hAnsi="Arial" w:cs="Arial"/>
                <w:color w:val="000000"/>
                <w:sz w:val="20"/>
                <w:szCs w:val="20"/>
              </w:rPr>
            </w:pPr>
          </w:p>
        </w:tc>
      </w:tr>
      <w:tr w:rsidR="00494BDE" w:rsidRPr="004A394D" w14:paraId="4DC1AE6C"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66820B3" w14:textId="43D37954"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43BB52C9" w14:textId="69F7A37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463C81C" w14:textId="5C472FB9"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2551" w:type="dxa"/>
            <w:tcBorders>
              <w:top w:val="single" w:sz="4" w:space="0" w:color="auto"/>
              <w:left w:val="nil"/>
              <w:bottom w:val="single" w:sz="4" w:space="0" w:color="auto"/>
              <w:right w:val="single" w:sz="4" w:space="0" w:color="auto"/>
            </w:tcBorders>
            <w:noWrap/>
            <w:vAlign w:val="center"/>
          </w:tcPr>
          <w:p w14:paraId="03007A8C" w14:textId="31FEB316"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Abraçadeira em </w:t>
            </w:r>
            <w:proofErr w:type="gramStart"/>
            <w:r w:rsidRPr="004A394D">
              <w:rPr>
                <w:rFonts w:ascii="Arial" w:hAnsi="Arial" w:cs="Arial"/>
                <w:color w:val="000000"/>
                <w:sz w:val="20"/>
                <w:szCs w:val="20"/>
              </w:rPr>
              <w:t>metal  rosca</w:t>
            </w:r>
            <w:proofErr w:type="gramEnd"/>
            <w:r w:rsidRPr="004A394D">
              <w:rPr>
                <w:rFonts w:ascii="Arial" w:hAnsi="Arial" w:cs="Arial"/>
                <w:color w:val="000000"/>
                <w:sz w:val="20"/>
                <w:szCs w:val="20"/>
              </w:rPr>
              <w:t xml:space="preserve"> sem fim 1/2"</w:t>
            </w:r>
          </w:p>
        </w:tc>
        <w:tc>
          <w:tcPr>
            <w:tcW w:w="1276" w:type="dxa"/>
            <w:tcBorders>
              <w:top w:val="single" w:sz="4" w:space="0" w:color="auto"/>
              <w:left w:val="nil"/>
              <w:bottom w:val="single" w:sz="4" w:space="0" w:color="auto"/>
              <w:right w:val="single" w:sz="4" w:space="0" w:color="auto"/>
            </w:tcBorders>
          </w:tcPr>
          <w:p w14:paraId="4469EBF4"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E8DD818"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2A7E325" w14:textId="77777777" w:rsidR="00494BDE" w:rsidRPr="004A394D" w:rsidRDefault="00494BDE" w:rsidP="00494BDE">
            <w:pPr>
              <w:spacing w:after="0"/>
              <w:jc w:val="both"/>
              <w:rPr>
                <w:rFonts w:ascii="Arial" w:hAnsi="Arial" w:cs="Arial"/>
                <w:color w:val="000000"/>
                <w:sz w:val="20"/>
                <w:szCs w:val="20"/>
              </w:rPr>
            </w:pPr>
          </w:p>
        </w:tc>
      </w:tr>
      <w:tr w:rsidR="00494BDE" w:rsidRPr="004A394D" w14:paraId="75C5B16E"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A4D56FA" w14:textId="62D2C02B" w:rsidR="00494BDE" w:rsidRPr="004A394D"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240E8452" w14:textId="1329158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BF70CE9" w14:textId="2A2BC146"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2551" w:type="dxa"/>
            <w:tcBorders>
              <w:top w:val="single" w:sz="4" w:space="0" w:color="auto"/>
              <w:left w:val="nil"/>
              <w:bottom w:val="single" w:sz="4" w:space="0" w:color="auto"/>
              <w:right w:val="single" w:sz="4" w:space="0" w:color="auto"/>
            </w:tcBorders>
            <w:noWrap/>
            <w:vAlign w:val="center"/>
          </w:tcPr>
          <w:p w14:paraId="2FB73FA8" w14:textId="6BA25D1D"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Abraçadeira em </w:t>
            </w:r>
            <w:proofErr w:type="gramStart"/>
            <w:r w:rsidRPr="004A394D">
              <w:rPr>
                <w:rFonts w:ascii="Arial" w:hAnsi="Arial" w:cs="Arial"/>
                <w:color w:val="000000"/>
                <w:sz w:val="20"/>
                <w:szCs w:val="20"/>
              </w:rPr>
              <w:t>metal  rosca</w:t>
            </w:r>
            <w:proofErr w:type="gramEnd"/>
            <w:r w:rsidRPr="004A394D">
              <w:rPr>
                <w:rFonts w:ascii="Arial" w:hAnsi="Arial" w:cs="Arial"/>
                <w:color w:val="000000"/>
                <w:sz w:val="20"/>
                <w:szCs w:val="20"/>
              </w:rPr>
              <w:t xml:space="preserve"> sem fi0 3/4"</w:t>
            </w:r>
          </w:p>
        </w:tc>
        <w:tc>
          <w:tcPr>
            <w:tcW w:w="1276" w:type="dxa"/>
            <w:tcBorders>
              <w:top w:val="single" w:sz="4" w:space="0" w:color="auto"/>
              <w:left w:val="nil"/>
              <w:bottom w:val="single" w:sz="4" w:space="0" w:color="auto"/>
              <w:right w:val="single" w:sz="4" w:space="0" w:color="auto"/>
            </w:tcBorders>
          </w:tcPr>
          <w:p w14:paraId="2411D0EC"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A88ACBF"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858125F" w14:textId="77777777" w:rsidR="00494BDE" w:rsidRPr="004A394D" w:rsidRDefault="00494BDE" w:rsidP="00494BDE">
            <w:pPr>
              <w:spacing w:after="0"/>
              <w:jc w:val="both"/>
              <w:rPr>
                <w:rFonts w:ascii="Arial" w:hAnsi="Arial" w:cs="Arial"/>
                <w:color w:val="000000"/>
                <w:sz w:val="20"/>
                <w:szCs w:val="20"/>
              </w:rPr>
            </w:pPr>
          </w:p>
        </w:tc>
      </w:tr>
      <w:tr w:rsidR="00494BDE" w:rsidRPr="004A394D" w14:paraId="0CD0B765"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C34D0E2" w14:textId="3F9AC719"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513E34C2" w14:textId="4EDB14B3"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A7ADB54" w14:textId="45B5F7E9"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2551" w:type="dxa"/>
            <w:tcBorders>
              <w:top w:val="single" w:sz="4" w:space="0" w:color="auto"/>
              <w:left w:val="nil"/>
              <w:bottom w:val="single" w:sz="4" w:space="0" w:color="auto"/>
              <w:right w:val="single" w:sz="4" w:space="0" w:color="auto"/>
            </w:tcBorders>
            <w:noWrap/>
            <w:vAlign w:val="center"/>
          </w:tcPr>
          <w:p w14:paraId="363D1216" w14:textId="70F47A29"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Abraçadeira tipo U 3\4" para tubos e eletrodutos</w:t>
            </w:r>
          </w:p>
        </w:tc>
        <w:tc>
          <w:tcPr>
            <w:tcW w:w="1276" w:type="dxa"/>
            <w:tcBorders>
              <w:top w:val="single" w:sz="4" w:space="0" w:color="auto"/>
              <w:left w:val="nil"/>
              <w:bottom w:val="single" w:sz="4" w:space="0" w:color="auto"/>
              <w:right w:val="single" w:sz="4" w:space="0" w:color="auto"/>
            </w:tcBorders>
          </w:tcPr>
          <w:p w14:paraId="5FEBB766"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0E7A2FC"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64A313" w14:textId="77777777" w:rsidR="00494BDE" w:rsidRPr="004A394D" w:rsidRDefault="00494BDE" w:rsidP="00494BDE">
            <w:pPr>
              <w:spacing w:after="0"/>
              <w:jc w:val="both"/>
              <w:rPr>
                <w:rFonts w:ascii="Arial" w:hAnsi="Arial" w:cs="Arial"/>
                <w:color w:val="000000"/>
                <w:sz w:val="20"/>
                <w:szCs w:val="20"/>
              </w:rPr>
            </w:pPr>
          </w:p>
        </w:tc>
      </w:tr>
      <w:tr w:rsidR="00494BDE" w:rsidRPr="004A394D" w14:paraId="04FD35F1"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E18469B" w14:textId="1369DB3B"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44596E08" w14:textId="6DFF72E6"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5DEF03D" w14:textId="7BE7D31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350</w:t>
            </w:r>
          </w:p>
        </w:tc>
        <w:tc>
          <w:tcPr>
            <w:tcW w:w="2551" w:type="dxa"/>
            <w:tcBorders>
              <w:top w:val="single" w:sz="4" w:space="0" w:color="auto"/>
              <w:left w:val="nil"/>
              <w:bottom w:val="single" w:sz="4" w:space="0" w:color="auto"/>
              <w:right w:val="single" w:sz="4" w:space="0" w:color="auto"/>
            </w:tcBorders>
            <w:noWrap/>
            <w:vAlign w:val="center"/>
          </w:tcPr>
          <w:p w14:paraId="44B32B01" w14:textId="07993A93"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Abraçadeira tipo U 1\2" para tubos e eletrodutos</w:t>
            </w:r>
          </w:p>
        </w:tc>
        <w:tc>
          <w:tcPr>
            <w:tcW w:w="1276" w:type="dxa"/>
            <w:tcBorders>
              <w:top w:val="single" w:sz="4" w:space="0" w:color="auto"/>
              <w:left w:val="nil"/>
              <w:bottom w:val="single" w:sz="4" w:space="0" w:color="auto"/>
              <w:right w:val="single" w:sz="4" w:space="0" w:color="auto"/>
            </w:tcBorders>
          </w:tcPr>
          <w:p w14:paraId="28858CD9"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6791F40"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FB0997E" w14:textId="77777777" w:rsidR="00494BDE" w:rsidRPr="004A394D" w:rsidRDefault="00494BDE" w:rsidP="00494BDE">
            <w:pPr>
              <w:spacing w:after="0"/>
              <w:jc w:val="both"/>
              <w:rPr>
                <w:rFonts w:ascii="Arial" w:hAnsi="Arial" w:cs="Arial"/>
                <w:color w:val="000000"/>
                <w:sz w:val="20"/>
                <w:szCs w:val="20"/>
              </w:rPr>
            </w:pPr>
          </w:p>
        </w:tc>
      </w:tr>
      <w:tr w:rsidR="00494BDE" w:rsidRPr="004A394D" w14:paraId="70EEBE7F"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10B16C0" w14:textId="6FEB9E90"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33</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21748012" w14:textId="1C68D592"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D61EE7C" w14:textId="7CD6166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nil"/>
              <w:bottom w:val="single" w:sz="4" w:space="0" w:color="auto"/>
              <w:right w:val="single" w:sz="4" w:space="0" w:color="auto"/>
            </w:tcBorders>
            <w:noWrap/>
            <w:vAlign w:val="center"/>
          </w:tcPr>
          <w:p w14:paraId="0106D604" w14:textId="3C2681DA" w:rsidR="00494BDE" w:rsidRPr="004A394D" w:rsidRDefault="00494BDE" w:rsidP="00494BDE">
            <w:pPr>
              <w:spacing w:after="0"/>
              <w:jc w:val="both"/>
              <w:rPr>
                <w:rFonts w:ascii="Arial" w:hAnsi="Arial" w:cs="Arial"/>
                <w:color w:val="0C0C0C"/>
                <w:sz w:val="20"/>
                <w:szCs w:val="20"/>
              </w:rPr>
            </w:pPr>
            <w:proofErr w:type="gramStart"/>
            <w:r w:rsidRPr="004A394D">
              <w:rPr>
                <w:rFonts w:ascii="Arial" w:hAnsi="Arial" w:cs="Arial"/>
                <w:color w:val="000000"/>
                <w:sz w:val="20"/>
                <w:szCs w:val="20"/>
              </w:rPr>
              <w:t>Adaptador  </w:t>
            </w:r>
            <w:proofErr w:type="spellStart"/>
            <w:r w:rsidRPr="004A394D">
              <w:rPr>
                <w:rFonts w:ascii="Arial" w:hAnsi="Arial" w:cs="Arial"/>
                <w:color w:val="000000"/>
                <w:sz w:val="20"/>
                <w:szCs w:val="20"/>
              </w:rPr>
              <w:t>pvc</w:t>
            </w:r>
            <w:proofErr w:type="spellEnd"/>
            <w:proofErr w:type="gramEnd"/>
            <w:r w:rsidRPr="004A394D">
              <w:rPr>
                <w:rFonts w:ascii="Arial" w:hAnsi="Arial" w:cs="Arial"/>
                <w:color w:val="000000"/>
                <w:sz w:val="20"/>
                <w:szCs w:val="20"/>
              </w:rPr>
              <w:t xml:space="preserve"> /agua 25x3/4" soldável</w:t>
            </w:r>
          </w:p>
        </w:tc>
        <w:tc>
          <w:tcPr>
            <w:tcW w:w="1276" w:type="dxa"/>
            <w:tcBorders>
              <w:top w:val="single" w:sz="4" w:space="0" w:color="auto"/>
              <w:left w:val="nil"/>
              <w:bottom w:val="single" w:sz="4" w:space="0" w:color="auto"/>
              <w:right w:val="single" w:sz="4" w:space="0" w:color="auto"/>
            </w:tcBorders>
          </w:tcPr>
          <w:p w14:paraId="7E4D13CE"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DFDBECE"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A8DE749" w14:textId="77777777" w:rsidR="00494BDE" w:rsidRPr="004A394D" w:rsidRDefault="00494BDE" w:rsidP="00494BDE">
            <w:pPr>
              <w:spacing w:after="0"/>
              <w:jc w:val="both"/>
              <w:rPr>
                <w:rFonts w:ascii="Arial" w:hAnsi="Arial" w:cs="Arial"/>
                <w:color w:val="000000"/>
                <w:sz w:val="20"/>
                <w:szCs w:val="20"/>
              </w:rPr>
            </w:pPr>
          </w:p>
        </w:tc>
      </w:tr>
      <w:tr w:rsidR="00494BDE" w:rsidRPr="004A394D" w14:paraId="2C99DDCA"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20F0C52" w14:textId="626DC6ED"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40</w:t>
            </w:r>
          </w:p>
        </w:tc>
        <w:tc>
          <w:tcPr>
            <w:tcW w:w="1417" w:type="dxa"/>
            <w:tcBorders>
              <w:top w:val="single" w:sz="4" w:space="0" w:color="auto"/>
              <w:left w:val="nil"/>
              <w:bottom w:val="single" w:sz="4" w:space="0" w:color="auto"/>
              <w:right w:val="single" w:sz="4" w:space="0" w:color="auto"/>
            </w:tcBorders>
            <w:vAlign w:val="center"/>
          </w:tcPr>
          <w:p w14:paraId="665854C4" w14:textId="2C505B9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5B8DF22" w14:textId="21D6901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005505D4" w14:textId="3F619858"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Adesivo de silicone multiuso 280ml</w:t>
            </w:r>
          </w:p>
        </w:tc>
        <w:tc>
          <w:tcPr>
            <w:tcW w:w="1276" w:type="dxa"/>
            <w:tcBorders>
              <w:top w:val="single" w:sz="4" w:space="0" w:color="auto"/>
              <w:left w:val="nil"/>
              <w:bottom w:val="single" w:sz="4" w:space="0" w:color="auto"/>
              <w:right w:val="single" w:sz="4" w:space="0" w:color="auto"/>
            </w:tcBorders>
          </w:tcPr>
          <w:p w14:paraId="58CD4DC3"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72D1113"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6F4E8F4" w14:textId="77777777" w:rsidR="00494BDE" w:rsidRPr="004A394D" w:rsidRDefault="00494BDE" w:rsidP="00494BDE">
            <w:pPr>
              <w:spacing w:after="0"/>
              <w:jc w:val="both"/>
              <w:rPr>
                <w:rFonts w:ascii="Arial" w:hAnsi="Arial" w:cs="Arial"/>
                <w:color w:val="000000"/>
                <w:sz w:val="20"/>
                <w:szCs w:val="20"/>
              </w:rPr>
            </w:pPr>
          </w:p>
        </w:tc>
      </w:tr>
      <w:tr w:rsidR="00494BDE" w:rsidRPr="004A394D" w14:paraId="5623B9BD"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5DE5FAF" w14:textId="78D4A4B0"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41</w:t>
            </w:r>
          </w:p>
        </w:tc>
        <w:tc>
          <w:tcPr>
            <w:tcW w:w="1417" w:type="dxa"/>
            <w:tcBorders>
              <w:top w:val="single" w:sz="4" w:space="0" w:color="auto"/>
              <w:left w:val="nil"/>
              <w:bottom w:val="single" w:sz="4" w:space="0" w:color="auto"/>
              <w:right w:val="single" w:sz="4" w:space="0" w:color="auto"/>
            </w:tcBorders>
            <w:vAlign w:val="center"/>
          </w:tcPr>
          <w:p w14:paraId="5F09731F" w14:textId="1E1E3C57"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8924F19" w14:textId="08FD9D5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6FF11598" w14:textId="351EBABB"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 xml:space="preserve">Adesivo plástico para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recipiente de 175 g INCOLOR</w:t>
            </w:r>
          </w:p>
        </w:tc>
        <w:tc>
          <w:tcPr>
            <w:tcW w:w="1276" w:type="dxa"/>
            <w:tcBorders>
              <w:top w:val="single" w:sz="4" w:space="0" w:color="auto"/>
              <w:left w:val="nil"/>
              <w:bottom w:val="single" w:sz="4" w:space="0" w:color="auto"/>
              <w:right w:val="single" w:sz="4" w:space="0" w:color="auto"/>
            </w:tcBorders>
          </w:tcPr>
          <w:p w14:paraId="0ED66C2C"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3008284"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59BD413" w14:textId="77777777" w:rsidR="00494BDE" w:rsidRPr="004A394D" w:rsidRDefault="00494BDE" w:rsidP="00494BDE">
            <w:pPr>
              <w:spacing w:after="0"/>
              <w:jc w:val="both"/>
              <w:rPr>
                <w:rFonts w:ascii="Arial" w:hAnsi="Arial" w:cs="Arial"/>
                <w:color w:val="000000"/>
                <w:sz w:val="20"/>
                <w:szCs w:val="20"/>
              </w:rPr>
            </w:pPr>
          </w:p>
        </w:tc>
      </w:tr>
      <w:tr w:rsidR="00494BDE" w:rsidRPr="004A394D" w14:paraId="188F3A09"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3996386" w14:textId="04C3732B"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1E8BD9AF" w14:textId="11085DD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Litro</w:t>
            </w:r>
          </w:p>
        </w:tc>
        <w:tc>
          <w:tcPr>
            <w:tcW w:w="993" w:type="dxa"/>
            <w:tcBorders>
              <w:top w:val="single" w:sz="4" w:space="0" w:color="auto"/>
              <w:left w:val="nil"/>
              <w:bottom w:val="single" w:sz="4" w:space="0" w:color="auto"/>
              <w:right w:val="single" w:sz="4" w:space="0" w:color="auto"/>
            </w:tcBorders>
            <w:noWrap/>
            <w:vAlign w:val="center"/>
          </w:tcPr>
          <w:p w14:paraId="762AC56B" w14:textId="0904E7C3"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61E49893" w14:textId="1C3BD179"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 xml:space="preserve">Aditivo plastificante para </w:t>
            </w:r>
            <w:r w:rsidRPr="004A394D">
              <w:rPr>
                <w:rFonts w:ascii="Arial" w:hAnsi="Arial" w:cs="Arial"/>
                <w:color w:val="000000"/>
                <w:sz w:val="20"/>
                <w:szCs w:val="20"/>
              </w:rPr>
              <w:lastRenderedPageBreak/>
              <w:t>argamassas</w:t>
            </w:r>
          </w:p>
        </w:tc>
        <w:tc>
          <w:tcPr>
            <w:tcW w:w="1276" w:type="dxa"/>
            <w:tcBorders>
              <w:top w:val="single" w:sz="4" w:space="0" w:color="auto"/>
              <w:left w:val="nil"/>
              <w:bottom w:val="single" w:sz="4" w:space="0" w:color="auto"/>
              <w:right w:val="single" w:sz="4" w:space="0" w:color="auto"/>
            </w:tcBorders>
          </w:tcPr>
          <w:p w14:paraId="19BE1F3D"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DC126DA"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5FC3BCE" w14:textId="77777777" w:rsidR="00494BDE" w:rsidRPr="004A394D" w:rsidRDefault="00494BDE" w:rsidP="00494BDE">
            <w:pPr>
              <w:spacing w:after="0"/>
              <w:jc w:val="both"/>
              <w:rPr>
                <w:rFonts w:ascii="Arial" w:hAnsi="Arial" w:cs="Arial"/>
                <w:color w:val="000000"/>
                <w:sz w:val="20"/>
                <w:szCs w:val="20"/>
              </w:rPr>
            </w:pPr>
          </w:p>
        </w:tc>
      </w:tr>
      <w:tr w:rsidR="00494BDE" w:rsidRPr="004A394D" w14:paraId="38999CB2"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9B229D6" w14:textId="203B1D1C"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52FBC3EB" w14:textId="3DDFDA2F"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F97EBA9" w14:textId="4FC22500"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2551" w:type="dxa"/>
            <w:tcBorders>
              <w:top w:val="single" w:sz="4" w:space="0" w:color="auto"/>
              <w:left w:val="nil"/>
              <w:bottom w:val="single" w:sz="4" w:space="0" w:color="auto"/>
              <w:right w:val="single" w:sz="4" w:space="0" w:color="auto"/>
            </w:tcBorders>
            <w:noWrap/>
            <w:vAlign w:val="center"/>
          </w:tcPr>
          <w:p w14:paraId="22386B58" w14:textId="6612485D"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Alicate bomba d'agua 12" em aço cromo vanádio</w:t>
            </w:r>
          </w:p>
        </w:tc>
        <w:tc>
          <w:tcPr>
            <w:tcW w:w="1276" w:type="dxa"/>
            <w:tcBorders>
              <w:top w:val="single" w:sz="4" w:space="0" w:color="auto"/>
              <w:left w:val="nil"/>
              <w:bottom w:val="single" w:sz="4" w:space="0" w:color="auto"/>
              <w:right w:val="single" w:sz="4" w:space="0" w:color="auto"/>
            </w:tcBorders>
          </w:tcPr>
          <w:p w14:paraId="697AC43E"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5C75DFC"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C6D4FC1" w14:textId="77777777" w:rsidR="00494BDE" w:rsidRPr="004A394D" w:rsidRDefault="00494BDE" w:rsidP="00494BDE">
            <w:pPr>
              <w:spacing w:after="0"/>
              <w:jc w:val="both"/>
              <w:rPr>
                <w:rFonts w:ascii="Arial" w:hAnsi="Arial" w:cs="Arial"/>
                <w:color w:val="000000"/>
                <w:sz w:val="20"/>
                <w:szCs w:val="20"/>
              </w:rPr>
            </w:pPr>
          </w:p>
        </w:tc>
      </w:tr>
      <w:tr w:rsidR="00494BDE" w:rsidRPr="004A394D" w14:paraId="13566942"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81D1C9F" w14:textId="080B48A0"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0FDFF64D" w14:textId="666F100B"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DF8A93D" w14:textId="4DC7644A"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2551" w:type="dxa"/>
            <w:tcBorders>
              <w:top w:val="single" w:sz="4" w:space="0" w:color="auto"/>
              <w:left w:val="nil"/>
              <w:bottom w:val="single" w:sz="4" w:space="0" w:color="auto"/>
              <w:right w:val="single" w:sz="4" w:space="0" w:color="auto"/>
            </w:tcBorders>
            <w:noWrap/>
            <w:vAlign w:val="center"/>
          </w:tcPr>
          <w:p w14:paraId="678144A7" w14:textId="755F531B" w:rsidR="00494BDE" w:rsidRPr="004A394D" w:rsidRDefault="00494BDE" w:rsidP="00494BDE">
            <w:pPr>
              <w:spacing w:after="0"/>
              <w:jc w:val="both"/>
              <w:rPr>
                <w:rFonts w:ascii="Arial" w:hAnsi="Arial" w:cs="Arial"/>
                <w:color w:val="0C0C0C"/>
                <w:sz w:val="20"/>
                <w:szCs w:val="20"/>
              </w:rPr>
            </w:pPr>
            <w:r w:rsidRPr="004A394D">
              <w:rPr>
                <w:rFonts w:ascii="Arial" w:hAnsi="Arial" w:cs="Arial"/>
                <w:color w:val="000000"/>
                <w:sz w:val="20"/>
                <w:szCs w:val="20"/>
              </w:rPr>
              <w:t xml:space="preserve">Alicate de bico </w:t>
            </w:r>
            <w:proofErr w:type="gramStart"/>
            <w:r w:rsidRPr="004A394D">
              <w:rPr>
                <w:rFonts w:ascii="Arial" w:hAnsi="Arial" w:cs="Arial"/>
                <w:color w:val="000000"/>
                <w:sz w:val="20"/>
                <w:szCs w:val="20"/>
              </w:rPr>
              <w:t>reto  8</w:t>
            </w:r>
            <w:proofErr w:type="gramEnd"/>
            <w:r w:rsidRPr="004A394D">
              <w:rPr>
                <w:rFonts w:ascii="Arial" w:hAnsi="Arial" w:cs="Arial"/>
                <w:color w:val="000000"/>
                <w:sz w:val="20"/>
                <w:szCs w:val="20"/>
              </w:rPr>
              <w:t>" aço cromo vanádio</w:t>
            </w:r>
          </w:p>
        </w:tc>
        <w:tc>
          <w:tcPr>
            <w:tcW w:w="1276" w:type="dxa"/>
            <w:tcBorders>
              <w:top w:val="single" w:sz="4" w:space="0" w:color="auto"/>
              <w:left w:val="nil"/>
              <w:bottom w:val="single" w:sz="4" w:space="0" w:color="auto"/>
              <w:right w:val="single" w:sz="4" w:space="0" w:color="auto"/>
            </w:tcBorders>
          </w:tcPr>
          <w:p w14:paraId="65339D0C"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1CC229"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251487B" w14:textId="77777777" w:rsidR="00494BDE" w:rsidRPr="004A394D" w:rsidRDefault="00494BDE" w:rsidP="00494BDE">
            <w:pPr>
              <w:spacing w:after="0"/>
              <w:jc w:val="both"/>
              <w:rPr>
                <w:rFonts w:ascii="Arial" w:hAnsi="Arial" w:cs="Arial"/>
                <w:color w:val="000000"/>
                <w:sz w:val="20"/>
                <w:szCs w:val="20"/>
              </w:rPr>
            </w:pPr>
          </w:p>
        </w:tc>
      </w:tr>
      <w:tr w:rsidR="00494BDE" w:rsidRPr="004A394D" w14:paraId="7B9B2C6C"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55C7CE0" w14:textId="492D83D4"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382F5FD6" w14:textId="0B042DFD"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C7C7301" w14:textId="3A64F50A"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nil"/>
              <w:bottom w:val="single" w:sz="4" w:space="0" w:color="auto"/>
              <w:right w:val="single" w:sz="4" w:space="0" w:color="auto"/>
            </w:tcBorders>
            <w:noWrap/>
            <w:vAlign w:val="center"/>
          </w:tcPr>
          <w:p w14:paraId="1D54B42C" w14:textId="4E1947F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Alicate de corte diagonal 6" cabo emborrachado aço vanádio</w:t>
            </w:r>
          </w:p>
        </w:tc>
        <w:tc>
          <w:tcPr>
            <w:tcW w:w="1276" w:type="dxa"/>
            <w:tcBorders>
              <w:top w:val="single" w:sz="4" w:space="0" w:color="auto"/>
              <w:left w:val="nil"/>
              <w:bottom w:val="single" w:sz="4" w:space="0" w:color="auto"/>
              <w:right w:val="single" w:sz="4" w:space="0" w:color="auto"/>
            </w:tcBorders>
          </w:tcPr>
          <w:p w14:paraId="5590C869"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E65487A"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E9A2C1C" w14:textId="77777777" w:rsidR="00494BDE" w:rsidRPr="004A394D" w:rsidRDefault="00494BDE" w:rsidP="00494BDE">
            <w:pPr>
              <w:spacing w:after="0"/>
              <w:jc w:val="both"/>
              <w:rPr>
                <w:rFonts w:ascii="Arial" w:hAnsi="Arial" w:cs="Arial"/>
                <w:color w:val="000000"/>
                <w:sz w:val="20"/>
                <w:szCs w:val="20"/>
              </w:rPr>
            </w:pPr>
          </w:p>
        </w:tc>
      </w:tr>
      <w:tr w:rsidR="00494BDE" w:rsidRPr="004A394D" w14:paraId="61A4BC4A" w14:textId="77777777" w:rsidTr="00494BDE">
        <w:trPr>
          <w:trHeight w:val="70"/>
        </w:trPr>
        <w:tc>
          <w:tcPr>
            <w:tcW w:w="851" w:type="dxa"/>
            <w:tcBorders>
              <w:top w:val="single" w:sz="4" w:space="0" w:color="auto"/>
              <w:left w:val="single" w:sz="4" w:space="0" w:color="auto"/>
              <w:right w:val="single" w:sz="4" w:space="0" w:color="auto"/>
            </w:tcBorders>
            <w:noWrap/>
            <w:vAlign w:val="center"/>
          </w:tcPr>
          <w:p w14:paraId="09C20A76" w14:textId="65D0FE26"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6</w:t>
            </w:r>
          </w:p>
        </w:tc>
        <w:tc>
          <w:tcPr>
            <w:tcW w:w="1417" w:type="dxa"/>
            <w:tcBorders>
              <w:top w:val="single" w:sz="4" w:space="0" w:color="auto"/>
              <w:left w:val="nil"/>
              <w:right w:val="single" w:sz="4" w:space="0" w:color="auto"/>
            </w:tcBorders>
            <w:vAlign w:val="center"/>
          </w:tcPr>
          <w:p w14:paraId="74181054" w14:textId="07D84A23"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5A3760F2" w14:textId="0FA0DFBC"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2551" w:type="dxa"/>
            <w:tcBorders>
              <w:top w:val="single" w:sz="4" w:space="0" w:color="auto"/>
              <w:left w:val="nil"/>
              <w:right w:val="single" w:sz="4" w:space="0" w:color="auto"/>
            </w:tcBorders>
            <w:noWrap/>
            <w:vAlign w:val="center"/>
          </w:tcPr>
          <w:p w14:paraId="198F1CA0" w14:textId="29B3D98F"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Alicate de pressão 10" informações Técnicas:</w:t>
            </w:r>
          </w:p>
        </w:tc>
        <w:tc>
          <w:tcPr>
            <w:tcW w:w="1276" w:type="dxa"/>
            <w:tcBorders>
              <w:top w:val="single" w:sz="4" w:space="0" w:color="auto"/>
              <w:left w:val="nil"/>
              <w:right w:val="single" w:sz="4" w:space="0" w:color="auto"/>
            </w:tcBorders>
          </w:tcPr>
          <w:p w14:paraId="2249F181"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9C2B15E"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D1B0BEA" w14:textId="77777777" w:rsidR="00494BDE" w:rsidRPr="004A394D" w:rsidRDefault="00494BDE" w:rsidP="00494BDE">
            <w:pPr>
              <w:spacing w:after="0"/>
              <w:jc w:val="both"/>
              <w:rPr>
                <w:rFonts w:ascii="Arial" w:hAnsi="Arial" w:cs="Arial"/>
                <w:color w:val="000000"/>
                <w:sz w:val="20"/>
                <w:szCs w:val="20"/>
              </w:rPr>
            </w:pPr>
          </w:p>
        </w:tc>
      </w:tr>
      <w:tr w:rsidR="00494BDE" w:rsidRPr="004A394D" w14:paraId="451F6DBE" w14:textId="77777777" w:rsidTr="00494BDE">
        <w:trPr>
          <w:trHeight w:val="70"/>
        </w:trPr>
        <w:tc>
          <w:tcPr>
            <w:tcW w:w="851" w:type="dxa"/>
            <w:tcBorders>
              <w:left w:val="single" w:sz="4" w:space="0" w:color="auto"/>
              <w:right w:val="single" w:sz="4" w:space="0" w:color="auto"/>
            </w:tcBorders>
            <w:noWrap/>
            <w:vAlign w:val="center"/>
          </w:tcPr>
          <w:p w14:paraId="23246700" w14:textId="1068B69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690241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2C5964B"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1239277" w14:textId="61C1FCA5"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Medida total: 10" </w:t>
            </w:r>
            <w:proofErr w:type="gramStart"/>
            <w:r w:rsidRPr="004A394D">
              <w:rPr>
                <w:rFonts w:ascii="Arial" w:hAnsi="Arial" w:cs="Arial"/>
                <w:color w:val="000000"/>
                <w:sz w:val="20"/>
                <w:szCs w:val="20"/>
              </w:rPr>
              <w:t>( 224</w:t>
            </w:r>
            <w:proofErr w:type="gramEnd"/>
            <w:r w:rsidRPr="004A394D">
              <w:rPr>
                <w:rFonts w:ascii="Arial" w:hAnsi="Arial" w:cs="Arial"/>
                <w:color w:val="000000"/>
                <w:sz w:val="20"/>
                <w:szCs w:val="20"/>
              </w:rPr>
              <w:t xml:space="preserve"> mm)</w:t>
            </w:r>
          </w:p>
        </w:tc>
        <w:tc>
          <w:tcPr>
            <w:tcW w:w="1276" w:type="dxa"/>
            <w:tcBorders>
              <w:left w:val="nil"/>
              <w:right w:val="single" w:sz="4" w:space="0" w:color="auto"/>
            </w:tcBorders>
          </w:tcPr>
          <w:p w14:paraId="1CB6A331"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259F5EFA"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E0B5DEE" w14:textId="77777777" w:rsidR="00494BDE" w:rsidRPr="004A394D" w:rsidRDefault="00494BDE" w:rsidP="00494BDE">
            <w:pPr>
              <w:spacing w:after="0"/>
              <w:jc w:val="both"/>
              <w:rPr>
                <w:rFonts w:ascii="Arial" w:hAnsi="Arial" w:cs="Arial"/>
                <w:color w:val="000000"/>
                <w:sz w:val="20"/>
                <w:szCs w:val="20"/>
              </w:rPr>
            </w:pPr>
          </w:p>
        </w:tc>
      </w:tr>
      <w:tr w:rsidR="00494BDE" w:rsidRPr="004A394D" w14:paraId="58F8C1CE" w14:textId="77777777" w:rsidTr="00494BDE">
        <w:trPr>
          <w:trHeight w:val="70"/>
        </w:trPr>
        <w:tc>
          <w:tcPr>
            <w:tcW w:w="851" w:type="dxa"/>
            <w:tcBorders>
              <w:left w:val="single" w:sz="4" w:space="0" w:color="auto"/>
              <w:right w:val="single" w:sz="4" w:space="0" w:color="auto"/>
            </w:tcBorders>
            <w:noWrap/>
            <w:vAlign w:val="center"/>
          </w:tcPr>
          <w:p w14:paraId="1C20A521"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B6BA214"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B35B0DB"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5CEA85C" w14:textId="5A2FF13F"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Abertura máxima da boca: 1.1/8" (28 mm)</w:t>
            </w:r>
          </w:p>
        </w:tc>
        <w:tc>
          <w:tcPr>
            <w:tcW w:w="1276" w:type="dxa"/>
            <w:tcBorders>
              <w:left w:val="nil"/>
              <w:right w:val="single" w:sz="4" w:space="0" w:color="auto"/>
            </w:tcBorders>
          </w:tcPr>
          <w:p w14:paraId="541DB35A"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12766D0C"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44227AB" w14:textId="77777777" w:rsidR="00494BDE" w:rsidRPr="004A394D" w:rsidRDefault="00494BDE" w:rsidP="00494BDE">
            <w:pPr>
              <w:spacing w:after="0"/>
              <w:jc w:val="both"/>
              <w:rPr>
                <w:rFonts w:ascii="Arial" w:hAnsi="Arial" w:cs="Arial"/>
                <w:color w:val="000000"/>
                <w:sz w:val="20"/>
                <w:szCs w:val="20"/>
              </w:rPr>
            </w:pPr>
          </w:p>
        </w:tc>
      </w:tr>
      <w:tr w:rsidR="00494BDE" w:rsidRPr="004A394D" w14:paraId="06832906" w14:textId="77777777" w:rsidTr="00494BDE">
        <w:trPr>
          <w:trHeight w:val="70"/>
        </w:trPr>
        <w:tc>
          <w:tcPr>
            <w:tcW w:w="851" w:type="dxa"/>
            <w:tcBorders>
              <w:left w:val="single" w:sz="4" w:space="0" w:color="auto"/>
              <w:right w:val="single" w:sz="4" w:space="0" w:color="auto"/>
            </w:tcBorders>
            <w:noWrap/>
            <w:vAlign w:val="center"/>
          </w:tcPr>
          <w:p w14:paraId="0C7FB6BC"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A921142"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0ACC4F9"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F0D86E9" w14:textId="70C96FE4"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Material :</w:t>
            </w:r>
            <w:proofErr w:type="gramEnd"/>
            <w:r w:rsidRPr="004A394D">
              <w:rPr>
                <w:rFonts w:ascii="Arial" w:hAnsi="Arial" w:cs="Arial"/>
                <w:color w:val="000000"/>
                <w:sz w:val="20"/>
                <w:szCs w:val="20"/>
              </w:rPr>
              <w:t xml:space="preserve"> Aço cromo vanádio</w:t>
            </w:r>
          </w:p>
        </w:tc>
        <w:tc>
          <w:tcPr>
            <w:tcW w:w="1276" w:type="dxa"/>
            <w:tcBorders>
              <w:left w:val="nil"/>
              <w:right w:val="single" w:sz="4" w:space="0" w:color="auto"/>
            </w:tcBorders>
          </w:tcPr>
          <w:p w14:paraId="34FD5543"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5BCC327"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597AADF" w14:textId="77777777" w:rsidR="00494BDE" w:rsidRPr="004A394D" w:rsidRDefault="00494BDE" w:rsidP="00494BDE">
            <w:pPr>
              <w:spacing w:after="0"/>
              <w:jc w:val="both"/>
              <w:rPr>
                <w:rFonts w:ascii="Arial" w:hAnsi="Arial" w:cs="Arial"/>
                <w:color w:val="000000"/>
                <w:sz w:val="20"/>
                <w:szCs w:val="20"/>
              </w:rPr>
            </w:pPr>
          </w:p>
        </w:tc>
      </w:tr>
      <w:tr w:rsidR="00494BDE" w:rsidRPr="004A394D" w14:paraId="3B5EDB63" w14:textId="77777777" w:rsidTr="00494BDE">
        <w:trPr>
          <w:trHeight w:val="70"/>
        </w:trPr>
        <w:tc>
          <w:tcPr>
            <w:tcW w:w="851" w:type="dxa"/>
            <w:tcBorders>
              <w:left w:val="single" w:sz="4" w:space="0" w:color="auto"/>
              <w:right w:val="single" w:sz="4" w:space="0" w:color="auto"/>
            </w:tcBorders>
            <w:noWrap/>
            <w:vAlign w:val="center"/>
          </w:tcPr>
          <w:p w14:paraId="440758F8"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8ED0020"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72ACA40"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F9DF867" w14:textId="41132C72"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Material do Cabo: Aço cromo vanádio</w:t>
            </w:r>
          </w:p>
        </w:tc>
        <w:tc>
          <w:tcPr>
            <w:tcW w:w="1276" w:type="dxa"/>
            <w:tcBorders>
              <w:left w:val="nil"/>
              <w:right w:val="single" w:sz="4" w:space="0" w:color="auto"/>
            </w:tcBorders>
          </w:tcPr>
          <w:p w14:paraId="1A4F6AA0"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3BA427B"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4B955807" w14:textId="77777777" w:rsidR="00494BDE" w:rsidRPr="004A394D" w:rsidRDefault="00494BDE" w:rsidP="00494BDE">
            <w:pPr>
              <w:spacing w:after="0"/>
              <w:jc w:val="both"/>
              <w:rPr>
                <w:rFonts w:ascii="Arial" w:hAnsi="Arial" w:cs="Arial"/>
                <w:color w:val="000000"/>
                <w:sz w:val="20"/>
                <w:szCs w:val="20"/>
              </w:rPr>
            </w:pPr>
          </w:p>
        </w:tc>
      </w:tr>
      <w:tr w:rsidR="00494BDE" w:rsidRPr="004A394D" w14:paraId="317F3F16" w14:textId="77777777" w:rsidTr="00494BDE">
        <w:trPr>
          <w:trHeight w:val="70"/>
        </w:trPr>
        <w:tc>
          <w:tcPr>
            <w:tcW w:w="851" w:type="dxa"/>
            <w:tcBorders>
              <w:left w:val="single" w:sz="4" w:space="0" w:color="auto"/>
              <w:bottom w:val="single" w:sz="4" w:space="0" w:color="auto"/>
              <w:right w:val="single" w:sz="4" w:space="0" w:color="auto"/>
            </w:tcBorders>
            <w:noWrap/>
            <w:vAlign w:val="center"/>
          </w:tcPr>
          <w:p w14:paraId="157CDEC1" w14:textId="77777777" w:rsidR="00494BDE" w:rsidRDefault="00494BDE" w:rsidP="00494BD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27A4B95"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58B2792E"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51DFC2D6" w14:textId="79A40B8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Acabamento: Niquelado e cromado</w:t>
            </w:r>
          </w:p>
        </w:tc>
        <w:tc>
          <w:tcPr>
            <w:tcW w:w="1276" w:type="dxa"/>
            <w:tcBorders>
              <w:left w:val="nil"/>
              <w:bottom w:val="single" w:sz="4" w:space="0" w:color="auto"/>
              <w:right w:val="single" w:sz="4" w:space="0" w:color="auto"/>
            </w:tcBorders>
          </w:tcPr>
          <w:p w14:paraId="10425F84"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570146"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D8CEB7" w14:textId="77777777" w:rsidR="00494BDE" w:rsidRPr="004A394D" w:rsidRDefault="00494BDE" w:rsidP="00494BDE">
            <w:pPr>
              <w:spacing w:after="0"/>
              <w:jc w:val="both"/>
              <w:rPr>
                <w:rFonts w:ascii="Arial" w:hAnsi="Arial" w:cs="Arial"/>
                <w:color w:val="000000"/>
                <w:sz w:val="20"/>
                <w:szCs w:val="20"/>
              </w:rPr>
            </w:pPr>
          </w:p>
        </w:tc>
      </w:tr>
      <w:tr w:rsidR="00494BDE" w:rsidRPr="004A394D" w14:paraId="1AA4BABC" w14:textId="77777777" w:rsidTr="00494BDE">
        <w:trPr>
          <w:trHeight w:val="70"/>
        </w:trPr>
        <w:tc>
          <w:tcPr>
            <w:tcW w:w="851" w:type="dxa"/>
            <w:tcBorders>
              <w:top w:val="single" w:sz="4" w:space="0" w:color="auto"/>
              <w:left w:val="single" w:sz="4" w:space="0" w:color="auto"/>
              <w:right w:val="single" w:sz="4" w:space="0" w:color="auto"/>
            </w:tcBorders>
            <w:noWrap/>
            <w:vAlign w:val="center"/>
          </w:tcPr>
          <w:p w14:paraId="15EEDB6B" w14:textId="758AFA46"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7</w:t>
            </w:r>
          </w:p>
        </w:tc>
        <w:tc>
          <w:tcPr>
            <w:tcW w:w="1417" w:type="dxa"/>
            <w:tcBorders>
              <w:top w:val="single" w:sz="4" w:space="0" w:color="auto"/>
              <w:left w:val="nil"/>
              <w:right w:val="single" w:sz="4" w:space="0" w:color="auto"/>
            </w:tcBorders>
            <w:vAlign w:val="center"/>
          </w:tcPr>
          <w:p w14:paraId="07644EA6" w14:textId="3C9C8B53"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2E29E151" w14:textId="5C99BE80"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4</w:t>
            </w:r>
          </w:p>
        </w:tc>
        <w:tc>
          <w:tcPr>
            <w:tcW w:w="2551" w:type="dxa"/>
            <w:tcBorders>
              <w:top w:val="single" w:sz="4" w:space="0" w:color="auto"/>
              <w:left w:val="nil"/>
              <w:right w:val="single" w:sz="4" w:space="0" w:color="auto"/>
            </w:tcBorders>
            <w:noWrap/>
            <w:vAlign w:val="center"/>
          </w:tcPr>
          <w:p w14:paraId="17B59DF2" w14:textId="112E1C0E"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Alicate </w:t>
            </w:r>
            <w:proofErr w:type="spellStart"/>
            <w:r w:rsidRPr="004A394D">
              <w:rPr>
                <w:rFonts w:ascii="Arial" w:hAnsi="Arial" w:cs="Arial"/>
                <w:color w:val="000000"/>
                <w:sz w:val="20"/>
                <w:szCs w:val="20"/>
              </w:rPr>
              <w:t>desencapador</w:t>
            </w:r>
            <w:proofErr w:type="spellEnd"/>
            <w:r w:rsidRPr="004A394D">
              <w:rPr>
                <w:rFonts w:ascii="Arial" w:hAnsi="Arial" w:cs="Arial"/>
                <w:color w:val="000000"/>
                <w:sz w:val="20"/>
                <w:szCs w:val="20"/>
              </w:rPr>
              <w:t xml:space="preserve"> de fio automático 8 </w:t>
            </w:r>
            <w:proofErr w:type="spellStart"/>
            <w:r w:rsidRPr="004A394D">
              <w:rPr>
                <w:rFonts w:ascii="Arial" w:hAnsi="Arial" w:cs="Arial"/>
                <w:color w:val="000000"/>
                <w:sz w:val="20"/>
                <w:szCs w:val="20"/>
              </w:rPr>
              <w:t>pol</w:t>
            </w:r>
            <w:proofErr w:type="spellEnd"/>
            <w:r w:rsidRPr="004A394D">
              <w:rPr>
                <w:rFonts w:ascii="Arial" w:hAnsi="Arial" w:cs="Arial"/>
                <w:color w:val="000000"/>
                <w:sz w:val="20"/>
                <w:szCs w:val="20"/>
              </w:rPr>
              <w:t xml:space="preserve"> • Alicate </w:t>
            </w:r>
            <w:proofErr w:type="spellStart"/>
            <w:r w:rsidRPr="004A394D">
              <w:rPr>
                <w:rFonts w:ascii="Arial" w:hAnsi="Arial" w:cs="Arial"/>
                <w:color w:val="000000"/>
                <w:sz w:val="20"/>
                <w:szCs w:val="20"/>
              </w:rPr>
              <w:t>desencapador</w:t>
            </w:r>
            <w:proofErr w:type="spellEnd"/>
            <w:r w:rsidRPr="004A394D">
              <w:rPr>
                <w:rFonts w:ascii="Arial" w:hAnsi="Arial" w:cs="Arial"/>
                <w:color w:val="000000"/>
                <w:sz w:val="20"/>
                <w:szCs w:val="20"/>
              </w:rPr>
              <w:t xml:space="preserve"> automático 8"</w:t>
            </w:r>
          </w:p>
        </w:tc>
        <w:tc>
          <w:tcPr>
            <w:tcW w:w="1276" w:type="dxa"/>
            <w:tcBorders>
              <w:top w:val="single" w:sz="4" w:space="0" w:color="auto"/>
              <w:left w:val="nil"/>
              <w:right w:val="single" w:sz="4" w:space="0" w:color="auto"/>
            </w:tcBorders>
          </w:tcPr>
          <w:p w14:paraId="2D790543"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6CBA599"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D9C9249" w14:textId="77777777" w:rsidR="00494BDE" w:rsidRPr="004A394D" w:rsidRDefault="00494BDE" w:rsidP="00494BDE">
            <w:pPr>
              <w:spacing w:after="0"/>
              <w:jc w:val="both"/>
              <w:rPr>
                <w:rFonts w:ascii="Arial" w:hAnsi="Arial" w:cs="Arial"/>
                <w:color w:val="000000"/>
                <w:sz w:val="20"/>
                <w:szCs w:val="20"/>
              </w:rPr>
            </w:pPr>
          </w:p>
        </w:tc>
      </w:tr>
      <w:tr w:rsidR="00494BDE" w:rsidRPr="004A394D" w14:paraId="5B57625D" w14:textId="77777777" w:rsidTr="00494BDE">
        <w:trPr>
          <w:trHeight w:val="70"/>
        </w:trPr>
        <w:tc>
          <w:tcPr>
            <w:tcW w:w="851" w:type="dxa"/>
            <w:tcBorders>
              <w:left w:val="single" w:sz="4" w:space="0" w:color="auto"/>
              <w:right w:val="single" w:sz="4" w:space="0" w:color="auto"/>
            </w:tcBorders>
            <w:noWrap/>
            <w:vAlign w:val="center"/>
          </w:tcPr>
          <w:p w14:paraId="07C27625"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A3B282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8061A5"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A2ECBFD" w14:textId="42657289"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Possui batente para controlar e ajustar o tamanho do fio a ser desencapado</w:t>
            </w:r>
          </w:p>
        </w:tc>
        <w:tc>
          <w:tcPr>
            <w:tcW w:w="1276" w:type="dxa"/>
            <w:tcBorders>
              <w:left w:val="nil"/>
              <w:right w:val="single" w:sz="4" w:space="0" w:color="auto"/>
            </w:tcBorders>
          </w:tcPr>
          <w:p w14:paraId="4054629B"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0057A8E8"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3DF78288" w14:textId="77777777" w:rsidR="00494BDE" w:rsidRPr="004A394D" w:rsidRDefault="00494BDE" w:rsidP="00494BDE">
            <w:pPr>
              <w:spacing w:after="0"/>
              <w:jc w:val="both"/>
              <w:rPr>
                <w:rFonts w:ascii="Arial" w:hAnsi="Arial" w:cs="Arial"/>
                <w:color w:val="000000"/>
                <w:sz w:val="20"/>
                <w:szCs w:val="20"/>
              </w:rPr>
            </w:pPr>
          </w:p>
        </w:tc>
      </w:tr>
      <w:tr w:rsidR="00494BDE" w:rsidRPr="004A394D" w14:paraId="6F70C075" w14:textId="77777777" w:rsidTr="00494BDE">
        <w:trPr>
          <w:trHeight w:val="70"/>
        </w:trPr>
        <w:tc>
          <w:tcPr>
            <w:tcW w:w="851" w:type="dxa"/>
            <w:tcBorders>
              <w:left w:val="single" w:sz="4" w:space="0" w:color="auto"/>
              <w:right w:val="single" w:sz="4" w:space="0" w:color="auto"/>
            </w:tcBorders>
            <w:noWrap/>
            <w:vAlign w:val="center"/>
          </w:tcPr>
          <w:p w14:paraId="3554E530"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4E92F51"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0C8F7D6"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8D8BC89" w14:textId="53942C88"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Cabo ergonômico produzido em polipropileno reforçado e revestimento em borracha</w:t>
            </w:r>
          </w:p>
        </w:tc>
        <w:tc>
          <w:tcPr>
            <w:tcW w:w="1276" w:type="dxa"/>
            <w:tcBorders>
              <w:left w:val="nil"/>
              <w:right w:val="single" w:sz="4" w:space="0" w:color="auto"/>
            </w:tcBorders>
          </w:tcPr>
          <w:p w14:paraId="3DC5ADE9"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63AD8AD3"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13B3AFED" w14:textId="77777777" w:rsidR="00494BDE" w:rsidRPr="004A394D" w:rsidRDefault="00494BDE" w:rsidP="00494BDE">
            <w:pPr>
              <w:spacing w:after="0"/>
              <w:jc w:val="both"/>
              <w:rPr>
                <w:rFonts w:ascii="Arial" w:hAnsi="Arial" w:cs="Arial"/>
                <w:color w:val="000000"/>
                <w:sz w:val="20"/>
                <w:szCs w:val="20"/>
              </w:rPr>
            </w:pPr>
          </w:p>
        </w:tc>
      </w:tr>
      <w:tr w:rsidR="00494BDE" w:rsidRPr="004A394D" w14:paraId="2C4DCB6A" w14:textId="77777777" w:rsidTr="00494BDE">
        <w:trPr>
          <w:trHeight w:val="70"/>
        </w:trPr>
        <w:tc>
          <w:tcPr>
            <w:tcW w:w="851" w:type="dxa"/>
            <w:tcBorders>
              <w:left w:val="single" w:sz="4" w:space="0" w:color="auto"/>
              <w:right w:val="single" w:sz="4" w:space="0" w:color="auto"/>
            </w:tcBorders>
            <w:noWrap/>
            <w:vAlign w:val="center"/>
          </w:tcPr>
          <w:p w14:paraId="60FCE502"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0EA606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A815817"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F1D29D1" w14:textId="3F8170A2"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Corpo construído em aço carbono com grande durabilidade e sistema </w:t>
            </w:r>
            <w:proofErr w:type="spellStart"/>
            <w:r w:rsidRPr="004A394D">
              <w:rPr>
                <w:rFonts w:ascii="Arial" w:hAnsi="Arial" w:cs="Arial"/>
                <w:color w:val="000000"/>
                <w:sz w:val="20"/>
                <w:szCs w:val="20"/>
              </w:rPr>
              <w:t>antiferrugem</w:t>
            </w:r>
            <w:proofErr w:type="spellEnd"/>
          </w:p>
        </w:tc>
        <w:tc>
          <w:tcPr>
            <w:tcW w:w="1276" w:type="dxa"/>
            <w:tcBorders>
              <w:left w:val="nil"/>
              <w:right w:val="single" w:sz="4" w:space="0" w:color="auto"/>
            </w:tcBorders>
          </w:tcPr>
          <w:p w14:paraId="4CDA315C"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69A468C4"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35418F1" w14:textId="77777777" w:rsidR="00494BDE" w:rsidRPr="004A394D" w:rsidRDefault="00494BDE" w:rsidP="00494BDE">
            <w:pPr>
              <w:spacing w:after="0"/>
              <w:jc w:val="both"/>
              <w:rPr>
                <w:rFonts w:ascii="Arial" w:hAnsi="Arial" w:cs="Arial"/>
                <w:color w:val="000000"/>
                <w:sz w:val="20"/>
                <w:szCs w:val="20"/>
              </w:rPr>
            </w:pPr>
          </w:p>
        </w:tc>
      </w:tr>
      <w:tr w:rsidR="00494BDE" w:rsidRPr="004A394D" w14:paraId="2FA730EF" w14:textId="77777777" w:rsidTr="00494BDE">
        <w:trPr>
          <w:trHeight w:val="70"/>
        </w:trPr>
        <w:tc>
          <w:tcPr>
            <w:tcW w:w="851" w:type="dxa"/>
            <w:tcBorders>
              <w:left w:val="single" w:sz="4" w:space="0" w:color="auto"/>
              <w:right w:val="single" w:sz="4" w:space="0" w:color="auto"/>
            </w:tcBorders>
            <w:noWrap/>
            <w:vAlign w:val="center"/>
          </w:tcPr>
          <w:p w14:paraId="3239E9AD"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2C6720E"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212659E"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6D132D7" w14:textId="3C0D003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Lâminas fabricadas em aço sintetizado que garantem maior resistência com dureza entre 52-57 HRC</w:t>
            </w:r>
          </w:p>
        </w:tc>
        <w:tc>
          <w:tcPr>
            <w:tcW w:w="1276" w:type="dxa"/>
            <w:tcBorders>
              <w:left w:val="nil"/>
              <w:right w:val="single" w:sz="4" w:space="0" w:color="auto"/>
            </w:tcBorders>
          </w:tcPr>
          <w:p w14:paraId="32985725"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1953F5A5"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45036E31" w14:textId="77777777" w:rsidR="00494BDE" w:rsidRPr="004A394D" w:rsidRDefault="00494BDE" w:rsidP="00494BDE">
            <w:pPr>
              <w:spacing w:after="0"/>
              <w:jc w:val="both"/>
              <w:rPr>
                <w:rFonts w:ascii="Arial" w:hAnsi="Arial" w:cs="Arial"/>
                <w:color w:val="000000"/>
                <w:sz w:val="20"/>
                <w:szCs w:val="20"/>
              </w:rPr>
            </w:pPr>
          </w:p>
        </w:tc>
      </w:tr>
      <w:tr w:rsidR="00494BDE" w:rsidRPr="004A394D" w14:paraId="0A843D3F" w14:textId="77777777" w:rsidTr="00494BDE">
        <w:trPr>
          <w:trHeight w:val="70"/>
        </w:trPr>
        <w:tc>
          <w:tcPr>
            <w:tcW w:w="851" w:type="dxa"/>
            <w:tcBorders>
              <w:left w:val="single" w:sz="4" w:space="0" w:color="auto"/>
              <w:right w:val="single" w:sz="4" w:space="0" w:color="auto"/>
            </w:tcBorders>
            <w:noWrap/>
            <w:vAlign w:val="center"/>
          </w:tcPr>
          <w:p w14:paraId="03C91AB5"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51255DD"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B74DD65"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D5E4AEE" w14:textId="0E2E4EF0"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Fácil ajuste dos cabos a serem desencapados</w:t>
            </w:r>
          </w:p>
        </w:tc>
        <w:tc>
          <w:tcPr>
            <w:tcW w:w="1276" w:type="dxa"/>
            <w:tcBorders>
              <w:left w:val="nil"/>
              <w:right w:val="single" w:sz="4" w:space="0" w:color="auto"/>
            </w:tcBorders>
          </w:tcPr>
          <w:p w14:paraId="756D3AC4"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A7454C8"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5BE565EE" w14:textId="77777777" w:rsidR="00494BDE" w:rsidRPr="004A394D" w:rsidRDefault="00494BDE" w:rsidP="00494BDE">
            <w:pPr>
              <w:spacing w:after="0"/>
              <w:jc w:val="both"/>
              <w:rPr>
                <w:rFonts w:ascii="Arial" w:hAnsi="Arial" w:cs="Arial"/>
                <w:color w:val="000000"/>
                <w:sz w:val="20"/>
                <w:szCs w:val="20"/>
              </w:rPr>
            </w:pPr>
          </w:p>
        </w:tc>
      </w:tr>
      <w:tr w:rsidR="00494BDE" w:rsidRPr="004A394D" w14:paraId="28F00566" w14:textId="77777777" w:rsidTr="00494BDE">
        <w:trPr>
          <w:trHeight w:val="70"/>
        </w:trPr>
        <w:tc>
          <w:tcPr>
            <w:tcW w:w="851" w:type="dxa"/>
            <w:tcBorders>
              <w:left w:val="single" w:sz="4" w:space="0" w:color="auto"/>
              <w:right w:val="single" w:sz="4" w:space="0" w:color="auto"/>
            </w:tcBorders>
            <w:noWrap/>
            <w:vAlign w:val="center"/>
          </w:tcPr>
          <w:p w14:paraId="00AA2790"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ABC6946"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91F717B"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65152DD" w14:textId="1B0BD733"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O batente possibilita desencapar sempre um mesmo comprimento de fio que otimiza a operação posterior de crimpagem com terminais normalizados</w:t>
            </w:r>
          </w:p>
        </w:tc>
        <w:tc>
          <w:tcPr>
            <w:tcW w:w="1276" w:type="dxa"/>
            <w:tcBorders>
              <w:left w:val="nil"/>
              <w:right w:val="single" w:sz="4" w:space="0" w:color="auto"/>
            </w:tcBorders>
          </w:tcPr>
          <w:p w14:paraId="08E4BBE9"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4A098208"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9CE4312" w14:textId="77777777" w:rsidR="00494BDE" w:rsidRPr="004A394D" w:rsidRDefault="00494BDE" w:rsidP="00494BDE">
            <w:pPr>
              <w:spacing w:after="0"/>
              <w:jc w:val="both"/>
              <w:rPr>
                <w:rFonts w:ascii="Arial" w:hAnsi="Arial" w:cs="Arial"/>
                <w:color w:val="000000"/>
                <w:sz w:val="20"/>
                <w:szCs w:val="20"/>
              </w:rPr>
            </w:pPr>
          </w:p>
        </w:tc>
      </w:tr>
      <w:tr w:rsidR="00494BDE" w:rsidRPr="004A394D" w14:paraId="1EA18A56" w14:textId="77777777" w:rsidTr="00494BDE">
        <w:trPr>
          <w:trHeight w:val="70"/>
        </w:trPr>
        <w:tc>
          <w:tcPr>
            <w:tcW w:w="851" w:type="dxa"/>
            <w:tcBorders>
              <w:left w:val="single" w:sz="4" w:space="0" w:color="auto"/>
              <w:right w:val="single" w:sz="4" w:space="0" w:color="auto"/>
            </w:tcBorders>
            <w:noWrap/>
            <w:vAlign w:val="center"/>
          </w:tcPr>
          <w:p w14:paraId="1AB15F17"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199C2AF"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2CE786F"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5EF1164" w14:textId="3644CC5A"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Pino de micro ajuste que regula a intensidade da força para corte do fio</w:t>
            </w:r>
          </w:p>
        </w:tc>
        <w:tc>
          <w:tcPr>
            <w:tcW w:w="1276" w:type="dxa"/>
            <w:tcBorders>
              <w:left w:val="nil"/>
              <w:right w:val="single" w:sz="4" w:space="0" w:color="auto"/>
            </w:tcBorders>
          </w:tcPr>
          <w:p w14:paraId="1F7B05B8"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4D9715E5"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382FD8EB" w14:textId="77777777" w:rsidR="00494BDE" w:rsidRPr="004A394D" w:rsidRDefault="00494BDE" w:rsidP="00494BDE">
            <w:pPr>
              <w:spacing w:after="0"/>
              <w:jc w:val="both"/>
              <w:rPr>
                <w:rFonts w:ascii="Arial" w:hAnsi="Arial" w:cs="Arial"/>
                <w:color w:val="000000"/>
                <w:sz w:val="20"/>
                <w:szCs w:val="20"/>
              </w:rPr>
            </w:pPr>
          </w:p>
        </w:tc>
      </w:tr>
      <w:tr w:rsidR="00494BDE" w:rsidRPr="004A394D" w14:paraId="4AB4574F" w14:textId="77777777" w:rsidTr="00494BDE">
        <w:trPr>
          <w:trHeight w:val="70"/>
        </w:trPr>
        <w:tc>
          <w:tcPr>
            <w:tcW w:w="851" w:type="dxa"/>
            <w:tcBorders>
              <w:left w:val="single" w:sz="4" w:space="0" w:color="auto"/>
              <w:right w:val="single" w:sz="4" w:space="0" w:color="auto"/>
            </w:tcBorders>
            <w:noWrap/>
            <w:vAlign w:val="center"/>
          </w:tcPr>
          <w:p w14:paraId="076DEDC9"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F47FAC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76C9E6E"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D06984A" w14:textId="03863BE2"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Desencapa 7 diferentes bitolas de fios 0,2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6,0 mm</w:t>
            </w:r>
          </w:p>
        </w:tc>
        <w:tc>
          <w:tcPr>
            <w:tcW w:w="1276" w:type="dxa"/>
            <w:tcBorders>
              <w:left w:val="nil"/>
              <w:right w:val="single" w:sz="4" w:space="0" w:color="auto"/>
            </w:tcBorders>
          </w:tcPr>
          <w:p w14:paraId="510CF672"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95749A7"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24B18E7F" w14:textId="77777777" w:rsidR="00494BDE" w:rsidRPr="004A394D" w:rsidRDefault="00494BDE" w:rsidP="00494BDE">
            <w:pPr>
              <w:spacing w:after="0"/>
              <w:jc w:val="both"/>
              <w:rPr>
                <w:rFonts w:ascii="Arial" w:hAnsi="Arial" w:cs="Arial"/>
                <w:color w:val="000000"/>
                <w:sz w:val="20"/>
                <w:szCs w:val="20"/>
              </w:rPr>
            </w:pPr>
          </w:p>
        </w:tc>
      </w:tr>
      <w:tr w:rsidR="00494BDE" w:rsidRPr="004A394D" w14:paraId="71B891A6" w14:textId="77777777" w:rsidTr="00494BDE">
        <w:trPr>
          <w:trHeight w:val="70"/>
        </w:trPr>
        <w:tc>
          <w:tcPr>
            <w:tcW w:w="851" w:type="dxa"/>
            <w:tcBorders>
              <w:left w:val="single" w:sz="4" w:space="0" w:color="auto"/>
              <w:right w:val="single" w:sz="4" w:space="0" w:color="auto"/>
            </w:tcBorders>
            <w:noWrap/>
            <w:vAlign w:val="center"/>
          </w:tcPr>
          <w:p w14:paraId="0A5F1A79"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D8737B2"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7709A28"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0B870A9"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Corta fios de 0,2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6,0 mm</w:t>
            </w:r>
          </w:p>
          <w:p w14:paraId="4EC6D7D7"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Cor Branco</w:t>
            </w:r>
          </w:p>
          <w:p w14:paraId="3D5321C8"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Modelo </w:t>
            </w:r>
            <w:proofErr w:type="spellStart"/>
            <w:r w:rsidRPr="004A394D">
              <w:rPr>
                <w:rFonts w:ascii="Arial" w:hAnsi="Arial" w:cs="Arial"/>
                <w:color w:val="000000"/>
                <w:sz w:val="20"/>
                <w:szCs w:val="20"/>
              </w:rPr>
              <w:t>Smart</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Multitemperaturas</w:t>
            </w:r>
            <w:proofErr w:type="spellEnd"/>
          </w:p>
          <w:p w14:paraId="3943C4DB"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Altura 8,5 cm</w:t>
            </w:r>
          </w:p>
          <w:p w14:paraId="77E3DF2B"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Largura 18 cm</w:t>
            </w:r>
          </w:p>
          <w:p w14:paraId="7BF57E1C"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Profundidade 34 cm</w:t>
            </w:r>
          </w:p>
          <w:p w14:paraId="13F4045E"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Dimensão 18x8,5x34 cm</w:t>
            </w:r>
          </w:p>
          <w:p w14:paraId="135837EF" w14:textId="7777777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Produto Chuveiro Comum</w:t>
            </w:r>
          </w:p>
          <w:p w14:paraId="45D6B8FD" w14:textId="3A667EA0"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Proteção </w:t>
            </w:r>
            <w:proofErr w:type="gramStart"/>
            <w:r w:rsidRPr="004A394D">
              <w:rPr>
                <w:rFonts w:ascii="Arial" w:hAnsi="Arial" w:cs="Arial"/>
                <w:color w:val="000000"/>
                <w:sz w:val="20"/>
                <w:szCs w:val="20"/>
              </w:rPr>
              <w:t>Contra Choques</w:t>
            </w:r>
            <w:proofErr w:type="gramEnd"/>
            <w:r w:rsidRPr="004A394D">
              <w:rPr>
                <w:rFonts w:ascii="Arial" w:hAnsi="Arial" w:cs="Arial"/>
                <w:color w:val="000000"/>
                <w:sz w:val="20"/>
                <w:szCs w:val="20"/>
              </w:rPr>
              <w:t xml:space="preserve"> com Dispositivo DR</w:t>
            </w:r>
          </w:p>
        </w:tc>
        <w:tc>
          <w:tcPr>
            <w:tcW w:w="1276" w:type="dxa"/>
            <w:tcBorders>
              <w:left w:val="nil"/>
              <w:right w:val="single" w:sz="4" w:space="0" w:color="auto"/>
            </w:tcBorders>
          </w:tcPr>
          <w:p w14:paraId="59838E30"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26F29DD5"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449DB86A" w14:textId="77777777" w:rsidR="00494BDE" w:rsidRPr="004A394D" w:rsidRDefault="00494BDE" w:rsidP="00494BDE">
            <w:pPr>
              <w:spacing w:after="0"/>
              <w:jc w:val="both"/>
              <w:rPr>
                <w:rFonts w:ascii="Arial" w:hAnsi="Arial" w:cs="Arial"/>
                <w:color w:val="000000"/>
                <w:sz w:val="20"/>
                <w:szCs w:val="20"/>
              </w:rPr>
            </w:pPr>
          </w:p>
        </w:tc>
      </w:tr>
      <w:tr w:rsidR="00494BDE" w:rsidRPr="004A394D" w14:paraId="7A1E5FA5" w14:textId="77777777" w:rsidTr="00494BDE">
        <w:trPr>
          <w:trHeight w:val="70"/>
        </w:trPr>
        <w:tc>
          <w:tcPr>
            <w:tcW w:w="851" w:type="dxa"/>
            <w:tcBorders>
              <w:left w:val="single" w:sz="4" w:space="0" w:color="auto"/>
              <w:right w:val="single" w:sz="4" w:space="0" w:color="auto"/>
            </w:tcBorders>
            <w:noWrap/>
            <w:vAlign w:val="center"/>
          </w:tcPr>
          <w:p w14:paraId="6757DF3D"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11C1F45"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EE87A6D"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7AD71B3" w14:textId="7A482756"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Crimpa</w:t>
            </w:r>
            <w:proofErr w:type="spellEnd"/>
            <w:r w:rsidRPr="004A394D">
              <w:rPr>
                <w:rFonts w:ascii="Arial" w:hAnsi="Arial" w:cs="Arial"/>
                <w:color w:val="000000"/>
                <w:sz w:val="20"/>
                <w:szCs w:val="20"/>
              </w:rPr>
              <w:t xml:space="preserve"> 3 diferentes tipos de terminais: com isolamento, sem isolamento de 10-22AWG (0.5 à 6mM²) e de ignição de 7 </w:t>
            </w:r>
            <w:proofErr w:type="gramStart"/>
            <w:r w:rsidRPr="004A394D">
              <w:rPr>
                <w:rFonts w:ascii="Arial" w:hAnsi="Arial" w:cs="Arial"/>
                <w:color w:val="000000"/>
                <w:sz w:val="20"/>
                <w:szCs w:val="20"/>
              </w:rPr>
              <w:t>à</w:t>
            </w:r>
            <w:proofErr w:type="gramEnd"/>
            <w:r w:rsidRPr="004A394D">
              <w:rPr>
                <w:rFonts w:ascii="Arial" w:hAnsi="Arial" w:cs="Arial"/>
                <w:color w:val="000000"/>
                <w:sz w:val="20"/>
                <w:szCs w:val="20"/>
              </w:rPr>
              <w:t xml:space="preserve"> 8 mm</w:t>
            </w:r>
          </w:p>
        </w:tc>
        <w:tc>
          <w:tcPr>
            <w:tcW w:w="1276" w:type="dxa"/>
            <w:tcBorders>
              <w:left w:val="nil"/>
              <w:right w:val="single" w:sz="4" w:space="0" w:color="auto"/>
            </w:tcBorders>
          </w:tcPr>
          <w:p w14:paraId="33EFD285"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126C00C6"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54667835" w14:textId="77777777" w:rsidR="00494BDE" w:rsidRPr="004A394D" w:rsidRDefault="00494BDE" w:rsidP="00494BDE">
            <w:pPr>
              <w:spacing w:after="0"/>
              <w:jc w:val="both"/>
              <w:rPr>
                <w:rFonts w:ascii="Arial" w:hAnsi="Arial" w:cs="Arial"/>
                <w:color w:val="000000"/>
                <w:sz w:val="20"/>
                <w:szCs w:val="20"/>
              </w:rPr>
            </w:pPr>
          </w:p>
        </w:tc>
      </w:tr>
      <w:tr w:rsidR="00494BDE" w:rsidRPr="004A394D" w14:paraId="470DF452" w14:textId="77777777" w:rsidTr="00494BDE">
        <w:trPr>
          <w:trHeight w:val="70"/>
        </w:trPr>
        <w:tc>
          <w:tcPr>
            <w:tcW w:w="851" w:type="dxa"/>
            <w:tcBorders>
              <w:left w:val="single" w:sz="4" w:space="0" w:color="auto"/>
              <w:bottom w:val="single" w:sz="4" w:space="0" w:color="auto"/>
              <w:right w:val="single" w:sz="4" w:space="0" w:color="auto"/>
            </w:tcBorders>
            <w:noWrap/>
            <w:vAlign w:val="center"/>
          </w:tcPr>
          <w:p w14:paraId="4F68F9AE" w14:textId="77777777" w:rsidR="00494BDE" w:rsidRDefault="00494BDE" w:rsidP="00494BD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093F6653"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60453705"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5A5CB5D9" w14:textId="7D62BC16"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Uso industrial e automotivo</w:t>
            </w:r>
          </w:p>
        </w:tc>
        <w:tc>
          <w:tcPr>
            <w:tcW w:w="1276" w:type="dxa"/>
            <w:tcBorders>
              <w:left w:val="nil"/>
              <w:bottom w:val="single" w:sz="4" w:space="0" w:color="auto"/>
              <w:right w:val="single" w:sz="4" w:space="0" w:color="auto"/>
            </w:tcBorders>
          </w:tcPr>
          <w:p w14:paraId="31B9296A"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768A58"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A62CB6" w14:textId="77777777" w:rsidR="00494BDE" w:rsidRPr="004A394D" w:rsidRDefault="00494BDE" w:rsidP="00494BDE">
            <w:pPr>
              <w:spacing w:after="0"/>
              <w:jc w:val="both"/>
              <w:rPr>
                <w:rFonts w:ascii="Arial" w:hAnsi="Arial" w:cs="Arial"/>
                <w:color w:val="000000"/>
                <w:sz w:val="20"/>
                <w:szCs w:val="20"/>
              </w:rPr>
            </w:pPr>
          </w:p>
        </w:tc>
      </w:tr>
      <w:tr w:rsidR="00494BDE" w:rsidRPr="004A394D" w14:paraId="4B6BEC32"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CF57A6C" w14:textId="5B223DA1"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20666048" w14:textId="0651158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28880B4" w14:textId="6FB2B972"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nil"/>
              <w:bottom w:val="single" w:sz="4" w:space="0" w:color="auto"/>
              <w:right w:val="single" w:sz="4" w:space="0" w:color="auto"/>
            </w:tcBorders>
            <w:noWrap/>
            <w:vAlign w:val="center"/>
          </w:tcPr>
          <w:p w14:paraId="19BE2500" w14:textId="36814479"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Enxada média com cabo</w:t>
            </w:r>
          </w:p>
        </w:tc>
        <w:tc>
          <w:tcPr>
            <w:tcW w:w="1276" w:type="dxa"/>
            <w:tcBorders>
              <w:top w:val="single" w:sz="4" w:space="0" w:color="auto"/>
              <w:left w:val="nil"/>
              <w:bottom w:val="single" w:sz="4" w:space="0" w:color="auto"/>
              <w:right w:val="single" w:sz="4" w:space="0" w:color="auto"/>
            </w:tcBorders>
          </w:tcPr>
          <w:p w14:paraId="2E9E3FE7"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063EAA"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29EA6A5" w14:textId="77777777" w:rsidR="00494BDE" w:rsidRPr="004A394D" w:rsidRDefault="00494BDE" w:rsidP="00494BDE">
            <w:pPr>
              <w:spacing w:after="0"/>
              <w:jc w:val="both"/>
              <w:rPr>
                <w:rFonts w:ascii="Arial" w:hAnsi="Arial" w:cs="Arial"/>
                <w:color w:val="000000"/>
                <w:sz w:val="20"/>
                <w:szCs w:val="20"/>
              </w:rPr>
            </w:pPr>
          </w:p>
        </w:tc>
      </w:tr>
      <w:tr w:rsidR="00494BDE" w:rsidRPr="004A394D" w14:paraId="44046615"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AD55D0E" w14:textId="4FD6796C"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34</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765FB4BB" w14:textId="77CD0872"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0A5512F" w14:textId="0FC9EEEF"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71285D99" w14:textId="50E0017E"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Espátula rígida nº10 cabo de madeira</w:t>
            </w:r>
          </w:p>
        </w:tc>
        <w:tc>
          <w:tcPr>
            <w:tcW w:w="1276" w:type="dxa"/>
            <w:tcBorders>
              <w:top w:val="single" w:sz="4" w:space="0" w:color="auto"/>
              <w:left w:val="nil"/>
              <w:bottom w:val="single" w:sz="4" w:space="0" w:color="auto"/>
              <w:right w:val="single" w:sz="4" w:space="0" w:color="auto"/>
            </w:tcBorders>
          </w:tcPr>
          <w:p w14:paraId="349BBB81"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57526B1"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A5A448C" w14:textId="77777777" w:rsidR="00494BDE" w:rsidRPr="004A394D" w:rsidRDefault="00494BDE" w:rsidP="00494BDE">
            <w:pPr>
              <w:spacing w:after="0"/>
              <w:jc w:val="both"/>
              <w:rPr>
                <w:rFonts w:ascii="Arial" w:hAnsi="Arial" w:cs="Arial"/>
                <w:color w:val="000000"/>
                <w:sz w:val="20"/>
                <w:szCs w:val="20"/>
              </w:rPr>
            </w:pPr>
          </w:p>
        </w:tc>
      </w:tr>
      <w:tr w:rsidR="00494BDE" w:rsidRPr="004A394D" w14:paraId="33EBF9AF"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0B35371" w14:textId="1D11AA74"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50</w:t>
            </w:r>
          </w:p>
        </w:tc>
        <w:tc>
          <w:tcPr>
            <w:tcW w:w="1417" w:type="dxa"/>
            <w:tcBorders>
              <w:top w:val="single" w:sz="4" w:space="0" w:color="auto"/>
              <w:left w:val="nil"/>
              <w:bottom w:val="single" w:sz="4" w:space="0" w:color="auto"/>
              <w:right w:val="single" w:sz="4" w:space="0" w:color="auto"/>
            </w:tcBorders>
            <w:vAlign w:val="center"/>
          </w:tcPr>
          <w:p w14:paraId="3A94F1EA" w14:textId="7ED67407"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F116C01" w14:textId="042E3F5C"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top w:val="single" w:sz="4" w:space="0" w:color="auto"/>
              <w:left w:val="nil"/>
              <w:bottom w:val="single" w:sz="4" w:space="0" w:color="auto"/>
              <w:right w:val="single" w:sz="4" w:space="0" w:color="auto"/>
            </w:tcBorders>
            <w:noWrap/>
            <w:vAlign w:val="center"/>
          </w:tcPr>
          <w:p w14:paraId="5A6965F0" w14:textId="7D4167FD"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Espátula rígida nº6 cabo de madeira</w:t>
            </w:r>
          </w:p>
        </w:tc>
        <w:tc>
          <w:tcPr>
            <w:tcW w:w="1276" w:type="dxa"/>
            <w:tcBorders>
              <w:top w:val="single" w:sz="4" w:space="0" w:color="auto"/>
              <w:left w:val="nil"/>
              <w:bottom w:val="single" w:sz="4" w:space="0" w:color="auto"/>
              <w:right w:val="single" w:sz="4" w:space="0" w:color="auto"/>
            </w:tcBorders>
          </w:tcPr>
          <w:p w14:paraId="18788088"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E79ACD"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D2A898F" w14:textId="77777777" w:rsidR="00494BDE" w:rsidRPr="004A394D" w:rsidRDefault="00494BDE" w:rsidP="00494BDE">
            <w:pPr>
              <w:spacing w:after="0"/>
              <w:jc w:val="both"/>
              <w:rPr>
                <w:rFonts w:ascii="Arial" w:hAnsi="Arial" w:cs="Arial"/>
                <w:color w:val="000000"/>
                <w:sz w:val="20"/>
                <w:szCs w:val="20"/>
              </w:rPr>
            </w:pPr>
          </w:p>
        </w:tc>
      </w:tr>
      <w:tr w:rsidR="00494BDE" w:rsidRPr="004A394D" w14:paraId="204EB92D"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FEC848A" w14:textId="221A3CD8"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6FA56F3B" w14:textId="0722C4CC"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8A9271D" w14:textId="5BE48A98"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nil"/>
              <w:bottom w:val="single" w:sz="4" w:space="0" w:color="auto"/>
              <w:right w:val="single" w:sz="4" w:space="0" w:color="auto"/>
            </w:tcBorders>
            <w:noWrap/>
            <w:vAlign w:val="center"/>
          </w:tcPr>
          <w:p w14:paraId="4C4E66F7" w14:textId="69A5C3CE"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Espuma expansiva poliuretano 500 ML</w:t>
            </w:r>
          </w:p>
        </w:tc>
        <w:tc>
          <w:tcPr>
            <w:tcW w:w="1276" w:type="dxa"/>
            <w:tcBorders>
              <w:top w:val="single" w:sz="4" w:space="0" w:color="auto"/>
              <w:left w:val="nil"/>
              <w:bottom w:val="single" w:sz="4" w:space="0" w:color="auto"/>
              <w:right w:val="single" w:sz="4" w:space="0" w:color="auto"/>
            </w:tcBorders>
          </w:tcPr>
          <w:p w14:paraId="76D0ECFD"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820AF41"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8F02882" w14:textId="77777777" w:rsidR="00494BDE" w:rsidRPr="004A394D" w:rsidRDefault="00494BDE" w:rsidP="00494BDE">
            <w:pPr>
              <w:spacing w:after="0"/>
              <w:jc w:val="both"/>
              <w:rPr>
                <w:rFonts w:ascii="Arial" w:hAnsi="Arial" w:cs="Arial"/>
                <w:color w:val="000000"/>
                <w:sz w:val="20"/>
                <w:szCs w:val="20"/>
              </w:rPr>
            </w:pPr>
          </w:p>
        </w:tc>
      </w:tr>
      <w:tr w:rsidR="00494BDE" w:rsidRPr="004A394D" w14:paraId="251DF6B3" w14:textId="77777777" w:rsidTr="00494BDE">
        <w:trPr>
          <w:trHeight w:val="70"/>
        </w:trPr>
        <w:tc>
          <w:tcPr>
            <w:tcW w:w="851" w:type="dxa"/>
            <w:tcBorders>
              <w:top w:val="single" w:sz="4" w:space="0" w:color="auto"/>
              <w:left w:val="single" w:sz="4" w:space="0" w:color="auto"/>
              <w:right w:val="single" w:sz="4" w:space="0" w:color="auto"/>
            </w:tcBorders>
            <w:noWrap/>
            <w:vAlign w:val="center"/>
          </w:tcPr>
          <w:p w14:paraId="6FEF9103" w14:textId="1811AF84"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2</w:t>
            </w:r>
          </w:p>
        </w:tc>
        <w:tc>
          <w:tcPr>
            <w:tcW w:w="1417" w:type="dxa"/>
            <w:tcBorders>
              <w:top w:val="single" w:sz="4" w:space="0" w:color="auto"/>
              <w:left w:val="nil"/>
              <w:right w:val="single" w:sz="4" w:space="0" w:color="auto"/>
            </w:tcBorders>
            <w:vAlign w:val="center"/>
          </w:tcPr>
          <w:p w14:paraId="549B1EF1" w14:textId="098E0866"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5DFEF152" w14:textId="28E4DC97"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top w:val="single" w:sz="4" w:space="0" w:color="auto"/>
              <w:left w:val="nil"/>
              <w:right w:val="single" w:sz="4" w:space="0" w:color="auto"/>
            </w:tcBorders>
            <w:noWrap/>
            <w:vAlign w:val="center"/>
          </w:tcPr>
          <w:p w14:paraId="187CB49A" w14:textId="6EEF54C9"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Esquadro </w:t>
            </w:r>
            <w:proofErr w:type="gramStart"/>
            <w:r w:rsidRPr="004A394D">
              <w:rPr>
                <w:rFonts w:ascii="Arial" w:hAnsi="Arial" w:cs="Arial"/>
                <w:color w:val="000000"/>
                <w:sz w:val="20"/>
                <w:szCs w:val="20"/>
              </w:rPr>
              <w:t>pequeno  Esquadro</w:t>
            </w:r>
            <w:proofErr w:type="gramEnd"/>
            <w:r w:rsidRPr="004A394D">
              <w:rPr>
                <w:rFonts w:ascii="Arial" w:hAnsi="Arial" w:cs="Arial"/>
                <w:color w:val="000000"/>
                <w:sz w:val="20"/>
                <w:szCs w:val="20"/>
              </w:rPr>
              <w:t xml:space="preserve"> com cabo e corpo em alumínio</w:t>
            </w:r>
          </w:p>
        </w:tc>
        <w:tc>
          <w:tcPr>
            <w:tcW w:w="1276" w:type="dxa"/>
            <w:tcBorders>
              <w:top w:val="single" w:sz="4" w:space="0" w:color="auto"/>
              <w:left w:val="nil"/>
              <w:right w:val="single" w:sz="4" w:space="0" w:color="auto"/>
            </w:tcBorders>
          </w:tcPr>
          <w:p w14:paraId="03293B4F"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FD5047D"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A1A117F" w14:textId="77777777" w:rsidR="00494BDE" w:rsidRPr="004A394D" w:rsidRDefault="00494BDE" w:rsidP="00494BDE">
            <w:pPr>
              <w:spacing w:after="0"/>
              <w:jc w:val="both"/>
              <w:rPr>
                <w:rFonts w:ascii="Arial" w:hAnsi="Arial" w:cs="Arial"/>
                <w:color w:val="000000"/>
                <w:sz w:val="20"/>
                <w:szCs w:val="20"/>
              </w:rPr>
            </w:pPr>
          </w:p>
        </w:tc>
      </w:tr>
      <w:tr w:rsidR="00494BDE" w:rsidRPr="004A394D" w14:paraId="485AF68E" w14:textId="77777777" w:rsidTr="00494BDE">
        <w:trPr>
          <w:trHeight w:val="70"/>
        </w:trPr>
        <w:tc>
          <w:tcPr>
            <w:tcW w:w="851" w:type="dxa"/>
            <w:tcBorders>
              <w:left w:val="single" w:sz="4" w:space="0" w:color="auto"/>
              <w:right w:val="single" w:sz="4" w:space="0" w:color="auto"/>
            </w:tcBorders>
            <w:noWrap/>
            <w:vAlign w:val="center"/>
          </w:tcPr>
          <w:p w14:paraId="7E7BA427" w14:textId="77777777" w:rsidR="00494BDE" w:rsidRDefault="00494BDE" w:rsidP="00004CE3">
            <w:pPr>
              <w:spacing w:after="0"/>
              <w:rPr>
                <w:rFonts w:ascii="Arial" w:hAnsi="Arial" w:cs="Arial"/>
                <w:b/>
                <w:bCs/>
                <w:color w:val="000000"/>
                <w:sz w:val="20"/>
                <w:szCs w:val="20"/>
              </w:rPr>
            </w:pPr>
          </w:p>
        </w:tc>
        <w:tc>
          <w:tcPr>
            <w:tcW w:w="1417" w:type="dxa"/>
            <w:tcBorders>
              <w:left w:val="nil"/>
              <w:right w:val="single" w:sz="4" w:space="0" w:color="auto"/>
            </w:tcBorders>
            <w:vAlign w:val="center"/>
          </w:tcPr>
          <w:p w14:paraId="68555FC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E485FFD"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99728B4" w14:textId="64B1873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Graduação em milímetros e polegadas.</w:t>
            </w:r>
          </w:p>
        </w:tc>
        <w:tc>
          <w:tcPr>
            <w:tcW w:w="1276" w:type="dxa"/>
            <w:tcBorders>
              <w:left w:val="nil"/>
              <w:right w:val="single" w:sz="4" w:space="0" w:color="auto"/>
            </w:tcBorders>
          </w:tcPr>
          <w:p w14:paraId="27015949"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9CAFB77"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7B1DFC0A" w14:textId="77777777" w:rsidR="00494BDE" w:rsidRPr="004A394D" w:rsidRDefault="00494BDE" w:rsidP="00494BDE">
            <w:pPr>
              <w:spacing w:after="0"/>
              <w:jc w:val="both"/>
              <w:rPr>
                <w:rFonts w:ascii="Arial" w:hAnsi="Arial" w:cs="Arial"/>
                <w:color w:val="000000"/>
                <w:sz w:val="20"/>
                <w:szCs w:val="20"/>
              </w:rPr>
            </w:pPr>
          </w:p>
        </w:tc>
      </w:tr>
      <w:tr w:rsidR="00494BDE" w:rsidRPr="004A394D" w14:paraId="31264E08" w14:textId="77777777" w:rsidTr="00494BDE">
        <w:trPr>
          <w:trHeight w:val="70"/>
        </w:trPr>
        <w:tc>
          <w:tcPr>
            <w:tcW w:w="851" w:type="dxa"/>
            <w:tcBorders>
              <w:left w:val="single" w:sz="4" w:space="0" w:color="auto"/>
              <w:bottom w:val="single" w:sz="4" w:space="0" w:color="auto"/>
              <w:right w:val="single" w:sz="4" w:space="0" w:color="auto"/>
            </w:tcBorders>
            <w:noWrap/>
            <w:vAlign w:val="center"/>
          </w:tcPr>
          <w:p w14:paraId="6E1E8B26" w14:textId="77777777" w:rsidR="00494BDE" w:rsidRDefault="00494BDE" w:rsidP="00494BD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24CD2DB6"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6E5F7129"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5E852E20" w14:textId="258C66B8"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Tamanho: 30 cm</w:t>
            </w:r>
          </w:p>
        </w:tc>
        <w:tc>
          <w:tcPr>
            <w:tcW w:w="1276" w:type="dxa"/>
            <w:tcBorders>
              <w:left w:val="nil"/>
              <w:bottom w:val="single" w:sz="4" w:space="0" w:color="auto"/>
              <w:right w:val="single" w:sz="4" w:space="0" w:color="auto"/>
            </w:tcBorders>
          </w:tcPr>
          <w:p w14:paraId="364761C2"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7E2B09"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245F71F" w14:textId="77777777" w:rsidR="00494BDE" w:rsidRPr="004A394D" w:rsidRDefault="00494BDE" w:rsidP="00494BDE">
            <w:pPr>
              <w:spacing w:after="0"/>
              <w:jc w:val="both"/>
              <w:rPr>
                <w:rFonts w:ascii="Arial" w:hAnsi="Arial" w:cs="Arial"/>
                <w:color w:val="000000"/>
                <w:sz w:val="20"/>
                <w:szCs w:val="20"/>
              </w:rPr>
            </w:pPr>
          </w:p>
        </w:tc>
      </w:tr>
      <w:tr w:rsidR="00494BDE" w:rsidRPr="004A394D" w14:paraId="4B9E7767"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F4899D4" w14:textId="4C9AAB22"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1F424923" w14:textId="195799B0"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CFC8594" w14:textId="50AFC4A9"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nil"/>
              <w:bottom w:val="single" w:sz="4" w:space="0" w:color="auto"/>
              <w:right w:val="single" w:sz="4" w:space="0" w:color="auto"/>
            </w:tcBorders>
            <w:noWrap/>
            <w:vAlign w:val="center"/>
          </w:tcPr>
          <w:p w14:paraId="0E9D4BA5" w14:textId="02186B6E"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Assento p/ vaso sanitário adulto universal - Polipropileno</w:t>
            </w:r>
          </w:p>
        </w:tc>
        <w:tc>
          <w:tcPr>
            <w:tcW w:w="1276" w:type="dxa"/>
            <w:tcBorders>
              <w:top w:val="single" w:sz="4" w:space="0" w:color="auto"/>
              <w:left w:val="nil"/>
              <w:bottom w:val="single" w:sz="4" w:space="0" w:color="auto"/>
              <w:right w:val="single" w:sz="4" w:space="0" w:color="auto"/>
            </w:tcBorders>
          </w:tcPr>
          <w:p w14:paraId="436BBA5B"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6D8FE7E"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DA7DB8D" w14:textId="77777777" w:rsidR="00494BDE" w:rsidRPr="004A394D" w:rsidRDefault="00494BDE" w:rsidP="00494BDE">
            <w:pPr>
              <w:spacing w:after="0"/>
              <w:jc w:val="both"/>
              <w:rPr>
                <w:rFonts w:ascii="Arial" w:hAnsi="Arial" w:cs="Arial"/>
                <w:color w:val="000000"/>
                <w:sz w:val="20"/>
                <w:szCs w:val="20"/>
              </w:rPr>
            </w:pPr>
          </w:p>
        </w:tc>
      </w:tr>
      <w:tr w:rsidR="00494BDE" w:rsidRPr="004A394D" w14:paraId="0FAFD8E1"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742DBF1" w14:textId="067647FE"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4AFC7F0C" w14:textId="681FDD25"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3A2C8AC" w14:textId="2973B121"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bottom w:val="single" w:sz="4" w:space="0" w:color="auto"/>
              <w:right w:val="single" w:sz="4" w:space="0" w:color="auto"/>
            </w:tcBorders>
            <w:noWrap/>
            <w:vAlign w:val="center"/>
          </w:tcPr>
          <w:p w14:paraId="26F95C1B" w14:textId="565F0CEA"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Assento p/ vaso sanitário infantil universal- Polipropileno</w:t>
            </w:r>
          </w:p>
        </w:tc>
        <w:tc>
          <w:tcPr>
            <w:tcW w:w="1276" w:type="dxa"/>
            <w:tcBorders>
              <w:top w:val="single" w:sz="4" w:space="0" w:color="auto"/>
              <w:left w:val="nil"/>
              <w:bottom w:val="single" w:sz="4" w:space="0" w:color="auto"/>
              <w:right w:val="single" w:sz="4" w:space="0" w:color="auto"/>
            </w:tcBorders>
          </w:tcPr>
          <w:p w14:paraId="474F47AF"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77DD02D"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0A832C0" w14:textId="77777777" w:rsidR="00494BDE" w:rsidRPr="004A394D" w:rsidRDefault="00494BDE" w:rsidP="00494BDE">
            <w:pPr>
              <w:spacing w:after="0"/>
              <w:jc w:val="both"/>
              <w:rPr>
                <w:rFonts w:ascii="Arial" w:hAnsi="Arial" w:cs="Arial"/>
                <w:color w:val="000000"/>
                <w:sz w:val="20"/>
                <w:szCs w:val="20"/>
              </w:rPr>
            </w:pPr>
          </w:p>
        </w:tc>
      </w:tr>
      <w:tr w:rsidR="00494BDE" w:rsidRPr="004A394D" w14:paraId="60B20CFC" w14:textId="77777777" w:rsidTr="00494BDE">
        <w:trPr>
          <w:trHeight w:val="70"/>
        </w:trPr>
        <w:tc>
          <w:tcPr>
            <w:tcW w:w="851" w:type="dxa"/>
            <w:tcBorders>
              <w:top w:val="single" w:sz="4" w:space="0" w:color="auto"/>
              <w:left w:val="single" w:sz="4" w:space="0" w:color="auto"/>
              <w:right w:val="single" w:sz="4" w:space="0" w:color="auto"/>
            </w:tcBorders>
            <w:noWrap/>
            <w:vAlign w:val="center"/>
          </w:tcPr>
          <w:p w14:paraId="28CD87E6" w14:textId="6395F044" w:rsidR="00494BDE" w:rsidRDefault="00004CE3" w:rsidP="00494BDE">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5</w:t>
            </w:r>
          </w:p>
        </w:tc>
        <w:tc>
          <w:tcPr>
            <w:tcW w:w="1417" w:type="dxa"/>
            <w:tcBorders>
              <w:top w:val="single" w:sz="4" w:space="0" w:color="auto"/>
              <w:left w:val="nil"/>
              <w:right w:val="single" w:sz="4" w:space="0" w:color="auto"/>
            </w:tcBorders>
            <w:vAlign w:val="center"/>
          </w:tcPr>
          <w:p w14:paraId="6FE35499" w14:textId="29A909DF"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7F316DCF" w14:textId="54EC802F" w:rsidR="00494BDE" w:rsidRPr="004A394D" w:rsidRDefault="00494BDE" w:rsidP="00494BDE">
            <w:pPr>
              <w:spacing w:after="0"/>
              <w:jc w:val="center"/>
              <w:rPr>
                <w:rFonts w:ascii="Arial" w:hAnsi="Arial" w:cs="Arial"/>
                <w:color w:val="000000"/>
                <w:sz w:val="20"/>
                <w:szCs w:val="20"/>
              </w:rPr>
            </w:pPr>
            <w:r w:rsidRPr="004A394D">
              <w:rPr>
                <w:rFonts w:ascii="Arial" w:hAnsi="Arial" w:cs="Arial"/>
                <w:color w:val="000000"/>
                <w:sz w:val="20"/>
                <w:szCs w:val="20"/>
              </w:rPr>
              <w:t>60</w:t>
            </w:r>
          </w:p>
        </w:tc>
        <w:tc>
          <w:tcPr>
            <w:tcW w:w="2551" w:type="dxa"/>
            <w:tcBorders>
              <w:top w:val="single" w:sz="4" w:space="0" w:color="auto"/>
              <w:left w:val="nil"/>
              <w:right w:val="single" w:sz="4" w:space="0" w:color="auto"/>
            </w:tcBorders>
            <w:noWrap/>
            <w:vAlign w:val="center"/>
          </w:tcPr>
          <w:p w14:paraId="264EA4B3" w14:textId="0FFE728E"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Chuveiro 7500</w:t>
            </w:r>
            <w:proofErr w:type="gramStart"/>
            <w:r w:rsidRPr="004A394D">
              <w:rPr>
                <w:rFonts w:ascii="Arial" w:hAnsi="Arial" w:cs="Arial"/>
                <w:color w:val="000000"/>
                <w:sz w:val="20"/>
                <w:szCs w:val="20"/>
              </w:rPr>
              <w:t>W  tipo</w:t>
            </w:r>
            <w:proofErr w:type="gramEnd"/>
            <w:r w:rsidRPr="004A394D">
              <w:rPr>
                <w:rFonts w:ascii="Arial" w:hAnsi="Arial" w:cs="Arial"/>
                <w:color w:val="000000"/>
                <w:sz w:val="20"/>
                <w:szCs w:val="20"/>
              </w:rPr>
              <w:t xml:space="preserve"> Comum</w:t>
            </w:r>
          </w:p>
        </w:tc>
        <w:tc>
          <w:tcPr>
            <w:tcW w:w="1276" w:type="dxa"/>
            <w:tcBorders>
              <w:top w:val="single" w:sz="4" w:space="0" w:color="auto"/>
              <w:left w:val="nil"/>
              <w:right w:val="single" w:sz="4" w:space="0" w:color="auto"/>
            </w:tcBorders>
          </w:tcPr>
          <w:p w14:paraId="32111C4D" w14:textId="77777777" w:rsidR="00494BDE" w:rsidRPr="004A394D" w:rsidRDefault="00494BDE" w:rsidP="00494BDE">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577956E" w14:textId="77777777" w:rsidR="00494BDE" w:rsidRPr="004A394D" w:rsidRDefault="00494BDE" w:rsidP="00494BDE">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67AC8688" w14:textId="77777777" w:rsidR="00494BDE" w:rsidRPr="004A394D" w:rsidRDefault="00494BDE" w:rsidP="00494BDE">
            <w:pPr>
              <w:spacing w:after="0"/>
              <w:jc w:val="both"/>
              <w:rPr>
                <w:rFonts w:ascii="Arial" w:hAnsi="Arial" w:cs="Arial"/>
                <w:color w:val="000000"/>
                <w:sz w:val="20"/>
                <w:szCs w:val="20"/>
              </w:rPr>
            </w:pPr>
          </w:p>
        </w:tc>
      </w:tr>
      <w:tr w:rsidR="00494BDE" w:rsidRPr="004A394D" w14:paraId="07C83594" w14:textId="77777777" w:rsidTr="00494BDE">
        <w:trPr>
          <w:trHeight w:val="70"/>
        </w:trPr>
        <w:tc>
          <w:tcPr>
            <w:tcW w:w="851" w:type="dxa"/>
            <w:tcBorders>
              <w:left w:val="single" w:sz="4" w:space="0" w:color="auto"/>
              <w:right w:val="single" w:sz="4" w:space="0" w:color="auto"/>
            </w:tcBorders>
            <w:noWrap/>
            <w:vAlign w:val="center"/>
          </w:tcPr>
          <w:p w14:paraId="6CD79966"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624D92A"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EABE484"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36A8800" w14:textId="26BC26D0"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Tensão Elétrica 250V (220V)</w:t>
            </w:r>
          </w:p>
        </w:tc>
        <w:tc>
          <w:tcPr>
            <w:tcW w:w="1276" w:type="dxa"/>
            <w:tcBorders>
              <w:left w:val="nil"/>
              <w:right w:val="single" w:sz="4" w:space="0" w:color="auto"/>
            </w:tcBorders>
          </w:tcPr>
          <w:p w14:paraId="38F03F24"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3B32B6E"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3B96159F" w14:textId="77777777" w:rsidR="00494BDE" w:rsidRPr="004A394D" w:rsidRDefault="00494BDE" w:rsidP="00494BDE">
            <w:pPr>
              <w:spacing w:after="0"/>
              <w:jc w:val="both"/>
              <w:rPr>
                <w:rFonts w:ascii="Arial" w:hAnsi="Arial" w:cs="Arial"/>
                <w:color w:val="000000"/>
                <w:sz w:val="20"/>
                <w:szCs w:val="20"/>
              </w:rPr>
            </w:pPr>
          </w:p>
        </w:tc>
      </w:tr>
      <w:tr w:rsidR="00494BDE" w:rsidRPr="004A394D" w14:paraId="507D6E1F" w14:textId="77777777" w:rsidTr="00494BDE">
        <w:trPr>
          <w:trHeight w:val="70"/>
        </w:trPr>
        <w:tc>
          <w:tcPr>
            <w:tcW w:w="851" w:type="dxa"/>
            <w:tcBorders>
              <w:left w:val="single" w:sz="4" w:space="0" w:color="auto"/>
              <w:right w:val="single" w:sz="4" w:space="0" w:color="auto"/>
            </w:tcBorders>
            <w:noWrap/>
            <w:vAlign w:val="center"/>
          </w:tcPr>
          <w:p w14:paraId="3EF15F16"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CD995F3"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25A65A4"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0FA20AA" w14:textId="76F68954"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Classe de Eficiência Energética F</w:t>
            </w:r>
          </w:p>
        </w:tc>
        <w:tc>
          <w:tcPr>
            <w:tcW w:w="1276" w:type="dxa"/>
            <w:tcBorders>
              <w:left w:val="nil"/>
              <w:right w:val="single" w:sz="4" w:space="0" w:color="auto"/>
            </w:tcBorders>
          </w:tcPr>
          <w:p w14:paraId="46C3FCAA"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67C0D69A"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BF5D1C5" w14:textId="77777777" w:rsidR="00494BDE" w:rsidRPr="004A394D" w:rsidRDefault="00494BDE" w:rsidP="00494BDE">
            <w:pPr>
              <w:spacing w:after="0"/>
              <w:jc w:val="both"/>
              <w:rPr>
                <w:rFonts w:ascii="Arial" w:hAnsi="Arial" w:cs="Arial"/>
                <w:color w:val="000000"/>
                <w:sz w:val="20"/>
                <w:szCs w:val="20"/>
              </w:rPr>
            </w:pPr>
          </w:p>
        </w:tc>
      </w:tr>
      <w:tr w:rsidR="00494BDE" w:rsidRPr="004A394D" w14:paraId="4A719519" w14:textId="77777777" w:rsidTr="00494BDE">
        <w:trPr>
          <w:trHeight w:val="70"/>
        </w:trPr>
        <w:tc>
          <w:tcPr>
            <w:tcW w:w="851" w:type="dxa"/>
            <w:tcBorders>
              <w:left w:val="single" w:sz="4" w:space="0" w:color="auto"/>
              <w:right w:val="single" w:sz="4" w:space="0" w:color="auto"/>
            </w:tcBorders>
            <w:noWrap/>
            <w:vAlign w:val="center"/>
          </w:tcPr>
          <w:p w14:paraId="0EE15A3F"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64FDD8D"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0F3730A"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6913A8C" w14:textId="0271ABD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Potência 7500 W</w:t>
            </w:r>
          </w:p>
        </w:tc>
        <w:tc>
          <w:tcPr>
            <w:tcW w:w="1276" w:type="dxa"/>
            <w:tcBorders>
              <w:left w:val="nil"/>
              <w:right w:val="single" w:sz="4" w:space="0" w:color="auto"/>
            </w:tcBorders>
          </w:tcPr>
          <w:p w14:paraId="4C7FE6B3"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61C232B3"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721FD66A" w14:textId="77777777" w:rsidR="00494BDE" w:rsidRPr="004A394D" w:rsidRDefault="00494BDE" w:rsidP="00494BDE">
            <w:pPr>
              <w:spacing w:after="0"/>
              <w:jc w:val="both"/>
              <w:rPr>
                <w:rFonts w:ascii="Arial" w:hAnsi="Arial" w:cs="Arial"/>
                <w:color w:val="000000"/>
                <w:sz w:val="20"/>
                <w:szCs w:val="20"/>
              </w:rPr>
            </w:pPr>
          </w:p>
        </w:tc>
      </w:tr>
      <w:tr w:rsidR="00494BDE" w:rsidRPr="004A394D" w14:paraId="6B742F78" w14:textId="77777777" w:rsidTr="00494BDE">
        <w:trPr>
          <w:trHeight w:val="70"/>
        </w:trPr>
        <w:tc>
          <w:tcPr>
            <w:tcW w:w="851" w:type="dxa"/>
            <w:tcBorders>
              <w:left w:val="single" w:sz="4" w:space="0" w:color="auto"/>
              <w:right w:val="single" w:sz="4" w:space="0" w:color="auto"/>
            </w:tcBorders>
            <w:noWrap/>
            <w:vAlign w:val="center"/>
          </w:tcPr>
          <w:p w14:paraId="11E56321"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8189F3D"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3A1AE1E"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CA18F42" w14:textId="634E0A86"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Quantidade de Temperaturas 4 Temperaturas</w:t>
            </w:r>
          </w:p>
        </w:tc>
        <w:tc>
          <w:tcPr>
            <w:tcW w:w="1276" w:type="dxa"/>
            <w:tcBorders>
              <w:left w:val="nil"/>
              <w:right w:val="single" w:sz="4" w:space="0" w:color="auto"/>
            </w:tcBorders>
          </w:tcPr>
          <w:p w14:paraId="5D01D96D"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2AFF0D94"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15B8BE96" w14:textId="77777777" w:rsidR="00494BDE" w:rsidRPr="004A394D" w:rsidRDefault="00494BDE" w:rsidP="00494BDE">
            <w:pPr>
              <w:spacing w:after="0"/>
              <w:jc w:val="both"/>
              <w:rPr>
                <w:rFonts w:ascii="Arial" w:hAnsi="Arial" w:cs="Arial"/>
                <w:color w:val="000000"/>
                <w:sz w:val="20"/>
                <w:szCs w:val="20"/>
              </w:rPr>
            </w:pPr>
          </w:p>
        </w:tc>
      </w:tr>
      <w:tr w:rsidR="00494BDE" w:rsidRPr="004A394D" w14:paraId="5AB61CF2" w14:textId="77777777" w:rsidTr="00494BDE">
        <w:trPr>
          <w:trHeight w:val="70"/>
        </w:trPr>
        <w:tc>
          <w:tcPr>
            <w:tcW w:w="851" w:type="dxa"/>
            <w:tcBorders>
              <w:left w:val="single" w:sz="4" w:space="0" w:color="auto"/>
              <w:right w:val="single" w:sz="4" w:space="0" w:color="auto"/>
            </w:tcBorders>
            <w:noWrap/>
            <w:vAlign w:val="center"/>
          </w:tcPr>
          <w:p w14:paraId="40FA6217"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091F2C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1BC81C"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6D8B1C3" w14:textId="1781627B"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Pressão de Funcionamento Mínima 1 </w:t>
            </w:r>
            <w:proofErr w:type="spellStart"/>
            <w:r w:rsidRPr="004A394D">
              <w:rPr>
                <w:rFonts w:ascii="Arial" w:hAnsi="Arial" w:cs="Arial"/>
                <w:color w:val="000000"/>
                <w:sz w:val="20"/>
                <w:szCs w:val="20"/>
              </w:rPr>
              <w:t>mca</w:t>
            </w:r>
            <w:proofErr w:type="spellEnd"/>
          </w:p>
        </w:tc>
        <w:tc>
          <w:tcPr>
            <w:tcW w:w="1276" w:type="dxa"/>
            <w:tcBorders>
              <w:left w:val="nil"/>
              <w:right w:val="single" w:sz="4" w:space="0" w:color="auto"/>
            </w:tcBorders>
          </w:tcPr>
          <w:p w14:paraId="72286CA4"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13DCB183"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1492B1A7" w14:textId="77777777" w:rsidR="00494BDE" w:rsidRPr="004A394D" w:rsidRDefault="00494BDE" w:rsidP="00494BDE">
            <w:pPr>
              <w:spacing w:after="0"/>
              <w:jc w:val="both"/>
              <w:rPr>
                <w:rFonts w:ascii="Arial" w:hAnsi="Arial" w:cs="Arial"/>
                <w:color w:val="000000"/>
                <w:sz w:val="20"/>
                <w:szCs w:val="20"/>
              </w:rPr>
            </w:pPr>
          </w:p>
        </w:tc>
      </w:tr>
      <w:tr w:rsidR="00494BDE" w:rsidRPr="004A394D" w14:paraId="18A9306A" w14:textId="77777777" w:rsidTr="00494BDE">
        <w:trPr>
          <w:trHeight w:val="70"/>
        </w:trPr>
        <w:tc>
          <w:tcPr>
            <w:tcW w:w="851" w:type="dxa"/>
            <w:tcBorders>
              <w:left w:val="single" w:sz="4" w:space="0" w:color="auto"/>
              <w:right w:val="single" w:sz="4" w:space="0" w:color="auto"/>
            </w:tcBorders>
            <w:noWrap/>
            <w:vAlign w:val="center"/>
          </w:tcPr>
          <w:p w14:paraId="376E3816"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A6A84CD"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3757A07"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CD711F1" w14:textId="2DB30CE1"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Pressão de Funcionamento Máxima 40 </w:t>
            </w:r>
            <w:proofErr w:type="spellStart"/>
            <w:r w:rsidRPr="004A394D">
              <w:rPr>
                <w:rFonts w:ascii="Arial" w:hAnsi="Arial" w:cs="Arial"/>
                <w:color w:val="000000"/>
                <w:sz w:val="20"/>
                <w:szCs w:val="20"/>
              </w:rPr>
              <w:t>mca</w:t>
            </w:r>
            <w:proofErr w:type="spellEnd"/>
          </w:p>
        </w:tc>
        <w:tc>
          <w:tcPr>
            <w:tcW w:w="1276" w:type="dxa"/>
            <w:tcBorders>
              <w:left w:val="nil"/>
              <w:right w:val="single" w:sz="4" w:space="0" w:color="auto"/>
            </w:tcBorders>
          </w:tcPr>
          <w:p w14:paraId="71D83B9D"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0F73F9EA"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6F472D7E" w14:textId="77777777" w:rsidR="00494BDE" w:rsidRPr="004A394D" w:rsidRDefault="00494BDE" w:rsidP="00494BDE">
            <w:pPr>
              <w:spacing w:after="0"/>
              <w:jc w:val="both"/>
              <w:rPr>
                <w:rFonts w:ascii="Arial" w:hAnsi="Arial" w:cs="Arial"/>
                <w:color w:val="000000"/>
                <w:sz w:val="20"/>
                <w:szCs w:val="20"/>
              </w:rPr>
            </w:pPr>
          </w:p>
        </w:tc>
      </w:tr>
      <w:tr w:rsidR="00494BDE" w:rsidRPr="004A394D" w14:paraId="27063840" w14:textId="77777777" w:rsidTr="00494BDE">
        <w:trPr>
          <w:trHeight w:val="70"/>
        </w:trPr>
        <w:tc>
          <w:tcPr>
            <w:tcW w:w="851" w:type="dxa"/>
            <w:tcBorders>
              <w:left w:val="single" w:sz="4" w:space="0" w:color="auto"/>
              <w:right w:val="single" w:sz="4" w:space="0" w:color="auto"/>
            </w:tcBorders>
            <w:noWrap/>
            <w:vAlign w:val="center"/>
          </w:tcPr>
          <w:p w14:paraId="12ACBD50"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7E75C77"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1D2EFC3"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444DDF7" w14:textId="34A8AFE1"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 xml:space="preserve">Acompanha Pressurizador </w:t>
            </w:r>
            <w:r w:rsidRPr="004A394D">
              <w:rPr>
                <w:rFonts w:ascii="Arial" w:hAnsi="Arial" w:cs="Arial"/>
                <w:color w:val="000000"/>
                <w:sz w:val="20"/>
                <w:szCs w:val="20"/>
              </w:rPr>
              <w:lastRenderedPageBreak/>
              <w:t>Interno Não</w:t>
            </w:r>
          </w:p>
        </w:tc>
        <w:tc>
          <w:tcPr>
            <w:tcW w:w="1276" w:type="dxa"/>
            <w:tcBorders>
              <w:left w:val="nil"/>
              <w:right w:val="single" w:sz="4" w:space="0" w:color="auto"/>
            </w:tcBorders>
          </w:tcPr>
          <w:p w14:paraId="01040335"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11FBBDC1"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01AB631E" w14:textId="77777777" w:rsidR="00494BDE" w:rsidRPr="004A394D" w:rsidRDefault="00494BDE" w:rsidP="00494BDE">
            <w:pPr>
              <w:spacing w:after="0"/>
              <w:jc w:val="both"/>
              <w:rPr>
                <w:rFonts w:ascii="Arial" w:hAnsi="Arial" w:cs="Arial"/>
                <w:color w:val="000000"/>
                <w:sz w:val="20"/>
                <w:szCs w:val="20"/>
              </w:rPr>
            </w:pPr>
          </w:p>
        </w:tc>
      </w:tr>
      <w:tr w:rsidR="00494BDE" w:rsidRPr="004A394D" w14:paraId="273423BD" w14:textId="77777777" w:rsidTr="00494BDE">
        <w:trPr>
          <w:trHeight w:val="70"/>
        </w:trPr>
        <w:tc>
          <w:tcPr>
            <w:tcW w:w="851" w:type="dxa"/>
            <w:tcBorders>
              <w:left w:val="single" w:sz="4" w:space="0" w:color="auto"/>
              <w:right w:val="single" w:sz="4" w:space="0" w:color="auto"/>
            </w:tcBorders>
            <w:noWrap/>
            <w:vAlign w:val="center"/>
          </w:tcPr>
          <w:p w14:paraId="0158D2DD"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79E1AC9"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7767B32"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760FADE" w14:textId="164BD62A"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Fixação do Chuveiro Direto na Parede</w:t>
            </w:r>
          </w:p>
        </w:tc>
        <w:tc>
          <w:tcPr>
            <w:tcW w:w="1276" w:type="dxa"/>
            <w:tcBorders>
              <w:left w:val="nil"/>
              <w:right w:val="single" w:sz="4" w:space="0" w:color="auto"/>
            </w:tcBorders>
          </w:tcPr>
          <w:p w14:paraId="1E84D7FD"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695EC75F"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741365C5" w14:textId="77777777" w:rsidR="00494BDE" w:rsidRPr="004A394D" w:rsidRDefault="00494BDE" w:rsidP="00494BDE">
            <w:pPr>
              <w:spacing w:after="0"/>
              <w:jc w:val="both"/>
              <w:rPr>
                <w:rFonts w:ascii="Arial" w:hAnsi="Arial" w:cs="Arial"/>
                <w:color w:val="000000"/>
                <w:sz w:val="20"/>
                <w:szCs w:val="20"/>
              </w:rPr>
            </w:pPr>
          </w:p>
        </w:tc>
      </w:tr>
      <w:tr w:rsidR="00494BDE" w:rsidRPr="004A394D" w14:paraId="60F7E8D3" w14:textId="77777777" w:rsidTr="00494BDE">
        <w:trPr>
          <w:trHeight w:val="70"/>
        </w:trPr>
        <w:tc>
          <w:tcPr>
            <w:tcW w:w="851" w:type="dxa"/>
            <w:tcBorders>
              <w:left w:val="single" w:sz="4" w:space="0" w:color="auto"/>
              <w:right w:val="single" w:sz="4" w:space="0" w:color="auto"/>
            </w:tcBorders>
            <w:noWrap/>
            <w:vAlign w:val="center"/>
          </w:tcPr>
          <w:p w14:paraId="4E37DDD6"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0464AE9"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3B4A343"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3E81A48" w14:textId="21ABC3B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Disjuntor 35 A</w:t>
            </w:r>
          </w:p>
        </w:tc>
        <w:tc>
          <w:tcPr>
            <w:tcW w:w="1276" w:type="dxa"/>
            <w:tcBorders>
              <w:left w:val="nil"/>
              <w:right w:val="single" w:sz="4" w:space="0" w:color="auto"/>
            </w:tcBorders>
          </w:tcPr>
          <w:p w14:paraId="6A4506EF"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527E34D"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1647F111" w14:textId="77777777" w:rsidR="00494BDE" w:rsidRPr="004A394D" w:rsidRDefault="00494BDE" w:rsidP="00494BDE">
            <w:pPr>
              <w:spacing w:after="0"/>
              <w:jc w:val="both"/>
              <w:rPr>
                <w:rFonts w:ascii="Arial" w:hAnsi="Arial" w:cs="Arial"/>
                <w:color w:val="000000"/>
                <w:sz w:val="20"/>
                <w:szCs w:val="20"/>
              </w:rPr>
            </w:pPr>
          </w:p>
        </w:tc>
      </w:tr>
      <w:tr w:rsidR="00494BDE" w:rsidRPr="004A394D" w14:paraId="73AAAB19" w14:textId="77777777" w:rsidTr="00494BDE">
        <w:trPr>
          <w:trHeight w:val="70"/>
        </w:trPr>
        <w:tc>
          <w:tcPr>
            <w:tcW w:w="851" w:type="dxa"/>
            <w:tcBorders>
              <w:left w:val="single" w:sz="4" w:space="0" w:color="auto"/>
              <w:right w:val="single" w:sz="4" w:space="0" w:color="auto"/>
            </w:tcBorders>
            <w:noWrap/>
            <w:vAlign w:val="center"/>
          </w:tcPr>
          <w:p w14:paraId="392826DD"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467CAD8"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CDDA327"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DC8CB1C" w14:textId="7572DC2F"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Acompanha Desviador Sim</w:t>
            </w:r>
          </w:p>
        </w:tc>
        <w:tc>
          <w:tcPr>
            <w:tcW w:w="1276" w:type="dxa"/>
            <w:tcBorders>
              <w:left w:val="nil"/>
              <w:right w:val="single" w:sz="4" w:space="0" w:color="auto"/>
            </w:tcBorders>
          </w:tcPr>
          <w:p w14:paraId="2B24D700"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3F58EF12"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51D857BC" w14:textId="77777777" w:rsidR="00494BDE" w:rsidRPr="004A394D" w:rsidRDefault="00494BDE" w:rsidP="00494BDE">
            <w:pPr>
              <w:spacing w:after="0"/>
              <w:jc w:val="both"/>
              <w:rPr>
                <w:rFonts w:ascii="Arial" w:hAnsi="Arial" w:cs="Arial"/>
                <w:color w:val="000000"/>
                <w:sz w:val="20"/>
                <w:szCs w:val="20"/>
              </w:rPr>
            </w:pPr>
          </w:p>
        </w:tc>
      </w:tr>
      <w:tr w:rsidR="00494BDE" w:rsidRPr="004A394D" w14:paraId="6FAFCE93" w14:textId="77777777" w:rsidTr="00494BDE">
        <w:trPr>
          <w:trHeight w:val="70"/>
        </w:trPr>
        <w:tc>
          <w:tcPr>
            <w:tcW w:w="851" w:type="dxa"/>
            <w:tcBorders>
              <w:left w:val="single" w:sz="4" w:space="0" w:color="auto"/>
              <w:right w:val="single" w:sz="4" w:space="0" w:color="auto"/>
            </w:tcBorders>
            <w:noWrap/>
            <w:vAlign w:val="center"/>
          </w:tcPr>
          <w:p w14:paraId="71327338"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77B2B79"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B3F8BD0"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FE36FA6" w14:textId="4694C747"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Vazão 7 L/min</w:t>
            </w:r>
          </w:p>
        </w:tc>
        <w:tc>
          <w:tcPr>
            <w:tcW w:w="1276" w:type="dxa"/>
            <w:tcBorders>
              <w:left w:val="nil"/>
              <w:right w:val="single" w:sz="4" w:space="0" w:color="auto"/>
            </w:tcBorders>
          </w:tcPr>
          <w:p w14:paraId="733EF8E9"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51DFF908"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18618173" w14:textId="77777777" w:rsidR="00494BDE" w:rsidRPr="004A394D" w:rsidRDefault="00494BDE" w:rsidP="00494BDE">
            <w:pPr>
              <w:spacing w:after="0"/>
              <w:jc w:val="both"/>
              <w:rPr>
                <w:rFonts w:ascii="Arial" w:hAnsi="Arial" w:cs="Arial"/>
                <w:color w:val="000000"/>
                <w:sz w:val="20"/>
                <w:szCs w:val="20"/>
              </w:rPr>
            </w:pPr>
          </w:p>
        </w:tc>
      </w:tr>
      <w:tr w:rsidR="00494BDE" w:rsidRPr="004A394D" w14:paraId="23612F41" w14:textId="77777777" w:rsidTr="00494BDE">
        <w:trPr>
          <w:trHeight w:val="70"/>
        </w:trPr>
        <w:tc>
          <w:tcPr>
            <w:tcW w:w="851" w:type="dxa"/>
            <w:tcBorders>
              <w:left w:val="single" w:sz="4" w:space="0" w:color="auto"/>
              <w:right w:val="single" w:sz="4" w:space="0" w:color="auto"/>
            </w:tcBorders>
            <w:noWrap/>
            <w:vAlign w:val="center"/>
          </w:tcPr>
          <w:p w14:paraId="19BA81F8"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318C1B1"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7CB586E"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F0C1F1F" w14:textId="625E94F2"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Quantidade de Jatos 1 jato(s)</w:t>
            </w:r>
          </w:p>
        </w:tc>
        <w:tc>
          <w:tcPr>
            <w:tcW w:w="1276" w:type="dxa"/>
            <w:tcBorders>
              <w:left w:val="nil"/>
              <w:right w:val="single" w:sz="4" w:space="0" w:color="auto"/>
            </w:tcBorders>
          </w:tcPr>
          <w:p w14:paraId="2F12B3B7"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7B8549F2"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4372BA48" w14:textId="77777777" w:rsidR="00494BDE" w:rsidRPr="004A394D" w:rsidRDefault="00494BDE" w:rsidP="00494BDE">
            <w:pPr>
              <w:spacing w:after="0"/>
              <w:jc w:val="both"/>
              <w:rPr>
                <w:rFonts w:ascii="Arial" w:hAnsi="Arial" w:cs="Arial"/>
                <w:color w:val="000000"/>
                <w:sz w:val="20"/>
                <w:szCs w:val="20"/>
              </w:rPr>
            </w:pPr>
          </w:p>
        </w:tc>
      </w:tr>
      <w:tr w:rsidR="00494BDE" w:rsidRPr="004A394D" w14:paraId="021239D3" w14:textId="77777777" w:rsidTr="00494BDE">
        <w:trPr>
          <w:trHeight w:val="70"/>
        </w:trPr>
        <w:tc>
          <w:tcPr>
            <w:tcW w:w="851" w:type="dxa"/>
            <w:tcBorders>
              <w:left w:val="single" w:sz="4" w:space="0" w:color="auto"/>
              <w:right w:val="single" w:sz="4" w:space="0" w:color="auto"/>
            </w:tcBorders>
            <w:noWrap/>
            <w:vAlign w:val="center"/>
          </w:tcPr>
          <w:p w14:paraId="2BBB669F" w14:textId="77777777" w:rsidR="00494BDE" w:rsidRDefault="00494BDE" w:rsidP="00494BD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F5CBB60"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38D3502"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B374D1E" w14:textId="10411046"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Tipo de Jato Fixo</w:t>
            </w:r>
          </w:p>
        </w:tc>
        <w:tc>
          <w:tcPr>
            <w:tcW w:w="1276" w:type="dxa"/>
            <w:tcBorders>
              <w:left w:val="nil"/>
              <w:right w:val="single" w:sz="4" w:space="0" w:color="auto"/>
            </w:tcBorders>
          </w:tcPr>
          <w:p w14:paraId="23964500"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right w:val="single" w:sz="4" w:space="0" w:color="auto"/>
            </w:tcBorders>
          </w:tcPr>
          <w:p w14:paraId="56E1E751"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right w:val="single" w:sz="4" w:space="0" w:color="auto"/>
            </w:tcBorders>
          </w:tcPr>
          <w:p w14:paraId="3373F1DB" w14:textId="77777777" w:rsidR="00494BDE" w:rsidRPr="004A394D" w:rsidRDefault="00494BDE" w:rsidP="00494BDE">
            <w:pPr>
              <w:spacing w:after="0"/>
              <w:jc w:val="both"/>
              <w:rPr>
                <w:rFonts w:ascii="Arial" w:hAnsi="Arial" w:cs="Arial"/>
                <w:color w:val="000000"/>
                <w:sz w:val="20"/>
                <w:szCs w:val="20"/>
              </w:rPr>
            </w:pPr>
          </w:p>
        </w:tc>
      </w:tr>
      <w:tr w:rsidR="00494BDE" w:rsidRPr="004A394D" w14:paraId="737A7A82" w14:textId="77777777" w:rsidTr="00494BDE">
        <w:trPr>
          <w:trHeight w:val="70"/>
        </w:trPr>
        <w:tc>
          <w:tcPr>
            <w:tcW w:w="851" w:type="dxa"/>
            <w:tcBorders>
              <w:left w:val="single" w:sz="4" w:space="0" w:color="auto"/>
              <w:bottom w:val="single" w:sz="4" w:space="0" w:color="auto"/>
              <w:right w:val="single" w:sz="4" w:space="0" w:color="auto"/>
            </w:tcBorders>
            <w:noWrap/>
            <w:vAlign w:val="center"/>
          </w:tcPr>
          <w:p w14:paraId="3807833B" w14:textId="77777777" w:rsidR="00494BDE" w:rsidRDefault="00494BDE" w:rsidP="00494BD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1342359E" w14:textId="77777777" w:rsidR="00494BDE" w:rsidRPr="004A394D" w:rsidRDefault="00494BDE" w:rsidP="00494BD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6E0FB74D" w14:textId="77777777" w:rsidR="00494BDE" w:rsidRPr="004A394D" w:rsidRDefault="00494BDE" w:rsidP="00494BD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6BF7FB0F" w14:textId="3CBAD380" w:rsidR="00494BDE" w:rsidRPr="004A394D" w:rsidRDefault="00494BDE" w:rsidP="00494BDE">
            <w:pPr>
              <w:spacing w:after="0"/>
              <w:jc w:val="both"/>
              <w:rPr>
                <w:rFonts w:ascii="Arial" w:hAnsi="Arial" w:cs="Arial"/>
                <w:color w:val="000000"/>
                <w:sz w:val="20"/>
                <w:szCs w:val="20"/>
              </w:rPr>
            </w:pPr>
            <w:r w:rsidRPr="004A394D">
              <w:rPr>
                <w:rFonts w:ascii="Arial" w:hAnsi="Arial" w:cs="Arial"/>
                <w:color w:val="000000"/>
                <w:sz w:val="20"/>
                <w:szCs w:val="20"/>
              </w:rPr>
              <w:t>Material Plástico</w:t>
            </w:r>
          </w:p>
        </w:tc>
        <w:tc>
          <w:tcPr>
            <w:tcW w:w="1276" w:type="dxa"/>
            <w:tcBorders>
              <w:left w:val="nil"/>
              <w:bottom w:val="single" w:sz="4" w:space="0" w:color="auto"/>
              <w:right w:val="single" w:sz="4" w:space="0" w:color="auto"/>
            </w:tcBorders>
          </w:tcPr>
          <w:p w14:paraId="2367527B" w14:textId="77777777" w:rsidR="00494BDE" w:rsidRPr="004A394D" w:rsidRDefault="00494BDE" w:rsidP="00494BD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D3FF0A" w14:textId="77777777" w:rsidR="00494BDE" w:rsidRPr="004A394D" w:rsidRDefault="00494BDE" w:rsidP="00494BD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8EC11FA" w14:textId="77777777" w:rsidR="00494BDE" w:rsidRPr="004A394D" w:rsidRDefault="00494BDE" w:rsidP="00494BDE">
            <w:pPr>
              <w:spacing w:after="0"/>
              <w:jc w:val="both"/>
              <w:rPr>
                <w:rFonts w:ascii="Arial" w:hAnsi="Arial" w:cs="Arial"/>
                <w:color w:val="000000"/>
                <w:sz w:val="20"/>
                <w:szCs w:val="20"/>
              </w:rPr>
            </w:pPr>
          </w:p>
        </w:tc>
      </w:tr>
    </w:tbl>
    <w:p w14:paraId="1BBE1497" w14:textId="77777777" w:rsidR="0095574B" w:rsidRDefault="0095574B"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4C2C9D" w14:paraId="5B621193" w14:textId="77777777" w:rsidTr="00494BDE">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274109F" w14:textId="77777777" w:rsidR="004C2C9D" w:rsidRPr="009D4200" w:rsidRDefault="004C2C9D" w:rsidP="00494BDE">
            <w:pPr>
              <w:spacing w:after="0"/>
              <w:jc w:val="center"/>
              <w:rPr>
                <w:rFonts w:ascii="Arial" w:hAnsi="Arial" w:cs="Arial"/>
                <w:b/>
                <w:bCs/>
                <w:color w:val="auto"/>
                <w:sz w:val="20"/>
                <w:szCs w:val="20"/>
              </w:rPr>
            </w:pPr>
          </w:p>
          <w:p w14:paraId="19AEA0F8" w14:textId="083D65C1" w:rsidR="004C2C9D" w:rsidRDefault="004C2C9D" w:rsidP="00494BDE">
            <w:pPr>
              <w:spacing w:after="0"/>
              <w:jc w:val="center"/>
              <w:rPr>
                <w:rFonts w:ascii="Arial" w:hAnsi="Arial" w:cs="Arial"/>
                <w:b/>
                <w:bCs/>
                <w:color w:val="000000"/>
                <w:sz w:val="20"/>
                <w:szCs w:val="20"/>
              </w:rPr>
            </w:pPr>
            <w:r w:rsidRPr="004C2C9D">
              <w:rPr>
                <w:rFonts w:ascii="Arial" w:hAnsi="Arial" w:cs="Arial"/>
                <w:b/>
                <w:bCs/>
                <w:color w:val="auto"/>
                <w:sz w:val="20"/>
                <w:szCs w:val="20"/>
              </w:rPr>
              <w:t>LOTE 15 – CONCORRÊNCIA GERAL</w:t>
            </w:r>
          </w:p>
        </w:tc>
      </w:tr>
      <w:tr w:rsidR="004C2C9D" w:rsidRPr="004A394D" w14:paraId="4591322D" w14:textId="77777777" w:rsidTr="00494BDE">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C49192E" w14:textId="77777777" w:rsidR="004C2C9D" w:rsidRPr="004A394D" w:rsidRDefault="004C2C9D" w:rsidP="00494BDE">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B57DF4F" w14:textId="77777777" w:rsidR="004C2C9D" w:rsidRPr="004A394D" w:rsidRDefault="004C2C9D"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51EE596" w14:textId="77777777" w:rsidR="004C2C9D" w:rsidRPr="004A394D" w:rsidRDefault="004C2C9D"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D5AB07E" w14:textId="77777777" w:rsidR="004C2C9D" w:rsidRPr="004A394D" w:rsidRDefault="004C2C9D" w:rsidP="00494BDE">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B319522" w14:textId="77777777" w:rsidR="004C2C9D" w:rsidRPr="004A394D" w:rsidRDefault="004C2C9D" w:rsidP="00494BDE">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8331E82" w14:textId="77777777" w:rsidR="004C2C9D" w:rsidRPr="004A394D" w:rsidRDefault="004C2C9D" w:rsidP="00494BDE">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C261CF1" w14:textId="77777777" w:rsidR="004C2C9D" w:rsidRDefault="004C2C9D" w:rsidP="00494BDE">
            <w:pPr>
              <w:spacing w:after="0"/>
              <w:jc w:val="center"/>
              <w:rPr>
                <w:rFonts w:ascii="Arial" w:hAnsi="Arial" w:cs="Arial"/>
                <w:b/>
                <w:bCs/>
                <w:color w:val="000000"/>
                <w:sz w:val="20"/>
                <w:szCs w:val="20"/>
              </w:rPr>
            </w:pPr>
          </w:p>
          <w:p w14:paraId="5D3140D6" w14:textId="77777777" w:rsidR="004C2C9D" w:rsidRPr="004A394D" w:rsidRDefault="004C2C9D" w:rsidP="00494BDE">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BB0AFC" w:rsidRPr="004A394D" w14:paraId="0BDFFD9F"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E3EB96B" w14:textId="0ECD09E8" w:rsidR="00BB0AFC" w:rsidRPr="004A394D"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775C2C3D" w14:textId="64227B1C"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61A0F6E" w14:textId="494740D7"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50CEBEC2" w14:textId="2FB66BA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Escada Articulada 13 em </w:t>
            </w:r>
            <w:proofErr w:type="gramStart"/>
            <w:r w:rsidRPr="004A394D">
              <w:rPr>
                <w:rFonts w:ascii="Arial" w:hAnsi="Arial" w:cs="Arial"/>
                <w:color w:val="000000"/>
                <w:sz w:val="20"/>
                <w:szCs w:val="20"/>
              </w:rPr>
              <w:t>1  –</w:t>
            </w:r>
            <w:proofErr w:type="gramEnd"/>
            <w:r w:rsidRPr="004A394D">
              <w:rPr>
                <w:rFonts w:ascii="Arial" w:hAnsi="Arial" w:cs="Arial"/>
                <w:color w:val="000000"/>
                <w:sz w:val="20"/>
                <w:szCs w:val="20"/>
              </w:rPr>
              <w:t xml:space="preserve"> 3x4 12 Degraus</w:t>
            </w:r>
          </w:p>
        </w:tc>
        <w:tc>
          <w:tcPr>
            <w:tcW w:w="1276" w:type="dxa"/>
            <w:tcBorders>
              <w:top w:val="single" w:sz="4" w:space="0" w:color="auto"/>
              <w:left w:val="nil"/>
              <w:bottom w:val="single" w:sz="4" w:space="0" w:color="auto"/>
              <w:right w:val="single" w:sz="4" w:space="0" w:color="auto"/>
            </w:tcBorders>
          </w:tcPr>
          <w:p w14:paraId="2679037A"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B87217C"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A1C546F" w14:textId="77777777" w:rsidR="00BB0AFC" w:rsidRPr="004A394D" w:rsidRDefault="00BB0AFC" w:rsidP="00BB0AFC">
            <w:pPr>
              <w:spacing w:after="0"/>
              <w:jc w:val="both"/>
              <w:rPr>
                <w:rFonts w:ascii="Arial" w:hAnsi="Arial" w:cs="Arial"/>
                <w:color w:val="000000"/>
                <w:sz w:val="20"/>
                <w:szCs w:val="20"/>
              </w:rPr>
            </w:pPr>
          </w:p>
        </w:tc>
      </w:tr>
      <w:tr w:rsidR="00BB0AFC" w:rsidRPr="004A394D" w14:paraId="4E51C9B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B116154" w14:textId="403F8748" w:rsidR="00004CE3" w:rsidRPr="004A394D" w:rsidRDefault="00004CE3" w:rsidP="00004CE3">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54CF9F91" w14:textId="6AD37518"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C296587" w14:textId="13592D41"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38</w:t>
            </w:r>
          </w:p>
        </w:tc>
        <w:tc>
          <w:tcPr>
            <w:tcW w:w="2551" w:type="dxa"/>
            <w:tcBorders>
              <w:top w:val="single" w:sz="4" w:space="0" w:color="auto"/>
              <w:left w:val="nil"/>
              <w:bottom w:val="single" w:sz="4" w:space="0" w:color="auto"/>
              <w:right w:val="single" w:sz="4" w:space="0" w:color="auto"/>
            </w:tcBorders>
            <w:noWrap/>
            <w:vAlign w:val="center"/>
          </w:tcPr>
          <w:p w14:paraId="1B28BC72" w14:textId="2F5D426A"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Carrinho de mão em aço carbono 60l c/ pneu e câmara 325x8"</w:t>
            </w:r>
          </w:p>
        </w:tc>
        <w:tc>
          <w:tcPr>
            <w:tcW w:w="1276" w:type="dxa"/>
            <w:tcBorders>
              <w:top w:val="single" w:sz="4" w:space="0" w:color="auto"/>
              <w:left w:val="nil"/>
              <w:bottom w:val="single" w:sz="4" w:space="0" w:color="auto"/>
              <w:right w:val="single" w:sz="4" w:space="0" w:color="auto"/>
            </w:tcBorders>
          </w:tcPr>
          <w:p w14:paraId="04D21113"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9E5A719"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A482F77" w14:textId="77777777" w:rsidR="00BB0AFC" w:rsidRPr="004A394D" w:rsidRDefault="00BB0AFC" w:rsidP="00BB0AFC">
            <w:pPr>
              <w:spacing w:after="0"/>
              <w:jc w:val="both"/>
              <w:rPr>
                <w:rFonts w:ascii="Arial" w:hAnsi="Arial" w:cs="Arial"/>
                <w:color w:val="000000"/>
                <w:sz w:val="20"/>
                <w:szCs w:val="20"/>
              </w:rPr>
            </w:pPr>
          </w:p>
        </w:tc>
      </w:tr>
      <w:tr w:rsidR="00BB0AFC" w:rsidRPr="004A394D" w14:paraId="067A9147"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2B43105" w14:textId="06CC3B35" w:rsidR="00004CE3" w:rsidRPr="004A394D" w:rsidRDefault="00004CE3" w:rsidP="00004CE3">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45C967DB" w14:textId="27C9A14B"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AA20AA2" w14:textId="1A64A3A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nil"/>
              <w:bottom w:val="single" w:sz="4" w:space="0" w:color="auto"/>
              <w:right w:val="single" w:sz="4" w:space="0" w:color="auto"/>
            </w:tcBorders>
            <w:noWrap/>
            <w:vAlign w:val="center"/>
          </w:tcPr>
          <w:p w14:paraId="157ECD09" w14:textId="3CF1327A"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Cavadeira articulada com cabo</w:t>
            </w:r>
          </w:p>
        </w:tc>
        <w:tc>
          <w:tcPr>
            <w:tcW w:w="1276" w:type="dxa"/>
            <w:tcBorders>
              <w:top w:val="single" w:sz="4" w:space="0" w:color="auto"/>
              <w:left w:val="nil"/>
              <w:bottom w:val="single" w:sz="4" w:space="0" w:color="auto"/>
              <w:right w:val="single" w:sz="4" w:space="0" w:color="auto"/>
            </w:tcBorders>
          </w:tcPr>
          <w:p w14:paraId="3C8C8020"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51C2BC1"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4C78D0A" w14:textId="77777777" w:rsidR="00BB0AFC" w:rsidRPr="004A394D" w:rsidRDefault="00BB0AFC" w:rsidP="00BB0AFC">
            <w:pPr>
              <w:spacing w:after="0"/>
              <w:jc w:val="both"/>
              <w:rPr>
                <w:rFonts w:ascii="Arial" w:hAnsi="Arial" w:cs="Arial"/>
                <w:color w:val="000000"/>
                <w:sz w:val="20"/>
                <w:szCs w:val="20"/>
              </w:rPr>
            </w:pPr>
          </w:p>
        </w:tc>
      </w:tr>
      <w:tr w:rsidR="00BB0AFC" w:rsidRPr="004A394D" w14:paraId="79F99DC1"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723FFB3" w14:textId="27456373" w:rsidR="00BB0AFC" w:rsidRPr="004A394D"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35</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2B1544A1" w14:textId="0C2A4A5D"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tcPr>
          <w:p w14:paraId="69F69CB8" w14:textId="01615E41"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375</w:t>
            </w:r>
          </w:p>
        </w:tc>
        <w:tc>
          <w:tcPr>
            <w:tcW w:w="2551" w:type="dxa"/>
            <w:tcBorders>
              <w:top w:val="single" w:sz="4" w:space="0" w:color="auto"/>
              <w:left w:val="nil"/>
              <w:bottom w:val="single" w:sz="4" w:space="0" w:color="auto"/>
              <w:right w:val="single" w:sz="4" w:space="0" w:color="auto"/>
            </w:tcBorders>
            <w:noWrap/>
            <w:vAlign w:val="center"/>
          </w:tcPr>
          <w:p w14:paraId="34E71C94" w14:textId="6641B0B0"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Cerâmica piso/parede 30x30 cm nas cores bege e branco</w:t>
            </w:r>
          </w:p>
        </w:tc>
        <w:tc>
          <w:tcPr>
            <w:tcW w:w="1276" w:type="dxa"/>
            <w:tcBorders>
              <w:top w:val="single" w:sz="4" w:space="0" w:color="auto"/>
              <w:left w:val="nil"/>
              <w:bottom w:val="single" w:sz="4" w:space="0" w:color="auto"/>
              <w:right w:val="single" w:sz="4" w:space="0" w:color="auto"/>
            </w:tcBorders>
          </w:tcPr>
          <w:p w14:paraId="21403C86"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85EA397"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1B6B990" w14:textId="77777777" w:rsidR="00BB0AFC" w:rsidRPr="004A394D" w:rsidRDefault="00BB0AFC" w:rsidP="00BB0AFC">
            <w:pPr>
              <w:spacing w:after="0"/>
              <w:jc w:val="both"/>
              <w:rPr>
                <w:rFonts w:ascii="Arial" w:hAnsi="Arial" w:cs="Arial"/>
                <w:color w:val="000000"/>
                <w:sz w:val="20"/>
                <w:szCs w:val="20"/>
              </w:rPr>
            </w:pPr>
          </w:p>
        </w:tc>
      </w:tr>
      <w:tr w:rsidR="00BB0AFC" w:rsidRPr="004A394D" w14:paraId="1BB1753A"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825EA26" w14:textId="2F506F7B" w:rsidR="00BB0AFC" w:rsidRPr="004A394D"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60</w:t>
            </w:r>
          </w:p>
        </w:tc>
        <w:tc>
          <w:tcPr>
            <w:tcW w:w="1417" w:type="dxa"/>
            <w:tcBorders>
              <w:top w:val="single" w:sz="4" w:space="0" w:color="auto"/>
              <w:left w:val="nil"/>
              <w:bottom w:val="single" w:sz="4" w:space="0" w:color="auto"/>
              <w:right w:val="single" w:sz="4" w:space="0" w:color="auto"/>
            </w:tcBorders>
            <w:vAlign w:val="center"/>
          </w:tcPr>
          <w:p w14:paraId="6194A984" w14:textId="01243B8A"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F381495" w14:textId="60940200"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457A539F" w14:textId="13BA4D36"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Machadinha de </w:t>
            </w:r>
            <w:proofErr w:type="spellStart"/>
            <w:r w:rsidRPr="004A394D">
              <w:rPr>
                <w:rFonts w:ascii="Arial" w:hAnsi="Arial" w:cs="Arial"/>
                <w:color w:val="000000"/>
                <w:sz w:val="20"/>
                <w:szCs w:val="20"/>
              </w:rPr>
              <w:t>farquejo</w:t>
            </w:r>
            <w:proofErr w:type="spellEnd"/>
            <w:r w:rsidRPr="004A394D">
              <w:rPr>
                <w:rFonts w:ascii="Arial" w:hAnsi="Arial" w:cs="Arial"/>
                <w:color w:val="000000"/>
                <w:sz w:val="20"/>
                <w:szCs w:val="20"/>
              </w:rPr>
              <w:t xml:space="preserve"> com cabo de madeira </w:t>
            </w:r>
          </w:p>
        </w:tc>
        <w:tc>
          <w:tcPr>
            <w:tcW w:w="1276" w:type="dxa"/>
            <w:tcBorders>
              <w:top w:val="single" w:sz="4" w:space="0" w:color="auto"/>
              <w:left w:val="nil"/>
              <w:bottom w:val="single" w:sz="4" w:space="0" w:color="auto"/>
              <w:right w:val="single" w:sz="4" w:space="0" w:color="auto"/>
            </w:tcBorders>
          </w:tcPr>
          <w:p w14:paraId="00E6DD26"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3BE9AE0"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2485353" w14:textId="77777777" w:rsidR="00BB0AFC" w:rsidRPr="004A394D" w:rsidRDefault="00BB0AFC" w:rsidP="00BB0AFC">
            <w:pPr>
              <w:spacing w:after="0"/>
              <w:jc w:val="both"/>
              <w:rPr>
                <w:rFonts w:ascii="Arial" w:hAnsi="Arial" w:cs="Arial"/>
                <w:color w:val="000000"/>
                <w:sz w:val="20"/>
                <w:szCs w:val="20"/>
              </w:rPr>
            </w:pPr>
          </w:p>
        </w:tc>
      </w:tr>
      <w:tr w:rsidR="00BB0AFC" w:rsidRPr="004A394D" w14:paraId="6DAA2206"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1EAFAA4" w14:textId="700C5A98" w:rsidR="00BB0AFC" w:rsidRPr="004A394D"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2E9E2921" w14:textId="6D30D001"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49C9406" w14:textId="731A2E7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05E75F6C" w14:textId="55880068"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Marreta 1kg com cabo de madeira</w:t>
            </w:r>
          </w:p>
        </w:tc>
        <w:tc>
          <w:tcPr>
            <w:tcW w:w="1276" w:type="dxa"/>
            <w:tcBorders>
              <w:top w:val="single" w:sz="4" w:space="0" w:color="auto"/>
              <w:left w:val="nil"/>
              <w:bottom w:val="single" w:sz="4" w:space="0" w:color="auto"/>
              <w:right w:val="single" w:sz="4" w:space="0" w:color="auto"/>
            </w:tcBorders>
          </w:tcPr>
          <w:p w14:paraId="184454AB"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070D637"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3D6ACA5" w14:textId="77777777" w:rsidR="00BB0AFC" w:rsidRPr="004A394D" w:rsidRDefault="00BB0AFC" w:rsidP="00BB0AFC">
            <w:pPr>
              <w:spacing w:after="0"/>
              <w:jc w:val="both"/>
              <w:rPr>
                <w:rFonts w:ascii="Arial" w:hAnsi="Arial" w:cs="Arial"/>
                <w:color w:val="000000"/>
                <w:sz w:val="20"/>
                <w:szCs w:val="20"/>
              </w:rPr>
            </w:pPr>
          </w:p>
        </w:tc>
      </w:tr>
      <w:tr w:rsidR="00BB0AFC" w:rsidRPr="004A394D" w14:paraId="29BBDB71" w14:textId="77777777" w:rsidTr="00494BDE">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2E82DE0" w14:textId="06D1BDCF" w:rsidR="00BB0AFC"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1034C138" w14:textId="5D84802E"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2E548D3" w14:textId="37A298B4"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4127AB6E" w14:textId="1EA2FD8D"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 xml:space="preserve">Marreta 500g com cabo de madeira </w:t>
            </w:r>
          </w:p>
        </w:tc>
        <w:tc>
          <w:tcPr>
            <w:tcW w:w="1276" w:type="dxa"/>
            <w:tcBorders>
              <w:top w:val="single" w:sz="4" w:space="0" w:color="auto"/>
              <w:left w:val="nil"/>
              <w:bottom w:val="single" w:sz="4" w:space="0" w:color="auto"/>
              <w:right w:val="single" w:sz="4" w:space="0" w:color="auto"/>
            </w:tcBorders>
          </w:tcPr>
          <w:p w14:paraId="29E88091"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798F9D7"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2B58BAB" w14:textId="77777777" w:rsidR="00BB0AFC" w:rsidRPr="004A394D" w:rsidRDefault="00BB0AFC" w:rsidP="00BB0AFC">
            <w:pPr>
              <w:spacing w:after="0"/>
              <w:jc w:val="both"/>
              <w:rPr>
                <w:rFonts w:ascii="Arial" w:hAnsi="Arial" w:cs="Arial"/>
                <w:color w:val="000000"/>
                <w:sz w:val="20"/>
                <w:szCs w:val="20"/>
              </w:rPr>
            </w:pPr>
          </w:p>
        </w:tc>
      </w:tr>
      <w:tr w:rsidR="00BB0AFC" w:rsidRPr="004A394D" w14:paraId="1FDE3AF1" w14:textId="77777777" w:rsidTr="005F2F55">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6DE39FF" w14:textId="2D9A7B01" w:rsidR="00BB0AFC"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3663AB1A" w14:textId="6DE5DE84"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8A7D884" w14:textId="03983E69"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4A2A1226" w14:textId="7049D186"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Martelo 27mm com cabo de madeira</w:t>
            </w:r>
          </w:p>
        </w:tc>
        <w:tc>
          <w:tcPr>
            <w:tcW w:w="1276" w:type="dxa"/>
            <w:tcBorders>
              <w:top w:val="single" w:sz="4" w:space="0" w:color="auto"/>
              <w:left w:val="nil"/>
              <w:bottom w:val="single" w:sz="4" w:space="0" w:color="auto"/>
              <w:right w:val="single" w:sz="4" w:space="0" w:color="auto"/>
            </w:tcBorders>
          </w:tcPr>
          <w:p w14:paraId="4B071F9C"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B547B69"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30F5FE3" w14:textId="77777777" w:rsidR="00BB0AFC" w:rsidRPr="004A394D" w:rsidRDefault="00BB0AFC" w:rsidP="00BB0AFC">
            <w:pPr>
              <w:spacing w:after="0"/>
              <w:jc w:val="both"/>
              <w:rPr>
                <w:rFonts w:ascii="Arial" w:hAnsi="Arial" w:cs="Arial"/>
                <w:color w:val="000000"/>
                <w:sz w:val="20"/>
                <w:szCs w:val="20"/>
              </w:rPr>
            </w:pPr>
          </w:p>
        </w:tc>
      </w:tr>
      <w:tr w:rsidR="00BB0AFC" w:rsidRPr="004A394D" w14:paraId="18E4E816" w14:textId="77777777" w:rsidTr="005F2F55">
        <w:trPr>
          <w:trHeight w:val="20"/>
        </w:trPr>
        <w:tc>
          <w:tcPr>
            <w:tcW w:w="851" w:type="dxa"/>
            <w:tcBorders>
              <w:top w:val="single" w:sz="4" w:space="0" w:color="auto"/>
              <w:left w:val="single" w:sz="4" w:space="0" w:color="auto"/>
              <w:right w:val="single" w:sz="4" w:space="0" w:color="auto"/>
            </w:tcBorders>
            <w:noWrap/>
            <w:vAlign w:val="center"/>
          </w:tcPr>
          <w:p w14:paraId="2B880139" w14:textId="7A5D8CC9" w:rsidR="00BB0AFC"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4</w:t>
            </w:r>
          </w:p>
        </w:tc>
        <w:tc>
          <w:tcPr>
            <w:tcW w:w="1417" w:type="dxa"/>
            <w:tcBorders>
              <w:top w:val="single" w:sz="4" w:space="0" w:color="auto"/>
              <w:left w:val="nil"/>
              <w:right w:val="single" w:sz="4" w:space="0" w:color="auto"/>
            </w:tcBorders>
            <w:vAlign w:val="center"/>
          </w:tcPr>
          <w:p w14:paraId="1BA3C119" w14:textId="5AF800E8"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7433AA4E" w14:textId="7740B96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38</w:t>
            </w:r>
          </w:p>
        </w:tc>
        <w:tc>
          <w:tcPr>
            <w:tcW w:w="2551" w:type="dxa"/>
            <w:tcBorders>
              <w:top w:val="single" w:sz="4" w:space="0" w:color="auto"/>
              <w:left w:val="nil"/>
              <w:right w:val="single" w:sz="4" w:space="0" w:color="auto"/>
            </w:tcBorders>
            <w:noWrap/>
            <w:vAlign w:val="center"/>
          </w:tcPr>
          <w:p w14:paraId="7D196473" w14:textId="1402407C"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Pá cortadeira redonda cabo longo de madeira 120cm</w:t>
            </w:r>
          </w:p>
        </w:tc>
        <w:tc>
          <w:tcPr>
            <w:tcW w:w="1276" w:type="dxa"/>
            <w:tcBorders>
              <w:top w:val="single" w:sz="4" w:space="0" w:color="auto"/>
              <w:left w:val="nil"/>
              <w:right w:val="single" w:sz="4" w:space="0" w:color="auto"/>
            </w:tcBorders>
          </w:tcPr>
          <w:p w14:paraId="522F8231"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3A279BB"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B24ABF1" w14:textId="77777777" w:rsidR="00BB0AFC" w:rsidRPr="004A394D" w:rsidRDefault="00BB0AFC" w:rsidP="00BB0AFC">
            <w:pPr>
              <w:spacing w:after="0"/>
              <w:jc w:val="both"/>
              <w:rPr>
                <w:rFonts w:ascii="Arial" w:hAnsi="Arial" w:cs="Arial"/>
                <w:color w:val="000000"/>
                <w:sz w:val="20"/>
                <w:szCs w:val="20"/>
              </w:rPr>
            </w:pPr>
          </w:p>
        </w:tc>
      </w:tr>
      <w:tr w:rsidR="00BB0AFC" w:rsidRPr="004A394D" w14:paraId="745AC2F5" w14:textId="77777777" w:rsidTr="005F2F55">
        <w:trPr>
          <w:trHeight w:val="20"/>
        </w:trPr>
        <w:tc>
          <w:tcPr>
            <w:tcW w:w="851" w:type="dxa"/>
            <w:tcBorders>
              <w:left w:val="single" w:sz="4" w:space="0" w:color="auto"/>
              <w:right w:val="single" w:sz="4" w:space="0" w:color="auto"/>
            </w:tcBorders>
            <w:noWrap/>
            <w:vAlign w:val="center"/>
          </w:tcPr>
          <w:p w14:paraId="20A85BED"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5DB54F5"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A572E3E"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D95E872" w14:textId="3570964F"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aplicação</w:t>
            </w:r>
            <w:proofErr w:type="gramEnd"/>
            <w:r w:rsidRPr="004A394D">
              <w:rPr>
                <w:rFonts w:ascii="Arial" w:hAnsi="Arial" w:cs="Arial"/>
                <w:color w:val="000000"/>
                <w:sz w:val="20"/>
                <w:szCs w:val="20"/>
              </w:rPr>
              <w:t>:</w:t>
            </w:r>
          </w:p>
        </w:tc>
        <w:tc>
          <w:tcPr>
            <w:tcW w:w="1276" w:type="dxa"/>
            <w:tcBorders>
              <w:left w:val="nil"/>
              <w:right w:val="single" w:sz="4" w:space="0" w:color="auto"/>
            </w:tcBorders>
          </w:tcPr>
          <w:p w14:paraId="7B035B37"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ACF4C49"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0DAE5760" w14:textId="77777777" w:rsidR="00BB0AFC" w:rsidRPr="004A394D" w:rsidRDefault="00BB0AFC" w:rsidP="00BB0AFC">
            <w:pPr>
              <w:spacing w:after="0"/>
              <w:jc w:val="both"/>
              <w:rPr>
                <w:rFonts w:ascii="Arial" w:hAnsi="Arial" w:cs="Arial"/>
                <w:color w:val="000000"/>
                <w:sz w:val="20"/>
                <w:szCs w:val="20"/>
              </w:rPr>
            </w:pPr>
          </w:p>
        </w:tc>
      </w:tr>
      <w:tr w:rsidR="00BB0AFC" w:rsidRPr="004A394D" w14:paraId="075DF0AD" w14:textId="77777777" w:rsidTr="005F2F55">
        <w:trPr>
          <w:trHeight w:val="80"/>
        </w:trPr>
        <w:tc>
          <w:tcPr>
            <w:tcW w:w="851" w:type="dxa"/>
            <w:tcBorders>
              <w:left w:val="single" w:sz="4" w:space="0" w:color="auto"/>
              <w:right w:val="single" w:sz="4" w:space="0" w:color="auto"/>
            </w:tcBorders>
            <w:noWrap/>
            <w:vAlign w:val="center"/>
          </w:tcPr>
          <w:p w14:paraId="58F61CF9"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4C272EA"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2BF81E0"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7E66CC7" w14:textId="3B43368E" w:rsidR="00BB0AFC" w:rsidRPr="004A394D" w:rsidRDefault="00BB0AFC" w:rsidP="00BB0AFC">
            <w:pPr>
              <w:spacing w:after="0"/>
              <w:jc w:val="both"/>
              <w:rPr>
                <w:rFonts w:ascii="Arial" w:hAnsi="Arial" w:cs="Arial"/>
                <w:color w:val="0C0C0C"/>
                <w:sz w:val="20"/>
                <w:szCs w:val="20"/>
              </w:rPr>
            </w:pPr>
            <w:proofErr w:type="gramStart"/>
            <w:r w:rsidRPr="004A394D">
              <w:rPr>
                <w:rFonts w:ascii="Arial" w:hAnsi="Arial" w:cs="Arial"/>
                <w:color w:val="000000"/>
                <w:sz w:val="20"/>
                <w:szCs w:val="20"/>
              </w:rPr>
              <w:t>::</w:t>
            </w:r>
            <w:proofErr w:type="gramEnd"/>
            <w:r w:rsidRPr="004A394D">
              <w:rPr>
                <w:rFonts w:ascii="Arial" w:hAnsi="Arial" w:cs="Arial"/>
                <w:color w:val="000000"/>
                <w:sz w:val="20"/>
                <w:szCs w:val="20"/>
              </w:rPr>
              <w:t xml:space="preserve"> utilizada para cavar e carregar materiais, grande resistência ao desgaste.</w:t>
            </w:r>
          </w:p>
        </w:tc>
        <w:tc>
          <w:tcPr>
            <w:tcW w:w="1276" w:type="dxa"/>
            <w:tcBorders>
              <w:left w:val="nil"/>
              <w:right w:val="single" w:sz="4" w:space="0" w:color="auto"/>
            </w:tcBorders>
          </w:tcPr>
          <w:p w14:paraId="0DE7F88B"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1736B5B4"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28E57FA0" w14:textId="77777777" w:rsidR="00BB0AFC" w:rsidRPr="004A394D" w:rsidRDefault="00BB0AFC" w:rsidP="00BB0AFC">
            <w:pPr>
              <w:spacing w:after="0"/>
              <w:jc w:val="both"/>
              <w:rPr>
                <w:rFonts w:ascii="Arial" w:hAnsi="Arial" w:cs="Arial"/>
                <w:color w:val="000000"/>
                <w:sz w:val="20"/>
                <w:szCs w:val="20"/>
              </w:rPr>
            </w:pPr>
          </w:p>
        </w:tc>
      </w:tr>
      <w:tr w:rsidR="00BB0AFC" w:rsidRPr="004A394D" w14:paraId="0C482730" w14:textId="77777777" w:rsidTr="005F2F55">
        <w:trPr>
          <w:trHeight w:val="20"/>
        </w:trPr>
        <w:tc>
          <w:tcPr>
            <w:tcW w:w="851" w:type="dxa"/>
            <w:tcBorders>
              <w:left w:val="single" w:sz="4" w:space="0" w:color="auto"/>
              <w:bottom w:val="single" w:sz="4" w:space="0" w:color="auto"/>
              <w:right w:val="single" w:sz="4" w:space="0" w:color="auto"/>
            </w:tcBorders>
            <w:noWrap/>
            <w:vAlign w:val="center"/>
          </w:tcPr>
          <w:p w14:paraId="2C73CB04"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14015F7"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297A9CE"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4F5A0E17" w14:textId="79543B86"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garantia</w:t>
            </w:r>
            <w:proofErr w:type="gramEnd"/>
            <w:r w:rsidRPr="004A394D">
              <w:rPr>
                <w:rFonts w:ascii="Arial" w:hAnsi="Arial" w:cs="Arial"/>
                <w:color w:val="000000"/>
                <w:sz w:val="20"/>
                <w:szCs w:val="20"/>
              </w:rPr>
              <w:t>: 3 meses de garantia legal por lei, contando a partir da data de emissão da nota fiscal de venda contra defeitos de fabricação</w:t>
            </w:r>
          </w:p>
        </w:tc>
        <w:tc>
          <w:tcPr>
            <w:tcW w:w="1276" w:type="dxa"/>
            <w:tcBorders>
              <w:left w:val="nil"/>
              <w:bottom w:val="single" w:sz="4" w:space="0" w:color="auto"/>
              <w:right w:val="single" w:sz="4" w:space="0" w:color="auto"/>
            </w:tcBorders>
          </w:tcPr>
          <w:p w14:paraId="4CDB626B"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75B8973"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DB4CDCE" w14:textId="77777777" w:rsidR="00BB0AFC" w:rsidRPr="004A394D" w:rsidRDefault="00BB0AFC" w:rsidP="00BB0AFC">
            <w:pPr>
              <w:spacing w:after="0"/>
              <w:jc w:val="both"/>
              <w:rPr>
                <w:rFonts w:ascii="Arial" w:hAnsi="Arial" w:cs="Arial"/>
                <w:color w:val="000000"/>
                <w:sz w:val="20"/>
                <w:szCs w:val="20"/>
              </w:rPr>
            </w:pPr>
          </w:p>
        </w:tc>
      </w:tr>
      <w:tr w:rsidR="00BB0AFC" w:rsidRPr="004A394D" w14:paraId="76B34E87" w14:textId="77777777" w:rsidTr="00E25746">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7141DA0" w14:textId="79AF79DD" w:rsidR="00BB0AFC"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69C15E03" w14:textId="2F7C79FE"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A407F98" w14:textId="78D716B0"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576BB047" w14:textId="7F48399E" w:rsidR="00BB0AFC" w:rsidRPr="004A394D" w:rsidRDefault="00BB0AFC" w:rsidP="00BB0AFC">
            <w:pPr>
              <w:spacing w:after="0"/>
              <w:jc w:val="both"/>
              <w:rPr>
                <w:rFonts w:ascii="Arial" w:hAnsi="Arial" w:cs="Arial"/>
                <w:color w:val="0C0C0C"/>
                <w:sz w:val="20"/>
                <w:szCs w:val="20"/>
              </w:rPr>
            </w:pPr>
            <w:r w:rsidRPr="004A394D">
              <w:rPr>
                <w:rFonts w:ascii="Arial" w:hAnsi="Arial" w:cs="Arial"/>
                <w:color w:val="000000"/>
                <w:sz w:val="20"/>
                <w:szCs w:val="20"/>
              </w:rPr>
              <w:t>Pá redonda c/ cabo</w:t>
            </w:r>
          </w:p>
        </w:tc>
        <w:tc>
          <w:tcPr>
            <w:tcW w:w="1276" w:type="dxa"/>
            <w:tcBorders>
              <w:top w:val="single" w:sz="4" w:space="0" w:color="auto"/>
              <w:left w:val="nil"/>
              <w:bottom w:val="single" w:sz="4" w:space="0" w:color="auto"/>
              <w:right w:val="single" w:sz="4" w:space="0" w:color="auto"/>
            </w:tcBorders>
          </w:tcPr>
          <w:p w14:paraId="59566743"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2C45C84"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21E125D" w14:textId="77777777" w:rsidR="00BB0AFC" w:rsidRPr="004A394D" w:rsidRDefault="00BB0AFC" w:rsidP="00BB0AFC">
            <w:pPr>
              <w:spacing w:after="0"/>
              <w:jc w:val="both"/>
              <w:rPr>
                <w:rFonts w:ascii="Arial" w:hAnsi="Arial" w:cs="Arial"/>
                <w:color w:val="000000"/>
                <w:sz w:val="20"/>
                <w:szCs w:val="20"/>
              </w:rPr>
            </w:pPr>
          </w:p>
        </w:tc>
      </w:tr>
      <w:tr w:rsidR="00BB0AFC" w:rsidRPr="004A394D" w14:paraId="400D295B" w14:textId="77777777" w:rsidTr="00E25746">
        <w:trPr>
          <w:trHeight w:val="70"/>
        </w:trPr>
        <w:tc>
          <w:tcPr>
            <w:tcW w:w="851" w:type="dxa"/>
            <w:tcBorders>
              <w:top w:val="single" w:sz="4" w:space="0" w:color="auto"/>
              <w:left w:val="single" w:sz="4" w:space="0" w:color="auto"/>
              <w:right w:val="single" w:sz="4" w:space="0" w:color="auto"/>
            </w:tcBorders>
            <w:noWrap/>
            <w:vAlign w:val="center"/>
          </w:tcPr>
          <w:p w14:paraId="4FD7E08E" w14:textId="2EEB9121" w:rsidR="00BB0AFC" w:rsidRDefault="00004CE3"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6</w:t>
            </w:r>
          </w:p>
        </w:tc>
        <w:tc>
          <w:tcPr>
            <w:tcW w:w="1417" w:type="dxa"/>
            <w:tcBorders>
              <w:top w:val="single" w:sz="4" w:space="0" w:color="auto"/>
              <w:left w:val="nil"/>
              <w:right w:val="single" w:sz="4" w:space="0" w:color="auto"/>
            </w:tcBorders>
            <w:vAlign w:val="center"/>
          </w:tcPr>
          <w:p w14:paraId="27CE786F" w14:textId="53F85F93"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6EF13CA" w14:textId="6360039F"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right w:val="single" w:sz="4" w:space="0" w:color="auto"/>
            </w:tcBorders>
            <w:noWrap/>
            <w:vAlign w:val="center"/>
          </w:tcPr>
          <w:p w14:paraId="0CD70194" w14:textId="523365D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Serra </w:t>
            </w:r>
            <w:proofErr w:type="gramStart"/>
            <w:r w:rsidRPr="004A394D">
              <w:rPr>
                <w:rFonts w:ascii="Arial" w:hAnsi="Arial" w:cs="Arial"/>
                <w:color w:val="000000"/>
                <w:sz w:val="20"/>
                <w:szCs w:val="20"/>
              </w:rPr>
              <w:t>circular  185</w:t>
            </w:r>
            <w:proofErr w:type="gramEnd"/>
            <w:r w:rsidRPr="004A394D">
              <w:rPr>
                <w:rFonts w:ascii="Arial" w:hAnsi="Arial" w:cs="Arial"/>
                <w:color w:val="000000"/>
                <w:sz w:val="20"/>
                <w:szCs w:val="20"/>
              </w:rPr>
              <w:t>mm x 40 dentes diâmetro: 185 mm</w:t>
            </w:r>
          </w:p>
        </w:tc>
        <w:tc>
          <w:tcPr>
            <w:tcW w:w="1276" w:type="dxa"/>
            <w:tcBorders>
              <w:top w:val="single" w:sz="4" w:space="0" w:color="auto"/>
              <w:left w:val="nil"/>
              <w:right w:val="single" w:sz="4" w:space="0" w:color="auto"/>
            </w:tcBorders>
          </w:tcPr>
          <w:p w14:paraId="2F645266"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6B9DF68"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3BC7625" w14:textId="77777777" w:rsidR="00BB0AFC" w:rsidRPr="004A394D" w:rsidRDefault="00BB0AFC" w:rsidP="00BB0AFC">
            <w:pPr>
              <w:spacing w:after="0"/>
              <w:jc w:val="both"/>
              <w:rPr>
                <w:rFonts w:ascii="Arial" w:hAnsi="Arial" w:cs="Arial"/>
                <w:color w:val="000000"/>
                <w:sz w:val="20"/>
                <w:szCs w:val="20"/>
              </w:rPr>
            </w:pPr>
          </w:p>
        </w:tc>
      </w:tr>
      <w:tr w:rsidR="00BB0AFC" w:rsidRPr="004A394D" w14:paraId="0461C317" w14:textId="77777777" w:rsidTr="00E25746">
        <w:trPr>
          <w:trHeight w:val="70"/>
        </w:trPr>
        <w:tc>
          <w:tcPr>
            <w:tcW w:w="851" w:type="dxa"/>
            <w:tcBorders>
              <w:left w:val="single" w:sz="4" w:space="0" w:color="auto"/>
              <w:right w:val="single" w:sz="4" w:space="0" w:color="auto"/>
            </w:tcBorders>
            <w:noWrap/>
            <w:vAlign w:val="center"/>
          </w:tcPr>
          <w:p w14:paraId="622EC0B8"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6A42E8F"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39AE403"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82A2C8A" w14:textId="35860C0B"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furo: 20 mm</w:t>
            </w:r>
          </w:p>
        </w:tc>
        <w:tc>
          <w:tcPr>
            <w:tcW w:w="1276" w:type="dxa"/>
            <w:tcBorders>
              <w:left w:val="nil"/>
              <w:right w:val="single" w:sz="4" w:space="0" w:color="auto"/>
            </w:tcBorders>
          </w:tcPr>
          <w:p w14:paraId="04FBA817"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56C3ADE"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641B3F8C" w14:textId="77777777" w:rsidR="00BB0AFC" w:rsidRPr="004A394D" w:rsidRDefault="00BB0AFC" w:rsidP="00BB0AFC">
            <w:pPr>
              <w:spacing w:after="0"/>
              <w:jc w:val="both"/>
              <w:rPr>
                <w:rFonts w:ascii="Arial" w:hAnsi="Arial" w:cs="Arial"/>
                <w:color w:val="000000"/>
                <w:sz w:val="20"/>
                <w:szCs w:val="20"/>
              </w:rPr>
            </w:pPr>
          </w:p>
        </w:tc>
      </w:tr>
      <w:tr w:rsidR="00BB0AFC" w:rsidRPr="004A394D" w14:paraId="2F5D3BC2" w14:textId="77777777" w:rsidTr="005F2F55">
        <w:trPr>
          <w:trHeight w:val="70"/>
        </w:trPr>
        <w:tc>
          <w:tcPr>
            <w:tcW w:w="851" w:type="dxa"/>
            <w:tcBorders>
              <w:left w:val="single" w:sz="4" w:space="0" w:color="auto"/>
              <w:right w:val="single" w:sz="4" w:space="0" w:color="auto"/>
            </w:tcBorders>
            <w:noWrap/>
            <w:vAlign w:val="center"/>
          </w:tcPr>
          <w:p w14:paraId="15A0213C"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B27B564"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D6698D0"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4015B72" w14:textId="26CA3ED8"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espessura do dente: 2,0</w:t>
            </w:r>
          </w:p>
        </w:tc>
        <w:tc>
          <w:tcPr>
            <w:tcW w:w="1276" w:type="dxa"/>
            <w:tcBorders>
              <w:left w:val="nil"/>
              <w:right w:val="single" w:sz="4" w:space="0" w:color="auto"/>
            </w:tcBorders>
          </w:tcPr>
          <w:p w14:paraId="231E163B"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5447ABE6"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C9A87EB" w14:textId="77777777" w:rsidR="00BB0AFC" w:rsidRPr="004A394D" w:rsidRDefault="00BB0AFC" w:rsidP="00BB0AFC">
            <w:pPr>
              <w:spacing w:after="0"/>
              <w:jc w:val="both"/>
              <w:rPr>
                <w:rFonts w:ascii="Arial" w:hAnsi="Arial" w:cs="Arial"/>
                <w:color w:val="000000"/>
                <w:sz w:val="20"/>
                <w:szCs w:val="20"/>
              </w:rPr>
            </w:pPr>
          </w:p>
        </w:tc>
      </w:tr>
      <w:tr w:rsidR="00BB0AFC" w:rsidRPr="004A394D" w14:paraId="4E71CCEE"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749E6F30"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D1C7E91"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93083E0"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6540044F" w14:textId="7ECFB74D"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número de dentes: 40. </w:t>
            </w:r>
          </w:p>
        </w:tc>
        <w:tc>
          <w:tcPr>
            <w:tcW w:w="1276" w:type="dxa"/>
            <w:tcBorders>
              <w:left w:val="nil"/>
              <w:bottom w:val="single" w:sz="4" w:space="0" w:color="auto"/>
              <w:right w:val="single" w:sz="4" w:space="0" w:color="auto"/>
            </w:tcBorders>
          </w:tcPr>
          <w:p w14:paraId="63F24608"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7579FF"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5D6045B" w14:textId="77777777" w:rsidR="00BB0AFC" w:rsidRPr="004A394D" w:rsidRDefault="00BB0AFC" w:rsidP="00BB0AFC">
            <w:pPr>
              <w:spacing w:after="0"/>
              <w:jc w:val="both"/>
              <w:rPr>
                <w:rFonts w:ascii="Arial" w:hAnsi="Arial" w:cs="Arial"/>
                <w:color w:val="000000"/>
                <w:sz w:val="20"/>
                <w:szCs w:val="20"/>
              </w:rPr>
            </w:pPr>
          </w:p>
        </w:tc>
      </w:tr>
      <w:tr w:rsidR="00BB0AFC" w:rsidRPr="004A394D" w14:paraId="373ABF21"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D38D81D" w14:textId="005D8184"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lastRenderedPageBreak/>
              <w:t>36</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78C7A87F" w14:textId="63C3272F"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E9819C8" w14:textId="046000E6"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23</w:t>
            </w:r>
          </w:p>
        </w:tc>
        <w:tc>
          <w:tcPr>
            <w:tcW w:w="2551" w:type="dxa"/>
            <w:tcBorders>
              <w:top w:val="single" w:sz="4" w:space="0" w:color="auto"/>
              <w:left w:val="nil"/>
              <w:bottom w:val="single" w:sz="4" w:space="0" w:color="auto"/>
              <w:right w:val="single" w:sz="4" w:space="0" w:color="auto"/>
            </w:tcBorders>
            <w:noWrap/>
            <w:vAlign w:val="center"/>
          </w:tcPr>
          <w:p w14:paraId="4C21DB0F" w14:textId="67C4A47A"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Serrinha manual 24 dentes de aço p/ cortar ferro</w:t>
            </w:r>
          </w:p>
        </w:tc>
        <w:tc>
          <w:tcPr>
            <w:tcW w:w="1276" w:type="dxa"/>
            <w:tcBorders>
              <w:top w:val="single" w:sz="4" w:space="0" w:color="auto"/>
              <w:left w:val="nil"/>
              <w:bottom w:val="single" w:sz="4" w:space="0" w:color="auto"/>
              <w:right w:val="single" w:sz="4" w:space="0" w:color="auto"/>
            </w:tcBorders>
          </w:tcPr>
          <w:p w14:paraId="49DD9A47"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57468BD"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DE2F76B" w14:textId="77777777" w:rsidR="00BB0AFC" w:rsidRPr="004A394D" w:rsidRDefault="00BB0AFC" w:rsidP="00BB0AFC">
            <w:pPr>
              <w:spacing w:after="0"/>
              <w:jc w:val="both"/>
              <w:rPr>
                <w:rFonts w:ascii="Arial" w:hAnsi="Arial" w:cs="Arial"/>
                <w:color w:val="000000"/>
                <w:sz w:val="20"/>
                <w:szCs w:val="20"/>
              </w:rPr>
            </w:pPr>
          </w:p>
        </w:tc>
      </w:tr>
      <w:tr w:rsidR="00BB0AFC" w:rsidRPr="004A394D" w14:paraId="06C5A848" w14:textId="77777777" w:rsidTr="005F2F55">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0F58813" w14:textId="5A01180E"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3671EDC9" w14:textId="67D576DE"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BBC0A4A" w14:textId="3BF9F87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nil"/>
              <w:bottom w:val="single" w:sz="4" w:space="0" w:color="auto"/>
              <w:right w:val="single" w:sz="4" w:space="0" w:color="auto"/>
            </w:tcBorders>
            <w:noWrap/>
            <w:vAlign w:val="center"/>
          </w:tcPr>
          <w:p w14:paraId="07E3A3A9" w14:textId="01D1969D"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Serrote dente fino lâmina de 22"</w:t>
            </w:r>
          </w:p>
        </w:tc>
        <w:tc>
          <w:tcPr>
            <w:tcW w:w="1276" w:type="dxa"/>
            <w:tcBorders>
              <w:top w:val="single" w:sz="4" w:space="0" w:color="auto"/>
              <w:left w:val="nil"/>
              <w:bottom w:val="single" w:sz="4" w:space="0" w:color="auto"/>
              <w:right w:val="single" w:sz="4" w:space="0" w:color="auto"/>
            </w:tcBorders>
          </w:tcPr>
          <w:p w14:paraId="430A37A7"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A05D06A"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C196F0A" w14:textId="77777777" w:rsidR="00BB0AFC" w:rsidRPr="004A394D" w:rsidRDefault="00BB0AFC" w:rsidP="00BB0AFC">
            <w:pPr>
              <w:spacing w:after="0"/>
              <w:jc w:val="both"/>
              <w:rPr>
                <w:rFonts w:ascii="Arial" w:hAnsi="Arial" w:cs="Arial"/>
                <w:color w:val="000000"/>
                <w:sz w:val="20"/>
                <w:szCs w:val="20"/>
              </w:rPr>
            </w:pPr>
          </w:p>
        </w:tc>
      </w:tr>
      <w:tr w:rsidR="00BB0AFC" w:rsidRPr="004A394D" w14:paraId="22EEFFE6" w14:textId="77777777" w:rsidTr="005F2F55">
        <w:trPr>
          <w:trHeight w:val="70"/>
        </w:trPr>
        <w:tc>
          <w:tcPr>
            <w:tcW w:w="851" w:type="dxa"/>
            <w:tcBorders>
              <w:top w:val="single" w:sz="4" w:space="0" w:color="auto"/>
              <w:left w:val="single" w:sz="4" w:space="0" w:color="auto"/>
              <w:right w:val="single" w:sz="4" w:space="0" w:color="auto"/>
            </w:tcBorders>
            <w:noWrap/>
            <w:vAlign w:val="center"/>
          </w:tcPr>
          <w:p w14:paraId="115A58F0" w14:textId="0999B236"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36</w:t>
            </w:r>
            <w:r w:rsidR="00D9597A">
              <w:rPr>
                <w:rFonts w:ascii="Arial" w:hAnsi="Arial" w:cs="Arial"/>
                <w:b/>
                <w:bCs/>
                <w:color w:val="000000"/>
                <w:sz w:val="20"/>
                <w:szCs w:val="20"/>
              </w:rPr>
              <w:t>9</w:t>
            </w:r>
          </w:p>
        </w:tc>
        <w:tc>
          <w:tcPr>
            <w:tcW w:w="1417" w:type="dxa"/>
            <w:tcBorders>
              <w:top w:val="single" w:sz="4" w:space="0" w:color="auto"/>
              <w:left w:val="nil"/>
              <w:right w:val="single" w:sz="4" w:space="0" w:color="auto"/>
            </w:tcBorders>
            <w:vAlign w:val="center"/>
          </w:tcPr>
          <w:p w14:paraId="5212B6D1" w14:textId="45DBEBC7"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2FC62A4" w14:textId="5602A8A1"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right w:val="single" w:sz="4" w:space="0" w:color="auto"/>
            </w:tcBorders>
            <w:noWrap/>
            <w:vAlign w:val="center"/>
          </w:tcPr>
          <w:p w14:paraId="17610AF1" w14:textId="59AF6FBF"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Talhadeira sextavada 12"</w:t>
            </w:r>
          </w:p>
        </w:tc>
        <w:tc>
          <w:tcPr>
            <w:tcW w:w="1276" w:type="dxa"/>
            <w:tcBorders>
              <w:top w:val="single" w:sz="4" w:space="0" w:color="auto"/>
              <w:left w:val="nil"/>
              <w:right w:val="single" w:sz="4" w:space="0" w:color="auto"/>
            </w:tcBorders>
          </w:tcPr>
          <w:p w14:paraId="00ED7F78"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23FCFBF"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511B238" w14:textId="77777777" w:rsidR="00BB0AFC" w:rsidRPr="004A394D" w:rsidRDefault="00BB0AFC" w:rsidP="00BB0AFC">
            <w:pPr>
              <w:spacing w:after="0"/>
              <w:jc w:val="both"/>
              <w:rPr>
                <w:rFonts w:ascii="Arial" w:hAnsi="Arial" w:cs="Arial"/>
                <w:color w:val="000000"/>
                <w:sz w:val="20"/>
                <w:szCs w:val="20"/>
              </w:rPr>
            </w:pPr>
          </w:p>
        </w:tc>
      </w:tr>
      <w:tr w:rsidR="00BB0AFC" w:rsidRPr="004A394D" w14:paraId="56A89BEB" w14:textId="77777777" w:rsidTr="005F2F55">
        <w:trPr>
          <w:trHeight w:val="70"/>
        </w:trPr>
        <w:tc>
          <w:tcPr>
            <w:tcW w:w="851" w:type="dxa"/>
            <w:tcBorders>
              <w:left w:val="single" w:sz="4" w:space="0" w:color="auto"/>
              <w:right w:val="single" w:sz="4" w:space="0" w:color="auto"/>
            </w:tcBorders>
            <w:noWrap/>
            <w:vAlign w:val="center"/>
          </w:tcPr>
          <w:p w14:paraId="7FBD6B8D"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0D40D77"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21550D9"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6CB344E" w14:textId="1D725EA4"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dimensões:</w:t>
            </w:r>
          </w:p>
        </w:tc>
        <w:tc>
          <w:tcPr>
            <w:tcW w:w="1276" w:type="dxa"/>
            <w:tcBorders>
              <w:left w:val="nil"/>
              <w:right w:val="single" w:sz="4" w:space="0" w:color="auto"/>
            </w:tcBorders>
          </w:tcPr>
          <w:p w14:paraId="3CA252E7"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3A534C17"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289AD34B" w14:textId="77777777" w:rsidR="00BB0AFC" w:rsidRPr="004A394D" w:rsidRDefault="00BB0AFC" w:rsidP="00BB0AFC">
            <w:pPr>
              <w:spacing w:after="0"/>
              <w:jc w:val="both"/>
              <w:rPr>
                <w:rFonts w:ascii="Arial" w:hAnsi="Arial" w:cs="Arial"/>
                <w:color w:val="000000"/>
                <w:sz w:val="20"/>
                <w:szCs w:val="20"/>
              </w:rPr>
            </w:pPr>
          </w:p>
        </w:tc>
      </w:tr>
      <w:tr w:rsidR="00BB0AFC" w:rsidRPr="004A394D" w14:paraId="324B500C" w14:textId="77777777" w:rsidTr="005F2F55">
        <w:trPr>
          <w:trHeight w:val="70"/>
        </w:trPr>
        <w:tc>
          <w:tcPr>
            <w:tcW w:w="851" w:type="dxa"/>
            <w:tcBorders>
              <w:left w:val="single" w:sz="4" w:space="0" w:color="auto"/>
              <w:right w:val="single" w:sz="4" w:space="0" w:color="auto"/>
            </w:tcBorders>
            <w:noWrap/>
            <w:vAlign w:val="center"/>
          </w:tcPr>
          <w:p w14:paraId="714DFCA1"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7E1990F"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4B9B5EF"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385515D" w14:textId="0E4A9D1A"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dimensão aprox. Diâmetro</w:t>
            </w:r>
          </w:p>
        </w:tc>
        <w:tc>
          <w:tcPr>
            <w:tcW w:w="1276" w:type="dxa"/>
            <w:tcBorders>
              <w:left w:val="nil"/>
              <w:right w:val="single" w:sz="4" w:space="0" w:color="auto"/>
            </w:tcBorders>
          </w:tcPr>
          <w:p w14:paraId="0C8F37D4"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6D5D67BA"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33612EC0" w14:textId="77777777" w:rsidR="00BB0AFC" w:rsidRPr="004A394D" w:rsidRDefault="00BB0AFC" w:rsidP="00BB0AFC">
            <w:pPr>
              <w:spacing w:after="0"/>
              <w:jc w:val="both"/>
              <w:rPr>
                <w:rFonts w:ascii="Arial" w:hAnsi="Arial" w:cs="Arial"/>
                <w:color w:val="000000"/>
                <w:sz w:val="20"/>
                <w:szCs w:val="20"/>
              </w:rPr>
            </w:pPr>
          </w:p>
        </w:tc>
      </w:tr>
      <w:tr w:rsidR="00BB0AFC" w:rsidRPr="004A394D" w14:paraId="5F9AABF0" w14:textId="77777777" w:rsidTr="005F2F55">
        <w:trPr>
          <w:trHeight w:val="70"/>
        </w:trPr>
        <w:tc>
          <w:tcPr>
            <w:tcW w:w="851" w:type="dxa"/>
            <w:tcBorders>
              <w:left w:val="single" w:sz="4" w:space="0" w:color="auto"/>
              <w:right w:val="single" w:sz="4" w:space="0" w:color="auto"/>
            </w:tcBorders>
            <w:noWrap/>
            <w:vAlign w:val="center"/>
          </w:tcPr>
          <w:p w14:paraId="17ECC33A"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10A3F1A"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123C564"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4584FA4" w14:textId="4BC2FB31"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25mm</w:t>
            </w:r>
          </w:p>
        </w:tc>
        <w:tc>
          <w:tcPr>
            <w:tcW w:w="1276" w:type="dxa"/>
            <w:tcBorders>
              <w:left w:val="nil"/>
              <w:right w:val="single" w:sz="4" w:space="0" w:color="auto"/>
            </w:tcBorders>
          </w:tcPr>
          <w:p w14:paraId="0AF416E8"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511F6AF7"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3D5777C6" w14:textId="77777777" w:rsidR="00BB0AFC" w:rsidRPr="004A394D" w:rsidRDefault="00BB0AFC" w:rsidP="00BB0AFC">
            <w:pPr>
              <w:spacing w:after="0"/>
              <w:jc w:val="both"/>
              <w:rPr>
                <w:rFonts w:ascii="Arial" w:hAnsi="Arial" w:cs="Arial"/>
                <w:color w:val="000000"/>
                <w:sz w:val="20"/>
                <w:szCs w:val="20"/>
              </w:rPr>
            </w:pPr>
          </w:p>
        </w:tc>
      </w:tr>
      <w:tr w:rsidR="00BB0AFC" w:rsidRPr="004A394D" w14:paraId="5C2044DD" w14:textId="77777777" w:rsidTr="005F2F55">
        <w:trPr>
          <w:trHeight w:val="70"/>
        </w:trPr>
        <w:tc>
          <w:tcPr>
            <w:tcW w:w="851" w:type="dxa"/>
            <w:tcBorders>
              <w:left w:val="single" w:sz="4" w:space="0" w:color="auto"/>
              <w:right w:val="single" w:sz="4" w:space="0" w:color="auto"/>
            </w:tcBorders>
            <w:noWrap/>
            <w:vAlign w:val="center"/>
          </w:tcPr>
          <w:p w14:paraId="75F0CA97"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1990322"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61A07FE"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FB1708B" w14:textId="5CFEBB8F"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dimensão aprox. Comprimento</w:t>
            </w:r>
          </w:p>
        </w:tc>
        <w:tc>
          <w:tcPr>
            <w:tcW w:w="1276" w:type="dxa"/>
            <w:tcBorders>
              <w:left w:val="nil"/>
              <w:right w:val="single" w:sz="4" w:space="0" w:color="auto"/>
            </w:tcBorders>
          </w:tcPr>
          <w:p w14:paraId="15375319"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067BAE51"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1DB10CC" w14:textId="77777777" w:rsidR="00BB0AFC" w:rsidRPr="004A394D" w:rsidRDefault="00BB0AFC" w:rsidP="00BB0AFC">
            <w:pPr>
              <w:spacing w:after="0"/>
              <w:jc w:val="both"/>
              <w:rPr>
                <w:rFonts w:ascii="Arial" w:hAnsi="Arial" w:cs="Arial"/>
                <w:color w:val="000000"/>
                <w:sz w:val="20"/>
                <w:szCs w:val="20"/>
              </w:rPr>
            </w:pPr>
          </w:p>
        </w:tc>
      </w:tr>
      <w:tr w:rsidR="00BB0AFC" w:rsidRPr="004A394D" w14:paraId="7CD398EE"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1D50EEE8"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44E9EA3C"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5CCBE33A"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4D90356" w14:textId="5C9ECCEF"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300mm</w:t>
            </w:r>
          </w:p>
        </w:tc>
        <w:tc>
          <w:tcPr>
            <w:tcW w:w="1276" w:type="dxa"/>
            <w:tcBorders>
              <w:left w:val="nil"/>
              <w:bottom w:val="single" w:sz="4" w:space="0" w:color="auto"/>
              <w:right w:val="single" w:sz="4" w:space="0" w:color="auto"/>
            </w:tcBorders>
          </w:tcPr>
          <w:p w14:paraId="6461B6DB"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3B0EDBE"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9D4102" w14:textId="77777777" w:rsidR="00BB0AFC" w:rsidRPr="004A394D" w:rsidRDefault="00BB0AFC" w:rsidP="00BB0AFC">
            <w:pPr>
              <w:spacing w:after="0"/>
              <w:jc w:val="both"/>
              <w:rPr>
                <w:rFonts w:ascii="Arial" w:hAnsi="Arial" w:cs="Arial"/>
                <w:color w:val="000000"/>
                <w:sz w:val="20"/>
                <w:szCs w:val="20"/>
              </w:rPr>
            </w:pPr>
          </w:p>
        </w:tc>
      </w:tr>
      <w:tr w:rsidR="00BB0AFC" w:rsidRPr="004A394D" w14:paraId="333F0CB8" w14:textId="77777777" w:rsidTr="005F2F55">
        <w:trPr>
          <w:trHeight w:val="70"/>
        </w:trPr>
        <w:tc>
          <w:tcPr>
            <w:tcW w:w="851" w:type="dxa"/>
            <w:tcBorders>
              <w:top w:val="single" w:sz="4" w:space="0" w:color="auto"/>
              <w:left w:val="single" w:sz="4" w:space="0" w:color="auto"/>
              <w:right w:val="single" w:sz="4" w:space="0" w:color="auto"/>
            </w:tcBorders>
            <w:noWrap/>
            <w:vAlign w:val="center"/>
          </w:tcPr>
          <w:p w14:paraId="52241CE4" w14:textId="00C3CB99"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70</w:t>
            </w:r>
          </w:p>
        </w:tc>
        <w:tc>
          <w:tcPr>
            <w:tcW w:w="1417" w:type="dxa"/>
            <w:tcBorders>
              <w:top w:val="single" w:sz="4" w:space="0" w:color="auto"/>
              <w:left w:val="nil"/>
              <w:right w:val="single" w:sz="4" w:space="0" w:color="auto"/>
            </w:tcBorders>
            <w:vAlign w:val="center"/>
          </w:tcPr>
          <w:p w14:paraId="4E7535C3" w14:textId="14D7CE3B"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19C5901" w14:textId="514F9A4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right w:val="single" w:sz="4" w:space="0" w:color="auto"/>
            </w:tcBorders>
            <w:noWrap/>
            <w:vAlign w:val="center"/>
          </w:tcPr>
          <w:p w14:paraId="660F22B3" w14:textId="0855ED30"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Formão 1/2"lâmina em aço cromo vanádio.</w:t>
            </w:r>
          </w:p>
        </w:tc>
        <w:tc>
          <w:tcPr>
            <w:tcW w:w="1276" w:type="dxa"/>
            <w:tcBorders>
              <w:top w:val="single" w:sz="4" w:space="0" w:color="auto"/>
              <w:left w:val="nil"/>
              <w:right w:val="single" w:sz="4" w:space="0" w:color="auto"/>
            </w:tcBorders>
          </w:tcPr>
          <w:p w14:paraId="6DB314BA"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A2F17DD"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BB3292A" w14:textId="77777777" w:rsidR="00BB0AFC" w:rsidRPr="004A394D" w:rsidRDefault="00BB0AFC" w:rsidP="00BB0AFC">
            <w:pPr>
              <w:spacing w:after="0"/>
              <w:jc w:val="both"/>
              <w:rPr>
                <w:rFonts w:ascii="Arial" w:hAnsi="Arial" w:cs="Arial"/>
                <w:color w:val="000000"/>
                <w:sz w:val="20"/>
                <w:szCs w:val="20"/>
              </w:rPr>
            </w:pPr>
          </w:p>
        </w:tc>
      </w:tr>
      <w:tr w:rsidR="00BB0AFC" w:rsidRPr="004A394D" w14:paraId="3B4CC02E" w14:textId="77777777" w:rsidTr="005F2F55">
        <w:trPr>
          <w:trHeight w:val="70"/>
        </w:trPr>
        <w:tc>
          <w:tcPr>
            <w:tcW w:w="851" w:type="dxa"/>
            <w:tcBorders>
              <w:left w:val="single" w:sz="4" w:space="0" w:color="auto"/>
              <w:right w:val="single" w:sz="4" w:space="0" w:color="auto"/>
            </w:tcBorders>
            <w:noWrap/>
            <w:vAlign w:val="center"/>
          </w:tcPr>
          <w:p w14:paraId="52627211"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5BEE333"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71EDA05"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59EB806" w14:textId="0A75660D"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Cabo de madeira.</w:t>
            </w:r>
          </w:p>
        </w:tc>
        <w:tc>
          <w:tcPr>
            <w:tcW w:w="1276" w:type="dxa"/>
            <w:tcBorders>
              <w:left w:val="nil"/>
              <w:right w:val="single" w:sz="4" w:space="0" w:color="auto"/>
            </w:tcBorders>
          </w:tcPr>
          <w:p w14:paraId="15069F97"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3A251C6D"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3CC060C2" w14:textId="77777777" w:rsidR="00BB0AFC" w:rsidRPr="004A394D" w:rsidRDefault="00BB0AFC" w:rsidP="00BB0AFC">
            <w:pPr>
              <w:spacing w:after="0"/>
              <w:jc w:val="both"/>
              <w:rPr>
                <w:rFonts w:ascii="Arial" w:hAnsi="Arial" w:cs="Arial"/>
                <w:color w:val="000000"/>
                <w:sz w:val="20"/>
                <w:szCs w:val="20"/>
              </w:rPr>
            </w:pPr>
          </w:p>
        </w:tc>
      </w:tr>
      <w:tr w:rsidR="00BB0AFC" w:rsidRPr="004A394D" w14:paraId="0AAEA4C4" w14:textId="77777777" w:rsidTr="005F2F55">
        <w:trPr>
          <w:trHeight w:val="70"/>
        </w:trPr>
        <w:tc>
          <w:tcPr>
            <w:tcW w:w="851" w:type="dxa"/>
            <w:tcBorders>
              <w:left w:val="single" w:sz="4" w:space="0" w:color="auto"/>
              <w:right w:val="single" w:sz="4" w:space="0" w:color="auto"/>
            </w:tcBorders>
            <w:noWrap/>
            <w:vAlign w:val="center"/>
          </w:tcPr>
          <w:p w14:paraId="1811CB36"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DADA810"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A1558AA"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FF72621" w14:textId="68F3AAB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c>
          <w:tcPr>
            <w:tcW w:w="1276" w:type="dxa"/>
            <w:tcBorders>
              <w:left w:val="nil"/>
              <w:right w:val="single" w:sz="4" w:space="0" w:color="auto"/>
            </w:tcBorders>
          </w:tcPr>
          <w:p w14:paraId="777EBEEA"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546F0BD2"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43255806" w14:textId="77777777" w:rsidR="00BB0AFC" w:rsidRPr="004A394D" w:rsidRDefault="00BB0AFC" w:rsidP="00BB0AFC">
            <w:pPr>
              <w:spacing w:after="0"/>
              <w:jc w:val="both"/>
              <w:rPr>
                <w:rFonts w:ascii="Arial" w:hAnsi="Arial" w:cs="Arial"/>
                <w:color w:val="000000"/>
                <w:sz w:val="20"/>
                <w:szCs w:val="20"/>
              </w:rPr>
            </w:pPr>
          </w:p>
        </w:tc>
      </w:tr>
      <w:tr w:rsidR="00BB0AFC" w:rsidRPr="004A394D" w14:paraId="5E0A6AE5" w14:textId="77777777" w:rsidTr="005F2F55">
        <w:trPr>
          <w:trHeight w:val="70"/>
        </w:trPr>
        <w:tc>
          <w:tcPr>
            <w:tcW w:w="851" w:type="dxa"/>
            <w:tcBorders>
              <w:left w:val="single" w:sz="4" w:space="0" w:color="auto"/>
              <w:right w:val="single" w:sz="4" w:space="0" w:color="auto"/>
            </w:tcBorders>
            <w:noWrap/>
            <w:vAlign w:val="center"/>
          </w:tcPr>
          <w:p w14:paraId="2F4C3124"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90600AE"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654DB72"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0735BC9" w14:textId="50B3C41C"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larguras: 1/2´´</w:t>
            </w:r>
          </w:p>
        </w:tc>
        <w:tc>
          <w:tcPr>
            <w:tcW w:w="1276" w:type="dxa"/>
            <w:tcBorders>
              <w:left w:val="nil"/>
              <w:right w:val="single" w:sz="4" w:space="0" w:color="auto"/>
            </w:tcBorders>
          </w:tcPr>
          <w:p w14:paraId="749510C6"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15B16535"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1845DAC" w14:textId="77777777" w:rsidR="00BB0AFC" w:rsidRPr="004A394D" w:rsidRDefault="00BB0AFC" w:rsidP="00BB0AFC">
            <w:pPr>
              <w:spacing w:after="0"/>
              <w:jc w:val="both"/>
              <w:rPr>
                <w:rFonts w:ascii="Arial" w:hAnsi="Arial" w:cs="Arial"/>
                <w:color w:val="000000"/>
                <w:sz w:val="20"/>
                <w:szCs w:val="20"/>
              </w:rPr>
            </w:pPr>
          </w:p>
        </w:tc>
      </w:tr>
      <w:tr w:rsidR="00BB0AFC" w:rsidRPr="004A394D" w14:paraId="34B87D17" w14:textId="77777777" w:rsidTr="005F2F55">
        <w:trPr>
          <w:trHeight w:val="70"/>
        </w:trPr>
        <w:tc>
          <w:tcPr>
            <w:tcW w:w="851" w:type="dxa"/>
            <w:tcBorders>
              <w:left w:val="single" w:sz="4" w:space="0" w:color="auto"/>
              <w:right w:val="single" w:sz="4" w:space="0" w:color="auto"/>
            </w:tcBorders>
            <w:noWrap/>
            <w:vAlign w:val="center"/>
          </w:tcPr>
          <w:p w14:paraId="3895D030"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6609402"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21AF103"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E9CC339" w14:textId="24A39DE5"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peso: 0.60 kg</w:t>
            </w:r>
          </w:p>
        </w:tc>
        <w:tc>
          <w:tcPr>
            <w:tcW w:w="1276" w:type="dxa"/>
            <w:tcBorders>
              <w:left w:val="nil"/>
              <w:right w:val="single" w:sz="4" w:space="0" w:color="auto"/>
            </w:tcBorders>
          </w:tcPr>
          <w:p w14:paraId="5EFA5851"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51B09F2"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39595FAF" w14:textId="77777777" w:rsidR="00BB0AFC" w:rsidRPr="004A394D" w:rsidRDefault="00BB0AFC" w:rsidP="00BB0AFC">
            <w:pPr>
              <w:spacing w:after="0"/>
              <w:jc w:val="both"/>
              <w:rPr>
                <w:rFonts w:ascii="Arial" w:hAnsi="Arial" w:cs="Arial"/>
                <w:color w:val="000000"/>
                <w:sz w:val="20"/>
                <w:szCs w:val="20"/>
              </w:rPr>
            </w:pPr>
          </w:p>
        </w:tc>
      </w:tr>
      <w:tr w:rsidR="00BB0AFC" w:rsidRPr="004A394D" w14:paraId="3ABFB766"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0D68BDC0"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0644163E"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7D15F16E"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4DDC0FE8" w14:textId="67EBA5D6"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c>
          <w:tcPr>
            <w:tcW w:w="1276" w:type="dxa"/>
            <w:tcBorders>
              <w:left w:val="nil"/>
              <w:bottom w:val="single" w:sz="4" w:space="0" w:color="auto"/>
              <w:right w:val="single" w:sz="4" w:space="0" w:color="auto"/>
            </w:tcBorders>
          </w:tcPr>
          <w:p w14:paraId="0E5B165E"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75DAE1"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5AD58F" w14:textId="77777777" w:rsidR="00BB0AFC" w:rsidRPr="004A394D" w:rsidRDefault="00BB0AFC" w:rsidP="00BB0AFC">
            <w:pPr>
              <w:spacing w:after="0"/>
              <w:jc w:val="both"/>
              <w:rPr>
                <w:rFonts w:ascii="Arial" w:hAnsi="Arial" w:cs="Arial"/>
                <w:color w:val="000000"/>
                <w:sz w:val="20"/>
                <w:szCs w:val="20"/>
              </w:rPr>
            </w:pPr>
          </w:p>
        </w:tc>
      </w:tr>
      <w:tr w:rsidR="00BB0AFC" w:rsidRPr="004A394D" w14:paraId="25600291" w14:textId="77777777" w:rsidTr="005F2F55">
        <w:trPr>
          <w:trHeight w:val="70"/>
        </w:trPr>
        <w:tc>
          <w:tcPr>
            <w:tcW w:w="851" w:type="dxa"/>
            <w:tcBorders>
              <w:top w:val="single" w:sz="4" w:space="0" w:color="auto"/>
              <w:left w:val="single" w:sz="4" w:space="0" w:color="auto"/>
              <w:right w:val="single" w:sz="4" w:space="0" w:color="auto"/>
            </w:tcBorders>
            <w:noWrap/>
            <w:vAlign w:val="center"/>
          </w:tcPr>
          <w:p w14:paraId="4C867003" w14:textId="5D99A472"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1</w:t>
            </w:r>
          </w:p>
        </w:tc>
        <w:tc>
          <w:tcPr>
            <w:tcW w:w="1417" w:type="dxa"/>
            <w:tcBorders>
              <w:top w:val="single" w:sz="4" w:space="0" w:color="auto"/>
              <w:left w:val="nil"/>
              <w:right w:val="single" w:sz="4" w:space="0" w:color="auto"/>
            </w:tcBorders>
            <w:vAlign w:val="center"/>
          </w:tcPr>
          <w:p w14:paraId="5C840FE2" w14:textId="6F4F4479"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5162476A" w14:textId="17FF4F4B"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right w:val="single" w:sz="4" w:space="0" w:color="auto"/>
            </w:tcBorders>
            <w:noWrap/>
            <w:vAlign w:val="center"/>
          </w:tcPr>
          <w:p w14:paraId="425A8014" w14:textId="37B1392B"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Formão 3/4"lâmina em aço cromo vanádio.</w:t>
            </w:r>
          </w:p>
        </w:tc>
        <w:tc>
          <w:tcPr>
            <w:tcW w:w="1276" w:type="dxa"/>
            <w:tcBorders>
              <w:top w:val="single" w:sz="4" w:space="0" w:color="auto"/>
              <w:left w:val="nil"/>
              <w:right w:val="single" w:sz="4" w:space="0" w:color="auto"/>
            </w:tcBorders>
          </w:tcPr>
          <w:p w14:paraId="24F05F8D"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48E675C"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62004AB" w14:textId="77777777" w:rsidR="00BB0AFC" w:rsidRPr="004A394D" w:rsidRDefault="00BB0AFC" w:rsidP="00BB0AFC">
            <w:pPr>
              <w:spacing w:after="0"/>
              <w:jc w:val="both"/>
              <w:rPr>
                <w:rFonts w:ascii="Arial" w:hAnsi="Arial" w:cs="Arial"/>
                <w:color w:val="000000"/>
                <w:sz w:val="20"/>
                <w:szCs w:val="20"/>
              </w:rPr>
            </w:pPr>
          </w:p>
        </w:tc>
      </w:tr>
      <w:tr w:rsidR="00BB0AFC" w:rsidRPr="004A394D" w14:paraId="7D7A4453" w14:textId="77777777" w:rsidTr="005F2F55">
        <w:trPr>
          <w:trHeight w:val="70"/>
        </w:trPr>
        <w:tc>
          <w:tcPr>
            <w:tcW w:w="851" w:type="dxa"/>
            <w:tcBorders>
              <w:left w:val="single" w:sz="4" w:space="0" w:color="auto"/>
              <w:right w:val="single" w:sz="4" w:space="0" w:color="auto"/>
            </w:tcBorders>
            <w:noWrap/>
            <w:vAlign w:val="center"/>
          </w:tcPr>
          <w:p w14:paraId="41313428" w14:textId="2B522163"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7AAA7EB"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8F8AB21"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6C9D2C6" w14:textId="569C264D"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Cabo de madeira.</w:t>
            </w:r>
          </w:p>
        </w:tc>
        <w:tc>
          <w:tcPr>
            <w:tcW w:w="1276" w:type="dxa"/>
            <w:tcBorders>
              <w:left w:val="nil"/>
              <w:right w:val="single" w:sz="4" w:space="0" w:color="auto"/>
            </w:tcBorders>
          </w:tcPr>
          <w:p w14:paraId="47A7E233"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0E9DAA6D"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19FE0A7" w14:textId="77777777" w:rsidR="00BB0AFC" w:rsidRPr="004A394D" w:rsidRDefault="00BB0AFC" w:rsidP="00BB0AFC">
            <w:pPr>
              <w:spacing w:after="0"/>
              <w:jc w:val="both"/>
              <w:rPr>
                <w:rFonts w:ascii="Arial" w:hAnsi="Arial" w:cs="Arial"/>
                <w:color w:val="000000"/>
                <w:sz w:val="20"/>
                <w:szCs w:val="20"/>
              </w:rPr>
            </w:pPr>
          </w:p>
        </w:tc>
      </w:tr>
      <w:tr w:rsidR="00BB0AFC" w:rsidRPr="004A394D" w14:paraId="0386DABE" w14:textId="77777777" w:rsidTr="005F2F55">
        <w:trPr>
          <w:trHeight w:val="70"/>
        </w:trPr>
        <w:tc>
          <w:tcPr>
            <w:tcW w:w="851" w:type="dxa"/>
            <w:tcBorders>
              <w:left w:val="single" w:sz="4" w:space="0" w:color="auto"/>
              <w:right w:val="single" w:sz="4" w:space="0" w:color="auto"/>
            </w:tcBorders>
            <w:noWrap/>
            <w:vAlign w:val="center"/>
          </w:tcPr>
          <w:p w14:paraId="507D69C1"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64EF584"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E2DC914"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D87F57B" w14:textId="67825CB3"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c>
          <w:tcPr>
            <w:tcW w:w="1276" w:type="dxa"/>
            <w:tcBorders>
              <w:left w:val="nil"/>
              <w:right w:val="single" w:sz="4" w:space="0" w:color="auto"/>
            </w:tcBorders>
          </w:tcPr>
          <w:p w14:paraId="73E15B21"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2771ECF6"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89C6977" w14:textId="77777777" w:rsidR="00BB0AFC" w:rsidRPr="004A394D" w:rsidRDefault="00BB0AFC" w:rsidP="00BB0AFC">
            <w:pPr>
              <w:spacing w:after="0"/>
              <w:jc w:val="both"/>
              <w:rPr>
                <w:rFonts w:ascii="Arial" w:hAnsi="Arial" w:cs="Arial"/>
                <w:color w:val="000000"/>
                <w:sz w:val="20"/>
                <w:szCs w:val="20"/>
              </w:rPr>
            </w:pPr>
          </w:p>
        </w:tc>
      </w:tr>
      <w:tr w:rsidR="00BB0AFC" w:rsidRPr="004A394D" w14:paraId="62E4C126" w14:textId="77777777" w:rsidTr="005F2F55">
        <w:trPr>
          <w:trHeight w:val="70"/>
        </w:trPr>
        <w:tc>
          <w:tcPr>
            <w:tcW w:w="851" w:type="dxa"/>
            <w:tcBorders>
              <w:left w:val="single" w:sz="4" w:space="0" w:color="auto"/>
              <w:right w:val="single" w:sz="4" w:space="0" w:color="auto"/>
            </w:tcBorders>
            <w:noWrap/>
            <w:vAlign w:val="center"/>
          </w:tcPr>
          <w:p w14:paraId="188EA7C7"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3C74DC4"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FFF3530"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CA85C3C" w14:textId="7CD2C902"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larguras:  3/4´´</w:t>
            </w:r>
          </w:p>
        </w:tc>
        <w:tc>
          <w:tcPr>
            <w:tcW w:w="1276" w:type="dxa"/>
            <w:tcBorders>
              <w:left w:val="nil"/>
              <w:right w:val="single" w:sz="4" w:space="0" w:color="auto"/>
            </w:tcBorders>
          </w:tcPr>
          <w:p w14:paraId="61E755EB"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02D7F669"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3214CC0C" w14:textId="77777777" w:rsidR="00BB0AFC" w:rsidRPr="004A394D" w:rsidRDefault="00BB0AFC" w:rsidP="00BB0AFC">
            <w:pPr>
              <w:spacing w:after="0"/>
              <w:jc w:val="both"/>
              <w:rPr>
                <w:rFonts w:ascii="Arial" w:hAnsi="Arial" w:cs="Arial"/>
                <w:color w:val="000000"/>
                <w:sz w:val="20"/>
                <w:szCs w:val="20"/>
              </w:rPr>
            </w:pPr>
          </w:p>
        </w:tc>
      </w:tr>
      <w:tr w:rsidR="00BB0AFC" w:rsidRPr="004A394D" w14:paraId="4F5DE687" w14:textId="77777777" w:rsidTr="005F2F55">
        <w:trPr>
          <w:trHeight w:val="70"/>
        </w:trPr>
        <w:tc>
          <w:tcPr>
            <w:tcW w:w="851" w:type="dxa"/>
            <w:tcBorders>
              <w:left w:val="single" w:sz="4" w:space="0" w:color="auto"/>
              <w:right w:val="single" w:sz="4" w:space="0" w:color="auto"/>
            </w:tcBorders>
            <w:noWrap/>
            <w:vAlign w:val="center"/>
          </w:tcPr>
          <w:p w14:paraId="165FDC3A"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690648D"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C6E5A01"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07F97AD" w14:textId="60619A57"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peso: 0.60 kg</w:t>
            </w:r>
          </w:p>
        </w:tc>
        <w:tc>
          <w:tcPr>
            <w:tcW w:w="1276" w:type="dxa"/>
            <w:tcBorders>
              <w:left w:val="nil"/>
              <w:right w:val="single" w:sz="4" w:space="0" w:color="auto"/>
            </w:tcBorders>
          </w:tcPr>
          <w:p w14:paraId="49EAB458"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C156E68"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6D396ED6" w14:textId="77777777" w:rsidR="00BB0AFC" w:rsidRPr="004A394D" w:rsidRDefault="00BB0AFC" w:rsidP="00BB0AFC">
            <w:pPr>
              <w:spacing w:after="0"/>
              <w:jc w:val="both"/>
              <w:rPr>
                <w:rFonts w:ascii="Arial" w:hAnsi="Arial" w:cs="Arial"/>
                <w:color w:val="000000"/>
                <w:sz w:val="20"/>
                <w:szCs w:val="20"/>
              </w:rPr>
            </w:pPr>
          </w:p>
        </w:tc>
      </w:tr>
      <w:tr w:rsidR="00BB0AFC" w:rsidRPr="004A394D" w14:paraId="12026C73"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1F563E58"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4AA284A5"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57C77D24"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B18A7B2" w14:textId="020734D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c>
          <w:tcPr>
            <w:tcW w:w="1276" w:type="dxa"/>
            <w:tcBorders>
              <w:left w:val="nil"/>
              <w:bottom w:val="single" w:sz="4" w:space="0" w:color="auto"/>
              <w:right w:val="single" w:sz="4" w:space="0" w:color="auto"/>
            </w:tcBorders>
          </w:tcPr>
          <w:p w14:paraId="1BE6146F"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4AAA5B6"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1A42A96" w14:textId="77777777" w:rsidR="00BB0AFC" w:rsidRPr="004A394D" w:rsidRDefault="00BB0AFC" w:rsidP="00BB0AFC">
            <w:pPr>
              <w:spacing w:after="0"/>
              <w:jc w:val="both"/>
              <w:rPr>
                <w:rFonts w:ascii="Arial" w:hAnsi="Arial" w:cs="Arial"/>
                <w:color w:val="000000"/>
                <w:sz w:val="20"/>
                <w:szCs w:val="20"/>
              </w:rPr>
            </w:pPr>
          </w:p>
        </w:tc>
      </w:tr>
      <w:tr w:rsidR="00BB0AFC" w:rsidRPr="004A394D" w14:paraId="3D5760FA" w14:textId="77777777" w:rsidTr="005F2F55">
        <w:trPr>
          <w:trHeight w:val="70"/>
        </w:trPr>
        <w:tc>
          <w:tcPr>
            <w:tcW w:w="851" w:type="dxa"/>
            <w:tcBorders>
              <w:top w:val="single" w:sz="4" w:space="0" w:color="auto"/>
              <w:left w:val="single" w:sz="4" w:space="0" w:color="auto"/>
              <w:right w:val="single" w:sz="4" w:space="0" w:color="auto"/>
            </w:tcBorders>
            <w:noWrap/>
            <w:vAlign w:val="center"/>
          </w:tcPr>
          <w:p w14:paraId="4BB95126" w14:textId="328733D9"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2</w:t>
            </w:r>
          </w:p>
        </w:tc>
        <w:tc>
          <w:tcPr>
            <w:tcW w:w="1417" w:type="dxa"/>
            <w:tcBorders>
              <w:top w:val="single" w:sz="4" w:space="0" w:color="auto"/>
              <w:left w:val="nil"/>
              <w:right w:val="single" w:sz="4" w:space="0" w:color="auto"/>
            </w:tcBorders>
            <w:vAlign w:val="center"/>
          </w:tcPr>
          <w:p w14:paraId="1F6AF8F2" w14:textId="5C3031A2"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65DD2318" w14:textId="4FD055CF"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nil"/>
              <w:right w:val="single" w:sz="4" w:space="0" w:color="auto"/>
            </w:tcBorders>
            <w:noWrap/>
            <w:vAlign w:val="center"/>
          </w:tcPr>
          <w:p w14:paraId="6F983EFC" w14:textId="0041E726"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Alicate torques armador 12" fabricado em aço especial</w:t>
            </w:r>
          </w:p>
        </w:tc>
        <w:tc>
          <w:tcPr>
            <w:tcW w:w="1276" w:type="dxa"/>
            <w:tcBorders>
              <w:top w:val="single" w:sz="4" w:space="0" w:color="auto"/>
              <w:left w:val="nil"/>
              <w:right w:val="single" w:sz="4" w:space="0" w:color="auto"/>
            </w:tcBorders>
          </w:tcPr>
          <w:p w14:paraId="3EB53FA2"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4A570DE1"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8BC5D63" w14:textId="77777777" w:rsidR="00BB0AFC" w:rsidRPr="004A394D" w:rsidRDefault="00BB0AFC" w:rsidP="00BB0AFC">
            <w:pPr>
              <w:spacing w:after="0"/>
              <w:jc w:val="both"/>
              <w:rPr>
                <w:rFonts w:ascii="Arial" w:hAnsi="Arial" w:cs="Arial"/>
                <w:color w:val="000000"/>
                <w:sz w:val="20"/>
                <w:szCs w:val="20"/>
              </w:rPr>
            </w:pPr>
          </w:p>
        </w:tc>
      </w:tr>
      <w:tr w:rsidR="00BB0AFC" w:rsidRPr="004A394D" w14:paraId="238035C7" w14:textId="77777777" w:rsidTr="005F2F55">
        <w:trPr>
          <w:trHeight w:val="70"/>
        </w:trPr>
        <w:tc>
          <w:tcPr>
            <w:tcW w:w="851" w:type="dxa"/>
            <w:tcBorders>
              <w:left w:val="single" w:sz="4" w:space="0" w:color="auto"/>
              <w:right w:val="single" w:sz="4" w:space="0" w:color="auto"/>
            </w:tcBorders>
            <w:noWrap/>
            <w:vAlign w:val="center"/>
          </w:tcPr>
          <w:p w14:paraId="683D5E44"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556558F"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C1D1648"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2EC9EFF" w14:textId="089BC81F"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cabo</w:t>
            </w:r>
            <w:proofErr w:type="gramEnd"/>
            <w:r w:rsidRPr="004A394D">
              <w:rPr>
                <w:rFonts w:ascii="Arial" w:hAnsi="Arial" w:cs="Arial"/>
                <w:color w:val="000000"/>
                <w:sz w:val="20"/>
                <w:szCs w:val="20"/>
              </w:rPr>
              <w:t xml:space="preserve"> emborrachado e </w:t>
            </w:r>
            <w:proofErr w:type="spellStart"/>
            <w:r w:rsidRPr="004A394D">
              <w:rPr>
                <w:rFonts w:ascii="Arial" w:hAnsi="Arial" w:cs="Arial"/>
                <w:color w:val="000000"/>
                <w:sz w:val="20"/>
                <w:szCs w:val="20"/>
              </w:rPr>
              <w:t>antideslizante</w:t>
            </w:r>
            <w:proofErr w:type="spellEnd"/>
          </w:p>
        </w:tc>
        <w:tc>
          <w:tcPr>
            <w:tcW w:w="1276" w:type="dxa"/>
            <w:tcBorders>
              <w:left w:val="nil"/>
              <w:right w:val="single" w:sz="4" w:space="0" w:color="auto"/>
            </w:tcBorders>
          </w:tcPr>
          <w:p w14:paraId="7A9C8A7A"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6279759C"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68A1D549" w14:textId="77777777" w:rsidR="00BB0AFC" w:rsidRPr="004A394D" w:rsidRDefault="00BB0AFC" w:rsidP="00BB0AFC">
            <w:pPr>
              <w:spacing w:after="0"/>
              <w:jc w:val="both"/>
              <w:rPr>
                <w:rFonts w:ascii="Arial" w:hAnsi="Arial" w:cs="Arial"/>
                <w:color w:val="000000"/>
                <w:sz w:val="20"/>
                <w:szCs w:val="20"/>
              </w:rPr>
            </w:pPr>
          </w:p>
        </w:tc>
      </w:tr>
      <w:tr w:rsidR="00BB0AFC" w:rsidRPr="004A394D" w14:paraId="7ABBE856"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736F77FF"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165B5A2A"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99EBFB8"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6A2DD41A" w14:textId="15CD2980"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ideal</w:t>
            </w:r>
            <w:proofErr w:type="gramEnd"/>
            <w:r w:rsidRPr="004A394D">
              <w:rPr>
                <w:rFonts w:ascii="Arial" w:hAnsi="Arial" w:cs="Arial"/>
                <w:color w:val="000000"/>
                <w:sz w:val="20"/>
                <w:szCs w:val="20"/>
              </w:rPr>
              <w:t xml:space="preserve"> para cortar e torcer arames</w:t>
            </w:r>
          </w:p>
        </w:tc>
        <w:tc>
          <w:tcPr>
            <w:tcW w:w="1276" w:type="dxa"/>
            <w:tcBorders>
              <w:left w:val="nil"/>
              <w:bottom w:val="single" w:sz="4" w:space="0" w:color="auto"/>
              <w:right w:val="single" w:sz="4" w:space="0" w:color="auto"/>
            </w:tcBorders>
          </w:tcPr>
          <w:p w14:paraId="7B2ED69D"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EC37D3"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7267DFB" w14:textId="77777777" w:rsidR="00BB0AFC" w:rsidRPr="004A394D" w:rsidRDefault="00BB0AFC" w:rsidP="00BB0AFC">
            <w:pPr>
              <w:spacing w:after="0"/>
              <w:jc w:val="both"/>
              <w:rPr>
                <w:rFonts w:ascii="Arial" w:hAnsi="Arial" w:cs="Arial"/>
                <w:color w:val="000000"/>
                <w:sz w:val="20"/>
                <w:szCs w:val="20"/>
              </w:rPr>
            </w:pPr>
          </w:p>
        </w:tc>
      </w:tr>
      <w:tr w:rsidR="00BB0AFC" w:rsidRPr="004A394D" w14:paraId="381C8CCA"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AFD9D4C" w14:textId="40EDC2F3"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6E885CC6" w14:textId="3A51E6EB"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nil"/>
              <w:bottom w:val="single" w:sz="4" w:space="0" w:color="auto"/>
              <w:right w:val="single" w:sz="4" w:space="0" w:color="auto"/>
            </w:tcBorders>
            <w:noWrap/>
            <w:vAlign w:val="center"/>
          </w:tcPr>
          <w:p w14:paraId="005C14FD" w14:textId="56C958BC"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top w:val="single" w:sz="4" w:space="0" w:color="auto"/>
              <w:left w:val="nil"/>
              <w:bottom w:val="single" w:sz="4" w:space="0" w:color="auto"/>
              <w:right w:val="single" w:sz="4" w:space="0" w:color="auto"/>
            </w:tcBorders>
            <w:noWrap/>
            <w:vAlign w:val="center"/>
          </w:tcPr>
          <w:p w14:paraId="679DE787" w14:textId="76A8C941"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Arame recozido liso para armação espessura 1,0mm</w:t>
            </w:r>
          </w:p>
        </w:tc>
        <w:tc>
          <w:tcPr>
            <w:tcW w:w="1276" w:type="dxa"/>
            <w:tcBorders>
              <w:top w:val="single" w:sz="4" w:space="0" w:color="auto"/>
              <w:left w:val="nil"/>
              <w:bottom w:val="single" w:sz="4" w:space="0" w:color="auto"/>
              <w:right w:val="single" w:sz="4" w:space="0" w:color="auto"/>
            </w:tcBorders>
          </w:tcPr>
          <w:p w14:paraId="2FC81A09"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A9B9407"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D8A9255" w14:textId="77777777" w:rsidR="00BB0AFC" w:rsidRPr="004A394D" w:rsidRDefault="00BB0AFC" w:rsidP="00BB0AFC">
            <w:pPr>
              <w:spacing w:after="0"/>
              <w:jc w:val="both"/>
              <w:rPr>
                <w:rFonts w:ascii="Arial" w:hAnsi="Arial" w:cs="Arial"/>
                <w:color w:val="000000"/>
                <w:sz w:val="20"/>
                <w:szCs w:val="20"/>
              </w:rPr>
            </w:pPr>
          </w:p>
        </w:tc>
      </w:tr>
      <w:tr w:rsidR="00BB0AFC" w:rsidRPr="004A394D" w14:paraId="15A33A74"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2DC4DFC" w14:textId="0BFF21B2"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68A89F60" w14:textId="32061F4D"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7F7161F" w14:textId="036C8510"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4D185A7C" w14:textId="7C436410"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Desempenadeira de madeira média</w:t>
            </w:r>
          </w:p>
        </w:tc>
        <w:tc>
          <w:tcPr>
            <w:tcW w:w="1276" w:type="dxa"/>
            <w:tcBorders>
              <w:top w:val="single" w:sz="4" w:space="0" w:color="auto"/>
              <w:left w:val="nil"/>
              <w:bottom w:val="single" w:sz="4" w:space="0" w:color="auto"/>
              <w:right w:val="single" w:sz="4" w:space="0" w:color="auto"/>
            </w:tcBorders>
          </w:tcPr>
          <w:p w14:paraId="3A541BDE"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7BDDECD"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A193F6E" w14:textId="77777777" w:rsidR="00BB0AFC" w:rsidRPr="004A394D" w:rsidRDefault="00BB0AFC" w:rsidP="00BB0AFC">
            <w:pPr>
              <w:spacing w:after="0"/>
              <w:jc w:val="both"/>
              <w:rPr>
                <w:rFonts w:ascii="Arial" w:hAnsi="Arial" w:cs="Arial"/>
                <w:color w:val="000000"/>
                <w:sz w:val="20"/>
                <w:szCs w:val="20"/>
              </w:rPr>
            </w:pPr>
          </w:p>
        </w:tc>
      </w:tr>
      <w:tr w:rsidR="00BB0AFC" w:rsidRPr="004A394D" w14:paraId="381BA543"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C688D10" w14:textId="379B70C0"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41F85BA8" w14:textId="179FC17A"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FE10263" w14:textId="34598575"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bottom w:val="single" w:sz="4" w:space="0" w:color="auto"/>
              <w:right w:val="single" w:sz="4" w:space="0" w:color="auto"/>
            </w:tcBorders>
            <w:noWrap/>
            <w:vAlign w:val="center"/>
          </w:tcPr>
          <w:p w14:paraId="26257F4F" w14:textId="0BB11AC0"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Desempenadeira dentada</w:t>
            </w:r>
          </w:p>
        </w:tc>
        <w:tc>
          <w:tcPr>
            <w:tcW w:w="1276" w:type="dxa"/>
            <w:tcBorders>
              <w:top w:val="single" w:sz="4" w:space="0" w:color="auto"/>
              <w:left w:val="nil"/>
              <w:bottom w:val="single" w:sz="4" w:space="0" w:color="auto"/>
              <w:right w:val="single" w:sz="4" w:space="0" w:color="auto"/>
            </w:tcBorders>
          </w:tcPr>
          <w:p w14:paraId="0791D08B"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FFA2BF9"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B75FA99" w14:textId="77777777" w:rsidR="00BB0AFC" w:rsidRPr="004A394D" w:rsidRDefault="00BB0AFC" w:rsidP="00BB0AFC">
            <w:pPr>
              <w:spacing w:after="0"/>
              <w:jc w:val="both"/>
              <w:rPr>
                <w:rFonts w:ascii="Arial" w:hAnsi="Arial" w:cs="Arial"/>
                <w:color w:val="000000"/>
                <w:sz w:val="20"/>
                <w:szCs w:val="20"/>
              </w:rPr>
            </w:pPr>
          </w:p>
        </w:tc>
      </w:tr>
      <w:tr w:rsidR="00BB0AFC" w:rsidRPr="004A394D" w14:paraId="5FC43B09"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ABFAB53" w14:textId="1EDF84D4"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261C8F5B" w14:textId="0619C507"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0B467CE" w14:textId="4615B224"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13FF2A32" w14:textId="47B441E8" w:rsidR="00BB0AFC" w:rsidRPr="004A394D" w:rsidRDefault="00BB0AFC" w:rsidP="00BB0AFC">
            <w:pPr>
              <w:spacing w:after="0"/>
              <w:jc w:val="both"/>
              <w:rPr>
                <w:rFonts w:ascii="Arial" w:hAnsi="Arial" w:cs="Arial"/>
                <w:color w:val="000000"/>
                <w:sz w:val="20"/>
                <w:szCs w:val="20"/>
              </w:rPr>
            </w:pPr>
            <w:proofErr w:type="spellStart"/>
            <w:r w:rsidRPr="004A394D">
              <w:rPr>
                <w:rFonts w:ascii="Arial" w:hAnsi="Arial" w:cs="Arial"/>
                <w:color w:val="000000"/>
                <w:sz w:val="20"/>
                <w:szCs w:val="20"/>
              </w:rPr>
              <w:t>Desengripante</w:t>
            </w:r>
            <w:proofErr w:type="spellEnd"/>
            <w:r w:rsidRPr="004A394D">
              <w:rPr>
                <w:rFonts w:ascii="Arial" w:hAnsi="Arial" w:cs="Arial"/>
                <w:color w:val="000000"/>
                <w:sz w:val="20"/>
                <w:szCs w:val="20"/>
              </w:rPr>
              <w:t>/lubrificante multiuso spray 300ml</w:t>
            </w:r>
          </w:p>
        </w:tc>
        <w:tc>
          <w:tcPr>
            <w:tcW w:w="1276" w:type="dxa"/>
            <w:tcBorders>
              <w:top w:val="single" w:sz="4" w:space="0" w:color="auto"/>
              <w:left w:val="nil"/>
              <w:bottom w:val="single" w:sz="4" w:space="0" w:color="auto"/>
              <w:right w:val="single" w:sz="4" w:space="0" w:color="auto"/>
            </w:tcBorders>
          </w:tcPr>
          <w:p w14:paraId="3F028A45"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F7F4531"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08E579F" w14:textId="77777777" w:rsidR="00BB0AFC" w:rsidRPr="004A394D" w:rsidRDefault="00BB0AFC" w:rsidP="00BB0AFC">
            <w:pPr>
              <w:spacing w:after="0"/>
              <w:jc w:val="both"/>
              <w:rPr>
                <w:rFonts w:ascii="Arial" w:hAnsi="Arial" w:cs="Arial"/>
                <w:color w:val="000000"/>
                <w:sz w:val="20"/>
                <w:szCs w:val="20"/>
              </w:rPr>
            </w:pPr>
          </w:p>
        </w:tc>
      </w:tr>
      <w:tr w:rsidR="00BB0AFC" w:rsidRPr="004A394D" w14:paraId="2B3D533F"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5717133" w14:textId="51F2F07B"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7C10A643" w14:textId="6AAF606B"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5C75865" w14:textId="2D3DD754"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113</w:t>
            </w:r>
          </w:p>
        </w:tc>
        <w:tc>
          <w:tcPr>
            <w:tcW w:w="2551" w:type="dxa"/>
            <w:tcBorders>
              <w:top w:val="single" w:sz="4" w:space="0" w:color="auto"/>
              <w:left w:val="nil"/>
              <w:bottom w:val="single" w:sz="4" w:space="0" w:color="auto"/>
              <w:right w:val="single" w:sz="4" w:space="0" w:color="auto"/>
            </w:tcBorders>
            <w:noWrap/>
            <w:vAlign w:val="center"/>
          </w:tcPr>
          <w:p w14:paraId="6B96DE80" w14:textId="1C80D95C"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Fechadura externa tamanho médio em metal</w:t>
            </w:r>
          </w:p>
        </w:tc>
        <w:tc>
          <w:tcPr>
            <w:tcW w:w="1276" w:type="dxa"/>
            <w:tcBorders>
              <w:top w:val="single" w:sz="4" w:space="0" w:color="auto"/>
              <w:left w:val="nil"/>
              <w:bottom w:val="single" w:sz="4" w:space="0" w:color="auto"/>
              <w:right w:val="single" w:sz="4" w:space="0" w:color="auto"/>
            </w:tcBorders>
          </w:tcPr>
          <w:p w14:paraId="15E2BD1A"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67D57CD"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9E26A6" w14:textId="77777777" w:rsidR="00BB0AFC" w:rsidRPr="004A394D" w:rsidRDefault="00BB0AFC" w:rsidP="00BB0AFC">
            <w:pPr>
              <w:spacing w:after="0"/>
              <w:jc w:val="both"/>
              <w:rPr>
                <w:rFonts w:ascii="Arial" w:hAnsi="Arial" w:cs="Arial"/>
                <w:color w:val="000000"/>
                <w:sz w:val="20"/>
                <w:szCs w:val="20"/>
              </w:rPr>
            </w:pPr>
          </w:p>
        </w:tc>
      </w:tr>
      <w:tr w:rsidR="00BB0AFC" w:rsidRPr="004A394D" w14:paraId="4CE6CD54"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120BB96" w14:textId="5C42082E"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2FC915A0" w14:textId="4D5FE349"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504F7470" w14:textId="1F9C1AD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825</w:t>
            </w:r>
          </w:p>
        </w:tc>
        <w:tc>
          <w:tcPr>
            <w:tcW w:w="2551" w:type="dxa"/>
            <w:tcBorders>
              <w:top w:val="single" w:sz="4" w:space="0" w:color="auto"/>
              <w:left w:val="nil"/>
              <w:bottom w:val="single" w:sz="4" w:space="0" w:color="auto"/>
              <w:right w:val="single" w:sz="4" w:space="0" w:color="auto"/>
            </w:tcBorders>
            <w:noWrap/>
            <w:vAlign w:val="center"/>
          </w:tcPr>
          <w:p w14:paraId="1332DA50" w14:textId="6308732D"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Ferro nervurado 10mm 12 metros</w:t>
            </w:r>
          </w:p>
        </w:tc>
        <w:tc>
          <w:tcPr>
            <w:tcW w:w="1276" w:type="dxa"/>
            <w:tcBorders>
              <w:top w:val="single" w:sz="4" w:space="0" w:color="auto"/>
              <w:left w:val="nil"/>
              <w:bottom w:val="single" w:sz="4" w:space="0" w:color="auto"/>
              <w:right w:val="single" w:sz="4" w:space="0" w:color="auto"/>
            </w:tcBorders>
          </w:tcPr>
          <w:p w14:paraId="20EDD893"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F9A4B01"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D3C49C5" w14:textId="77777777" w:rsidR="00BB0AFC" w:rsidRPr="004A394D" w:rsidRDefault="00BB0AFC" w:rsidP="00BB0AFC">
            <w:pPr>
              <w:spacing w:after="0"/>
              <w:jc w:val="both"/>
              <w:rPr>
                <w:rFonts w:ascii="Arial" w:hAnsi="Arial" w:cs="Arial"/>
                <w:color w:val="000000"/>
                <w:sz w:val="20"/>
                <w:szCs w:val="20"/>
              </w:rPr>
            </w:pPr>
          </w:p>
        </w:tc>
      </w:tr>
      <w:tr w:rsidR="00BB0AFC" w:rsidRPr="004A394D" w14:paraId="470907D0"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58AA2B4" w14:textId="430F241D"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37</w:t>
            </w:r>
            <w:r w:rsidR="00D9597A">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7290B3BF" w14:textId="407D9F76"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44C96DB" w14:textId="476ABBDD"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w:t>
            </w:r>
          </w:p>
        </w:tc>
        <w:tc>
          <w:tcPr>
            <w:tcW w:w="2551" w:type="dxa"/>
            <w:tcBorders>
              <w:top w:val="single" w:sz="4" w:space="0" w:color="auto"/>
              <w:left w:val="nil"/>
              <w:bottom w:val="single" w:sz="4" w:space="0" w:color="auto"/>
              <w:right w:val="single" w:sz="4" w:space="0" w:color="auto"/>
            </w:tcBorders>
            <w:noWrap/>
            <w:vAlign w:val="center"/>
          </w:tcPr>
          <w:p w14:paraId="79441BC2" w14:textId="01291CC6"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Ferro de soldar profissional estanho 70 v 220v</w:t>
            </w:r>
          </w:p>
        </w:tc>
        <w:tc>
          <w:tcPr>
            <w:tcW w:w="1276" w:type="dxa"/>
            <w:tcBorders>
              <w:top w:val="single" w:sz="4" w:space="0" w:color="auto"/>
              <w:left w:val="nil"/>
              <w:bottom w:val="single" w:sz="4" w:space="0" w:color="auto"/>
              <w:right w:val="single" w:sz="4" w:space="0" w:color="auto"/>
            </w:tcBorders>
          </w:tcPr>
          <w:p w14:paraId="44E9D744"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9F413DC"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3AAB5B1" w14:textId="77777777" w:rsidR="00BB0AFC" w:rsidRPr="004A394D" w:rsidRDefault="00BB0AFC" w:rsidP="00BB0AFC">
            <w:pPr>
              <w:spacing w:after="0"/>
              <w:jc w:val="both"/>
              <w:rPr>
                <w:rFonts w:ascii="Arial" w:hAnsi="Arial" w:cs="Arial"/>
                <w:color w:val="000000"/>
                <w:sz w:val="20"/>
                <w:szCs w:val="20"/>
              </w:rPr>
            </w:pPr>
          </w:p>
        </w:tc>
      </w:tr>
      <w:tr w:rsidR="00BB0AFC" w:rsidRPr="004A394D" w14:paraId="75DE357C"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8E8568C" w14:textId="1C70CB3D"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w:t>
            </w:r>
            <w:r w:rsidR="00D9597A">
              <w:rPr>
                <w:rFonts w:ascii="Arial" w:hAnsi="Arial" w:cs="Arial"/>
                <w:b/>
                <w:bCs/>
                <w:color w:val="000000"/>
                <w:sz w:val="20"/>
                <w:szCs w:val="20"/>
              </w:rPr>
              <w:t>80</w:t>
            </w:r>
          </w:p>
        </w:tc>
        <w:tc>
          <w:tcPr>
            <w:tcW w:w="1417" w:type="dxa"/>
            <w:tcBorders>
              <w:top w:val="single" w:sz="4" w:space="0" w:color="auto"/>
              <w:left w:val="nil"/>
              <w:bottom w:val="single" w:sz="4" w:space="0" w:color="auto"/>
              <w:right w:val="single" w:sz="4" w:space="0" w:color="auto"/>
            </w:tcBorders>
            <w:vAlign w:val="center"/>
          </w:tcPr>
          <w:p w14:paraId="244D07E9" w14:textId="68B6C528"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3A354153" w14:textId="79B450F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375</w:t>
            </w:r>
          </w:p>
        </w:tc>
        <w:tc>
          <w:tcPr>
            <w:tcW w:w="2551" w:type="dxa"/>
            <w:tcBorders>
              <w:top w:val="single" w:sz="4" w:space="0" w:color="auto"/>
              <w:left w:val="nil"/>
              <w:bottom w:val="single" w:sz="4" w:space="0" w:color="auto"/>
              <w:right w:val="single" w:sz="4" w:space="0" w:color="auto"/>
            </w:tcBorders>
            <w:noWrap/>
            <w:vAlign w:val="center"/>
          </w:tcPr>
          <w:p w14:paraId="2817D22A" w14:textId="63FCF93E"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Ferro nervurado 8mmx12 metros</w:t>
            </w:r>
          </w:p>
        </w:tc>
        <w:tc>
          <w:tcPr>
            <w:tcW w:w="1276" w:type="dxa"/>
            <w:tcBorders>
              <w:top w:val="single" w:sz="4" w:space="0" w:color="auto"/>
              <w:left w:val="nil"/>
              <w:bottom w:val="single" w:sz="4" w:space="0" w:color="auto"/>
              <w:right w:val="single" w:sz="4" w:space="0" w:color="auto"/>
            </w:tcBorders>
          </w:tcPr>
          <w:p w14:paraId="34E653E6"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32D72B4"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1961632" w14:textId="77777777" w:rsidR="00BB0AFC" w:rsidRPr="004A394D" w:rsidRDefault="00BB0AFC" w:rsidP="00BB0AFC">
            <w:pPr>
              <w:spacing w:after="0"/>
              <w:jc w:val="both"/>
              <w:rPr>
                <w:rFonts w:ascii="Arial" w:hAnsi="Arial" w:cs="Arial"/>
                <w:color w:val="000000"/>
                <w:sz w:val="20"/>
                <w:szCs w:val="20"/>
              </w:rPr>
            </w:pPr>
          </w:p>
        </w:tc>
      </w:tr>
      <w:tr w:rsidR="00BB0AFC" w:rsidRPr="004A394D" w14:paraId="600BD58E"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9BB050B" w14:textId="2E319F67"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16BD728E" w14:textId="410C9083"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7CE0794A" w14:textId="037F6A9C"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450</w:t>
            </w:r>
          </w:p>
        </w:tc>
        <w:tc>
          <w:tcPr>
            <w:tcW w:w="2551" w:type="dxa"/>
            <w:tcBorders>
              <w:top w:val="single" w:sz="4" w:space="0" w:color="auto"/>
              <w:left w:val="nil"/>
              <w:bottom w:val="single" w:sz="4" w:space="0" w:color="auto"/>
              <w:right w:val="single" w:sz="4" w:space="0" w:color="auto"/>
            </w:tcBorders>
            <w:noWrap/>
            <w:vAlign w:val="center"/>
          </w:tcPr>
          <w:p w14:paraId="4A9A0591" w14:textId="10FA30E7"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Ferro nervurado 6mm x 12metros </w:t>
            </w:r>
          </w:p>
        </w:tc>
        <w:tc>
          <w:tcPr>
            <w:tcW w:w="1276" w:type="dxa"/>
            <w:tcBorders>
              <w:top w:val="single" w:sz="4" w:space="0" w:color="auto"/>
              <w:left w:val="nil"/>
              <w:bottom w:val="single" w:sz="4" w:space="0" w:color="auto"/>
              <w:right w:val="single" w:sz="4" w:space="0" w:color="auto"/>
            </w:tcBorders>
          </w:tcPr>
          <w:p w14:paraId="11D464EB"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C304BA9"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3D36665" w14:textId="77777777" w:rsidR="00BB0AFC" w:rsidRPr="004A394D" w:rsidRDefault="00BB0AFC" w:rsidP="00BB0AFC">
            <w:pPr>
              <w:spacing w:after="0"/>
              <w:jc w:val="both"/>
              <w:rPr>
                <w:rFonts w:ascii="Arial" w:hAnsi="Arial" w:cs="Arial"/>
                <w:color w:val="000000"/>
                <w:sz w:val="20"/>
                <w:szCs w:val="20"/>
              </w:rPr>
            </w:pPr>
          </w:p>
        </w:tc>
      </w:tr>
      <w:tr w:rsidR="00BB0AFC" w:rsidRPr="004A394D" w14:paraId="0FF6D614"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FFF9DB4" w14:textId="2FC58F10"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5C51ABC0" w14:textId="0B7F6A00"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4436C8C8" w14:textId="76BB9D87"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top w:val="single" w:sz="4" w:space="0" w:color="auto"/>
              <w:left w:val="nil"/>
              <w:bottom w:val="single" w:sz="4" w:space="0" w:color="auto"/>
              <w:right w:val="single" w:sz="4" w:space="0" w:color="auto"/>
            </w:tcBorders>
            <w:noWrap/>
            <w:vAlign w:val="center"/>
          </w:tcPr>
          <w:p w14:paraId="04C166F1" w14:textId="02211DE6"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Ferro para estribo 4.2mmx12 metros</w:t>
            </w:r>
          </w:p>
        </w:tc>
        <w:tc>
          <w:tcPr>
            <w:tcW w:w="1276" w:type="dxa"/>
            <w:tcBorders>
              <w:top w:val="single" w:sz="4" w:space="0" w:color="auto"/>
              <w:left w:val="nil"/>
              <w:bottom w:val="single" w:sz="4" w:space="0" w:color="auto"/>
              <w:right w:val="single" w:sz="4" w:space="0" w:color="auto"/>
            </w:tcBorders>
          </w:tcPr>
          <w:p w14:paraId="0A96ED91"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B248820"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3871329" w14:textId="77777777" w:rsidR="00BB0AFC" w:rsidRPr="004A394D" w:rsidRDefault="00BB0AFC" w:rsidP="00BB0AFC">
            <w:pPr>
              <w:spacing w:after="0"/>
              <w:jc w:val="both"/>
              <w:rPr>
                <w:rFonts w:ascii="Arial" w:hAnsi="Arial" w:cs="Arial"/>
                <w:color w:val="000000"/>
                <w:sz w:val="20"/>
                <w:szCs w:val="20"/>
              </w:rPr>
            </w:pPr>
          </w:p>
        </w:tc>
      </w:tr>
      <w:tr w:rsidR="00BB0AFC" w:rsidRPr="004A394D" w14:paraId="289DEE21" w14:textId="77777777" w:rsidTr="005F2F55">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951D47D" w14:textId="3FCE4CF2"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3351B1AE" w14:textId="4DC52401"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601A2AC3" w14:textId="747E8168"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7500</w:t>
            </w:r>
          </w:p>
        </w:tc>
        <w:tc>
          <w:tcPr>
            <w:tcW w:w="2551" w:type="dxa"/>
            <w:tcBorders>
              <w:top w:val="single" w:sz="4" w:space="0" w:color="auto"/>
              <w:left w:val="nil"/>
              <w:bottom w:val="single" w:sz="4" w:space="0" w:color="auto"/>
              <w:right w:val="single" w:sz="4" w:space="0" w:color="auto"/>
            </w:tcBorders>
            <w:noWrap/>
            <w:vAlign w:val="center"/>
          </w:tcPr>
          <w:p w14:paraId="66E770C6" w14:textId="57021FD8"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Fio de corte quadrado 3mm </w:t>
            </w:r>
            <w:r w:rsidRPr="004A394D">
              <w:rPr>
                <w:rFonts w:ascii="Arial" w:hAnsi="Arial" w:cs="Arial"/>
                <w:color w:val="000000"/>
                <w:sz w:val="20"/>
                <w:szCs w:val="20"/>
              </w:rPr>
              <w:lastRenderedPageBreak/>
              <w:t>para roçadeira</w:t>
            </w:r>
          </w:p>
        </w:tc>
        <w:tc>
          <w:tcPr>
            <w:tcW w:w="1276" w:type="dxa"/>
            <w:tcBorders>
              <w:top w:val="single" w:sz="4" w:space="0" w:color="auto"/>
              <w:left w:val="nil"/>
              <w:bottom w:val="single" w:sz="4" w:space="0" w:color="auto"/>
              <w:right w:val="single" w:sz="4" w:space="0" w:color="auto"/>
            </w:tcBorders>
          </w:tcPr>
          <w:p w14:paraId="57DE5862"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7F19C7E"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B0D4F09" w14:textId="77777777" w:rsidR="00BB0AFC" w:rsidRPr="004A394D" w:rsidRDefault="00BB0AFC" w:rsidP="00BB0AFC">
            <w:pPr>
              <w:spacing w:after="0"/>
              <w:jc w:val="both"/>
              <w:rPr>
                <w:rFonts w:ascii="Arial" w:hAnsi="Arial" w:cs="Arial"/>
                <w:color w:val="000000"/>
                <w:sz w:val="20"/>
                <w:szCs w:val="20"/>
              </w:rPr>
            </w:pPr>
          </w:p>
        </w:tc>
      </w:tr>
      <w:tr w:rsidR="00BB0AFC" w:rsidRPr="004A394D" w14:paraId="08636A5B" w14:textId="77777777" w:rsidTr="005F2F55">
        <w:trPr>
          <w:trHeight w:val="70"/>
        </w:trPr>
        <w:tc>
          <w:tcPr>
            <w:tcW w:w="851" w:type="dxa"/>
            <w:tcBorders>
              <w:top w:val="single" w:sz="4" w:space="0" w:color="auto"/>
              <w:left w:val="single" w:sz="4" w:space="0" w:color="auto"/>
              <w:right w:val="single" w:sz="4" w:space="0" w:color="auto"/>
            </w:tcBorders>
            <w:noWrap/>
            <w:vAlign w:val="center"/>
          </w:tcPr>
          <w:p w14:paraId="30132659" w14:textId="603A003C"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4</w:t>
            </w:r>
          </w:p>
        </w:tc>
        <w:tc>
          <w:tcPr>
            <w:tcW w:w="1417" w:type="dxa"/>
            <w:tcBorders>
              <w:top w:val="single" w:sz="4" w:space="0" w:color="auto"/>
              <w:left w:val="nil"/>
              <w:right w:val="single" w:sz="4" w:space="0" w:color="auto"/>
            </w:tcBorders>
            <w:vAlign w:val="center"/>
          </w:tcPr>
          <w:p w14:paraId="69B2E6CB" w14:textId="68F3DB01"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F4CD802" w14:textId="0991E5E9"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12</w:t>
            </w:r>
          </w:p>
        </w:tc>
        <w:tc>
          <w:tcPr>
            <w:tcW w:w="2551" w:type="dxa"/>
            <w:tcBorders>
              <w:top w:val="single" w:sz="4" w:space="0" w:color="auto"/>
              <w:left w:val="nil"/>
              <w:right w:val="single" w:sz="4" w:space="0" w:color="auto"/>
            </w:tcBorders>
            <w:noWrap/>
            <w:vAlign w:val="center"/>
          </w:tcPr>
          <w:p w14:paraId="12078B89" w14:textId="36715BD5"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Pé de cabra 80cm x 3/4"</w:t>
            </w:r>
          </w:p>
        </w:tc>
        <w:tc>
          <w:tcPr>
            <w:tcW w:w="1276" w:type="dxa"/>
            <w:tcBorders>
              <w:top w:val="single" w:sz="4" w:space="0" w:color="auto"/>
              <w:left w:val="nil"/>
              <w:right w:val="single" w:sz="4" w:space="0" w:color="auto"/>
            </w:tcBorders>
          </w:tcPr>
          <w:p w14:paraId="4680D332"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733097E"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C0008EE" w14:textId="77777777" w:rsidR="00BB0AFC" w:rsidRPr="004A394D" w:rsidRDefault="00BB0AFC" w:rsidP="00BB0AFC">
            <w:pPr>
              <w:spacing w:after="0"/>
              <w:jc w:val="both"/>
              <w:rPr>
                <w:rFonts w:ascii="Arial" w:hAnsi="Arial" w:cs="Arial"/>
                <w:color w:val="000000"/>
                <w:sz w:val="20"/>
                <w:szCs w:val="20"/>
              </w:rPr>
            </w:pPr>
          </w:p>
        </w:tc>
      </w:tr>
      <w:tr w:rsidR="00BB0AFC" w:rsidRPr="004A394D" w14:paraId="14D30C12" w14:textId="77777777" w:rsidTr="005F2F55">
        <w:trPr>
          <w:trHeight w:val="70"/>
        </w:trPr>
        <w:tc>
          <w:tcPr>
            <w:tcW w:w="851" w:type="dxa"/>
            <w:tcBorders>
              <w:left w:val="single" w:sz="4" w:space="0" w:color="auto"/>
              <w:right w:val="single" w:sz="4" w:space="0" w:color="auto"/>
            </w:tcBorders>
            <w:noWrap/>
            <w:vAlign w:val="center"/>
          </w:tcPr>
          <w:p w14:paraId="09E7D073"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D348420"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2BD89E2"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C5F56CD" w14:textId="7F82C2FC"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fabricado em aço forjado.</w:t>
            </w:r>
          </w:p>
        </w:tc>
        <w:tc>
          <w:tcPr>
            <w:tcW w:w="1276" w:type="dxa"/>
            <w:tcBorders>
              <w:left w:val="nil"/>
              <w:right w:val="single" w:sz="4" w:space="0" w:color="auto"/>
            </w:tcBorders>
          </w:tcPr>
          <w:p w14:paraId="3091DD0E"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66DA1FC0"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900F565" w14:textId="77777777" w:rsidR="00BB0AFC" w:rsidRPr="004A394D" w:rsidRDefault="00BB0AFC" w:rsidP="00BB0AFC">
            <w:pPr>
              <w:spacing w:after="0"/>
              <w:jc w:val="both"/>
              <w:rPr>
                <w:rFonts w:ascii="Arial" w:hAnsi="Arial" w:cs="Arial"/>
                <w:color w:val="000000"/>
                <w:sz w:val="20"/>
                <w:szCs w:val="20"/>
              </w:rPr>
            </w:pPr>
          </w:p>
        </w:tc>
      </w:tr>
      <w:tr w:rsidR="00BB0AFC" w:rsidRPr="004A394D" w14:paraId="0E77DC77" w14:textId="77777777" w:rsidTr="005F2F55">
        <w:trPr>
          <w:trHeight w:val="70"/>
        </w:trPr>
        <w:tc>
          <w:tcPr>
            <w:tcW w:w="851" w:type="dxa"/>
            <w:tcBorders>
              <w:left w:val="single" w:sz="4" w:space="0" w:color="auto"/>
              <w:right w:val="single" w:sz="4" w:space="0" w:color="auto"/>
            </w:tcBorders>
            <w:noWrap/>
            <w:vAlign w:val="center"/>
          </w:tcPr>
          <w:p w14:paraId="276C5A49"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2D05DCB"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EAADBDD"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BC159B8" w14:textId="2751729C"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Liso e redondo.</w:t>
            </w:r>
          </w:p>
        </w:tc>
        <w:tc>
          <w:tcPr>
            <w:tcW w:w="1276" w:type="dxa"/>
            <w:tcBorders>
              <w:left w:val="nil"/>
              <w:right w:val="single" w:sz="4" w:space="0" w:color="auto"/>
            </w:tcBorders>
          </w:tcPr>
          <w:p w14:paraId="539BCDAC"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1B2E138E"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1B100C8" w14:textId="77777777" w:rsidR="00BB0AFC" w:rsidRPr="004A394D" w:rsidRDefault="00BB0AFC" w:rsidP="00BB0AFC">
            <w:pPr>
              <w:spacing w:after="0"/>
              <w:jc w:val="both"/>
              <w:rPr>
                <w:rFonts w:ascii="Arial" w:hAnsi="Arial" w:cs="Arial"/>
                <w:color w:val="000000"/>
                <w:sz w:val="20"/>
                <w:szCs w:val="20"/>
              </w:rPr>
            </w:pPr>
          </w:p>
        </w:tc>
      </w:tr>
      <w:tr w:rsidR="00BB0AFC" w:rsidRPr="004A394D" w14:paraId="780A2C44" w14:textId="77777777" w:rsidTr="005F2F55">
        <w:trPr>
          <w:trHeight w:val="70"/>
        </w:trPr>
        <w:tc>
          <w:tcPr>
            <w:tcW w:w="851" w:type="dxa"/>
            <w:tcBorders>
              <w:left w:val="single" w:sz="4" w:space="0" w:color="auto"/>
              <w:right w:val="single" w:sz="4" w:space="0" w:color="auto"/>
            </w:tcBorders>
            <w:noWrap/>
            <w:vAlign w:val="center"/>
          </w:tcPr>
          <w:p w14:paraId="7EE802D2"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5C12BE6"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EBDE8E6"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69CB14B" w14:textId="39513167"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Para retirar pregos, desmontar caixarias, casas de madeira, etc.</w:t>
            </w:r>
          </w:p>
        </w:tc>
        <w:tc>
          <w:tcPr>
            <w:tcW w:w="1276" w:type="dxa"/>
            <w:tcBorders>
              <w:left w:val="nil"/>
              <w:right w:val="single" w:sz="4" w:space="0" w:color="auto"/>
            </w:tcBorders>
          </w:tcPr>
          <w:p w14:paraId="544A8042"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927410A"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01F6E70A" w14:textId="77777777" w:rsidR="00BB0AFC" w:rsidRPr="004A394D" w:rsidRDefault="00BB0AFC" w:rsidP="00BB0AFC">
            <w:pPr>
              <w:spacing w:after="0"/>
              <w:jc w:val="both"/>
              <w:rPr>
                <w:rFonts w:ascii="Arial" w:hAnsi="Arial" w:cs="Arial"/>
                <w:color w:val="000000"/>
                <w:sz w:val="20"/>
                <w:szCs w:val="20"/>
              </w:rPr>
            </w:pPr>
          </w:p>
        </w:tc>
      </w:tr>
      <w:tr w:rsidR="00BB0AFC" w:rsidRPr="004A394D" w14:paraId="673123F4" w14:textId="77777777" w:rsidTr="005F2F55">
        <w:trPr>
          <w:trHeight w:val="70"/>
        </w:trPr>
        <w:tc>
          <w:tcPr>
            <w:tcW w:w="851" w:type="dxa"/>
            <w:tcBorders>
              <w:left w:val="single" w:sz="4" w:space="0" w:color="auto"/>
              <w:right w:val="single" w:sz="4" w:space="0" w:color="auto"/>
            </w:tcBorders>
            <w:noWrap/>
            <w:vAlign w:val="center"/>
          </w:tcPr>
          <w:p w14:paraId="6635FD97" w14:textId="77777777" w:rsidR="00BB0AFC" w:rsidRDefault="00BB0AFC" w:rsidP="00BB0AFC">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04E826A"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EEE0051"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B8ED4CE" w14:textId="633D3B7A"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Medida 3/4"</w:t>
            </w:r>
          </w:p>
        </w:tc>
        <w:tc>
          <w:tcPr>
            <w:tcW w:w="1276" w:type="dxa"/>
            <w:tcBorders>
              <w:left w:val="nil"/>
              <w:right w:val="single" w:sz="4" w:space="0" w:color="auto"/>
            </w:tcBorders>
          </w:tcPr>
          <w:p w14:paraId="2186B137"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right w:val="single" w:sz="4" w:space="0" w:color="auto"/>
            </w:tcBorders>
          </w:tcPr>
          <w:p w14:paraId="47493E4E"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right w:val="single" w:sz="4" w:space="0" w:color="auto"/>
            </w:tcBorders>
          </w:tcPr>
          <w:p w14:paraId="5FE8206F" w14:textId="77777777" w:rsidR="00BB0AFC" w:rsidRPr="004A394D" w:rsidRDefault="00BB0AFC" w:rsidP="00BB0AFC">
            <w:pPr>
              <w:spacing w:after="0"/>
              <w:jc w:val="both"/>
              <w:rPr>
                <w:rFonts w:ascii="Arial" w:hAnsi="Arial" w:cs="Arial"/>
                <w:color w:val="000000"/>
                <w:sz w:val="20"/>
                <w:szCs w:val="20"/>
              </w:rPr>
            </w:pPr>
          </w:p>
        </w:tc>
      </w:tr>
      <w:tr w:rsidR="00BB0AFC" w:rsidRPr="004A394D" w14:paraId="5358EDE7" w14:textId="77777777" w:rsidTr="005F2F55">
        <w:trPr>
          <w:trHeight w:val="70"/>
        </w:trPr>
        <w:tc>
          <w:tcPr>
            <w:tcW w:w="851" w:type="dxa"/>
            <w:tcBorders>
              <w:left w:val="single" w:sz="4" w:space="0" w:color="auto"/>
              <w:bottom w:val="single" w:sz="4" w:space="0" w:color="auto"/>
              <w:right w:val="single" w:sz="4" w:space="0" w:color="auto"/>
            </w:tcBorders>
            <w:noWrap/>
            <w:vAlign w:val="center"/>
          </w:tcPr>
          <w:p w14:paraId="7A6B16A0" w14:textId="77777777" w:rsidR="00BB0AFC" w:rsidRDefault="00BB0AFC" w:rsidP="00BB0AFC">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94FDEB3" w14:textId="77777777" w:rsidR="00BB0AFC" w:rsidRPr="004A394D" w:rsidRDefault="00BB0AFC" w:rsidP="00BB0AFC">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081F6C7F" w14:textId="77777777" w:rsidR="00BB0AFC" w:rsidRPr="004A394D" w:rsidRDefault="00BB0AFC" w:rsidP="00BB0AFC">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3891F42B" w14:textId="15AB8EA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Comprimento: 80 cm</w:t>
            </w:r>
          </w:p>
        </w:tc>
        <w:tc>
          <w:tcPr>
            <w:tcW w:w="1276" w:type="dxa"/>
            <w:tcBorders>
              <w:left w:val="nil"/>
              <w:bottom w:val="single" w:sz="4" w:space="0" w:color="auto"/>
              <w:right w:val="single" w:sz="4" w:space="0" w:color="auto"/>
            </w:tcBorders>
          </w:tcPr>
          <w:p w14:paraId="5250D9A8" w14:textId="77777777" w:rsidR="00BB0AFC" w:rsidRPr="004A394D" w:rsidRDefault="00BB0AFC" w:rsidP="00BB0AF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BAD92D" w14:textId="77777777" w:rsidR="00BB0AFC" w:rsidRPr="004A394D" w:rsidRDefault="00BB0AFC" w:rsidP="00BB0AF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2A5057" w14:textId="77777777" w:rsidR="00BB0AFC" w:rsidRPr="004A394D" w:rsidRDefault="00BB0AFC" w:rsidP="00BB0AFC">
            <w:pPr>
              <w:spacing w:after="0"/>
              <w:jc w:val="both"/>
              <w:rPr>
                <w:rFonts w:ascii="Arial" w:hAnsi="Arial" w:cs="Arial"/>
                <w:color w:val="000000"/>
                <w:sz w:val="20"/>
                <w:szCs w:val="20"/>
              </w:rPr>
            </w:pPr>
          </w:p>
        </w:tc>
      </w:tr>
      <w:tr w:rsidR="00BB0AFC" w:rsidRPr="004A394D" w14:paraId="20C0FBA7"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0C39F00" w14:textId="10740F49"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2BB7963F" w14:textId="2682F2E3"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D0BC129" w14:textId="4BFD44BE"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75</w:t>
            </w:r>
          </w:p>
        </w:tc>
        <w:tc>
          <w:tcPr>
            <w:tcW w:w="2551" w:type="dxa"/>
            <w:tcBorders>
              <w:top w:val="single" w:sz="4" w:space="0" w:color="auto"/>
              <w:left w:val="nil"/>
              <w:bottom w:val="single" w:sz="4" w:space="0" w:color="auto"/>
              <w:right w:val="single" w:sz="4" w:space="0" w:color="auto"/>
            </w:tcBorders>
            <w:noWrap/>
            <w:vAlign w:val="center"/>
          </w:tcPr>
          <w:p w14:paraId="06FE064F" w14:textId="641AB1B5"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Lápis p/ carpinteiro </w:t>
            </w:r>
          </w:p>
        </w:tc>
        <w:tc>
          <w:tcPr>
            <w:tcW w:w="1276" w:type="dxa"/>
            <w:tcBorders>
              <w:top w:val="single" w:sz="4" w:space="0" w:color="auto"/>
              <w:left w:val="nil"/>
              <w:bottom w:val="single" w:sz="4" w:space="0" w:color="auto"/>
              <w:right w:val="single" w:sz="4" w:space="0" w:color="auto"/>
            </w:tcBorders>
          </w:tcPr>
          <w:p w14:paraId="5A44B1F4"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86BD2C2"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B810C47" w14:textId="77777777" w:rsidR="00BB0AFC" w:rsidRPr="004A394D" w:rsidRDefault="00BB0AFC" w:rsidP="00BB0AFC">
            <w:pPr>
              <w:spacing w:after="0"/>
              <w:jc w:val="both"/>
              <w:rPr>
                <w:rFonts w:ascii="Arial" w:hAnsi="Arial" w:cs="Arial"/>
                <w:color w:val="000000"/>
                <w:sz w:val="20"/>
                <w:szCs w:val="20"/>
              </w:rPr>
            </w:pPr>
          </w:p>
        </w:tc>
      </w:tr>
      <w:tr w:rsidR="00BB0AFC" w:rsidRPr="004A394D" w14:paraId="2AC30615"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D1A3F75" w14:textId="41367A69"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730153E0" w14:textId="16CD13C5"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4FBB9A1" w14:textId="5559D003"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38</w:t>
            </w:r>
          </w:p>
        </w:tc>
        <w:tc>
          <w:tcPr>
            <w:tcW w:w="2551" w:type="dxa"/>
            <w:tcBorders>
              <w:top w:val="single" w:sz="4" w:space="0" w:color="auto"/>
              <w:left w:val="nil"/>
              <w:bottom w:val="single" w:sz="4" w:space="0" w:color="auto"/>
              <w:right w:val="single" w:sz="4" w:space="0" w:color="auto"/>
            </w:tcBorders>
            <w:noWrap/>
            <w:vAlign w:val="center"/>
          </w:tcPr>
          <w:p w14:paraId="180D15B4" w14:textId="3BAEF799"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Lima chata</w:t>
            </w:r>
          </w:p>
        </w:tc>
        <w:tc>
          <w:tcPr>
            <w:tcW w:w="1276" w:type="dxa"/>
            <w:tcBorders>
              <w:top w:val="single" w:sz="4" w:space="0" w:color="auto"/>
              <w:left w:val="nil"/>
              <w:bottom w:val="single" w:sz="4" w:space="0" w:color="auto"/>
              <w:right w:val="single" w:sz="4" w:space="0" w:color="auto"/>
            </w:tcBorders>
          </w:tcPr>
          <w:p w14:paraId="4906676B"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5BA4339"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5B1A2E6" w14:textId="77777777" w:rsidR="00BB0AFC" w:rsidRPr="004A394D" w:rsidRDefault="00BB0AFC" w:rsidP="00BB0AFC">
            <w:pPr>
              <w:spacing w:after="0"/>
              <w:jc w:val="both"/>
              <w:rPr>
                <w:rFonts w:ascii="Arial" w:hAnsi="Arial" w:cs="Arial"/>
                <w:color w:val="000000"/>
                <w:sz w:val="20"/>
                <w:szCs w:val="20"/>
              </w:rPr>
            </w:pPr>
          </w:p>
        </w:tc>
      </w:tr>
      <w:tr w:rsidR="00BB0AFC" w:rsidRPr="004A394D" w14:paraId="7D35A519"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8B0E1B6" w14:textId="2525B93D"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24CFD3F8" w14:textId="0E0BA5F3"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4038432" w14:textId="6D414706"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top w:val="single" w:sz="4" w:space="0" w:color="auto"/>
              <w:left w:val="nil"/>
              <w:bottom w:val="single" w:sz="4" w:space="0" w:color="auto"/>
              <w:right w:val="single" w:sz="4" w:space="0" w:color="auto"/>
            </w:tcBorders>
            <w:noWrap/>
            <w:vAlign w:val="center"/>
          </w:tcPr>
          <w:p w14:paraId="25F3475C" w14:textId="7FACA625"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 xml:space="preserve">Lima triangular </w:t>
            </w:r>
          </w:p>
        </w:tc>
        <w:tc>
          <w:tcPr>
            <w:tcW w:w="1276" w:type="dxa"/>
            <w:tcBorders>
              <w:top w:val="single" w:sz="4" w:space="0" w:color="auto"/>
              <w:left w:val="nil"/>
              <w:bottom w:val="single" w:sz="4" w:space="0" w:color="auto"/>
              <w:right w:val="single" w:sz="4" w:space="0" w:color="auto"/>
            </w:tcBorders>
          </w:tcPr>
          <w:p w14:paraId="01055C0F"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5A95170"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BA6130E" w14:textId="77777777" w:rsidR="00BB0AFC" w:rsidRPr="004A394D" w:rsidRDefault="00BB0AFC" w:rsidP="00BB0AFC">
            <w:pPr>
              <w:spacing w:after="0"/>
              <w:jc w:val="both"/>
              <w:rPr>
                <w:rFonts w:ascii="Arial" w:hAnsi="Arial" w:cs="Arial"/>
                <w:color w:val="000000"/>
                <w:sz w:val="20"/>
                <w:szCs w:val="20"/>
              </w:rPr>
            </w:pPr>
          </w:p>
        </w:tc>
      </w:tr>
      <w:tr w:rsidR="00BB0AFC" w:rsidRPr="004A394D" w14:paraId="7F96A219" w14:textId="77777777" w:rsidTr="00494BD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F615582" w14:textId="3C458E79" w:rsidR="00BB0AFC" w:rsidRDefault="00E25746" w:rsidP="00BB0AFC">
            <w:pPr>
              <w:spacing w:after="0"/>
              <w:jc w:val="center"/>
              <w:rPr>
                <w:rFonts w:ascii="Arial" w:hAnsi="Arial" w:cs="Arial"/>
                <w:b/>
                <w:bCs/>
                <w:color w:val="000000"/>
                <w:sz w:val="20"/>
                <w:szCs w:val="20"/>
              </w:rPr>
            </w:pPr>
            <w:r>
              <w:rPr>
                <w:rFonts w:ascii="Arial" w:hAnsi="Arial" w:cs="Arial"/>
                <w:b/>
                <w:bCs/>
                <w:color w:val="000000"/>
                <w:sz w:val="20"/>
                <w:szCs w:val="20"/>
              </w:rPr>
              <w:t>38</w:t>
            </w:r>
            <w:r w:rsidR="00D9597A">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241A22D0" w14:textId="50D592D7" w:rsidR="00BB0AFC" w:rsidRPr="004A394D" w:rsidRDefault="00BB0AFC" w:rsidP="00BB0AF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9B63D16" w14:textId="4B308131" w:rsidR="00BB0AFC" w:rsidRPr="004A394D" w:rsidRDefault="00C213FA" w:rsidP="00BB0AFC">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top w:val="single" w:sz="4" w:space="0" w:color="auto"/>
              <w:left w:val="nil"/>
              <w:bottom w:val="single" w:sz="4" w:space="0" w:color="auto"/>
              <w:right w:val="single" w:sz="4" w:space="0" w:color="auto"/>
            </w:tcBorders>
            <w:noWrap/>
            <w:vAlign w:val="center"/>
          </w:tcPr>
          <w:p w14:paraId="7F523F51" w14:textId="631740CF" w:rsidR="00BB0AFC" w:rsidRPr="004A394D" w:rsidRDefault="00BB0AFC" w:rsidP="00BB0AFC">
            <w:pPr>
              <w:spacing w:after="0"/>
              <w:jc w:val="both"/>
              <w:rPr>
                <w:rFonts w:ascii="Arial" w:hAnsi="Arial" w:cs="Arial"/>
                <w:color w:val="000000"/>
                <w:sz w:val="20"/>
                <w:szCs w:val="20"/>
              </w:rPr>
            </w:pPr>
            <w:r w:rsidRPr="004A394D">
              <w:rPr>
                <w:rFonts w:ascii="Arial" w:hAnsi="Arial" w:cs="Arial"/>
                <w:color w:val="000000"/>
                <w:sz w:val="20"/>
                <w:szCs w:val="20"/>
              </w:rPr>
              <w:t>Linha de nylon 0,40mm Branca</w:t>
            </w:r>
            <w:r w:rsidR="005F2F55">
              <w:rPr>
                <w:rFonts w:ascii="Arial" w:hAnsi="Arial" w:cs="Arial"/>
                <w:color w:val="000000"/>
                <w:sz w:val="20"/>
                <w:szCs w:val="20"/>
              </w:rPr>
              <w:t xml:space="preserve"> Rolo com 100 metros</w:t>
            </w:r>
          </w:p>
        </w:tc>
        <w:tc>
          <w:tcPr>
            <w:tcW w:w="1276" w:type="dxa"/>
            <w:tcBorders>
              <w:top w:val="single" w:sz="4" w:space="0" w:color="auto"/>
              <w:left w:val="nil"/>
              <w:bottom w:val="single" w:sz="4" w:space="0" w:color="auto"/>
              <w:right w:val="single" w:sz="4" w:space="0" w:color="auto"/>
            </w:tcBorders>
          </w:tcPr>
          <w:p w14:paraId="11540DD3" w14:textId="77777777" w:rsidR="00BB0AFC" w:rsidRPr="004A394D" w:rsidRDefault="00BB0AFC" w:rsidP="00BB0AF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0A313D1" w14:textId="77777777" w:rsidR="00BB0AFC" w:rsidRPr="004A394D" w:rsidRDefault="00BB0AFC" w:rsidP="00BB0AF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B3C33A8" w14:textId="77777777" w:rsidR="00BB0AFC" w:rsidRPr="004A394D" w:rsidRDefault="00BB0AFC" w:rsidP="00BB0AFC">
            <w:pPr>
              <w:spacing w:after="0"/>
              <w:jc w:val="both"/>
              <w:rPr>
                <w:rFonts w:ascii="Arial" w:hAnsi="Arial" w:cs="Arial"/>
                <w:color w:val="000000"/>
                <w:sz w:val="20"/>
                <w:szCs w:val="20"/>
              </w:rPr>
            </w:pPr>
          </w:p>
        </w:tc>
      </w:tr>
    </w:tbl>
    <w:p w14:paraId="142DB150" w14:textId="12928076"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5F2F55" w14:paraId="13343ABB" w14:textId="77777777" w:rsidTr="003F22B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3A0CDE0" w14:textId="77777777" w:rsidR="005F2F55" w:rsidRPr="009D4200" w:rsidRDefault="005F2F55" w:rsidP="003F22BF">
            <w:pPr>
              <w:spacing w:after="0"/>
              <w:jc w:val="center"/>
              <w:rPr>
                <w:rFonts w:ascii="Arial" w:hAnsi="Arial" w:cs="Arial"/>
                <w:b/>
                <w:bCs/>
                <w:color w:val="auto"/>
                <w:sz w:val="20"/>
                <w:szCs w:val="20"/>
              </w:rPr>
            </w:pPr>
          </w:p>
          <w:p w14:paraId="3B06E962" w14:textId="57BFD11C" w:rsidR="005F2F55" w:rsidRDefault="005F2F55" w:rsidP="003F22BF">
            <w:pPr>
              <w:spacing w:after="0"/>
              <w:jc w:val="center"/>
              <w:rPr>
                <w:rFonts w:ascii="Arial" w:hAnsi="Arial" w:cs="Arial"/>
                <w:b/>
                <w:bCs/>
                <w:color w:val="000000"/>
                <w:sz w:val="20"/>
                <w:szCs w:val="20"/>
              </w:rPr>
            </w:pPr>
            <w:r w:rsidRPr="005F2F55">
              <w:rPr>
                <w:rFonts w:ascii="Arial" w:hAnsi="Arial" w:cs="Arial"/>
                <w:b/>
                <w:bCs/>
                <w:color w:val="FFFF00"/>
                <w:sz w:val="20"/>
                <w:szCs w:val="20"/>
              </w:rPr>
              <w:t>LOTE 16 – EXCLUSIVO PARA ME E/OU EPP</w:t>
            </w:r>
          </w:p>
        </w:tc>
      </w:tr>
      <w:tr w:rsidR="005F2F55" w:rsidRPr="004A394D" w14:paraId="7F9617E4" w14:textId="77777777" w:rsidTr="003F22B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5BDE183" w14:textId="77777777" w:rsidR="005F2F55" w:rsidRPr="004A394D" w:rsidRDefault="005F2F55" w:rsidP="003F22B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08146AA" w14:textId="77777777" w:rsidR="005F2F55" w:rsidRPr="004A394D" w:rsidRDefault="005F2F55"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A80CD10" w14:textId="77777777" w:rsidR="005F2F55" w:rsidRPr="004A394D" w:rsidRDefault="005F2F55"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A47A878" w14:textId="77777777" w:rsidR="005F2F55" w:rsidRPr="004A394D" w:rsidRDefault="005F2F55"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A16CC47" w14:textId="77777777" w:rsidR="005F2F55" w:rsidRPr="004A394D" w:rsidRDefault="005F2F55" w:rsidP="003F22B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7A77A9C" w14:textId="77777777" w:rsidR="005F2F55" w:rsidRPr="004A394D" w:rsidRDefault="005F2F55" w:rsidP="003F22B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F17A310" w14:textId="77777777" w:rsidR="005F2F55" w:rsidRDefault="005F2F55" w:rsidP="003F22BF">
            <w:pPr>
              <w:spacing w:after="0"/>
              <w:jc w:val="center"/>
              <w:rPr>
                <w:rFonts w:ascii="Arial" w:hAnsi="Arial" w:cs="Arial"/>
                <w:b/>
                <w:bCs/>
                <w:color w:val="000000"/>
                <w:sz w:val="20"/>
                <w:szCs w:val="20"/>
              </w:rPr>
            </w:pPr>
          </w:p>
          <w:p w14:paraId="78D78855" w14:textId="77777777" w:rsidR="005F2F55" w:rsidRPr="004A394D" w:rsidRDefault="005F2F55" w:rsidP="003F22B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F2F55" w:rsidRPr="004A394D" w14:paraId="50553F4A"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3C1F7F23" w14:textId="2CF2D82F"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38</w:t>
            </w:r>
            <w:r w:rsidR="00E31D52">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1F5D3E8E"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7358315" w14:textId="096C6BBC"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3AF2B0FE" w14:textId="346B641E"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Escada Articulada 13 em 1 – 3x4 12 Degraus</w:t>
            </w:r>
          </w:p>
        </w:tc>
        <w:tc>
          <w:tcPr>
            <w:tcW w:w="1276" w:type="dxa"/>
            <w:tcBorders>
              <w:top w:val="single" w:sz="4" w:space="0" w:color="auto"/>
              <w:left w:val="nil"/>
              <w:bottom w:val="single" w:sz="4" w:space="0" w:color="auto"/>
              <w:right w:val="single" w:sz="4" w:space="0" w:color="auto"/>
            </w:tcBorders>
          </w:tcPr>
          <w:p w14:paraId="0B7CDD7D"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049B663"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6E6D3B9" w14:textId="77777777" w:rsidR="005F2F55" w:rsidRPr="004A394D" w:rsidRDefault="005F2F55" w:rsidP="003F22BF">
            <w:pPr>
              <w:spacing w:after="0"/>
              <w:jc w:val="both"/>
              <w:rPr>
                <w:rFonts w:ascii="Arial" w:hAnsi="Arial" w:cs="Arial"/>
                <w:color w:val="000000"/>
                <w:sz w:val="20"/>
                <w:szCs w:val="20"/>
              </w:rPr>
            </w:pPr>
          </w:p>
        </w:tc>
      </w:tr>
      <w:tr w:rsidR="005F2F55" w:rsidRPr="004A394D" w14:paraId="70977EB9"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169E6FA" w14:textId="0BB42621"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w:t>
            </w:r>
            <w:r w:rsidR="00E31D52">
              <w:rPr>
                <w:rFonts w:ascii="Arial" w:hAnsi="Arial" w:cs="Arial"/>
                <w:b/>
                <w:bCs/>
                <w:color w:val="000000"/>
                <w:sz w:val="20"/>
                <w:szCs w:val="20"/>
              </w:rPr>
              <w:t>90</w:t>
            </w:r>
          </w:p>
        </w:tc>
        <w:tc>
          <w:tcPr>
            <w:tcW w:w="1417" w:type="dxa"/>
            <w:tcBorders>
              <w:top w:val="single" w:sz="4" w:space="0" w:color="auto"/>
              <w:left w:val="nil"/>
              <w:bottom w:val="single" w:sz="4" w:space="0" w:color="auto"/>
              <w:right w:val="single" w:sz="4" w:space="0" w:color="auto"/>
            </w:tcBorders>
            <w:vAlign w:val="center"/>
          </w:tcPr>
          <w:p w14:paraId="06CEF0A5"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BF2AC1A" w14:textId="465232DE"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12</w:t>
            </w:r>
          </w:p>
        </w:tc>
        <w:tc>
          <w:tcPr>
            <w:tcW w:w="2551" w:type="dxa"/>
            <w:tcBorders>
              <w:top w:val="single" w:sz="4" w:space="0" w:color="auto"/>
              <w:left w:val="nil"/>
              <w:bottom w:val="single" w:sz="4" w:space="0" w:color="auto"/>
              <w:right w:val="single" w:sz="4" w:space="0" w:color="auto"/>
            </w:tcBorders>
            <w:noWrap/>
            <w:vAlign w:val="center"/>
          </w:tcPr>
          <w:p w14:paraId="37C14A32"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Carrinho de mão em aço carbono 60l c/ pneu e câmara 325x8"</w:t>
            </w:r>
          </w:p>
        </w:tc>
        <w:tc>
          <w:tcPr>
            <w:tcW w:w="1276" w:type="dxa"/>
            <w:tcBorders>
              <w:top w:val="single" w:sz="4" w:space="0" w:color="auto"/>
              <w:left w:val="nil"/>
              <w:bottom w:val="single" w:sz="4" w:space="0" w:color="auto"/>
              <w:right w:val="single" w:sz="4" w:space="0" w:color="auto"/>
            </w:tcBorders>
          </w:tcPr>
          <w:p w14:paraId="0D483775"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6844E6F"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CC1C461" w14:textId="77777777" w:rsidR="005F2F55" w:rsidRPr="004A394D" w:rsidRDefault="005F2F55" w:rsidP="003F22BF">
            <w:pPr>
              <w:spacing w:after="0"/>
              <w:jc w:val="both"/>
              <w:rPr>
                <w:rFonts w:ascii="Arial" w:hAnsi="Arial" w:cs="Arial"/>
                <w:color w:val="000000"/>
                <w:sz w:val="20"/>
                <w:szCs w:val="20"/>
              </w:rPr>
            </w:pPr>
          </w:p>
        </w:tc>
      </w:tr>
      <w:tr w:rsidR="005F2F55" w:rsidRPr="004A394D" w14:paraId="6C58EEC4"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EE575F7" w14:textId="17BF4257"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43EB8130"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CC7DD0A" w14:textId="07D8C8CD"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bottom w:val="single" w:sz="4" w:space="0" w:color="auto"/>
              <w:right w:val="single" w:sz="4" w:space="0" w:color="auto"/>
            </w:tcBorders>
            <w:noWrap/>
            <w:vAlign w:val="center"/>
          </w:tcPr>
          <w:p w14:paraId="5A7790DD"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Cavadeira articulada com cabo</w:t>
            </w:r>
          </w:p>
        </w:tc>
        <w:tc>
          <w:tcPr>
            <w:tcW w:w="1276" w:type="dxa"/>
            <w:tcBorders>
              <w:top w:val="single" w:sz="4" w:space="0" w:color="auto"/>
              <w:left w:val="nil"/>
              <w:bottom w:val="single" w:sz="4" w:space="0" w:color="auto"/>
              <w:right w:val="single" w:sz="4" w:space="0" w:color="auto"/>
            </w:tcBorders>
          </w:tcPr>
          <w:p w14:paraId="37FD4C05"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B5A3E93"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01F5051" w14:textId="77777777" w:rsidR="005F2F55" w:rsidRPr="004A394D" w:rsidRDefault="005F2F55" w:rsidP="003F22BF">
            <w:pPr>
              <w:spacing w:after="0"/>
              <w:jc w:val="both"/>
              <w:rPr>
                <w:rFonts w:ascii="Arial" w:hAnsi="Arial" w:cs="Arial"/>
                <w:color w:val="000000"/>
                <w:sz w:val="20"/>
                <w:szCs w:val="20"/>
              </w:rPr>
            </w:pPr>
          </w:p>
        </w:tc>
      </w:tr>
      <w:tr w:rsidR="005F2F55" w:rsidRPr="004A394D" w14:paraId="4D44E4A1"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ACCD003" w14:textId="5C22F4E3"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0E54D1D8"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tcPr>
          <w:p w14:paraId="6702FB45" w14:textId="0DE9FB21"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125</w:t>
            </w:r>
          </w:p>
        </w:tc>
        <w:tc>
          <w:tcPr>
            <w:tcW w:w="2551" w:type="dxa"/>
            <w:tcBorders>
              <w:top w:val="single" w:sz="4" w:space="0" w:color="auto"/>
              <w:left w:val="nil"/>
              <w:bottom w:val="single" w:sz="4" w:space="0" w:color="auto"/>
              <w:right w:val="single" w:sz="4" w:space="0" w:color="auto"/>
            </w:tcBorders>
            <w:noWrap/>
            <w:vAlign w:val="center"/>
          </w:tcPr>
          <w:p w14:paraId="786E81EB"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Cerâmica piso/parede 30x30 cm nas cores bege e branco</w:t>
            </w:r>
          </w:p>
        </w:tc>
        <w:tc>
          <w:tcPr>
            <w:tcW w:w="1276" w:type="dxa"/>
            <w:tcBorders>
              <w:top w:val="single" w:sz="4" w:space="0" w:color="auto"/>
              <w:left w:val="nil"/>
              <w:bottom w:val="single" w:sz="4" w:space="0" w:color="auto"/>
              <w:right w:val="single" w:sz="4" w:space="0" w:color="auto"/>
            </w:tcBorders>
          </w:tcPr>
          <w:p w14:paraId="427B1E3D"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843EC65"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0D09730" w14:textId="77777777" w:rsidR="005F2F55" w:rsidRPr="004A394D" w:rsidRDefault="005F2F55" w:rsidP="003F22BF">
            <w:pPr>
              <w:spacing w:after="0"/>
              <w:jc w:val="both"/>
              <w:rPr>
                <w:rFonts w:ascii="Arial" w:hAnsi="Arial" w:cs="Arial"/>
                <w:color w:val="000000"/>
                <w:sz w:val="20"/>
                <w:szCs w:val="20"/>
              </w:rPr>
            </w:pPr>
          </w:p>
        </w:tc>
      </w:tr>
      <w:tr w:rsidR="005F2F55" w:rsidRPr="004A394D" w14:paraId="385EBF86"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6703C64F" w14:textId="2271F2F5"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16DBAC07"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4634E88" w14:textId="008619D6"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70C85D8B"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Machadinha de </w:t>
            </w:r>
            <w:proofErr w:type="spellStart"/>
            <w:r w:rsidRPr="004A394D">
              <w:rPr>
                <w:rFonts w:ascii="Arial" w:hAnsi="Arial" w:cs="Arial"/>
                <w:color w:val="000000"/>
                <w:sz w:val="20"/>
                <w:szCs w:val="20"/>
              </w:rPr>
              <w:t>farquejo</w:t>
            </w:r>
            <w:proofErr w:type="spellEnd"/>
            <w:r w:rsidRPr="004A394D">
              <w:rPr>
                <w:rFonts w:ascii="Arial" w:hAnsi="Arial" w:cs="Arial"/>
                <w:color w:val="000000"/>
                <w:sz w:val="20"/>
                <w:szCs w:val="20"/>
              </w:rPr>
              <w:t xml:space="preserve"> com cabo de madeira </w:t>
            </w:r>
          </w:p>
        </w:tc>
        <w:tc>
          <w:tcPr>
            <w:tcW w:w="1276" w:type="dxa"/>
            <w:tcBorders>
              <w:top w:val="single" w:sz="4" w:space="0" w:color="auto"/>
              <w:left w:val="nil"/>
              <w:bottom w:val="single" w:sz="4" w:space="0" w:color="auto"/>
              <w:right w:val="single" w:sz="4" w:space="0" w:color="auto"/>
            </w:tcBorders>
          </w:tcPr>
          <w:p w14:paraId="51B988CB"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5C1B1C8"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CE1DED" w14:textId="77777777" w:rsidR="005F2F55" w:rsidRPr="004A394D" w:rsidRDefault="005F2F55" w:rsidP="003F22BF">
            <w:pPr>
              <w:spacing w:after="0"/>
              <w:jc w:val="both"/>
              <w:rPr>
                <w:rFonts w:ascii="Arial" w:hAnsi="Arial" w:cs="Arial"/>
                <w:color w:val="000000"/>
                <w:sz w:val="20"/>
                <w:szCs w:val="20"/>
              </w:rPr>
            </w:pPr>
          </w:p>
        </w:tc>
      </w:tr>
      <w:tr w:rsidR="005F2F55" w:rsidRPr="004A394D" w14:paraId="5906C71F"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25E65AE4" w14:textId="0DA1A552" w:rsidR="005F2F55"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113993D4"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8E8EBED" w14:textId="2F3BB4B1"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4AAFE0FA"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Marreta 1kg com cabo de madeira</w:t>
            </w:r>
          </w:p>
        </w:tc>
        <w:tc>
          <w:tcPr>
            <w:tcW w:w="1276" w:type="dxa"/>
            <w:tcBorders>
              <w:top w:val="single" w:sz="4" w:space="0" w:color="auto"/>
              <w:left w:val="nil"/>
              <w:bottom w:val="single" w:sz="4" w:space="0" w:color="auto"/>
              <w:right w:val="single" w:sz="4" w:space="0" w:color="auto"/>
            </w:tcBorders>
          </w:tcPr>
          <w:p w14:paraId="5856B6A7"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1AA0AB9"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36A1DD2" w14:textId="77777777" w:rsidR="005F2F55" w:rsidRPr="004A394D" w:rsidRDefault="005F2F55" w:rsidP="003F22BF">
            <w:pPr>
              <w:spacing w:after="0"/>
              <w:jc w:val="both"/>
              <w:rPr>
                <w:rFonts w:ascii="Arial" w:hAnsi="Arial" w:cs="Arial"/>
                <w:color w:val="000000"/>
                <w:sz w:val="20"/>
                <w:szCs w:val="20"/>
              </w:rPr>
            </w:pPr>
          </w:p>
        </w:tc>
      </w:tr>
      <w:tr w:rsidR="005F2F55" w:rsidRPr="004A394D" w14:paraId="1043FD37"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7411D530" w14:textId="4FA52AAA"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6B2C85FA"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61CA542" w14:textId="4554C6F9"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33FC9BEF"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 xml:space="preserve">Marreta 500g com cabo de madeira </w:t>
            </w:r>
          </w:p>
        </w:tc>
        <w:tc>
          <w:tcPr>
            <w:tcW w:w="1276" w:type="dxa"/>
            <w:tcBorders>
              <w:top w:val="single" w:sz="4" w:space="0" w:color="auto"/>
              <w:left w:val="nil"/>
              <w:bottom w:val="single" w:sz="4" w:space="0" w:color="auto"/>
              <w:right w:val="single" w:sz="4" w:space="0" w:color="auto"/>
            </w:tcBorders>
          </w:tcPr>
          <w:p w14:paraId="7CF6FA2F"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9E8DF87"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5D3FAA8" w14:textId="77777777" w:rsidR="005F2F55" w:rsidRPr="004A394D" w:rsidRDefault="005F2F55" w:rsidP="003F22BF">
            <w:pPr>
              <w:spacing w:after="0"/>
              <w:jc w:val="both"/>
              <w:rPr>
                <w:rFonts w:ascii="Arial" w:hAnsi="Arial" w:cs="Arial"/>
                <w:color w:val="000000"/>
                <w:sz w:val="20"/>
                <w:szCs w:val="20"/>
              </w:rPr>
            </w:pPr>
          </w:p>
        </w:tc>
      </w:tr>
      <w:tr w:rsidR="005F2F55" w:rsidRPr="004A394D" w14:paraId="763E6C6E"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1B55D5F7" w14:textId="7A87386B"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46FE13EF"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C4FA24D" w14:textId="2C38952E"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36121BB8"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Martelo 27mm com cabo de madeira</w:t>
            </w:r>
          </w:p>
        </w:tc>
        <w:tc>
          <w:tcPr>
            <w:tcW w:w="1276" w:type="dxa"/>
            <w:tcBorders>
              <w:top w:val="single" w:sz="4" w:space="0" w:color="auto"/>
              <w:left w:val="nil"/>
              <w:bottom w:val="single" w:sz="4" w:space="0" w:color="auto"/>
              <w:right w:val="single" w:sz="4" w:space="0" w:color="auto"/>
            </w:tcBorders>
          </w:tcPr>
          <w:p w14:paraId="6FBE4113"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0D370EF"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AA0648D" w14:textId="77777777" w:rsidR="005F2F55" w:rsidRPr="004A394D" w:rsidRDefault="005F2F55" w:rsidP="003F22BF">
            <w:pPr>
              <w:spacing w:after="0"/>
              <w:jc w:val="both"/>
              <w:rPr>
                <w:rFonts w:ascii="Arial" w:hAnsi="Arial" w:cs="Arial"/>
                <w:color w:val="000000"/>
                <w:sz w:val="20"/>
                <w:szCs w:val="20"/>
              </w:rPr>
            </w:pPr>
          </w:p>
        </w:tc>
      </w:tr>
      <w:tr w:rsidR="005F2F55" w:rsidRPr="004A394D" w14:paraId="5EE44B76" w14:textId="77777777" w:rsidTr="003F22BF">
        <w:trPr>
          <w:trHeight w:val="20"/>
        </w:trPr>
        <w:tc>
          <w:tcPr>
            <w:tcW w:w="851" w:type="dxa"/>
            <w:tcBorders>
              <w:top w:val="single" w:sz="4" w:space="0" w:color="auto"/>
              <w:left w:val="single" w:sz="4" w:space="0" w:color="auto"/>
              <w:right w:val="single" w:sz="4" w:space="0" w:color="auto"/>
            </w:tcBorders>
            <w:noWrap/>
            <w:vAlign w:val="center"/>
          </w:tcPr>
          <w:p w14:paraId="53D2B7DD" w14:textId="13E52E1E"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7</w:t>
            </w:r>
          </w:p>
        </w:tc>
        <w:tc>
          <w:tcPr>
            <w:tcW w:w="1417" w:type="dxa"/>
            <w:tcBorders>
              <w:top w:val="single" w:sz="4" w:space="0" w:color="auto"/>
              <w:left w:val="nil"/>
              <w:right w:val="single" w:sz="4" w:space="0" w:color="auto"/>
            </w:tcBorders>
            <w:vAlign w:val="center"/>
          </w:tcPr>
          <w:p w14:paraId="55E47585"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87D6029" w14:textId="126BA945"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12</w:t>
            </w:r>
          </w:p>
        </w:tc>
        <w:tc>
          <w:tcPr>
            <w:tcW w:w="2551" w:type="dxa"/>
            <w:tcBorders>
              <w:top w:val="single" w:sz="4" w:space="0" w:color="auto"/>
              <w:left w:val="nil"/>
              <w:right w:val="single" w:sz="4" w:space="0" w:color="auto"/>
            </w:tcBorders>
            <w:noWrap/>
            <w:vAlign w:val="center"/>
          </w:tcPr>
          <w:p w14:paraId="3CDECD80"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Pá cortadeira redonda cabo longo de madeira 120cm</w:t>
            </w:r>
          </w:p>
        </w:tc>
        <w:tc>
          <w:tcPr>
            <w:tcW w:w="1276" w:type="dxa"/>
            <w:tcBorders>
              <w:top w:val="single" w:sz="4" w:space="0" w:color="auto"/>
              <w:left w:val="nil"/>
              <w:right w:val="single" w:sz="4" w:space="0" w:color="auto"/>
            </w:tcBorders>
          </w:tcPr>
          <w:p w14:paraId="4A7E81B7"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24317A1"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2EE66A4" w14:textId="77777777" w:rsidR="005F2F55" w:rsidRPr="004A394D" w:rsidRDefault="005F2F55" w:rsidP="003F22BF">
            <w:pPr>
              <w:spacing w:after="0"/>
              <w:jc w:val="both"/>
              <w:rPr>
                <w:rFonts w:ascii="Arial" w:hAnsi="Arial" w:cs="Arial"/>
                <w:color w:val="000000"/>
                <w:sz w:val="20"/>
                <w:szCs w:val="20"/>
              </w:rPr>
            </w:pPr>
          </w:p>
        </w:tc>
      </w:tr>
      <w:tr w:rsidR="005F2F55" w:rsidRPr="004A394D" w14:paraId="15C07D23" w14:textId="77777777" w:rsidTr="003F22BF">
        <w:trPr>
          <w:trHeight w:val="20"/>
        </w:trPr>
        <w:tc>
          <w:tcPr>
            <w:tcW w:w="851" w:type="dxa"/>
            <w:tcBorders>
              <w:left w:val="single" w:sz="4" w:space="0" w:color="auto"/>
              <w:right w:val="single" w:sz="4" w:space="0" w:color="auto"/>
            </w:tcBorders>
            <w:noWrap/>
            <w:vAlign w:val="center"/>
          </w:tcPr>
          <w:p w14:paraId="772FDC4F" w14:textId="5A025CDF"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223B8DE"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F77BAFF"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F4D91C5"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aplicação</w:t>
            </w:r>
            <w:proofErr w:type="gramEnd"/>
            <w:r w:rsidRPr="004A394D">
              <w:rPr>
                <w:rFonts w:ascii="Arial" w:hAnsi="Arial" w:cs="Arial"/>
                <w:color w:val="000000"/>
                <w:sz w:val="20"/>
                <w:szCs w:val="20"/>
              </w:rPr>
              <w:t>:</w:t>
            </w:r>
          </w:p>
        </w:tc>
        <w:tc>
          <w:tcPr>
            <w:tcW w:w="1276" w:type="dxa"/>
            <w:tcBorders>
              <w:left w:val="nil"/>
              <w:right w:val="single" w:sz="4" w:space="0" w:color="auto"/>
            </w:tcBorders>
          </w:tcPr>
          <w:p w14:paraId="7DDE07D5"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49DF6B57"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1B25D747" w14:textId="77777777" w:rsidR="005F2F55" w:rsidRPr="004A394D" w:rsidRDefault="005F2F55" w:rsidP="003F22BF">
            <w:pPr>
              <w:spacing w:after="0"/>
              <w:jc w:val="both"/>
              <w:rPr>
                <w:rFonts w:ascii="Arial" w:hAnsi="Arial" w:cs="Arial"/>
                <w:color w:val="000000"/>
                <w:sz w:val="20"/>
                <w:szCs w:val="20"/>
              </w:rPr>
            </w:pPr>
          </w:p>
        </w:tc>
      </w:tr>
      <w:tr w:rsidR="005F2F55" w:rsidRPr="004A394D" w14:paraId="4C5E6C65" w14:textId="77777777" w:rsidTr="003F22BF">
        <w:trPr>
          <w:trHeight w:val="80"/>
        </w:trPr>
        <w:tc>
          <w:tcPr>
            <w:tcW w:w="851" w:type="dxa"/>
            <w:tcBorders>
              <w:left w:val="single" w:sz="4" w:space="0" w:color="auto"/>
              <w:right w:val="single" w:sz="4" w:space="0" w:color="auto"/>
            </w:tcBorders>
            <w:noWrap/>
            <w:vAlign w:val="center"/>
          </w:tcPr>
          <w:p w14:paraId="148D5FFD"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EA83033"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54DCC59"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4A55888" w14:textId="77777777" w:rsidR="005F2F55" w:rsidRPr="004A394D" w:rsidRDefault="005F2F55" w:rsidP="003F22BF">
            <w:pPr>
              <w:spacing w:after="0"/>
              <w:jc w:val="both"/>
              <w:rPr>
                <w:rFonts w:ascii="Arial" w:hAnsi="Arial" w:cs="Arial"/>
                <w:color w:val="0C0C0C"/>
                <w:sz w:val="20"/>
                <w:szCs w:val="20"/>
              </w:rPr>
            </w:pPr>
            <w:proofErr w:type="gramStart"/>
            <w:r w:rsidRPr="004A394D">
              <w:rPr>
                <w:rFonts w:ascii="Arial" w:hAnsi="Arial" w:cs="Arial"/>
                <w:color w:val="000000"/>
                <w:sz w:val="20"/>
                <w:szCs w:val="20"/>
              </w:rPr>
              <w:t>::</w:t>
            </w:r>
            <w:proofErr w:type="gramEnd"/>
            <w:r w:rsidRPr="004A394D">
              <w:rPr>
                <w:rFonts w:ascii="Arial" w:hAnsi="Arial" w:cs="Arial"/>
                <w:color w:val="000000"/>
                <w:sz w:val="20"/>
                <w:szCs w:val="20"/>
              </w:rPr>
              <w:t xml:space="preserve"> utilizada para cavar e carregar materiais, grande resistência ao desgaste.</w:t>
            </w:r>
          </w:p>
        </w:tc>
        <w:tc>
          <w:tcPr>
            <w:tcW w:w="1276" w:type="dxa"/>
            <w:tcBorders>
              <w:left w:val="nil"/>
              <w:right w:val="single" w:sz="4" w:space="0" w:color="auto"/>
            </w:tcBorders>
          </w:tcPr>
          <w:p w14:paraId="06425052"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39101775"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960A9CA" w14:textId="77777777" w:rsidR="005F2F55" w:rsidRPr="004A394D" w:rsidRDefault="005F2F55" w:rsidP="003F22BF">
            <w:pPr>
              <w:spacing w:after="0"/>
              <w:jc w:val="both"/>
              <w:rPr>
                <w:rFonts w:ascii="Arial" w:hAnsi="Arial" w:cs="Arial"/>
                <w:color w:val="000000"/>
                <w:sz w:val="20"/>
                <w:szCs w:val="20"/>
              </w:rPr>
            </w:pPr>
          </w:p>
        </w:tc>
      </w:tr>
      <w:tr w:rsidR="005F2F55" w:rsidRPr="004A394D" w14:paraId="50779090" w14:textId="77777777" w:rsidTr="003F22BF">
        <w:trPr>
          <w:trHeight w:val="20"/>
        </w:trPr>
        <w:tc>
          <w:tcPr>
            <w:tcW w:w="851" w:type="dxa"/>
            <w:tcBorders>
              <w:left w:val="single" w:sz="4" w:space="0" w:color="auto"/>
              <w:bottom w:val="single" w:sz="4" w:space="0" w:color="auto"/>
              <w:right w:val="single" w:sz="4" w:space="0" w:color="auto"/>
            </w:tcBorders>
            <w:noWrap/>
            <w:vAlign w:val="center"/>
          </w:tcPr>
          <w:p w14:paraId="5D713981"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5BB7E965"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3981B83C"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4085A8E5"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garantia</w:t>
            </w:r>
            <w:proofErr w:type="gramEnd"/>
            <w:r w:rsidRPr="004A394D">
              <w:rPr>
                <w:rFonts w:ascii="Arial" w:hAnsi="Arial" w:cs="Arial"/>
                <w:color w:val="000000"/>
                <w:sz w:val="20"/>
                <w:szCs w:val="20"/>
              </w:rPr>
              <w:t>: 3 meses de garantia legal por lei, contando a partir da data de emissão da nota fiscal de venda contra defeitos de fabricação</w:t>
            </w:r>
          </w:p>
        </w:tc>
        <w:tc>
          <w:tcPr>
            <w:tcW w:w="1276" w:type="dxa"/>
            <w:tcBorders>
              <w:left w:val="nil"/>
              <w:bottom w:val="single" w:sz="4" w:space="0" w:color="auto"/>
              <w:right w:val="single" w:sz="4" w:space="0" w:color="auto"/>
            </w:tcBorders>
          </w:tcPr>
          <w:p w14:paraId="62AD1D86"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65290B2"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85CF89" w14:textId="77777777" w:rsidR="005F2F55" w:rsidRPr="004A394D" w:rsidRDefault="005F2F55" w:rsidP="003F22BF">
            <w:pPr>
              <w:spacing w:after="0"/>
              <w:jc w:val="both"/>
              <w:rPr>
                <w:rFonts w:ascii="Arial" w:hAnsi="Arial" w:cs="Arial"/>
                <w:color w:val="000000"/>
                <w:sz w:val="20"/>
                <w:szCs w:val="20"/>
              </w:rPr>
            </w:pPr>
          </w:p>
        </w:tc>
      </w:tr>
      <w:tr w:rsidR="005F2F55" w:rsidRPr="004A394D" w14:paraId="69D46064" w14:textId="77777777" w:rsidTr="005C01B2">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5F1BD55" w14:textId="69C073F6"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39</w:t>
            </w:r>
            <w:r w:rsidR="00E31D52">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75F91142"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F1817B2" w14:textId="20FAE6F9"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0A51F849" w14:textId="77777777" w:rsidR="005F2F55" w:rsidRPr="004A394D" w:rsidRDefault="005F2F55" w:rsidP="003F22BF">
            <w:pPr>
              <w:spacing w:after="0"/>
              <w:jc w:val="both"/>
              <w:rPr>
                <w:rFonts w:ascii="Arial" w:hAnsi="Arial" w:cs="Arial"/>
                <w:color w:val="0C0C0C"/>
                <w:sz w:val="20"/>
                <w:szCs w:val="20"/>
              </w:rPr>
            </w:pPr>
            <w:r w:rsidRPr="004A394D">
              <w:rPr>
                <w:rFonts w:ascii="Arial" w:hAnsi="Arial" w:cs="Arial"/>
                <w:color w:val="000000"/>
                <w:sz w:val="20"/>
                <w:szCs w:val="20"/>
              </w:rPr>
              <w:t>Pá redonda c/ cabo</w:t>
            </w:r>
          </w:p>
        </w:tc>
        <w:tc>
          <w:tcPr>
            <w:tcW w:w="1276" w:type="dxa"/>
            <w:tcBorders>
              <w:top w:val="single" w:sz="4" w:space="0" w:color="auto"/>
              <w:left w:val="nil"/>
              <w:bottom w:val="single" w:sz="4" w:space="0" w:color="auto"/>
              <w:right w:val="single" w:sz="4" w:space="0" w:color="auto"/>
            </w:tcBorders>
          </w:tcPr>
          <w:p w14:paraId="05AEBC4D"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B7A76CB"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42C12A7" w14:textId="77777777" w:rsidR="005F2F55" w:rsidRPr="004A394D" w:rsidRDefault="005F2F55" w:rsidP="003F22BF">
            <w:pPr>
              <w:spacing w:after="0"/>
              <w:jc w:val="both"/>
              <w:rPr>
                <w:rFonts w:ascii="Arial" w:hAnsi="Arial" w:cs="Arial"/>
                <w:color w:val="000000"/>
                <w:sz w:val="20"/>
                <w:szCs w:val="20"/>
              </w:rPr>
            </w:pPr>
          </w:p>
        </w:tc>
      </w:tr>
      <w:tr w:rsidR="005F2F55" w:rsidRPr="004A394D" w14:paraId="22B4417A" w14:textId="77777777" w:rsidTr="005C01B2">
        <w:trPr>
          <w:trHeight w:val="70"/>
        </w:trPr>
        <w:tc>
          <w:tcPr>
            <w:tcW w:w="851" w:type="dxa"/>
            <w:tcBorders>
              <w:top w:val="single" w:sz="4" w:space="0" w:color="auto"/>
              <w:left w:val="single" w:sz="4" w:space="0" w:color="auto"/>
              <w:right w:val="single" w:sz="4" w:space="0" w:color="auto"/>
            </w:tcBorders>
            <w:noWrap/>
            <w:vAlign w:val="center"/>
          </w:tcPr>
          <w:p w14:paraId="1382C05C" w14:textId="172D8DA5"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lastRenderedPageBreak/>
              <w:t>39</w:t>
            </w:r>
            <w:r w:rsidR="00E31D52">
              <w:rPr>
                <w:rFonts w:ascii="Arial" w:hAnsi="Arial" w:cs="Arial"/>
                <w:b/>
                <w:bCs/>
                <w:color w:val="000000"/>
                <w:sz w:val="20"/>
                <w:szCs w:val="20"/>
              </w:rPr>
              <w:t>9</w:t>
            </w:r>
          </w:p>
        </w:tc>
        <w:tc>
          <w:tcPr>
            <w:tcW w:w="1417" w:type="dxa"/>
            <w:tcBorders>
              <w:top w:val="single" w:sz="4" w:space="0" w:color="auto"/>
              <w:left w:val="nil"/>
              <w:right w:val="single" w:sz="4" w:space="0" w:color="auto"/>
            </w:tcBorders>
            <w:vAlign w:val="center"/>
          </w:tcPr>
          <w:p w14:paraId="1A1A4FB5"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7E7094C3" w14:textId="26B3ABCE"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top w:val="single" w:sz="4" w:space="0" w:color="auto"/>
              <w:left w:val="nil"/>
              <w:right w:val="single" w:sz="4" w:space="0" w:color="auto"/>
            </w:tcBorders>
            <w:noWrap/>
            <w:vAlign w:val="center"/>
          </w:tcPr>
          <w:p w14:paraId="4007FE04"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Serra </w:t>
            </w:r>
            <w:proofErr w:type="gramStart"/>
            <w:r w:rsidRPr="004A394D">
              <w:rPr>
                <w:rFonts w:ascii="Arial" w:hAnsi="Arial" w:cs="Arial"/>
                <w:color w:val="000000"/>
                <w:sz w:val="20"/>
                <w:szCs w:val="20"/>
              </w:rPr>
              <w:t>circular  185</w:t>
            </w:r>
            <w:proofErr w:type="gramEnd"/>
            <w:r w:rsidRPr="004A394D">
              <w:rPr>
                <w:rFonts w:ascii="Arial" w:hAnsi="Arial" w:cs="Arial"/>
                <w:color w:val="000000"/>
                <w:sz w:val="20"/>
                <w:szCs w:val="20"/>
              </w:rPr>
              <w:t>mm x 40 dentes diâmetro: 185 mm</w:t>
            </w:r>
          </w:p>
        </w:tc>
        <w:tc>
          <w:tcPr>
            <w:tcW w:w="1276" w:type="dxa"/>
            <w:tcBorders>
              <w:top w:val="single" w:sz="4" w:space="0" w:color="auto"/>
              <w:left w:val="nil"/>
              <w:right w:val="single" w:sz="4" w:space="0" w:color="auto"/>
            </w:tcBorders>
          </w:tcPr>
          <w:p w14:paraId="0DA8BEFD"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DB3BA17"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2F6D774" w14:textId="77777777" w:rsidR="005F2F55" w:rsidRPr="004A394D" w:rsidRDefault="005F2F55" w:rsidP="003F22BF">
            <w:pPr>
              <w:spacing w:after="0"/>
              <w:jc w:val="both"/>
              <w:rPr>
                <w:rFonts w:ascii="Arial" w:hAnsi="Arial" w:cs="Arial"/>
                <w:color w:val="000000"/>
                <w:sz w:val="20"/>
                <w:szCs w:val="20"/>
              </w:rPr>
            </w:pPr>
          </w:p>
        </w:tc>
      </w:tr>
      <w:tr w:rsidR="005F2F55" w:rsidRPr="004A394D" w14:paraId="3C0C6FE1" w14:textId="77777777" w:rsidTr="005C01B2">
        <w:trPr>
          <w:trHeight w:val="70"/>
        </w:trPr>
        <w:tc>
          <w:tcPr>
            <w:tcW w:w="851" w:type="dxa"/>
            <w:tcBorders>
              <w:left w:val="single" w:sz="4" w:space="0" w:color="auto"/>
              <w:right w:val="single" w:sz="4" w:space="0" w:color="auto"/>
            </w:tcBorders>
            <w:noWrap/>
            <w:vAlign w:val="center"/>
          </w:tcPr>
          <w:p w14:paraId="7840B1F8" w14:textId="59719D4B"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4F87053"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9FA1C76"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B229B74"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furo: 20 mm</w:t>
            </w:r>
          </w:p>
        </w:tc>
        <w:tc>
          <w:tcPr>
            <w:tcW w:w="1276" w:type="dxa"/>
            <w:tcBorders>
              <w:left w:val="nil"/>
              <w:right w:val="single" w:sz="4" w:space="0" w:color="auto"/>
            </w:tcBorders>
          </w:tcPr>
          <w:p w14:paraId="79B2A101"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54D7AAE8"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70C476BF" w14:textId="77777777" w:rsidR="005F2F55" w:rsidRPr="004A394D" w:rsidRDefault="005F2F55" w:rsidP="003F22BF">
            <w:pPr>
              <w:spacing w:after="0"/>
              <w:jc w:val="both"/>
              <w:rPr>
                <w:rFonts w:ascii="Arial" w:hAnsi="Arial" w:cs="Arial"/>
                <w:color w:val="000000"/>
                <w:sz w:val="20"/>
                <w:szCs w:val="20"/>
              </w:rPr>
            </w:pPr>
          </w:p>
        </w:tc>
      </w:tr>
      <w:tr w:rsidR="005F2F55" w:rsidRPr="004A394D" w14:paraId="632C61A4" w14:textId="77777777" w:rsidTr="003F22BF">
        <w:trPr>
          <w:trHeight w:val="70"/>
        </w:trPr>
        <w:tc>
          <w:tcPr>
            <w:tcW w:w="851" w:type="dxa"/>
            <w:tcBorders>
              <w:left w:val="single" w:sz="4" w:space="0" w:color="auto"/>
              <w:right w:val="single" w:sz="4" w:space="0" w:color="auto"/>
            </w:tcBorders>
            <w:noWrap/>
            <w:vAlign w:val="center"/>
          </w:tcPr>
          <w:p w14:paraId="442CD332"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6AEF172"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0715273"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674A374"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espessura do dente: 2,0</w:t>
            </w:r>
          </w:p>
        </w:tc>
        <w:tc>
          <w:tcPr>
            <w:tcW w:w="1276" w:type="dxa"/>
            <w:tcBorders>
              <w:left w:val="nil"/>
              <w:right w:val="single" w:sz="4" w:space="0" w:color="auto"/>
            </w:tcBorders>
          </w:tcPr>
          <w:p w14:paraId="13AF49EC"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46B3AB3A"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75BCB303" w14:textId="77777777" w:rsidR="005F2F55" w:rsidRPr="004A394D" w:rsidRDefault="005F2F55" w:rsidP="003F22BF">
            <w:pPr>
              <w:spacing w:after="0"/>
              <w:jc w:val="both"/>
              <w:rPr>
                <w:rFonts w:ascii="Arial" w:hAnsi="Arial" w:cs="Arial"/>
                <w:color w:val="000000"/>
                <w:sz w:val="20"/>
                <w:szCs w:val="20"/>
              </w:rPr>
            </w:pPr>
          </w:p>
        </w:tc>
      </w:tr>
      <w:tr w:rsidR="005F2F55" w:rsidRPr="004A394D" w14:paraId="22487CD9"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38AAAB9E"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06869A7A"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74E0F822"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59C2AEE"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número de dentes: 40. </w:t>
            </w:r>
          </w:p>
        </w:tc>
        <w:tc>
          <w:tcPr>
            <w:tcW w:w="1276" w:type="dxa"/>
            <w:tcBorders>
              <w:left w:val="nil"/>
              <w:bottom w:val="single" w:sz="4" w:space="0" w:color="auto"/>
              <w:right w:val="single" w:sz="4" w:space="0" w:color="auto"/>
            </w:tcBorders>
          </w:tcPr>
          <w:p w14:paraId="0327F2F6"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A07CA5"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DA7F0A" w14:textId="77777777" w:rsidR="005F2F55" w:rsidRPr="004A394D" w:rsidRDefault="005F2F55" w:rsidP="003F22BF">
            <w:pPr>
              <w:spacing w:after="0"/>
              <w:jc w:val="both"/>
              <w:rPr>
                <w:rFonts w:ascii="Arial" w:hAnsi="Arial" w:cs="Arial"/>
                <w:color w:val="000000"/>
                <w:sz w:val="20"/>
                <w:szCs w:val="20"/>
              </w:rPr>
            </w:pPr>
          </w:p>
        </w:tc>
      </w:tr>
      <w:tr w:rsidR="005F2F55" w:rsidRPr="004A394D" w14:paraId="0D88A184"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1EA5EFB" w14:textId="3E0DEB1C" w:rsidR="005F2F55" w:rsidRDefault="00E31D52" w:rsidP="003F22BF">
            <w:pPr>
              <w:spacing w:after="0"/>
              <w:jc w:val="center"/>
              <w:rPr>
                <w:rFonts w:ascii="Arial" w:hAnsi="Arial" w:cs="Arial"/>
                <w:b/>
                <w:bCs/>
                <w:color w:val="000000"/>
                <w:sz w:val="20"/>
                <w:szCs w:val="20"/>
              </w:rPr>
            </w:pPr>
            <w:r>
              <w:rPr>
                <w:rFonts w:ascii="Arial" w:hAnsi="Arial" w:cs="Arial"/>
                <w:b/>
                <w:bCs/>
                <w:color w:val="000000"/>
                <w:sz w:val="20"/>
                <w:szCs w:val="20"/>
              </w:rPr>
              <w:t>400</w:t>
            </w:r>
          </w:p>
        </w:tc>
        <w:tc>
          <w:tcPr>
            <w:tcW w:w="1417" w:type="dxa"/>
            <w:tcBorders>
              <w:top w:val="single" w:sz="4" w:space="0" w:color="auto"/>
              <w:left w:val="nil"/>
              <w:bottom w:val="single" w:sz="4" w:space="0" w:color="auto"/>
              <w:right w:val="single" w:sz="4" w:space="0" w:color="auto"/>
            </w:tcBorders>
            <w:vAlign w:val="center"/>
          </w:tcPr>
          <w:p w14:paraId="274AAE55"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770EC2F9" w14:textId="10DD453C"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7</w:t>
            </w:r>
          </w:p>
        </w:tc>
        <w:tc>
          <w:tcPr>
            <w:tcW w:w="2551" w:type="dxa"/>
            <w:tcBorders>
              <w:top w:val="single" w:sz="4" w:space="0" w:color="auto"/>
              <w:left w:val="nil"/>
              <w:bottom w:val="single" w:sz="4" w:space="0" w:color="auto"/>
              <w:right w:val="single" w:sz="4" w:space="0" w:color="auto"/>
            </w:tcBorders>
            <w:noWrap/>
            <w:vAlign w:val="center"/>
          </w:tcPr>
          <w:p w14:paraId="0C5AD155"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Serrinha manual 24 dentes de aço p/ cortar ferro</w:t>
            </w:r>
          </w:p>
        </w:tc>
        <w:tc>
          <w:tcPr>
            <w:tcW w:w="1276" w:type="dxa"/>
            <w:tcBorders>
              <w:top w:val="single" w:sz="4" w:space="0" w:color="auto"/>
              <w:left w:val="nil"/>
              <w:bottom w:val="single" w:sz="4" w:space="0" w:color="auto"/>
              <w:right w:val="single" w:sz="4" w:space="0" w:color="auto"/>
            </w:tcBorders>
          </w:tcPr>
          <w:p w14:paraId="131D5B8F"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84E40D5"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D1A1AF3" w14:textId="77777777" w:rsidR="005F2F55" w:rsidRPr="004A394D" w:rsidRDefault="005F2F55" w:rsidP="003F22BF">
            <w:pPr>
              <w:spacing w:after="0"/>
              <w:jc w:val="both"/>
              <w:rPr>
                <w:rFonts w:ascii="Arial" w:hAnsi="Arial" w:cs="Arial"/>
                <w:color w:val="000000"/>
                <w:sz w:val="20"/>
                <w:szCs w:val="20"/>
              </w:rPr>
            </w:pPr>
          </w:p>
        </w:tc>
      </w:tr>
      <w:tr w:rsidR="005F2F55" w:rsidRPr="004A394D" w14:paraId="115782A2"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DA8F222" w14:textId="4D9E1650"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655DF07F"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5FE0126C" w14:textId="4A00A337"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bottom w:val="single" w:sz="4" w:space="0" w:color="auto"/>
              <w:right w:val="single" w:sz="4" w:space="0" w:color="auto"/>
            </w:tcBorders>
            <w:noWrap/>
            <w:vAlign w:val="center"/>
          </w:tcPr>
          <w:p w14:paraId="322FB4B8"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Serrote dente fino lâmina de 22"</w:t>
            </w:r>
          </w:p>
        </w:tc>
        <w:tc>
          <w:tcPr>
            <w:tcW w:w="1276" w:type="dxa"/>
            <w:tcBorders>
              <w:top w:val="single" w:sz="4" w:space="0" w:color="auto"/>
              <w:left w:val="nil"/>
              <w:bottom w:val="single" w:sz="4" w:space="0" w:color="auto"/>
              <w:right w:val="single" w:sz="4" w:space="0" w:color="auto"/>
            </w:tcBorders>
          </w:tcPr>
          <w:p w14:paraId="6B34B781"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070C6B3"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1839E29" w14:textId="77777777" w:rsidR="005F2F55" w:rsidRPr="004A394D" w:rsidRDefault="005F2F55" w:rsidP="003F22BF">
            <w:pPr>
              <w:spacing w:after="0"/>
              <w:jc w:val="both"/>
              <w:rPr>
                <w:rFonts w:ascii="Arial" w:hAnsi="Arial" w:cs="Arial"/>
                <w:color w:val="000000"/>
                <w:sz w:val="20"/>
                <w:szCs w:val="20"/>
              </w:rPr>
            </w:pPr>
          </w:p>
        </w:tc>
      </w:tr>
      <w:tr w:rsidR="005F2F55" w:rsidRPr="004A394D" w14:paraId="5BBE8865"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653B3E5E" w14:textId="33483FBF"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2</w:t>
            </w:r>
          </w:p>
        </w:tc>
        <w:tc>
          <w:tcPr>
            <w:tcW w:w="1417" w:type="dxa"/>
            <w:tcBorders>
              <w:top w:val="single" w:sz="4" w:space="0" w:color="auto"/>
              <w:left w:val="nil"/>
              <w:right w:val="single" w:sz="4" w:space="0" w:color="auto"/>
            </w:tcBorders>
            <w:vAlign w:val="center"/>
          </w:tcPr>
          <w:p w14:paraId="2CD47ADC"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6E7A142C" w14:textId="4421F3EF"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right w:val="single" w:sz="4" w:space="0" w:color="auto"/>
            </w:tcBorders>
            <w:noWrap/>
            <w:vAlign w:val="center"/>
          </w:tcPr>
          <w:p w14:paraId="5C64DC69"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Talhadeira sextavada 12"</w:t>
            </w:r>
          </w:p>
        </w:tc>
        <w:tc>
          <w:tcPr>
            <w:tcW w:w="1276" w:type="dxa"/>
            <w:tcBorders>
              <w:top w:val="single" w:sz="4" w:space="0" w:color="auto"/>
              <w:left w:val="nil"/>
              <w:right w:val="single" w:sz="4" w:space="0" w:color="auto"/>
            </w:tcBorders>
          </w:tcPr>
          <w:p w14:paraId="24688EE0"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A3DDBF9"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22CCCEE" w14:textId="77777777" w:rsidR="005F2F55" w:rsidRPr="004A394D" w:rsidRDefault="005F2F55" w:rsidP="003F22BF">
            <w:pPr>
              <w:spacing w:after="0"/>
              <w:jc w:val="both"/>
              <w:rPr>
                <w:rFonts w:ascii="Arial" w:hAnsi="Arial" w:cs="Arial"/>
                <w:color w:val="000000"/>
                <w:sz w:val="20"/>
                <w:szCs w:val="20"/>
              </w:rPr>
            </w:pPr>
          </w:p>
        </w:tc>
      </w:tr>
      <w:tr w:rsidR="005F2F55" w:rsidRPr="004A394D" w14:paraId="2A313358" w14:textId="77777777" w:rsidTr="003F22BF">
        <w:trPr>
          <w:trHeight w:val="70"/>
        </w:trPr>
        <w:tc>
          <w:tcPr>
            <w:tcW w:w="851" w:type="dxa"/>
            <w:tcBorders>
              <w:left w:val="single" w:sz="4" w:space="0" w:color="auto"/>
              <w:right w:val="single" w:sz="4" w:space="0" w:color="auto"/>
            </w:tcBorders>
            <w:noWrap/>
            <w:vAlign w:val="center"/>
          </w:tcPr>
          <w:p w14:paraId="378384E6"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B8E4F35"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D81946C"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F27C9DA"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dimensões:</w:t>
            </w:r>
          </w:p>
        </w:tc>
        <w:tc>
          <w:tcPr>
            <w:tcW w:w="1276" w:type="dxa"/>
            <w:tcBorders>
              <w:left w:val="nil"/>
              <w:right w:val="single" w:sz="4" w:space="0" w:color="auto"/>
            </w:tcBorders>
          </w:tcPr>
          <w:p w14:paraId="14778923"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48D4CE7E"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27029C41" w14:textId="77777777" w:rsidR="005F2F55" w:rsidRPr="004A394D" w:rsidRDefault="005F2F55" w:rsidP="003F22BF">
            <w:pPr>
              <w:spacing w:after="0"/>
              <w:jc w:val="both"/>
              <w:rPr>
                <w:rFonts w:ascii="Arial" w:hAnsi="Arial" w:cs="Arial"/>
                <w:color w:val="000000"/>
                <w:sz w:val="20"/>
                <w:szCs w:val="20"/>
              </w:rPr>
            </w:pPr>
          </w:p>
        </w:tc>
      </w:tr>
      <w:tr w:rsidR="005F2F55" w:rsidRPr="004A394D" w14:paraId="113F11EC" w14:textId="77777777" w:rsidTr="003F22BF">
        <w:trPr>
          <w:trHeight w:val="70"/>
        </w:trPr>
        <w:tc>
          <w:tcPr>
            <w:tcW w:w="851" w:type="dxa"/>
            <w:tcBorders>
              <w:left w:val="single" w:sz="4" w:space="0" w:color="auto"/>
              <w:right w:val="single" w:sz="4" w:space="0" w:color="auto"/>
            </w:tcBorders>
            <w:noWrap/>
            <w:vAlign w:val="center"/>
          </w:tcPr>
          <w:p w14:paraId="3C8B869E"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FB83875"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95AD145"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C1B2C11"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dimensão aprox. Diâmetro</w:t>
            </w:r>
          </w:p>
        </w:tc>
        <w:tc>
          <w:tcPr>
            <w:tcW w:w="1276" w:type="dxa"/>
            <w:tcBorders>
              <w:left w:val="nil"/>
              <w:right w:val="single" w:sz="4" w:space="0" w:color="auto"/>
            </w:tcBorders>
          </w:tcPr>
          <w:p w14:paraId="19766683"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6E477D5D"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47A14774" w14:textId="77777777" w:rsidR="005F2F55" w:rsidRPr="004A394D" w:rsidRDefault="005F2F55" w:rsidP="003F22BF">
            <w:pPr>
              <w:spacing w:after="0"/>
              <w:jc w:val="both"/>
              <w:rPr>
                <w:rFonts w:ascii="Arial" w:hAnsi="Arial" w:cs="Arial"/>
                <w:color w:val="000000"/>
                <w:sz w:val="20"/>
                <w:szCs w:val="20"/>
              </w:rPr>
            </w:pPr>
          </w:p>
        </w:tc>
      </w:tr>
      <w:tr w:rsidR="005F2F55" w:rsidRPr="004A394D" w14:paraId="2BCFFEC4" w14:textId="77777777" w:rsidTr="003F22BF">
        <w:trPr>
          <w:trHeight w:val="70"/>
        </w:trPr>
        <w:tc>
          <w:tcPr>
            <w:tcW w:w="851" w:type="dxa"/>
            <w:tcBorders>
              <w:left w:val="single" w:sz="4" w:space="0" w:color="auto"/>
              <w:right w:val="single" w:sz="4" w:space="0" w:color="auto"/>
            </w:tcBorders>
            <w:noWrap/>
            <w:vAlign w:val="center"/>
          </w:tcPr>
          <w:p w14:paraId="3B9F49F9"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8E5BAFC"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043341B"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D32D27D"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25mm</w:t>
            </w:r>
          </w:p>
        </w:tc>
        <w:tc>
          <w:tcPr>
            <w:tcW w:w="1276" w:type="dxa"/>
            <w:tcBorders>
              <w:left w:val="nil"/>
              <w:right w:val="single" w:sz="4" w:space="0" w:color="auto"/>
            </w:tcBorders>
          </w:tcPr>
          <w:p w14:paraId="61C1E7B7"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66E33D4E"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6B3D3C5" w14:textId="77777777" w:rsidR="005F2F55" w:rsidRPr="004A394D" w:rsidRDefault="005F2F55" w:rsidP="003F22BF">
            <w:pPr>
              <w:spacing w:after="0"/>
              <w:jc w:val="both"/>
              <w:rPr>
                <w:rFonts w:ascii="Arial" w:hAnsi="Arial" w:cs="Arial"/>
                <w:color w:val="000000"/>
                <w:sz w:val="20"/>
                <w:szCs w:val="20"/>
              </w:rPr>
            </w:pPr>
          </w:p>
        </w:tc>
      </w:tr>
      <w:tr w:rsidR="005F2F55" w:rsidRPr="004A394D" w14:paraId="1E6AFC74" w14:textId="77777777" w:rsidTr="003F22BF">
        <w:trPr>
          <w:trHeight w:val="70"/>
        </w:trPr>
        <w:tc>
          <w:tcPr>
            <w:tcW w:w="851" w:type="dxa"/>
            <w:tcBorders>
              <w:left w:val="single" w:sz="4" w:space="0" w:color="auto"/>
              <w:right w:val="single" w:sz="4" w:space="0" w:color="auto"/>
            </w:tcBorders>
            <w:noWrap/>
            <w:vAlign w:val="center"/>
          </w:tcPr>
          <w:p w14:paraId="656D62A4"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06E2BAF"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D8EA6F4"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4A791F8"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dimensão aprox. Comprimento</w:t>
            </w:r>
          </w:p>
        </w:tc>
        <w:tc>
          <w:tcPr>
            <w:tcW w:w="1276" w:type="dxa"/>
            <w:tcBorders>
              <w:left w:val="nil"/>
              <w:right w:val="single" w:sz="4" w:space="0" w:color="auto"/>
            </w:tcBorders>
          </w:tcPr>
          <w:p w14:paraId="1B979AD5"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221B98A6"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17BBE5C9" w14:textId="77777777" w:rsidR="005F2F55" w:rsidRPr="004A394D" w:rsidRDefault="005F2F55" w:rsidP="003F22BF">
            <w:pPr>
              <w:spacing w:after="0"/>
              <w:jc w:val="both"/>
              <w:rPr>
                <w:rFonts w:ascii="Arial" w:hAnsi="Arial" w:cs="Arial"/>
                <w:color w:val="000000"/>
                <w:sz w:val="20"/>
                <w:szCs w:val="20"/>
              </w:rPr>
            </w:pPr>
          </w:p>
        </w:tc>
      </w:tr>
      <w:tr w:rsidR="005F2F55" w:rsidRPr="004A394D" w14:paraId="0055BE4E"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0963BCF8"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52552CDE"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28A71206"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2C6B2DB3"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300mm</w:t>
            </w:r>
          </w:p>
        </w:tc>
        <w:tc>
          <w:tcPr>
            <w:tcW w:w="1276" w:type="dxa"/>
            <w:tcBorders>
              <w:left w:val="nil"/>
              <w:bottom w:val="single" w:sz="4" w:space="0" w:color="auto"/>
              <w:right w:val="single" w:sz="4" w:space="0" w:color="auto"/>
            </w:tcBorders>
          </w:tcPr>
          <w:p w14:paraId="26C4E460"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7A0120"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8A290D" w14:textId="77777777" w:rsidR="005F2F55" w:rsidRPr="004A394D" w:rsidRDefault="005F2F55" w:rsidP="003F22BF">
            <w:pPr>
              <w:spacing w:after="0"/>
              <w:jc w:val="both"/>
              <w:rPr>
                <w:rFonts w:ascii="Arial" w:hAnsi="Arial" w:cs="Arial"/>
                <w:color w:val="000000"/>
                <w:sz w:val="20"/>
                <w:szCs w:val="20"/>
              </w:rPr>
            </w:pPr>
          </w:p>
        </w:tc>
      </w:tr>
      <w:tr w:rsidR="005F2F55" w:rsidRPr="004A394D" w14:paraId="5F99FA8F"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74725CFF" w14:textId="3CD7690D"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3</w:t>
            </w:r>
          </w:p>
        </w:tc>
        <w:tc>
          <w:tcPr>
            <w:tcW w:w="1417" w:type="dxa"/>
            <w:tcBorders>
              <w:top w:val="single" w:sz="4" w:space="0" w:color="auto"/>
              <w:left w:val="nil"/>
              <w:right w:val="single" w:sz="4" w:space="0" w:color="auto"/>
            </w:tcBorders>
            <w:vAlign w:val="center"/>
          </w:tcPr>
          <w:p w14:paraId="62669859"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14EF8459" w14:textId="111BF890"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right w:val="single" w:sz="4" w:space="0" w:color="auto"/>
            </w:tcBorders>
            <w:noWrap/>
            <w:vAlign w:val="center"/>
          </w:tcPr>
          <w:p w14:paraId="43B50108"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Formão 1/2"lâmina em aço cromo vanádio.</w:t>
            </w:r>
          </w:p>
        </w:tc>
        <w:tc>
          <w:tcPr>
            <w:tcW w:w="1276" w:type="dxa"/>
            <w:tcBorders>
              <w:top w:val="single" w:sz="4" w:space="0" w:color="auto"/>
              <w:left w:val="nil"/>
              <w:right w:val="single" w:sz="4" w:space="0" w:color="auto"/>
            </w:tcBorders>
          </w:tcPr>
          <w:p w14:paraId="11F55A50"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C9670B4"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26E615E" w14:textId="77777777" w:rsidR="005F2F55" w:rsidRPr="004A394D" w:rsidRDefault="005F2F55" w:rsidP="003F22BF">
            <w:pPr>
              <w:spacing w:after="0"/>
              <w:jc w:val="both"/>
              <w:rPr>
                <w:rFonts w:ascii="Arial" w:hAnsi="Arial" w:cs="Arial"/>
                <w:color w:val="000000"/>
                <w:sz w:val="20"/>
                <w:szCs w:val="20"/>
              </w:rPr>
            </w:pPr>
          </w:p>
        </w:tc>
      </w:tr>
      <w:tr w:rsidR="005F2F55" w:rsidRPr="004A394D" w14:paraId="7BE22937" w14:textId="77777777" w:rsidTr="003F22BF">
        <w:trPr>
          <w:trHeight w:val="70"/>
        </w:trPr>
        <w:tc>
          <w:tcPr>
            <w:tcW w:w="851" w:type="dxa"/>
            <w:tcBorders>
              <w:left w:val="single" w:sz="4" w:space="0" w:color="auto"/>
              <w:right w:val="single" w:sz="4" w:space="0" w:color="auto"/>
            </w:tcBorders>
            <w:noWrap/>
            <w:vAlign w:val="center"/>
          </w:tcPr>
          <w:p w14:paraId="312E2E9F"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3BF5F1B"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FB06460"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D07A159"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Cabo de madeira.</w:t>
            </w:r>
          </w:p>
        </w:tc>
        <w:tc>
          <w:tcPr>
            <w:tcW w:w="1276" w:type="dxa"/>
            <w:tcBorders>
              <w:left w:val="nil"/>
              <w:right w:val="single" w:sz="4" w:space="0" w:color="auto"/>
            </w:tcBorders>
          </w:tcPr>
          <w:p w14:paraId="08C5B185"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2337FB28"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5AAFE15" w14:textId="77777777" w:rsidR="005F2F55" w:rsidRPr="004A394D" w:rsidRDefault="005F2F55" w:rsidP="003F22BF">
            <w:pPr>
              <w:spacing w:after="0"/>
              <w:jc w:val="both"/>
              <w:rPr>
                <w:rFonts w:ascii="Arial" w:hAnsi="Arial" w:cs="Arial"/>
                <w:color w:val="000000"/>
                <w:sz w:val="20"/>
                <w:szCs w:val="20"/>
              </w:rPr>
            </w:pPr>
          </w:p>
        </w:tc>
      </w:tr>
      <w:tr w:rsidR="005F2F55" w:rsidRPr="004A394D" w14:paraId="0AF40B45" w14:textId="77777777" w:rsidTr="003F22BF">
        <w:trPr>
          <w:trHeight w:val="70"/>
        </w:trPr>
        <w:tc>
          <w:tcPr>
            <w:tcW w:w="851" w:type="dxa"/>
            <w:tcBorders>
              <w:left w:val="single" w:sz="4" w:space="0" w:color="auto"/>
              <w:right w:val="single" w:sz="4" w:space="0" w:color="auto"/>
            </w:tcBorders>
            <w:noWrap/>
            <w:vAlign w:val="center"/>
          </w:tcPr>
          <w:p w14:paraId="2E542F06"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E9CBF63"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E671A60"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46B8D73"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c>
          <w:tcPr>
            <w:tcW w:w="1276" w:type="dxa"/>
            <w:tcBorders>
              <w:left w:val="nil"/>
              <w:right w:val="single" w:sz="4" w:space="0" w:color="auto"/>
            </w:tcBorders>
          </w:tcPr>
          <w:p w14:paraId="4D1E2D93"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19C72E1B"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09408326" w14:textId="77777777" w:rsidR="005F2F55" w:rsidRPr="004A394D" w:rsidRDefault="005F2F55" w:rsidP="003F22BF">
            <w:pPr>
              <w:spacing w:after="0"/>
              <w:jc w:val="both"/>
              <w:rPr>
                <w:rFonts w:ascii="Arial" w:hAnsi="Arial" w:cs="Arial"/>
                <w:color w:val="000000"/>
                <w:sz w:val="20"/>
                <w:szCs w:val="20"/>
              </w:rPr>
            </w:pPr>
          </w:p>
        </w:tc>
      </w:tr>
      <w:tr w:rsidR="005F2F55" w:rsidRPr="004A394D" w14:paraId="23F79525" w14:textId="77777777" w:rsidTr="003F22BF">
        <w:trPr>
          <w:trHeight w:val="70"/>
        </w:trPr>
        <w:tc>
          <w:tcPr>
            <w:tcW w:w="851" w:type="dxa"/>
            <w:tcBorders>
              <w:left w:val="single" w:sz="4" w:space="0" w:color="auto"/>
              <w:right w:val="single" w:sz="4" w:space="0" w:color="auto"/>
            </w:tcBorders>
            <w:noWrap/>
            <w:vAlign w:val="center"/>
          </w:tcPr>
          <w:p w14:paraId="4F610DF6"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9618389"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D001190"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6AE7F47"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larguras: 1/2´´</w:t>
            </w:r>
          </w:p>
        </w:tc>
        <w:tc>
          <w:tcPr>
            <w:tcW w:w="1276" w:type="dxa"/>
            <w:tcBorders>
              <w:left w:val="nil"/>
              <w:right w:val="single" w:sz="4" w:space="0" w:color="auto"/>
            </w:tcBorders>
          </w:tcPr>
          <w:p w14:paraId="7F55A8F2"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143F4A2C"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5B0D3002" w14:textId="77777777" w:rsidR="005F2F55" w:rsidRPr="004A394D" w:rsidRDefault="005F2F55" w:rsidP="003F22BF">
            <w:pPr>
              <w:spacing w:after="0"/>
              <w:jc w:val="both"/>
              <w:rPr>
                <w:rFonts w:ascii="Arial" w:hAnsi="Arial" w:cs="Arial"/>
                <w:color w:val="000000"/>
                <w:sz w:val="20"/>
                <w:szCs w:val="20"/>
              </w:rPr>
            </w:pPr>
          </w:p>
        </w:tc>
      </w:tr>
      <w:tr w:rsidR="005F2F55" w:rsidRPr="004A394D" w14:paraId="1D1B4546" w14:textId="77777777" w:rsidTr="003F22BF">
        <w:trPr>
          <w:trHeight w:val="70"/>
        </w:trPr>
        <w:tc>
          <w:tcPr>
            <w:tcW w:w="851" w:type="dxa"/>
            <w:tcBorders>
              <w:left w:val="single" w:sz="4" w:space="0" w:color="auto"/>
              <w:right w:val="single" w:sz="4" w:space="0" w:color="auto"/>
            </w:tcBorders>
            <w:noWrap/>
            <w:vAlign w:val="center"/>
          </w:tcPr>
          <w:p w14:paraId="6C216CCD"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957F5CC"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E7D80BB"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FC055CE"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peso: 0.60 kg</w:t>
            </w:r>
          </w:p>
        </w:tc>
        <w:tc>
          <w:tcPr>
            <w:tcW w:w="1276" w:type="dxa"/>
            <w:tcBorders>
              <w:left w:val="nil"/>
              <w:right w:val="single" w:sz="4" w:space="0" w:color="auto"/>
            </w:tcBorders>
          </w:tcPr>
          <w:p w14:paraId="20A8B1CE"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02B9E9E1"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14E1F80" w14:textId="77777777" w:rsidR="005F2F55" w:rsidRPr="004A394D" w:rsidRDefault="005F2F55" w:rsidP="003F22BF">
            <w:pPr>
              <w:spacing w:after="0"/>
              <w:jc w:val="both"/>
              <w:rPr>
                <w:rFonts w:ascii="Arial" w:hAnsi="Arial" w:cs="Arial"/>
                <w:color w:val="000000"/>
                <w:sz w:val="20"/>
                <w:szCs w:val="20"/>
              </w:rPr>
            </w:pPr>
          </w:p>
        </w:tc>
      </w:tr>
      <w:tr w:rsidR="005F2F55" w:rsidRPr="004A394D" w14:paraId="4C6D37E8"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3A3D5BC2"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5EF5E656"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1A924850"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8ECDB15"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c>
          <w:tcPr>
            <w:tcW w:w="1276" w:type="dxa"/>
            <w:tcBorders>
              <w:left w:val="nil"/>
              <w:bottom w:val="single" w:sz="4" w:space="0" w:color="auto"/>
              <w:right w:val="single" w:sz="4" w:space="0" w:color="auto"/>
            </w:tcBorders>
          </w:tcPr>
          <w:p w14:paraId="319DB369"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F88383"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D9ED31" w14:textId="77777777" w:rsidR="005F2F55" w:rsidRPr="004A394D" w:rsidRDefault="005F2F55" w:rsidP="003F22BF">
            <w:pPr>
              <w:spacing w:after="0"/>
              <w:jc w:val="both"/>
              <w:rPr>
                <w:rFonts w:ascii="Arial" w:hAnsi="Arial" w:cs="Arial"/>
                <w:color w:val="000000"/>
                <w:sz w:val="20"/>
                <w:szCs w:val="20"/>
              </w:rPr>
            </w:pPr>
          </w:p>
        </w:tc>
      </w:tr>
      <w:tr w:rsidR="005F2F55" w:rsidRPr="004A394D" w14:paraId="3A0CAC1C"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1506A796" w14:textId="47F7E165"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4</w:t>
            </w:r>
          </w:p>
        </w:tc>
        <w:tc>
          <w:tcPr>
            <w:tcW w:w="1417" w:type="dxa"/>
            <w:tcBorders>
              <w:top w:val="single" w:sz="4" w:space="0" w:color="auto"/>
              <w:left w:val="nil"/>
              <w:right w:val="single" w:sz="4" w:space="0" w:color="auto"/>
            </w:tcBorders>
            <w:vAlign w:val="center"/>
          </w:tcPr>
          <w:p w14:paraId="3B57D2F9"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3457E1D" w14:textId="273B2932"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right w:val="single" w:sz="4" w:space="0" w:color="auto"/>
            </w:tcBorders>
            <w:noWrap/>
            <w:vAlign w:val="center"/>
          </w:tcPr>
          <w:p w14:paraId="0C03E858"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Formão 3/4"lâmina em aço cromo vanádio.</w:t>
            </w:r>
          </w:p>
        </w:tc>
        <w:tc>
          <w:tcPr>
            <w:tcW w:w="1276" w:type="dxa"/>
            <w:tcBorders>
              <w:top w:val="single" w:sz="4" w:space="0" w:color="auto"/>
              <w:left w:val="nil"/>
              <w:right w:val="single" w:sz="4" w:space="0" w:color="auto"/>
            </w:tcBorders>
          </w:tcPr>
          <w:p w14:paraId="0CF5283A"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414EBA6"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1A10A16" w14:textId="77777777" w:rsidR="005F2F55" w:rsidRPr="004A394D" w:rsidRDefault="005F2F55" w:rsidP="003F22BF">
            <w:pPr>
              <w:spacing w:after="0"/>
              <w:jc w:val="both"/>
              <w:rPr>
                <w:rFonts w:ascii="Arial" w:hAnsi="Arial" w:cs="Arial"/>
                <w:color w:val="000000"/>
                <w:sz w:val="20"/>
                <w:szCs w:val="20"/>
              </w:rPr>
            </w:pPr>
          </w:p>
        </w:tc>
      </w:tr>
      <w:tr w:rsidR="005F2F55" w:rsidRPr="004A394D" w14:paraId="4679082F" w14:textId="77777777" w:rsidTr="003F22BF">
        <w:trPr>
          <w:trHeight w:val="70"/>
        </w:trPr>
        <w:tc>
          <w:tcPr>
            <w:tcW w:w="851" w:type="dxa"/>
            <w:tcBorders>
              <w:left w:val="single" w:sz="4" w:space="0" w:color="auto"/>
              <w:right w:val="single" w:sz="4" w:space="0" w:color="auto"/>
            </w:tcBorders>
            <w:noWrap/>
            <w:vAlign w:val="center"/>
          </w:tcPr>
          <w:p w14:paraId="133377E8"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88BA891"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0CE9FBC"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1D2E010"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Cabo de madeira.</w:t>
            </w:r>
          </w:p>
        </w:tc>
        <w:tc>
          <w:tcPr>
            <w:tcW w:w="1276" w:type="dxa"/>
            <w:tcBorders>
              <w:left w:val="nil"/>
              <w:right w:val="single" w:sz="4" w:space="0" w:color="auto"/>
            </w:tcBorders>
          </w:tcPr>
          <w:p w14:paraId="41EAADD0"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631AE2E5"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197F5F55" w14:textId="77777777" w:rsidR="005F2F55" w:rsidRPr="004A394D" w:rsidRDefault="005F2F55" w:rsidP="003F22BF">
            <w:pPr>
              <w:spacing w:after="0"/>
              <w:jc w:val="both"/>
              <w:rPr>
                <w:rFonts w:ascii="Arial" w:hAnsi="Arial" w:cs="Arial"/>
                <w:color w:val="000000"/>
                <w:sz w:val="20"/>
                <w:szCs w:val="20"/>
              </w:rPr>
            </w:pPr>
          </w:p>
        </w:tc>
      </w:tr>
      <w:tr w:rsidR="005F2F55" w:rsidRPr="004A394D" w14:paraId="61F52499" w14:textId="77777777" w:rsidTr="003F22BF">
        <w:trPr>
          <w:trHeight w:val="70"/>
        </w:trPr>
        <w:tc>
          <w:tcPr>
            <w:tcW w:w="851" w:type="dxa"/>
            <w:tcBorders>
              <w:left w:val="single" w:sz="4" w:space="0" w:color="auto"/>
              <w:right w:val="single" w:sz="4" w:space="0" w:color="auto"/>
            </w:tcBorders>
            <w:noWrap/>
            <w:vAlign w:val="center"/>
          </w:tcPr>
          <w:p w14:paraId="2C3BD7C8"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ED1CBEE"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1892CC0"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6867993"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c>
          <w:tcPr>
            <w:tcW w:w="1276" w:type="dxa"/>
            <w:tcBorders>
              <w:left w:val="nil"/>
              <w:right w:val="single" w:sz="4" w:space="0" w:color="auto"/>
            </w:tcBorders>
          </w:tcPr>
          <w:p w14:paraId="0FF2BC3F"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6E2C6712"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87B017F" w14:textId="77777777" w:rsidR="005F2F55" w:rsidRPr="004A394D" w:rsidRDefault="005F2F55" w:rsidP="003F22BF">
            <w:pPr>
              <w:spacing w:after="0"/>
              <w:jc w:val="both"/>
              <w:rPr>
                <w:rFonts w:ascii="Arial" w:hAnsi="Arial" w:cs="Arial"/>
                <w:color w:val="000000"/>
                <w:sz w:val="20"/>
                <w:szCs w:val="20"/>
              </w:rPr>
            </w:pPr>
          </w:p>
        </w:tc>
      </w:tr>
      <w:tr w:rsidR="005F2F55" w:rsidRPr="004A394D" w14:paraId="132B10E9" w14:textId="77777777" w:rsidTr="003F22BF">
        <w:trPr>
          <w:trHeight w:val="70"/>
        </w:trPr>
        <w:tc>
          <w:tcPr>
            <w:tcW w:w="851" w:type="dxa"/>
            <w:tcBorders>
              <w:left w:val="single" w:sz="4" w:space="0" w:color="auto"/>
              <w:right w:val="single" w:sz="4" w:space="0" w:color="auto"/>
            </w:tcBorders>
            <w:noWrap/>
            <w:vAlign w:val="center"/>
          </w:tcPr>
          <w:p w14:paraId="1489FC05"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C95F7A7"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04A7F1B"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4FB2CE9"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larguras:  3/4´´</w:t>
            </w:r>
          </w:p>
        </w:tc>
        <w:tc>
          <w:tcPr>
            <w:tcW w:w="1276" w:type="dxa"/>
            <w:tcBorders>
              <w:left w:val="nil"/>
              <w:right w:val="single" w:sz="4" w:space="0" w:color="auto"/>
            </w:tcBorders>
          </w:tcPr>
          <w:p w14:paraId="62F6DB75"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334DF83D"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513902BE" w14:textId="77777777" w:rsidR="005F2F55" w:rsidRPr="004A394D" w:rsidRDefault="005F2F55" w:rsidP="003F22BF">
            <w:pPr>
              <w:spacing w:after="0"/>
              <w:jc w:val="both"/>
              <w:rPr>
                <w:rFonts w:ascii="Arial" w:hAnsi="Arial" w:cs="Arial"/>
                <w:color w:val="000000"/>
                <w:sz w:val="20"/>
                <w:szCs w:val="20"/>
              </w:rPr>
            </w:pPr>
          </w:p>
        </w:tc>
      </w:tr>
      <w:tr w:rsidR="005F2F55" w:rsidRPr="004A394D" w14:paraId="2B9B7A69" w14:textId="77777777" w:rsidTr="003F22BF">
        <w:trPr>
          <w:trHeight w:val="70"/>
        </w:trPr>
        <w:tc>
          <w:tcPr>
            <w:tcW w:w="851" w:type="dxa"/>
            <w:tcBorders>
              <w:left w:val="single" w:sz="4" w:space="0" w:color="auto"/>
              <w:right w:val="single" w:sz="4" w:space="0" w:color="auto"/>
            </w:tcBorders>
            <w:noWrap/>
            <w:vAlign w:val="center"/>
          </w:tcPr>
          <w:p w14:paraId="763484F8"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7DE257D"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0510EF2"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0B707EC"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peso: 0.60 kg</w:t>
            </w:r>
          </w:p>
        </w:tc>
        <w:tc>
          <w:tcPr>
            <w:tcW w:w="1276" w:type="dxa"/>
            <w:tcBorders>
              <w:left w:val="nil"/>
              <w:right w:val="single" w:sz="4" w:space="0" w:color="auto"/>
            </w:tcBorders>
          </w:tcPr>
          <w:p w14:paraId="48B7B071"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49F8C0C2"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6707A6EB" w14:textId="77777777" w:rsidR="005F2F55" w:rsidRPr="004A394D" w:rsidRDefault="005F2F55" w:rsidP="003F22BF">
            <w:pPr>
              <w:spacing w:after="0"/>
              <w:jc w:val="both"/>
              <w:rPr>
                <w:rFonts w:ascii="Arial" w:hAnsi="Arial" w:cs="Arial"/>
                <w:color w:val="000000"/>
                <w:sz w:val="20"/>
                <w:szCs w:val="20"/>
              </w:rPr>
            </w:pPr>
          </w:p>
        </w:tc>
      </w:tr>
      <w:tr w:rsidR="005F2F55" w:rsidRPr="004A394D" w14:paraId="22970E00"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06B3DD59"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3D3F5295"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1500142"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354D26BB"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dimensões (c x l x a): 39.00 x 16.00 x 4.50 centímetros</w:t>
            </w:r>
          </w:p>
        </w:tc>
        <w:tc>
          <w:tcPr>
            <w:tcW w:w="1276" w:type="dxa"/>
            <w:tcBorders>
              <w:left w:val="nil"/>
              <w:bottom w:val="single" w:sz="4" w:space="0" w:color="auto"/>
              <w:right w:val="single" w:sz="4" w:space="0" w:color="auto"/>
            </w:tcBorders>
          </w:tcPr>
          <w:p w14:paraId="6BD3A108"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0D5AC97"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04AD9ED" w14:textId="77777777" w:rsidR="005F2F55" w:rsidRPr="004A394D" w:rsidRDefault="005F2F55" w:rsidP="003F22BF">
            <w:pPr>
              <w:spacing w:after="0"/>
              <w:jc w:val="both"/>
              <w:rPr>
                <w:rFonts w:ascii="Arial" w:hAnsi="Arial" w:cs="Arial"/>
                <w:color w:val="000000"/>
                <w:sz w:val="20"/>
                <w:szCs w:val="20"/>
              </w:rPr>
            </w:pPr>
          </w:p>
        </w:tc>
      </w:tr>
      <w:tr w:rsidR="005F2F55" w:rsidRPr="004A394D" w14:paraId="23469A67"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1800D29F" w14:textId="7F9E0EFC"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5</w:t>
            </w:r>
          </w:p>
        </w:tc>
        <w:tc>
          <w:tcPr>
            <w:tcW w:w="1417" w:type="dxa"/>
            <w:tcBorders>
              <w:top w:val="single" w:sz="4" w:space="0" w:color="auto"/>
              <w:left w:val="nil"/>
              <w:right w:val="single" w:sz="4" w:space="0" w:color="auto"/>
            </w:tcBorders>
            <w:vAlign w:val="center"/>
          </w:tcPr>
          <w:p w14:paraId="729CCF36"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4C64654" w14:textId="04876B96"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right w:val="single" w:sz="4" w:space="0" w:color="auto"/>
            </w:tcBorders>
            <w:noWrap/>
            <w:vAlign w:val="center"/>
          </w:tcPr>
          <w:p w14:paraId="4584B3CC"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Alicate torques armador 12" fabricado em aço especial</w:t>
            </w:r>
          </w:p>
        </w:tc>
        <w:tc>
          <w:tcPr>
            <w:tcW w:w="1276" w:type="dxa"/>
            <w:tcBorders>
              <w:top w:val="single" w:sz="4" w:space="0" w:color="auto"/>
              <w:left w:val="nil"/>
              <w:right w:val="single" w:sz="4" w:space="0" w:color="auto"/>
            </w:tcBorders>
          </w:tcPr>
          <w:p w14:paraId="0EF26431"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3FA5F6E"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72BB835" w14:textId="77777777" w:rsidR="005F2F55" w:rsidRPr="004A394D" w:rsidRDefault="005F2F55" w:rsidP="003F22BF">
            <w:pPr>
              <w:spacing w:after="0"/>
              <w:jc w:val="both"/>
              <w:rPr>
                <w:rFonts w:ascii="Arial" w:hAnsi="Arial" w:cs="Arial"/>
                <w:color w:val="000000"/>
                <w:sz w:val="20"/>
                <w:szCs w:val="20"/>
              </w:rPr>
            </w:pPr>
          </w:p>
        </w:tc>
      </w:tr>
      <w:tr w:rsidR="005F2F55" w:rsidRPr="004A394D" w14:paraId="485375F8" w14:textId="77777777" w:rsidTr="003F22BF">
        <w:trPr>
          <w:trHeight w:val="70"/>
        </w:trPr>
        <w:tc>
          <w:tcPr>
            <w:tcW w:w="851" w:type="dxa"/>
            <w:tcBorders>
              <w:left w:val="single" w:sz="4" w:space="0" w:color="auto"/>
              <w:right w:val="single" w:sz="4" w:space="0" w:color="auto"/>
            </w:tcBorders>
            <w:noWrap/>
            <w:vAlign w:val="center"/>
          </w:tcPr>
          <w:p w14:paraId="669E3064"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DB35766"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42CD38C"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6BC867E"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cabo</w:t>
            </w:r>
            <w:proofErr w:type="gramEnd"/>
            <w:r w:rsidRPr="004A394D">
              <w:rPr>
                <w:rFonts w:ascii="Arial" w:hAnsi="Arial" w:cs="Arial"/>
                <w:color w:val="000000"/>
                <w:sz w:val="20"/>
                <w:szCs w:val="20"/>
              </w:rPr>
              <w:t xml:space="preserve"> emborrachado e </w:t>
            </w:r>
            <w:proofErr w:type="spellStart"/>
            <w:r w:rsidRPr="004A394D">
              <w:rPr>
                <w:rFonts w:ascii="Arial" w:hAnsi="Arial" w:cs="Arial"/>
                <w:color w:val="000000"/>
                <w:sz w:val="20"/>
                <w:szCs w:val="20"/>
              </w:rPr>
              <w:t>antideslizante</w:t>
            </w:r>
            <w:proofErr w:type="spellEnd"/>
          </w:p>
        </w:tc>
        <w:tc>
          <w:tcPr>
            <w:tcW w:w="1276" w:type="dxa"/>
            <w:tcBorders>
              <w:left w:val="nil"/>
              <w:right w:val="single" w:sz="4" w:space="0" w:color="auto"/>
            </w:tcBorders>
          </w:tcPr>
          <w:p w14:paraId="09804114"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184D63AD"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6BF59B4B" w14:textId="77777777" w:rsidR="005F2F55" w:rsidRPr="004A394D" w:rsidRDefault="005F2F55" w:rsidP="003F22BF">
            <w:pPr>
              <w:spacing w:after="0"/>
              <w:jc w:val="both"/>
              <w:rPr>
                <w:rFonts w:ascii="Arial" w:hAnsi="Arial" w:cs="Arial"/>
                <w:color w:val="000000"/>
                <w:sz w:val="20"/>
                <w:szCs w:val="20"/>
              </w:rPr>
            </w:pPr>
          </w:p>
        </w:tc>
      </w:tr>
      <w:tr w:rsidR="005F2F55" w:rsidRPr="004A394D" w14:paraId="68448252"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44E19052"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1C6A82D7"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3D2A3EE8"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8BC2B17"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 </w:t>
            </w:r>
            <w:proofErr w:type="gramStart"/>
            <w:r w:rsidRPr="004A394D">
              <w:rPr>
                <w:rFonts w:ascii="Arial" w:hAnsi="Arial" w:cs="Arial"/>
                <w:color w:val="000000"/>
                <w:sz w:val="20"/>
                <w:szCs w:val="20"/>
              </w:rPr>
              <w:t>ideal</w:t>
            </w:r>
            <w:proofErr w:type="gramEnd"/>
            <w:r w:rsidRPr="004A394D">
              <w:rPr>
                <w:rFonts w:ascii="Arial" w:hAnsi="Arial" w:cs="Arial"/>
                <w:color w:val="000000"/>
                <w:sz w:val="20"/>
                <w:szCs w:val="20"/>
              </w:rPr>
              <w:t xml:space="preserve"> para cortar e torcer arames</w:t>
            </w:r>
          </w:p>
        </w:tc>
        <w:tc>
          <w:tcPr>
            <w:tcW w:w="1276" w:type="dxa"/>
            <w:tcBorders>
              <w:left w:val="nil"/>
              <w:bottom w:val="single" w:sz="4" w:space="0" w:color="auto"/>
              <w:right w:val="single" w:sz="4" w:space="0" w:color="auto"/>
            </w:tcBorders>
          </w:tcPr>
          <w:p w14:paraId="05CDDEE9"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5ED440C"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584B10" w14:textId="77777777" w:rsidR="005F2F55" w:rsidRPr="004A394D" w:rsidRDefault="005F2F55" w:rsidP="003F22BF">
            <w:pPr>
              <w:spacing w:after="0"/>
              <w:jc w:val="both"/>
              <w:rPr>
                <w:rFonts w:ascii="Arial" w:hAnsi="Arial" w:cs="Arial"/>
                <w:color w:val="000000"/>
                <w:sz w:val="20"/>
                <w:szCs w:val="20"/>
              </w:rPr>
            </w:pPr>
          </w:p>
        </w:tc>
      </w:tr>
      <w:tr w:rsidR="005F2F55" w:rsidRPr="004A394D" w14:paraId="36D24F9F"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7487801" w14:textId="5BD5E2AB"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22308DA4"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kg</w:t>
            </w:r>
          </w:p>
        </w:tc>
        <w:tc>
          <w:tcPr>
            <w:tcW w:w="993" w:type="dxa"/>
            <w:tcBorders>
              <w:top w:val="single" w:sz="4" w:space="0" w:color="auto"/>
              <w:left w:val="nil"/>
              <w:bottom w:val="single" w:sz="4" w:space="0" w:color="auto"/>
              <w:right w:val="single" w:sz="4" w:space="0" w:color="auto"/>
            </w:tcBorders>
            <w:noWrap/>
            <w:vAlign w:val="center"/>
          </w:tcPr>
          <w:p w14:paraId="3BB686CC" w14:textId="2124BB1E"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50</w:t>
            </w:r>
          </w:p>
        </w:tc>
        <w:tc>
          <w:tcPr>
            <w:tcW w:w="2551" w:type="dxa"/>
            <w:tcBorders>
              <w:top w:val="single" w:sz="4" w:space="0" w:color="auto"/>
              <w:left w:val="nil"/>
              <w:bottom w:val="single" w:sz="4" w:space="0" w:color="auto"/>
              <w:right w:val="single" w:sz="4" w:space="0" w:color="auto"/>
            </w:tcBorders>
            <w:noWrap/>
            <w:vAlign w:val="center"/>
          </w:tcPr>
          <w:p w14:paraId="645E1F1E"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Arame recozido liso para armação espessura 1,0mm</w:t>
            </w:r>
          </w:p>
        </w:tc>
        <w:tc>
          <w:tcPr>
            <w:tcW w:w="1276" w:type="dxa"/>
            <w:tcBorders>
              <w:top w:val="single" w:sz="4" w:space="0" w:color="auto"/>
              <w:left w:val="nil"/>
              <w:bottom w:val="single" w:sz="4" w:space="0" w:color="auto"/>
              <w:right w:val="single" w:sz="4" w:space="0" w:color="auto"/>
            </w:tcBorders>
          </w:tcPr>
          <w:p w14:paraId="09DCA808"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126DE1F"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B243355" w14:textId="77777777" w:rsidR="005F2F55" w:rsidRPr="004A394D" w:rsidRDefault="005F2F55" w:rsidP="003F22BF">
            <w:pPr>
              <w:spacing w:after="0"/>
              <w:jc w:val="both"/>
              <w:rPr>
                <w:rFonts w:ascii="Arial" w:hAnsi="Arial" w:cs="Arial"/>
                <w:color w:val="000000"/>
                <w:sz w:val="20"/>
                <w:szCs w:val="20"/>
              </w:rPr>
            </w:pPr>
          </w:p>
        </w:tc>
      </w:tr>
      <w:tr w:rsidR="005F2F55" w:rsidRPr="004A394D" w14:paraId="7CB003A1"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D455776" w14:textId="4EF59585"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7</w:t>
            </w:r>
          </w:p>
        </w:tc>
        <w:tc>
          <w:tcPr>
            <w:tcW w:w="1417" w:type="dxa"/>
            <w:tcBorders>
              <w:top w:val="single" w:sz="4" w:space="0" w:color="auto"/>
              <w:left w:val="nil"/>
              <w:bottom w:val="single" w:sz="4" w:space="0" w:color="auto"/>
              <w:right w:val="single" w:sz="4" w:space="0" w:color="auto"/>
            </w:tcBorders>
            <w:vAlign w:val="center"/>
          </w:tcPr>
          <w:p w14:paraId="28391566"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0F6A121" w14:textId="28ABDA87"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009035E0"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Desempenadeira de madeira média</w:t>
            </w:r>
          </w:p>
        </w:tc>
        <w:tc>
          <w:tcPr>
            <w:tcW w:w="1276" w:type="dxa"/>
            <w:tcBorders>
              <w:top w:val="single" w:sz="4" w:space="0" w:color="auto"/>
              <w:left w:val="nil"/>
              <w:bottom w:val="single" w:sz="4" w:space="0" w:color="auto"/>
              <w:right w:val="single" w:sz="4" w:space="0" w:color="auto"/>
            </w:tcBorders>
          </w:tcPr>
          <w:p w14:paraId="376F7F68"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B7798FD"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6350FE8" w14:textId="77777777" w:rsidR="005F2F55" w:rsidRPr="004A394D" w:rsidRDefault="005F2F55" w:rsidP="003F22BF">
            <w:pPr>
              <w:spacing w:after="0"/>
              <w:jc w:val="both"/>
              <w:rPr>
                <w:rFonts w:ascii="Arial" w:hAnsi="Arial" w:cs="Arial"/>
                <w:color w:val="000000"/>
                <w:sz w:val="20"/>
                <w:szCs w:val="20"/>
              </w:rPr>
            </w:pPr>
          </w:p>
        </w:tc>
      </w:tr>
      <w:tr w:rsidR="005F2F55" w:rsidRPr="004A394D" w14:paraId="70D69D9F"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7883B37" w14:textId="4FB49037"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10546D0C"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1E82474" w14:textId="5347A691"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top w:val="single" w:sz="4" w:space="0" w:color="auto"/>
              <w:left w:val="nil"/>
              <w:bottom w:val="single" w:sz="4" w:space="0" w:color="auto"/>
              <w:right w:val="single" w:sz="4" w:space="0" w:color="auto"/>
            </w:tcBorders>
            <w:noWrap/>
            <w:vAlign w:val="center"/>
          </w:tcPr>
          <w:p w14:paraId="11CB275F"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Desempenadeira dentada</w:t>
            </w:r>
          </w:p>
        </w:tc>
        <w:tc>
          <w:tcPr>
            <w:tcW w:w="1276" w:type="dxa"/>
            <w:tcBorders>
              <w:top w:val="single" w:sz="4" w:space="0" w:color="auto"/>
              <w:left w:val="nil"/>
              <w:bottom w:val="single" w:sz="4" w:space="0" w:color="auto"/>
              <w:right w:val="single" w:sz="4" w:space="0" w:color="auto"/>
            </w:tcBorders>
          </w:tcPr>
          <w:p w14:paraId="39B227F3"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2B37736"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9F1159B" w14:textId="77777777" w:rsidR="005F2F55" w:rsidRPr="004A394D" w:rsidRDefault="005F2F55" w:rsidP="003F22BF">
            <w:pPr>
              <w:spacing w:after="0"/>
              <w:jc w:val="both"/>
              <w:rPr>
                <w:rFonts w:ascii="Arial" w:hAnsi="Arial" w:cs="Arial"/>
                <w:color w:val="000000"/>
                <w:sz w:val="20"/>
                <w:szCs w:val="20"/>
              </w:rPr>
            </w:pPr>
          </w:p>
        </w:tc>
      </w:tr>
      <w:tr w:rsidR="005F2F55" w:rsidRPr="004A394D" w14:paraId="07764756"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469C416" w14:textId="67DBA35F"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40</w:t>
            </w:r>
            <w:r w:rsidR="00E31D52">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18946C6B"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10FF20E" w14:textId="3994022D"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2BC5CADE" w14:textId="77777777" w:rsidR="005F2F55" w:rsidRPr="004A394D" w:rsidRDefault="005F2F55" w:rsidP="003F22BF">
            <w:pPr>
              <w:spacing w:after="0"/>
              <w:jc w:val="both"/>
              <w:rPr>
                <w:rFonts w:ascii="Arial" w:hAnsi="Arial" w:cs="Arial"/>
                <w:color w:val="000000"/>
                <w:sz w:val="20"/>
                <w:szCs w:val="20"/>
              </w:rPr>
            </w:pPr>
            <w:proofErr w:type="spellStart"/>
            <w:r w:rsidRPr="004A394D">
              <w:rPr>
                <w:rFonts w:ascii="Arial" w:hAnsi="Arial" w:cs="Arial"/>
                <w:color w:val="000000"/>
                <w:sz w:val="20"/>
                <w:szCs w:val="20"/>
              </w:rPr>
              <w:t>Desengripante</w:t>
            </w:r>
            <w:proofErr w:type="spellEnd"/>
            <w:r w:rsidRPr="004A394D">
              <w:rPr>
                <w:rFonts w:ascii="Arial" w:hAnsi="Arial" w:cs="Arial"/>
                <w:color w:val="000000"/>
                <w:sz w:val="20"/>
                <w:szCs w:val="20"/>
              </w:rPr>
              <w:t>/lubrificante multiuso spray 300ml</w:t>
            </w:r>
          </w:p>
        </w:tc>
        <w:tc>
          <w:tcPr>
            <w:tcW w:w="1276" w:type="dxa"/>
            <w:tcBorders>
              <w:top w:val="single" w:sz="4" w:space="0" w:color="auto"/>
              <w:left w:val="nil"/>
              <w:bottom w:val="single" w:sz="4" w:space="0" w:color="auto"/>
              <w:right w:val="single" w:sz="4" w:space="0" w:color="auto"/>
            </w:tcBorders>
          </w:tcPr>
          <w:p w14:paraId="5E0480EF"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DD34C4E"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E23335C" w14:textId="77777777" w:rsidR="005F2F55" w:rsidRPr="004A394D" w:rsidRDefault="005F2F55" w:rsidP="003F22BF">
            <w:pPr>
              <w:spacing w:after="0"/>
              <w:jc w:val="both"/>
              <w:rPr>
                <w:rFonts w:ascii="Arial" w:hAnsi="Arial" w:cs="Arial"/>
                <w:color w:val="000000"/>
                <w:sz w:val="20"/>
                <w:szCs w:val="20"/>
              </w:rPr>
            </w:pPr>
          </w:p>
        </w:tc>
      </w:tr>
      <w:tr w:rsidR="005F2F55" w:rsidRPr="004A394D" w14:paraId="0FD4384D"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F9B6BD5" w14:textId="3412D5B2"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10</w:t>
            </w:r>
          </w:p>
        </w:tc>
        <w:tc>
          <w:tcPr>
            <w:tcW w:w="1417" w:type="dxa"/>
            <w:tcBorders>
              <w:top w:val="single" w:sz="4" w:space="0" w:color="auto"/>
              <w:left w:val="nil"/>
              <w:bottom w:val="single" w:sz="4" w:space="0" w:color="auto"/>
              <w:right w:val="single" w:sz="4" w:space="0" w:color="auto"/>
            </w:tcBorders>
            <w:vAlign w:val="center"/>
          </w:tcPr>
          <w:p w14:paraId="6884B00E"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562F595" w14:textId="0325AB1D"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37</w:t>
            </w:r>
          </w:p>
        </w:tc>
        <w:tc>
          <w:tcPr>
            <w:tcW w:w="2551" w:type="dxa"/>
            <w:tcBorders>
              <w:top w:val="single" w:sz="4" w:space="0" w:color="auto"/>
              <w:left w:val="nil"/>
              <w:bottom w:val="single" w:sz="4" w:space="0" w:color="auto"/>
              <w:right w:val="single" w:sz="4" w:space="0" w:color="auto"/>
            </w:tcBorders>
            <w:noWrap/>
            <w:vAlign w:val="center"/>
          </w:tcPr>
          <w:p w14:paraId="00742F92"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Fechadura externa tamanho médio em metal</w:t>
            </w:r>
          </w:p>
        </w:tc>
        <w:tc>
          <w:tcPr>
            <w:tcW w:w="1276" w:type="dxa"/>
            <w:tcBorders>
              <w:top w:val="single" w:sz="4" w:space="0" w:color="auto"/>
              <w:left w:val="nil"/>
              <w:bottom w:val="single" w:sz="4" w:space="0" w:color="auto"/>
              <w:right w:val="single" w:sz="4" w:space="0" w:color="auto"/>
            </w:tcBorders>
          </w:tcPr>
          <w:p w14:paraId="0451B0BC"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CF5D4B8"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DEE7391" w14:textId="77777777" w:rsidR="005F2F55" w:rsidRPr="004A394D" w:rsidRDefault="005F2F55" w:rsidP="003F22BF">
            <w:pPr>
              <w:spacing w:after="0"/>
              <w:jc w:val="both"/>
              <w:rPr>
                <w:rFonts w:ascii="Arial" w:hAnsi="Arial" w:cs="Arial"/>
                <w:color w:val="000000"/>
                <w:sz w:val="20"/>
                <w:szCs w:val="20"/>
              </w:rPr>
            </w:pPr>
          </w:p>
        </w:tc>
      </w:tr>
      <w:tr w:rsidR="005F2F55" w:rsidRPr="004A394D" w14:paraId="2F677C33"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B80A568" w14:textId="0A675D2E"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715672E6"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1C82E5E1" w14:textId="56A8B01F"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275</w:t>
            </w:r>
          </w:p>
        </w:tc>
        <w:tc>
          <w:tcPr>
            <w:tcW w:w="2551" w:type="dxa"/>
            <w:tcBorders>
              <w:top w:val="single" w:sz="4" w:space="0" w:color="auto"/>
              <w:left w:val="nil"/>
              <w:bottom w:val="single" w:sz="4" w:space="0" w:color="auto"/>
              <w:right w:val="single" w:sz="4" w:space="0" w:color="auto"/>
            </w:tcBorders>
            <w:noWrap/>
            <w:vAlign w:val="center"/>
          </w:tcPr>
          <w:p w14:paraId="64B9BA2F"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Ferro nervurado 10mm 12 metros</w:t>
            </w:r>
          </w:p>
        </w:tc>
        <w:tc>
          <w:tcPr>
            <w:tcW w:w="1276" w:type="dxa"/>
            <w:tcBorders>
              <w:top w:val="single" w:sz="4" w:space="0" w:color="auto"/>
              <w:left w:val="nil"/>
              <w:bottom w:val="single" w:sz="4" w:space="0" w:color="auto"/>
              <w:right w:val="single" w:sz="4" w:space="0" w:color="auto"/>
            </w:tcBorders>
          </w:tcPr>
          <w:p w14:paraId="442887EC"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F34352"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C6A91C8" w14:textId="77777777" w:rsidR="005F2F55" w:rsidRPr="004A394D" w:rsidRDefault="005F2F55" w:rsidP="003F22BF">
            <w:pPr>
              <w:spacing w:after="0"/>
              <w:jc w:val="both"/>
              <w:rPr>
                <w:rFonts w:ascii="Arial" w:hAnsi="Arial" w:cs="Arial"/>
                <w:color w:val="000000"/>
                <w:sz w:val="20"/>
                <w:szCs w:val="20"/>
              </w:rPr>
            </w:pPr>
          </w:p>
        </w:tc>
      </w:tr>
      <w:tr w:rsidR="005F2F55" w:rsidRPr="004A394D" w14:paraId="72716FF8"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0148280" w14:textId="359956DF"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1DDF3767"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175D2829" w14:textId="6DC4C8D2"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w:t>
            </w:r>
          </w:p>
        </w:tc>
        <w:tc>
          <w:tcPr>
            <w:tcW w:w="2551" w:type="dxa"/>
            <w:tcBorders>
              <w:top w:val="single" w:sz="4" w:space="0" w:color="auto"/>
              <w:left w:val="nil"/>
              <w:bottom w:val="single" w:sz="4" w:space="0" w:color="auto"/>
              <w:right w:val="single" w:sz="4" w:space="0" w:color="auto"/>
            </w:tcBorders>
            <w:noWrap/>
            <w:vAlign w:val="center"/>
          </w:tcPr>
          <w:p w14:paraId="6BDA7A25"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Ferro de soldar profissional estanho 70 v 220v</w:t>
            </w:r>
          </w:p>
        </w:tc>
        <w:tc>
          <w:tcPr>
            <w:tcW w:w="1276" w:type="dxa"/>
            <w:tcBorders>
              <w:top w:val="single" w:sz="4" w:space="0" w:color="auto"/>
              <w:left w:val="nil"/>
              <w:bottom w:val="single" w:sz="4" w:space="0" w:color="auto"/>
              <w:right w:val="single" w:sz="4" w:space="0" w:color="auto"/>
            </w:tcBorders>
          </w:tcPr>
          <w:p w14:paraId="378CC1B2"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DEFA501"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D99DAF2" w14:textId="77777777" w:rsidR="005F2F55" w:rsidRPr="004A394D" w:rsidRDefault="005F2F55" w:rsidP="003F22BF">
            <w:pPr>
              <w:spacing w:after="0"/>
              <w:jc w:val="both"/>
              <w:rPr>
                <w:rFonts w:ascii="Arial" w:hAnsi="Arial" w:cs="Arial"/>
                <w:color w:val="000000"/>
                <w:sz w:val="20"/>
                <w:szCs w:val="20"/>
              </w:rPr>
            </w:pPr>
          </w:p>
        </w:tc>
      </w:tr>
      <w:tr w:rsidR="005F2F55" w:rsidRPr="004A394D" w14:paraId="0B081213"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4E1792E" w14:textId="4C5B7DDA"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58F28565"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6AF4498F" w14:textId="296CE924"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125</w:t>
            </w:r>
          </w:p>
        </w:tc>
        <w:tc>
          <w:tcPr>
            <w:tcW w:w="2551" w:type="dxa"/>
            <w:tcBorders>
              <w:top w:val="single" w:sz="4" w:space="0" w:color="auto"/>
              <w:left w:val="nil"/>
              <w:bottom w:val="single" w:sz="4" w:space="0" w:color="auto"/>
              <w:right w:val="single" w:sz="4" w:space="0" w:color="auto"/>
            </w:tcBorders>
            <w:noWrap/>
            <w:vAlign w:val="center"/>
          </w:tcPr>
          <w:p w14:paraId="38B6D2EF"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Ferro nervurado 8mmx12 metros</w:t>
            </w:r>
          </w:p>
        </w:tc>
        <w:tc>
          <w:tcPr>
            <w:tcW w:w="1276" w:type="dxa"/>
            <w:tcBorders>
              <w:top w:val="single" w:sz="4" w:space="0" w:color="auto"/>
              <w:left w:val="nil"/>
              <w:bottom w:val="single" w:sz="4" w:space="0" w:color="auto"/>
              <w:right w:val="single" w:sz="4" w:space="0" w:color="auto"/>
            </w:tcBorders>
          </w:tcPr>
          <w:p w14:paraId="58C6E886"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1D34461"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0F32611" w14:textId="77777777" w:rsidR="005F2F55" w:rsidRPr="004A394D" w:rsidRDefault="005F2F55" w:rsidP="003F22BF">
            <w:pPr>
              <w:spacing w:after="0"/>
              <w:jc w:val="both"/>
              <w:rPr>
                <w:rFonts w:ascii="Arial" w:hAnsi="Arial" w:cs="Arial"/>
                <w:color w:val="000000"/>
                <w:sz w:val="20"/>
                <w:szCs w:val="20"/>
              </w:rPr>
            </w:pPr>
          </w:p>
        </w:tc>
      </w:tr>
      <w:tr w:rsidR="005F2F55" w:rsidRPr="004A394D" w14:paraId="67D64EC7"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FAA29B6" w14:textId="7D3D2EE8"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lastRenderedPageBreak/>
              <w:t>41</w:t>
            </w:r>
            <w:r w:rsidR="00E31D52">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4E0F030C"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30F4AFF0" w14:textId="726DC314"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top w:val="single" w:sz="4" w:space="0" w:color="auto"/>
              <w:left w:val="nil"/>
              <w:bottom w:val="single" w:sz="4" w:space="0" w:color="auto"/>
              <w:right w:val="single" w:sz="4" w:space="0" w:color="auto"/>
            </w:tcBorders>
            <w:noWrap/>
            <w:vAlign w:val="center"/>
          </w:tcPr>
          <w:p w14:paraId="360E5617"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Ferro nervurado 6mm x 12metros </w:t>
            </w:r>
          </w:p>
        </w:tc>
        <w:tc>
          <w:tcPr>
            <w:tcW w:w="1276" w:type="dxa"/>
            <w:tcBorders>
              <w:top w:val="single" w:sz="4" w:space="0" w:color="auto"/>
              <w:left w:val="nil"/>
              <w:bottom w:val="single" w:sz="4" w:space="0" w:color="auto"/>
              <w:right w:val="single" w:sz="4" w:space="0" w:color="auto"/>
            </w:tcBorders>
          </w:tcPr>
          <w:p w14:paraId="5F098A45"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C0A51B6"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2ED6207" w14:textId="77777777" w:rsidR="005F2F55" w:rsidRPr="004A394D" w:rsidRDefault="005F2F55" w:rsidP="003F22BF">
            <w:pPr>
              <w:spacing w:after="0"/>
              <w:jc w:val="both"/>
              <w:rPr>
                <w:rFonts w:ascii="Arial" w:hAnsi="Arial" w:cs="Arial"/>
                <w:color w:val="000000"/>
                <w:sz w:val="20"/>
                <w:szCs w:val="20"/>
              </w:rPr>
            </w:pPr>
          </w:p>
        </w:tc>
      </w:tr>
      <w:tr w:rsidR="005F2F55" w:rsidRPr="004A394D" w14:paraId="51FE6350"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39916E4" w14:textId="623AD3B1"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430FF734"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Barra</w:t>
            </w:r>
          </w:p>
        </w:tc>
        <w:tc>
          <w:tcPr>
            <w:tcW w:w="993" w:type="dxa"/>
            <w:tcBorders>
              <w:top w:val="single" w:sz="4" w:space="0" w:color="auto"/>
              <w:left w:val="nil"/>
              <w:bottom w:val="single" w:sz="4" w:space="0" w:color="auto"/>
              <w:right w:val="single" w:sz="4" w:space="0" w:color="auto"/>
            </w:tcBorders>
            <w:noWrap/>
            <w:vAlign w:val="center"/>
          </w:tcPr>
          <w:p w14:paraId="568B5F94" w14:textId="39D01F6A"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250</w:t>
            </w:r>
          </w:p>
        </w:tc>
        <w:tc>
          <w:tcPr>
            <w:tcW w:w="2551" w:type="dxa"/>
            <w:tcBorders>
              <w:top w:val="single" w:sz="4" w:space="0" w:color="auto"/>
              <w:left w:val="nil"/>
              <w:bottom w:val="single" w:sz="4" w:space="0" w:color="auto"/>
              <w:right w:val="single" w:sz="4" w:space="0" w:color="auto"/>
            </w:tcBorders>
            <w:noWrap/>
            <w:vAlign w:val="center"/>
          </w:tcPr>
          <w:p w14:paraId="3BDE9ADD"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Ferro para estribo 4.2mmx12 metros</w:t>
            </w:r>
          </w:p>
        </w:tc>
        <w:tc>
          <w:tcPr>
            <w:tcW w:w="1276" w:type="dxa"/>
            <w:tcBorders>
              <w:top w:val="single" w:sz="4" w:space="0" w:color="auto"/>
              <w:left w:val="nil"/>
              <w:bottom w:val="single" w:sz="4" w:space="0" w:color="auto"/>
              <w:right w:val="single" w:sz="4" w:space="0" w:color="auto"/>
            </w:tcBorders>
          </w:tcPr>
          <w:p w14:paraId="65E7F1EA"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E3891DA"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B4004A1" w14:textId="77777777" w:rsidR="005F2F55" w:rsidRPr="004A394D" w:rsidRDefault="005F2F55" w:rsidP="003F22BF">
            <w:pPr>
              <w:spacing w:after="0"/>
              <w:jc w:val="both"/>
              <w:rPr>
                <w:rFonts w:ascii="Arial" w:hAnsi="Arial" w:cs="Arial"/>
                <w:color w:val="000000"/>
                <w:sz w:val="20"/>
                <w:szCs w:val="20"/>
              </w:rPr>
            </w:pPr>
          </w:p>
        </w:tc>
      </w:tr>
      <w:tr w:rsidR="005F2F55" w:rsidRPr="004A394D" w14:paraId="24477D04"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734D133" w14:textId="4E8ABFBD"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6</w:t>
            </w:r>
          </w:p>
        </w:tc>
        <w:tc>
          <w:tcPr>
            <w:tcW w:w="1417" w:type="dxa"/>
            <w:tcBorders>
              <w:top w:val="single" w:sz="4" w:space="0" w:color="auto"/>
              <w:left w:val="nil"/>
              <w:bottom w:val="single" w:sz="4" w:space="0" w:color="auto"/>
              <w:right w:val="single" w:sz="4" w:space="0" w:color="auto"/>
            </w:tcBorders>
            <w:vAlign w:val="center"/>
          </w:tcPr>
          <w:p w14:paraId="304A62E7"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top w:val="single" w:sz="4" w:space="0" w:color="auto"/>
              <w:left w:val="nil"/>
              <w:bottom w:val="single" w:sz="4" w:space="0" w:color="auto"/>
              <w:right w:val="single" w:sz="4" w:space="0" w:color="auto"/>
            </w:tcBorders>
            <w:noWrap/>
            <w:vAlign w:val="center"/>
          </w:tcPr>
          <w:p w14:paraId="30C0F56F" w14:textId="71DEAD61"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2500</w:t>
            </w:r>
          </w:p>
        </w:tc>
        <w:tc>
          <w:tcPr>
            <w:tcW w:w="2551" w:type="dxa"/>
            <w:tcBorders>
              <w:top w:val="single" w:sz="4" w:space="0" w:color="auto"/>
              <w:left w:val="nil"/>
              <w:bottom w:val="single" w:sz="4" w:space="0" w:color="auto"/>
              <w:right w:val="single" w:sz="4" w:space="0" w:color="auto"/>
            </w:tcBorders>
            <w:noWrap/>
            <w:vAlign w:val="center"/>
          </w:tcPr>
          <w:p w14:paraId="75948208"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Fio de corte quadrado 3mm para roçadeira</w:t>
            </w:r>
          </w:p>
        </w:tc>
        <w:tc>
          <w:tcPr>
            <w:tcW w:w="1276" w:type="dxa"/>
            <w:tcBorders>
              <w:top w:val="single" w:sz="4" w:space="0" w:color="auto"/>
              <w:left w:val="nil"/>
              <w:bottom w:val="single" w:sz="4" w:space="0" w:color="auto"/>
              <w:right w:val="single" w:sz="4" w:space="0" w:color="auto"/>
            </w:tcBorders>
          </w:tcPr>
          <w:p w14:paraId="5D4D5D86"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C09B7D1"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BDDBA79" w14:textId="77777777" w:rsidR="005F2F55" w:rsidRPr="004A394D" w:rsidRDefault="005F2F55" w:rsidP="003F22BF">
            <w:pPr>
              <w:spacing w:after="0"/>
              <w:jc w:val="both"/>
              <w:rPr>
                <w:rFonts w:ascii="Arial" w:hAnsi="Arial" w:cs="Arial"/>
                <w:color w:val="000000"/>
                <w:sz w:val="20"/>
                <w:szCs w:val="20"/>
              </w:rPr>
            </w:pPr>
          </w:p>
        </w:tc>
      </w:tr>
      <w:tr w:rsidR="005F2F55" w:rsidRPr="004A394D" w14:paraId="3EE4B91A"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6593B9C0" w14:textId="2F0BE4A2" w:rsidR="00E25746" w:rsidRDefault="00E25746" w:rsidP="00E25746">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7</w:t>
            </w:r>
          </w:p>
        </w:tc>
        <w:tc>
          <w:tcPr>
            <w:tcW w:w="1417" w:type="dxa"/>
            <w:tcBorders>
              <w:top w:val="single" w:sz="4" w:space="0" w:color="auto"/>
              <w:left w:val="nil"/>
              <w:right w:val="single" w:sz="4" w:space="0" w:color="auto"/>
            </w:tcBorders>
            <w:vAlign w:val="center"/>
          </w:tcPr>
          <w:p w14:paraId="6F49D689"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7EB83329" w14:textId="6BB872B9"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3</w:t>
            </w:r>
          </w:p>
        </w:tc>
        <w:tc>
          <w:tcPr>
            <w:tcW w:w="2551" w:type="dxa"/>
            <w:tcBorders>
              <w:top w:val="single" w:sz="4" w:space="0" w:color="auto"/>
              <w:left w:val="nil"/>
              <w:right w:val="single" w:sz="4" w:space="0" w:color="auto"/>
            </w:tcBorders>
            <w:noWrap/>
            <w:vAlign w:val="center"/>
          </w:tcPr>
          <w:p w14:paraId="7B8FB396"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Pé de cabra 80cm x 3/4"</w:t>
            </w:r>
          </w:p>
        </w:tc>
        <w:tc>
          <w:tcPr>
            <w:tcW w:w="1276" w:type="dxa"/>
            <w:tcBorders>
              <w:top w:val="single" w:sz="4" w:space="0" w:color="auto"/>
              <w:left w:val="nil"/>
              <w:right w:val="single" w:sz="4" w:space="0" w:color="auto"/>
            </w:tcBorders>
          </w:tcPr>
          <w:p w14:paraId="52E97FE5"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2DC5E83"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B22BE21" w14:textId="77777777" w:rsidR="005F2F55" w:rsidRPr="004A394D" w:rsidRDefault="005F2F55" w:rsidP="003F22BF">
            <w:pPr>
              <w:spacing w:after="0"/>
              <w:jc w:val="both"/>
              <w:rPr>
                <w:rFonts w:ascii="Arial" w:hAnsi="Arial" w:cs="Arial"/>
                <w:color w:val="000000"/>
                <w:sz w:val="20"/>
                <w:szCs w:val="20"/>
              </w:rPr>
            </w:pPr>
          </w:p>
        </w:tc>
      </w:tr>
      <w:tr w:rsidR="005F2F55" w:rsidRPr="004A394D" w14:paraId="4AB029F8" w14:textId="77777777" w:rsidTr="003F22BF">
        <w:trPr>
          <w:trHeight w:val="70"/>
        </w:trPr>
        <w:tc>
          <w:tcPr>
            <w:tcW w:w="851" w:type="dxa"/>
            <w:tcBorders>
              <w:left w:val="single" w:sz="4" w:space="0" w:color="auto"/>
              <w:right w:val="single" w:sz="4" w:space="0" w:color="auto"/>
            </w:tcBorders>
            <w:noWrap/>
            <w:vAlign w:val="center"/>
          </w:tcPr>
          <w:p w14:paraId="679DEE5D"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0CE5069"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5EF91D3"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2BA4903"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fabricado em aço forjado.</w:t>
            </w:r>
          </w:p>
        </w:tc>
        <w:tc>
          <w:tcPr>
            <w:tcW w:w="1276" w:type="dxa"/>
            <w:tcBorders>
              <w:left w:val="nil"/>
              <w:right w:val="single" w:sz="4" w:space="0" w:color="auto"/>
            </w:tcBorders>
          </w:tcPr>
          <w:p w14:paraId="3F8FA738"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050EF2DB"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29876811" w14:textId="77777777" w:rsidR="005F2F55" w:rsidRPr="004A394D" w:rsidRDefault="005F2F55" w:rsidP="003F22BF">
            <w:pPr>
              <w:spacing w:after="0"/>
              <w:jc w:val="both"/>
              <w:rPr>
                <w:rFonts w:ascii="Arial" w:hAnsi="Arial" w:cs="Arial"/>
                <w:color w:val="000000"/>
                <w:sz w:val="20"/>
                <w:szCs w:val="20"/>
              </w:rPr>
            </w:pPr>
          </w:p>
        </w:tc>
      </w:tr>
      <w:tr w:rsidR="005F2F55" w:rsidRPr="004A394D" w14:paraId="65769BDB" w14:textId="77777777" w:rsidTr="003F22BF">
        <w:trPr>
          <w:trHeight w:val="70"/>
        </w:trPr>
        <w:tc>
          <w:tcPr>
            <w:tcW w:w="851" w:type="dxa"/>
            <w:tcBorders>
              <w:left w:val="single" w:sz="4" w:space="0" w:color="auto"/>
              <w:right w:val="single" w:sz="4" w:space="0" w:color="auto"/>
            </w:tcBorders>
            <w:noWrap/>
            <w:vAlign w:val="center"/>
          </w:tcPr>
          <w:p w14:paraId="6346E81B"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2434BEB"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C456BA"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9400E0A"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Liso e redondo.</w:t>
            </w:r>
          </w:p>
        </w:tc>
        <w:tc>
          <w:tcPr>
            <w:tcW w:w="1276" w:type="dxa"/>
            <w:tcBorders>
              <w:left w:val="nil"/>
              <w:right w:val="single" w:sz="4" w:space="0" w:color="auto"/>
            </w:tcBorders>
          </w:tcPr>
          <w:p w14:paraId="696761C2"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3E1E3E4C"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2948B5E3" w14:textId="77777777" w:rsidR="005F2F55" w:rsidRPr="004A394D" w:rsidRDefault="005F2F55" w:rsidP="003F22BF">
            <w:pPr>
              <w:spacing w:after="0"/>
              <w:jc w:val="both"/>
              <w:rPr>
                <w:rFonts w:ascii="Arial" w:hAnsi="Arial" w:cs="Arial"/>
                <w:color w:val="000000"/>
                <w:sz w:val="20"/>
                <w:szCs w:val="20"/>
              </w:rPr>
            </w:pPr>
          </w:p>
        </w:tc>
      </w:tr>
      <w:tr w:rsidR="005F2F55" w:rsidRPr="004A394D" w14:paraId="477E59A6" w14:textId="77777777" w:rsidTr="003F22BF">
        <w:trPr>
          <w:trHeight w:val="70"/>
        </w:trPr>
        <w:tc>
          <w:tcPr>
            <w:tcW w:w="851" w:type="dxa"/>
            <w:tcBorders>
              <w:left w:val="single" w:sz="4" w:space="0" w:color="auto"/>
              <w:right w:val="single" w:sz="4" w:space="0" w:color="auto"/>
            </w:tcBorders>
            <w:noWrap/>
            <w:vAlign w:val="center"/>
          </w:tcPr>
          <w:p w14:paraId="12460AF6"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41F3026"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B86DECC"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01E0C67"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Para retirar pregos, desmontar caixarias, casas de madeira, etc.</w:t>
            </w:r>
          </w:p>
        </w:tc>
        <w:tc>
          <w:tcPr>
            <w:tcW w:w="1276" w:type="dxa"/>
            <w:tcBorders>
              <w:left w:val="nil"/>
              <w:right w:val="single" w:sz="4" w:space="0" w:color="auto"/>
            </w:tcBorders>
          </w:tcPr>
          <w:p w14:paraId="7BCEB284"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43A36FC2"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70033E6A" w14:textId="77777777" w:rsidR="005F2F55" w:rsidRPr="004A394D" w:rsidRDefault="005F2F55" w:rsidP="003F22BF">
            <w:pPr>
              <w:spacing w:after="0"/>
              <w:jc w:val="both"/>
              <w:rPr>
                <w:rFonts w:ascii="Arial" w:hAnsi="Arial" w:cs="Arial"/>
                <w:color w:val="000000"/>
                <w:sz w:val="20"/>
                <w:szCs w:val="20"/>
              </w:rPr>
            </w:pPr>
          </w:p>
        </w:tc>
      </w:tr>
      <w:tr w:rsidR="005F2F55" w:rsidRPr="004A394D" w14:paraId="735EDB1B" w14:textId="77777777" w:rsidTr="003F22BF">
        <w:trPr>
          <w:trHeight w:val="70"/>
        </w:trPr>
        <w:tc>
          <w:tcPr>
            <w:tcW w:w="851" w:type="dxa"/>
            <w:tcBorders>
              <w:left w:val="single" w:sz="4" w:space="0" w:color="auto"/>
              <w:right w:val="single" w:sz="4" w:space="0" w:color="auto"/>
            </w:tcBorders>
            <w:noWrap/>
            <w:vAlign w:val="center"/>
          </w:tcPr>
          <w:p w14:paraId="554219EF" w14:textId="77777777" w:rsidR="005F2F55" w:rsidRDefault="005F2F55"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3E9BD7D"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917522F"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EB88C86"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Medida 3/4"</w:t>
            </w:r>
          </w:p>
        </w:tc>
        <w:tc>
          <w:tcPr>
            <w:tcW w:w="1276" w:type="dxa"/>
            <w:tcBorders>
              <w:left w:val="nil"/>
              <w:right w:val="single" w:sz="4" w:space="0" w:color="auto"/>
            </w:tcBorders>
          </w:tcPr>
          <w:p w14:paraId="78F3B409"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384EC8C9"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4179A940" w14:textId="77777777" w:rsidR="005F2F55" w:rsidRPr="004A394D" w:rsidRDefault="005F2F55" w:rsidP="003F22BF">
            <w:pPr>
              <w:spacing w:after="0"/>
              <w:jc w:val="both"/>
              <w:rPr>
                <w:rFonts w:ascii="Arial" w:hAnsi="Arial" w:cs="Arial"/>
                <w:color w:val="000000"/>
                <w:sz w:val="20"/>
                <w:szCs w:val="20"/>
              </w:rPr>
            </w:pPr>
          </w:p>
        </w:tc>
      </w:tr>
      <w:tr w:rsidR="005F2F55" w:rsidRPr="004A394D" w14:paraId="13B6B580"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1908995D" w14:textId="77777777" w:rsidR="005F2F55" w:rsidRDefault="005F2F55"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9F056AE" w14:textId="77777777" w:rsidR="005F2F55" w:rsidRPr="004A394D" w:rsidRDefault="005F2F55"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143A3F82" w14:textId="77777777" w:rsidR="005F2F55" w:rsidRPr="004A394D" w:rsidRDefault="005F2F55"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9A32017"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Comprimento: 80 cm</w:t>
            </w:r>
          </w:p>
        </w:tc>
        <w:tc>
          <w:tcPr>
            <w:tcW w:w="1276" w:type="dxa"/>
            <w:tcBorders>
              <w:left w:val="nil"/>
              <w:bottom w:val="single" w:sz="4" w:space="0" w:color="auto"/>
              <w:right w:val="single" w:sz="4" w:space="0" w:color="auto"/>
            </w:tcBorders>
          </w:tcPr>
          <w:p w14:paraId="2212DF3C" w14:textId="77777777" w:rsidR="005F2F55" w:rsidRPr="004A394D" w:rsidRDefault="005F2F55"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0AC236" w14:textId="77777777" w:rsidR="005F2F55" w:rsidRPr="004A394D" w:rsidRDefault="005F2F55"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C95B0C" w14:textId="77777777" w:rsidR="005F2F55" w:rsidRPr="004A394D" w:rsidRDefault="005F2F55" w:rsidP="003F22BF">
            <w:pPr>
              <w:spacing w:after="0"/>
              <w:jc w:val="both"/>
              <w:rPr>
                <w:rFonts w:ascii="Arial" w:hAnsi="Arial" w:cs="Arial"/>
                <w:color w:val="000000"/>
                <w:sz w:val="20"/>
                <w:szCs w:val="20"/>
              </w:rPr>
            </w:pPr>
          </w:p>
        </w:tc>
      </w:tr>
      <w:tr w:rsidR="005F2F55" w:rsidRPr="004A394D" w14:paraId="0A0458B2"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35DB6AE" w14:textId="4B1FBDBA"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8</w:t>
            </w:r>
          </w:p>
        </w:tc>
        <w:tc>
          <w:tcPr>
            <w:tcW w:w="1417" w:type="dxa"/>
            <w:tcBorders>
              <w:top w:val="single" w:sz="4" w:space="0" w:color="auto"/>
              <w:left w:val="nil"/>
              <w:bottom w:val="single" w:sz="4" w:space="0" w:color="auto"/>
              <w:right w:val="single" w:sz="4" w:space="0" w:color="auto"/>
            </w:tcBorders>
            <w:vAlign w:val="center"/>
          </w:tcPr>
          <w:p w14:paraId="1D36207B"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088DE68" w14:textId="05218459"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25</w:t>
            </w:r>
          </w:p>
        </w:tc>
        <w:tc>
          <w:tcPr>
            <w:tcW w:w="2551" w:type="dxa"/>
            <w:tcBorders>
              <w:top w:val="single" w:sz="4" w:space="0" w:color="auto"/>
              <w:left w:val="nil"/>
              <w:bottom w:val="single" w:sz="4" w:space="0" w:color="auto"/>
              <w:right w:val="single" w:sz="4" w:space="0" w:color="auto"/>
            </w:tcBorders>
            <w:noWrap/>
            <w:vAlign w:val="center"/>
          </w:tcPr>
          <w:p w14:paraId="5DC91FCF"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Lápis p/ carpinteiro </w:t>
            </w:r>
          </w:p>
        </w:tc>
        <w:tc>
          <w:tcPr>
            <w:tcW w:w="1276" w:type="dxa"/>
            <w:tcBorders>
              <w:top w:val="single" w:sz="4" w:space="0" w:color="auto"/>
              <w:left w:val="nil"/>
              <w:bottom w:val="single" w:sz="4" w:space="0" w:color="auto"/>
              <w:right w:val="single" w:sz="4" w:space="0" w:color="auto"/>
            </w:tcBorders>
          </w:tcPr>
          <w:p w14:paraId="07D634D9"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FB62AD8"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A967B48" w14:textId="77777777" w:rsidR="005F2F55" w:rsidRPr="004A394D" w:rsidRDefault="005F2F55" w:rsidP="003F22BF">
            <w:pPr>
              <w:spacing w:after="0"/>
              <w:jc w:val="both"/>
              <w:rPr>
                <w:rFonts w:ascii="Arial" w:hAnsi="Arial" w:cs="Arial"/>
                <w:color w:val="000000"/>
                <w:sz w:val="20"/>
                <w:szCs w:val="20"/>
              </w:rPr>
            </w:pPr>
          </w:p>
        </w:tc>
      </w:tr>
      <w:tr w:rsidR="005F2F55" w:rsidRPr="004A394D" w14:paraId="5808374D"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3CB487A" w14:textId="71FA6601"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41</w:t>
            </w:r>
            <w:r w:rsidR="00E31D52">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08A869C8"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FEEE1FE" w14:textId="0465DCE2"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12</w:t>
            </w:r>
          </w:p>
        </w:tc>
        <w:tc>
          <w:tcPr>
            <w:tcW w:w="2551" w:type="dxa"/>
            <w:tcBorders>
              <w:top w:val="single" w:sz="4" w:space="0" w:color="auto"/>
              <w:left w:val="nil"/>
              <w:bottom w:val="single" w:sz="4" w:space="0" w:color="auto"/>
              <w:right w:val="single" w:sz="4" w:space="0" w:color="auto"/>
            </w:tcBorders>
            <w:noWrap/>
            <w:vAlign w:val="center"/>
          </w:tcPr>
          <w:p w14:paraId="4A6099ED"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Lima chata</w:t>
            </w:r>
          </w:p>
        </w:tc>
        <w:tc>
          <w:tcPr>
            <w:tcW w:w="1276" w:type="dxa"/>
            <w:tcBorders>
              <w:top w:val="single" w:sz="4" w:space="0" w:color="auto"/>
              <w:left w:val="nil"/>
              <w:bottom w:val="single" w:sz="4" w:space="0" w:color="auto"/>
              <w:right w:val="single" w:sz="4" w:space="0" w:color="auto"/>
            </w:tcBorders>
          </w:tcPr>
          <w:p w14:paraId="76FDEBF7"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6525EE4"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10F038F" w14:textId="77777777" w:rsidR="005F2F55" w:rsidRPr="004A394D" w:rsidRDefault="005F2F55" w:rsidP="003F22BF">
            <w:pPr>
              <w:spacing w:after="0"/>
              <w:jc w:val="both"/>
              <w:rPr>
                <w:rFonts w:ascii="Arial" w:hAnsi="Arial" w:cs="Arial"/>
                <w:color w:val="000000"/>
                <w:sz w:val="20"/>
                <w:szCs w:val="20"/>
              </w:rPr>
            </w:pPr>
          </w:p>
        </w:tc>
      </w:tr>
      <w:tr w:rsidR="005F2F55" w:rsidRPr="004A394D" w14:paraId="1E45C203"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E3E6135" w14:textId="4D1E3ECB"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20</w:t>
            </w:r>
          </w:p>
        </w:tc>
        <w:tc>
          <w:tcPr>
            <w:tcW w:w="1417" w:type="dxa"/>
            <w:tcBorders>
              <w:top w:val="single" w:sz="4" w:space="0" w:color="auto"/>
              <w:left w:val="nil"/>
              <w:bottom w:val="single" w:sz="4" w:space="0" w:color="auto"/>
              <w:right w:val="single" w:sz="4" w:space="0" w:color="auto"/>
            </w:tcBorders>
            <w:vAlign w:val="center"/>
          </w:tcPr>
          <w:p w14:paraId="4A241F18"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66C9CAAF" w14:textId="2E4D1BB5"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2</w:t>
            </w:r>
          </w:p>
        </w:tc>
        <w:tc>
          <w:tcPr>
            <w:tcW w:w="2551" w:type="dxa"/>
            <w:tcBorders>
              <w:top w:val="single" w:sz="4" w:space="0" w:color="auto"/>
              <w:left w:val="nil"/>
              <w:bottom w:val="single" w:sz="4" w:space="0" w:color="auto"/>
              <w:right w:val="single" w:sz="4" w:space="0" w:color="auto"/>
            </w:tcBorders>
            <w:noWrap/>
            <w:vAlign w:val="center"/>
          </w:tcPr>
          <w:p w14:paraId="66719C26"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Lima triangular </w:t>
            </w:r>
          </w:p>
        </w:tc>
        <w:tc>
          <w:tcPr>
            <w:tcW w:w="1276" w:type="dxa"/>
            <w:tcBorders>
              <w:top w:val="single" w:sz="4" w:space="0" w:color="auto"/>
              <w:left w:val="nil"/>
              <w:bottom w:val="single" w:sz="4" w:space="0" w:color="auto"/>
              <w:right w:val="single" w:sz="4" w:space="0" w:color="auto"/>
            </w:tcBorders>
          </w:tcPr>
          <w:p w14:paraId="2F805252"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68E2D892"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619B4F80" w14:textId="77777777" w:rsidR="005F2F55" w:rsidRPr="004A394D" w:rsidRDefault="005F2F55" w:rsidP="003F22BF">
            <w:pPr>
              <w:spacing w:after="0"/>
              <w:jc w:val="both"/>
              <w:rPr>
                <w:rFonts w:ascii="Arial" w:hAnsi="Arial" w:cs="Arial"/>
                <w:color w:val="000000"/>
                <w:sz w:val="20"/>
                <w:szCs w:val="20"/>
              </w:rPr>
            </w:pPr>
          </w:p>
        </w:tc>
      </w:tr>
      <w:tr w:rsidR="005F2F55" w:rsidRPr="004A394D" w14:paraId="6F94D1D9"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5309EC4" w14:textId="07E8F351" w:rsidR="005F2F55"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6547AF73" w14:textId="77777777" w:rsidR="005F2F55" w:rsidRPr="004A394D" w:rsidRDefault="005F2F55"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0A22BE80" w14:textId="540FA147" w:rsidR="005F2F55" w:rsidRPr="004A394D" w:rsidRDefault="00C213FA" w:rsidP="003F22BF">
            <w:pPr>
              <w:spacing w:after="0"/>
              <w:jc w:val="center"/>
              <w:rPr>
                <w:rFonts w:ascii="Arial" w:hAnsi="Arial" w:cs="Arial"/>
                <w:color w:val="000000"/>
                <w:sz w:val="20"/>
                <w:szCs w:val="20"/>
              </w:rPr>
            </w:pPr>
            <w:r>
              <w:rPr>
                <w:rFonts w:ascii="Arial" w:hAnsi="Arial" w:cs="Arial"/>
                <w:color w:val="000000"/>
                <w:sz w:val="20"/>
                <w:szCs w:val="20"/>
              </w:rPr>
              <w:t>5</w:t>
            </w:r>
          </w:p>
        </w:tc>
        <w:tc>
          <w:tcPr>
            <w:tcW w:w="2551" w:type="dxa"/>
            <w:tcBorders>
              <w:top w:val="single" w:sz="4" w:space="0" w:color="auto"/>
              <w:left w:val="nil"/>
              <w:bottom w:val="single" w:sz="4" w:space="0" w:color="auto"/>
              <w:right w:val="single" w:sz="4" w:space="0" w:color="auto"/>
            </w:tcBorders>
            <w:noWrap/>
            <w:vAlign w:val="center"/>
          </w:tcPr>
          <w:p w14:paraId="71F2E14E" w14:textId="77777777" w:rsidR="005F2F55" w:rsidRPr="004A394D" w:rsidRDefault="005F2F55" w:rsidP="003F22BF">
            <w:pPr>
              <w:spacing w:after="0"/>
              <w:jc w:val="both"/>
              <w:rPr>
                <w:rFonts w:ascii="Arial" w:hAnsi="Arial" w:cs="Arial"/>
                <w:color w:val="000000"/>
                <w:sz w:val="20"/>
                <w:szCs w:val="20"/>
              </w:rPr>
            </w:pPr>
            <w:r w:rsidRPr="004A394D">
              <w:rPr>
                <w:rFonts w:ascii="Arial" w:hAnsi="Arial" w:cs="Arial"/>
                <w:color w:val="000000"/>
                <w:sz w:val="20"/>
                <w:szCs w:val="20"/>
              </w:rPr>
              <w:t>Linha de nylon 0,40mm Branca</w:t>
            </w:r>
            <w:r>
              <w:rPr>
                <w:rFonts w:ascii="Arial" w:hAnsi="Arial" w:cs="Arial"/>
                <w:color w:val="000000"/>
                <w:sz w:val="20"/>
                <w:szCs w:val="20"/>
              </w:rPr>
              <w:t xml:space="preserve"> Rolo com 100 metros</w:t>
            </w:r>
          </w:p>
        </w:tc>
        <w:tc>
          <w:tcPr>
            <w:tcW w:w="1276" w:type="dxa"/>
            <w:tcBorders>
              <w:top w:val="single" w:sz="4" w:space="0" w:color="auto"/>
              <w:left w:val="nil"/>
              <w:bottom w:val="single" w:sz="4" w:space="0" w:color="auto"/>
              <w:right w:val="single" w:sz="4" w:space="0" w:color="auto"/>
            </w:tcBorders>
          </w:tcPr>
          <w:p w14:paraId="0DBA5F01" w14:textId="77777777" w:rsidR="005F2F55" w:rsidRPr="004A394D" w:rsidRDefault="005F2F55"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1DB71F8" w14:textId="77777777" w:rsidR="005F2F55" w:rsidRPr="004A394D" w:rsidRDefault="005F2F55"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AB0114F" w14:textId="77777777" w:rsidR="005F2F55" w:rsidRPr="004A394D" w:rsidRDefault="005F2F55" w:rsidP="003F22BF">
            <w:pPr>
              <w:spacing w:after="0"/>
              <w:jc w:val="both"/>
              <w:rPr>
                <w:rFonts w:ascii="Arial" w:hAnsi="Arial" w:cs="Arial"/>
                <w:color w:val="000000"/>
                <w:sz w:val="20"/>
                <w:szCs w:val="20"/>
              </w:rPr>
            </w:pPr>
          </w:p>
        </w:tc>
      </w:tr>
    </w:tbl>
    <w:p w14:paraId="1956D7C8" w14:textId="77777777" w:rsidR="005F2F55" w:rsidRDefault="005F2F55"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C44C8D" w14:paraId="7FCA8D22" w14:textId="77777777" w:rsidTr="003F22B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4EE8CF4" w14:textId="77777777" w:rsidR="00C44C8D" w:rsidRPr="009D4200" w:rsidRDefault="00C44C8D" w:rsidP="003F22BF">
            <w:pPr>
              <w:spacing w:after="0"/>
              <w:jc w:val="center"/>
              <w:rPr>
                <w:rFonts w:ascii="Arial" w:hAnsi="Arial" w:cs="Arial"/>
                <w:b/>
                <w:bCs/>
                <w:color w:val="auto"/>
                <w:sz w:val="20"/>
                <w:szCs w:val="20"/>
              </w:rPr>
            </w:pPr>
          </w:p>
          <w:p w14:paraId="0EA234A6" w14:textId="38BFE92B" w:rsidR="00C44C8D" w:rsidRDefault="00C44C8D" w:rsidP="003F22BF">
            <w:pPr>
              <w:spacing w:after="0"/>
              <w:jc w:val="center"/>
              <w:rPr>
                <w:rFonts w:ascii="Arial" w:hAnsi="Arial" w:cs="Arial"/>
                <w:b/>
                <w:bCs/>
                <w:color w:val="000000"/>
                <w:sz w:val="20"/>
                <w:szCs w:val="20"/>
              </w:rPr>
            </w:pPr>
            <w:r w:rsidRPr="005F2F55">
              <w:rPr>
                <w:rFonts w:ascii="Arial" w:hAnsi="Arial" w:cs="Arial"/>
                <w:b/>
                <w:bCs/>
                <w:color w:val="FFFF00"/>
                <w:sz w:val="20"/>
                <w:szCs w:val="20"/>
              </w:rPr>
              <w:t xml:space="preserve">LOTE </w:t>
            </w:r>
            <w:r>
              <w:rPr>
                <w:rFonts w:ascii="Arial" w:hAnsi="Arial" w:cs="Arial"/>
                <w:b/>
                <w:bCs/>
                <w:color w:val="FFFF00"/>
                <w:sz w:val="20"/>
                <w:szCs w:val="20"/>
              </w:rPr>
              <w:t>17</w:t>
            </w:r>
            <w:r w:rsidRPr="005F2F55">
              <w:rPr>
                <w:rFonts w:ascii="Arial" w:hAnsi="Arial" w:cs="Arial"/>
                <w:b/>
                <w:bCs/>
                <w:color w:val="FFFF00"/>
                <w:sz w:val="20"/>
                <w:szCs w:val="20"/>
              </w:rPr>
              <w:t xml:space="preserve"> – EXCLUSIVO PARA ME E/OU EPP</w:t>
            </w:r>
          </w:p>
        </w:tc>
      </w:tr>
      <w:tr w:rsidR="00C44C8D" w:rsidRPr="004A394D" w14:paraId="0573E1C0" w14:textId="77777777" w:rsidTr="003F22B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8954079" w14:textId="77777777" w:rsidR="00C44C8D" w:rsidRPr="004A394D" w:rsidRDefault="00C44C8D" w:rsidP="003F22B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0D723D2" w14:textId="77777777" w:rsidR="00C44C8D" w:rsidRPr="004A394D" w:rsidRDefault="00C44C8D"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885FC2A" w14:textId="77777777" w:rsidR="00C44C8D" w:rsidRPr="004A394D" w:rsidRDefault="00C44C8D"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5727BF08" w14:textId="77777777" w:rsidR="00C44C8D" w:rsidRPr="004A394D" w:rsidRDefault="00C44C8D"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AD885B3" w14:textId="77777777" w:rsidR="00C44C8D" w:rsidRPr="004A394D" w:rsidRDefault="00C44C8D" w:rsidP="003F22B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F8DFE2A" w14:textId="77777777" w:rsidR="00C44C8D" w:rsidRPr="004A394D" w:rsidRDefault="00C44C8D" w:rsidP="003F22B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55C7ECE" w14:textId="77777777" w:rsidR="00C44C8D" w:rsidRDefault="00C44C8D" w:rsidP="003F22BF">
            <w:pPr>
              <w:spacing w:after="0"/>
              <w:jc w:val="center"/>
              <w:rPr>
                <w:rFonts w:ascii="Arial" w:hAnsi="Arial" w:cs="Arial"/>
                <w:b/>
                <w:bCs/>
                <w:color w:val="000000"/>
                <w:sz w:val="20"/>
                <w:szCs w:val="20"/>
              </w:rPr>
            </w:pPr>
          </w:p>
          <w:p w14:paraId="18796DBE" w14:textId="77777777" w:rsidR="00C44C8D" w:rsidRPr="004A394D" w:rsidRDefault="00C44C8D" w:rsidP="003F22B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C44C8D" w:rsidRPr="004A394D" w14:paraId="14CC63B5"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49A8406A" w14:textId="1FDFA8C2" w:rsidR="00C44C8D" w:rsidRPr="004A394D" w:rsidRDefault="00E25746" w:rsidP="00C44C8D">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2</w:t>
            </w:r>
          </w:p>
        </w:tc>
        <w:tc>
          <w:tcPr>
            <w:tcW w:w="1417" w:type="dxa"/>
            <w:tcBorders>
              <w:top w:val="single" w:sz="4" w:space="0" w:color="auto"/>
              <w:left w:val="nil"/>
              <w:bottom w:val="single" w:sz="4" w:space="0" w:color="auto"/>
              <w:right w:val="single" w:sz="4" w:space="0" w:color="auto"/>
            </w:tcBorders>
            <w:vAlign w:val="center"/>
          </w:tcPr>
          <w:p w14:paraId="56BC0F27" w14:textId="568807C0"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top w:val="single" w:sz="4" w:space="0" w:color="auto"/>
              <w:left w:val="nil"/>
              <w:bottom w:val="single" w:sz="4" w:space="0" w:color="auto"/>
              <w:right w:val="single" w:sz="4" w:space="0" w:color="auto"/>
            </w:tcBorders>
            <w:noWrap/>
            <w:vAlign w:val="center"/>
          </w:tcPr>
          <w:p w14:paraId="079E338C" w14:textId="3B9E3D19"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2000</w:t>
            </w:r>
          </w:p>
        </w:tc>
        <w:tc>
          <w:tcPr>
            <w:tcW w:w="2551" w:type="dxa"/>
            <w:tcBorders>
              <w:top w:val="single" w:sz="4" w:space="0" w:color="auto"/>
              <w:left w:val="nil"/>
              <w:bottom w:val="single" w:sz="4" w:space="0" w:color="auto"/>
              <w:right w:val="single" w:sz="4" w:space="0" w:color="auto"/>
            </w:tcBorders>
            <w:noWrap/>
            <w:vAlign w:val="center"/>
          </w:tcPr>
          <w:p w14:paraId="5B2C364F" w14:textId="409AB496" w:rsidR="00C44C8D" w:rsidRPr="004A394D" w:rsidRDefault="00C44C8D" w:rsidP="00C44C8D">
            <w:pPr>
              <w:spacing w:after="0"/>
              <w:jc w:val="both"/>
              <w:rPr>
                <w:rFonts w:ascii="Arial" w:hAnsi="Arial" w:cs="Arial"/>
                <w:color w:val="000000"/>
                <w:sz w:val="20"/>
                <w:szCs w:val="20"/>
              </w:rPr>
            </w:pPr>
            <w:r w:rsidRPr="004A394D">
              <w:rPr>
                <w:rFonts w:ascii="Arial" w:hAnsi="Arial" w:cs="Arial"/>
                <w:color w:val="000000"/>
                <w:sz w:val="20"/>
                <w:szCs w:val="20"/>
              </w:rPr>
              <w:t xml:space="preserve">Roda forro de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10mm</w:t>
            </w:r>
          </w:p>
        </w:tc>
        <w:tc>
          <w:tcPr>
            <w:tcW w:w="1276" w:type="dxa"/>
            <w:tcBorders>
              <w:top w:val="single" w:sz="4" w:space="0" w:color="auto"/>
              <w:left w:val="nil"/>
              <w:bottom w:val="single" w:sz="4" w:space="0" w:color="auto"/>
              <w:right w:val="single" w:sz="4" w:space="0" w:color="auto"/>
            </w:tcBorders>
          </w:tcPr>
          <w:p w14:paraId="4A2C543C" w14:textId="77777777" w:rsidR="00C44C8D" w:rsidRPr="004A394D" w:rsidRDefault="00C44C8D" w:rsidP="00C44C8D">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1A84BFA" w14:textId="77777777" w:rsidR="00C44C8D" w:rsidRPr="004A394D" w:rsidRDefault="00C44C8D" w:rsidP="00C44C8D">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07788EA" w14:textId="77777777" w:rsidR="00C44C8D" w:rsidRPr="004A394D" w:rsidRDefault="00C44C8D" w:rsidP="00C44C8D">
            <w:pPr>
              <w:spacing w:after="0"/>
              <w:jc w:val="both"/>
              <w:rPr>
                <w:rFonts w:ascii="Arial" w:hAnsi="Arial" w:cs="Arial"/>
                <w:color w:val="000000"/>
                <w:sz w:val="20"/>
                <w:szCs w:val="20"/>
              </w:rPr>
            </w:pPr>
          </w:p>
        </w:tc>
      </w:tr>
      <w:tr w:rsidR="00C44C8D" w:rsidRPr="004A394D" w14:paraId="2382E3F0" w14:textId="77777777" w:rsidTr="003F22BF">
        <w:trPr>
          <w:trHeight w:val="20"/>
        </w:trPr>
        <w:tc>
          <w:tcPr>
            <w:tcW w:w="851" w:type="dxa"/>
            <w:tcBorders>
              <w:top w:val="single" w:sz="4" w:space="0" w:color="auto"/>
              <w:left w:val="single" w:sz="4" w:space="0" w:color="auto"/>
              <w:bottom w:val="single" w:sz="4" w:space="0" w:color="auto"/>
              <w:right w:val="single" w:sz="4" w:space="0" w:color="auto"/>
            </w:tcBorders>
            <w:noWrap/>
            <w:vAlign w:val="center"/>
          </w:tcPr>
          <w:p w14:paraId="0019E369" w14:textId="2CA31FC4" w:rsidR="00C44C8D" w:rsidRPr="004A394D" w:rsidRDefault="00E25746" w:rsidP="00C44C8D">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3</w:t>
            </w:r>
          </w:p>
        </w:tc>
        <w:tc>
          <w:tcPr>
            <w:tcW w:w="1417" w:type="dxa"/>
            <w:tcBorders>
              <w:top w:val="single" w:sz="4" w:space="0" w:color="auto"/>
              <w:left w:val="nil"/>
              <w:bottom w:val="single" w:sz="4" w:space="0" w:color="auto"/>
              <w:right w:val="single" w:sz="4" w:space="0" w:color="auto"/>
            </w:tcBorders>
            <w:vAlign w:val="center"/>
          </w:tcPr>
          <w:p w14:paraId="7C35DFA6" w14:textId="6EA06AA1"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9D1DF77" w14:textId="1B27A11F"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800</w:t>
            </w:r>
          </w:p>
        </w:tc>
        <w:tc>
          <w:tcPr>
            <w:tcW w:w="2551" w:type="dxa"/>
            <w:tcBorders>
              <w:top w:val="single" w:sz="4" w:space="0" w:color="auto"/>
              <w:left w:val="nil"/>
              <w:bottom w:val="single" w:sz="4" w:space="0" w:color="auto"/>
              <w:right w:val="single" w:sz="4" w:space="0" w:color="auto"/>
            </w:tcBorders>
            <w:noWrap/>
            <w:vAlign w:val="center"/>
          </w:tcPr>
          <w:p w14:paraId="43769898" w14:textId="5A5CD4D6" w:rsidR="00C44C8D" w:rsidRPr="004A394D" w:rsidRDefault="00C44C8D" w:rsidP="00C44C8D">
            <w:pPr>
              <w:spacing w:after="0"/>
              <w:jc w:val="both"/>
              <w:rPr>
                <w:rFonts w:ascii="Arial" w:hAnsi="Arial" w:cs="Arial"/>
                <w:color w:val="000000"/>
                <w:sz w:val="20"/>
                <w:szCs w:val="20"/>
              </w:rPr>
            </w:pPr>
            <w:r w:rsidRPr="004A394D">
              <w:rPr>
                <w:rFonts w:ascii="Arial" w:hAnsi="Arial" w:cs="Arial"/>
                <w:color w:val="000000"/>
                <w:sz w:val="20"/>
                <w:szCs w:val="20"/>
              </w:rPr>
              <w:t xml:space="preserve">Isolador com prego de Roldana interna média </w:t>
            </w:r>
            <w:proofErr w:type="spellStart"/>
            <w:r w:rsidRPr="004A394D">
              <w:rPr>
                <w:rFonts w:ascii="Arial" w:hAnsi="Arial" w:cs="Arial"/>
                <w:color w:val="000000"/>
                <w:sz w:val="20"/>
                <w:szCs w:val="20"/>
              </w:rPr>
              <w:t>pvc</w:t>
            </w:r>
            <w:proofErr w:type="spellEnd"/>
            <w:r w:rsidRPr="004A394D">
              <w:rPr>
                <w:rFonts w:ascii="Arial" w:hAnsi="Arial" w:cs="Arial"/>
                <w:color w:val="000000"/>
                <w:sz w:val="20"/>
                <w:szCs w:val="20"/>
              </w:rPr>
              <w:t xml:space="preserve"> 30x 30mm </w:t>
            </w:r>
          </w:p>
        </w:tc>
        <w:tc>
          <w:tcPr>
            <w:tcW w:w="1276" w:type="dxa"/>
            <w:tcBorders>
              <w:top w:val="single" w:sz="4" w:space="0" w:color="auto"/>
              <w:left w:val="nil"/>
              <w:bottom w:val="single" w:sz="4" w:space="0" w:color="auto"/>
              <w:right w:val="single" w:sz="4" w:space="0" w:color="auto"/>
            </w:tcBorders>
          </w:tcPr>
          <w:p w14:paraId="37C8DA2F" w14:textId="77777777" w:rsidR="00C44C8D" w:rsidRPr="004A394D" w:rsidRDefault="00C44C8D" w:rsidP="00C44C8D">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F67042F" w14:textId="77777777" w:rsidR="00C44C8D" w:rsidRPr="004A394D" w:rsidRDefault="00C44C8D" w:rsidP="00C44C8D">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E184103" w14:textId="77777777" w:rsidR="00C44C8D" w:rsidRPr="004A394D" w:rsidRDefault="00C44C8D" w:rsidP="00C44C8D">
            <w:pPr>
              <w:spacing w:after="0"/>
              <w:jc w:val="both"/>
              <w:rPr>
                <w:rFonts w:ascii="Arial" w:hAnsi="Arial" w:cs="Arial"/>
                <w:color w:val="000000"/>
                <w:sz w:val="20"/>
                <w:szCs w:val="20"/>
              </w:rPr>
            </w:pPr>
          </w:p>
        </w:tc>
      </w:tr>
      <w:tr w:rsidR="00C44C8D" w:rsidRPr="004A394D" w14:paraId="09DD2630" w14:textId="77777777" w:rsidTr="004B2507">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F6F2B7A" w14:textId="596F9C8E" w:rsidR="00C44C8D" w:rsidRPr="004A394D" w:rsidRDefault="00E25746" w:rsidP="00C44C8D">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16E3D77E" w14:textId="503AF094"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top w:val="single" w:sz="4" w:space="0" w:color="auto"/>
              <w:left w:val="nil"/>
              <w:bottom w:val="single" w:sz="4" w:space="0" w:color="auto"/>
              <w:right w:val="single" w:sz="4" w:space="0" w:color="auto"/>
            </w:tcBorders>
            <w:noWrap/>
            <w:vAlign w:val="center"/>
          </w:tcPr>
          <w:p w14:paraId="3DCEAD1A" w14:textId="002C4DDD" w:rsidR="00C44C8D" w:rsidRPr="004A394D" w:rsidRDefault="00C44C8D" w:rsidP="00C44C8D">
            <w:pPr>
              <w:spacing w:after="0"/>
              <w:jc w:val="center"/>
              <w:rPr>
                <w:rFonts w:ascii="Arial" w:hAnsi="Arial" w:cs="Arial"/>
                <w:color w:val="000000"/>
                <w:sz w:val="20"/>
                <w:szCs w:val="20"/>
              </w:rPr>
            </w:pPr>
            <w:r w:rsidRPr="004A394D">
              <w:rPr>
                <w:rFonts w:ascii="Arial" w:hAnsi="Arial" w:cs="Arial"/>
                <w:color w:val="000000"/>
                <w:sz w:val="20"/>
                <w:szCs w:val="20"/>
              </w:rPr>
              <w:t>3000</w:t>
            </w:r>
          </w:p>
        </w:tc>
        <w:tc>
          <w:tcPr>
            <w:tcW w:w="2551" w:type="dxa"/>
            <w:tcBorders>
              <w:top w:val="single" w:sz="4" w:space="0" w:color="auto"/>
              <w:left w:val="nil"/>
              <w:bottom w:val="single" w:sz="4" w:space="0" w:color="auto"/>
              <w:right w:val="single" w:sz="4" w:space="0" w:color="auto"/>
            </w:tcBorders>
            <w:noWrap/>
            <w:vAlign w:val="center"/>
          </w:tcPr>
          <w:p w14:paraId="3CD39E5B" w14:textId="3EB3C092" w:rsidR="00C44C8D" w:rsidRPr="004A394D" w:rsidRDefault="00C44C8D" w:rsidP="00C44C8D">
            <w:pPr>
              <w:spacing w:after="0"/>
              <w:jc w:val="both"/>
              <w:rPr>
                <w:rFonts w:ascii="Arial" w:hAnsi="Arial" w:cs="Arial"/>
                <w:color w:val="000000"/>
                <w:sz w:val="20"/>
                <w:szCs w:val="20"/>
              </w:rPr>
            </w:pPr>
            <w:r w:rsidRPr="004A394D">
              <w:rPr>
                <w:rFonts w:ascii="Arial" w:hAnsi="Arial" w:cs="Arial"/>
                <w:color w:val="000000"/>
                <w:sz w:val="20"/>
                <w:szCs w:val="20"/>
              </w:rPr>
              <w:t>Forro PVC 8mm cor branca</w:t>
            </w:r>
          </w:p>
        </w:tc>
        <w:tc>
          <w:tcPr>
            <w:tcW w:w="1276" w:type="dxa"/>
            <w:tcBorders>
              <w:top w:val="single" w:sz="4" w:space="0" w:color="auto"/>
              <w:left w:val="nil"/>
              <w:bottom w:val="single" w:sz="4" w:space="0" w:color="auto"/>
              <w:right w:val="single" w:sz="4" w:space="0" w:color="auto"/>
            </w:tcBorders>
          </w:tcPr>
          <w:p w14:paraId="1D6ECFB8" w14:textId="77777777" w:rsidR="00C44C8D" w:rsidRPr="004A394D" w:rsidRDefault="00C44C8D" w:rsidP="00C44C8D">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F238456" w14:textId="77777777" w:rsidR="00C44C8D" w:rsidRPr="004A394D" w:rsidRDefault="00C44C8D" w:rsidP="00C44C8D">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0989D73" w14:textId="77777777" w:rsidR="00C44C8D" w:rsidRPr="004A394D" w:rsidRDefault="00C44C8D" w:rsidP="00C44C8D">
            <w:pPr>
              <w:spacing w:after="0"/>
              <w:jc w:val="both"/>
              <w:rPr>
                <w:rFonts w:ascii="Arial" w:hAnsi="Arial" w:cs="Arial"/>
                <w:color w:val="000000"/>
                <w:sz w:val="20"/>
                <w:szCs w:val="20"/>
              </w:rPr>
            </w:pPr>
          </w:p>
        </w:tc>
      </w:tr>
    </w:tbl>
    <w:p w14:paraId="12C6D607" w14:textId="4AACED55"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4B2507" w14:paraId="33F1E6FD" w14:textId="77777777" w:rsidTr="003F22B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10F2526" w14:textId="77777777" w:rsidR="004B2507" w:rsidRPr="009D4200" w:rsidRDefault="004B2507" w:rsidP="003F22BF">
            <w:pPr>
              <w:spacing w:after="0"/>
              <w:jc w:val="center"/>
              <w:rPr>
                <w:rFonts w:ascii="Arial" w:hAnsi="Arial" w:cs="Arial"/>
                <w:b/>
                <w:bCs/>
                <w:color w:val="auto"/>
                <w:sz w:val="20"/>
                <w:szCs w:val="20"/>
              </w:rPr>
            </w:pPr>
          </w:p>
          <w:p w14:paraId="1D1118D2" w14:textId="0944C0AE" w:rsidR="004B2507" w:rsidRDefault="004B2507" w:rsidP="003F22BF">
            <w:pPr>
              <w:spacing w:after="0"/>
              <w:jc w:val="center"/>
              <w:rPr>
                <w:rFonts w:ascii="Arial" w:hAnsi="Arial" w:cs="Arial"/>
                <w:b/>
                <w:bCs/>
                <w:color w:val="000000"/>
                <w:sz w:val="20"/>
                <w:szCs w:val="20"/>
              </w:rPr>
            </w:pPr>
            <w:r w:rsidRPr="004B2507">
              <w:rPr>
                <w:rFonts w:ascii="Arial" w:hAnsi="Arial" w:cs="Arial"/>
                <w:b/>
                <w:bCs/>
                <w:color w:val="000000" w:themeColor="text1"/>
                <w:sz w:val="20"/>
                <w:szCs w:val="20"/>
              </w:rPr>
              <w:t xml:space="preserve">LOTE </w:t>
            </w:r>
            <w:r>
              <w:rPr>
                <w:rFonts w:ascii="Arial" w:hAnsi="Arial" w:cs="Arial"/>
                <w:b/>
                <w:bCs/>
                <w:color w:val="000000" w:themeColor="text1"/>
                <w:sz w:val="20"/>
                <w:szCs w:val="20"/>
              </w:rPr>
              <w:t>18</w:t>
            </w:r>
            <w:r w:rsidRPr="004B2507">
              <w:rPr>
                <w:rFonts w:ascii="Arial" w:hAnsi="Arial" w:cs="Arial"/>
                <w:b/>
                <w:bCs/>
                <w:color w:val="000000" w:themeColor="text1"/>
                <w:sz w:val="20"/>
                <w:szCs w:val="20"/>
              </w:rPr>
              <w:t xml:space="preserve"> – </w:t>
            </w:r>
            <w:r>
              <w:rPr>
                <w:rFonts w:ascii="Arial" w:hAnsi="Arial" w:cs="Arial"/>
                <w:b/>
                <w:bCs/>
                <w:color w:val="000000" w:themeColor="text1"/>
                <w:sz w:val="20"/>
                <w:szCs w:val="20"/>
              </w:rPr>
              <w:t>CONCORRÊNCIA GERAL</w:t>
            </w:r>
          </w:p>
        </w:tc>
      </w:tr>
      <w:tr w:rsidR="004B2507" w:rsidRPr="004A394D" w14:paraId="393486BB" w14:textId="77777777" w:rsidTr="000F57BB">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2374250" w14:textId="77777777" w:rsidR="004B2507" w:rsidRPr="004A394D" w:rsidRDefault="004B2507" w:rsidP="003F22B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CF7DF0F" w14:textId="77777777" w:rsidR="004B2507" w:rsidRPr="004A394D" w:rsidRDefault="004B250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C354726" w14:textId="77777777" w:rsidR="004B2507" w:rsidRPr="004A394D" w:rsidRDefault="004B250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2F74AA8" w14:textId="77777777" w:rsidR="004B2507" w:rsidRPr="004A394D" w:rsidRDefault="004B250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3F7DE4E" w14:textId="77777777" w:rsidR="004B2507" w:rsidRPr="004A394D" w:rsidRDefault="004B2507" w:rsidP="003F22B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71836EB" w14:textId="77777777" w:rsidR="004B2507" w:rsidRPr="004A394D" w:rsidRDefault="004B2507" w:rsidP="003F22B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6FFB462" w14:textId="77777777" w:rsidR="004B2507" w:rsidRDefault="004B2507" w:rsidP="003F22BF">
            <w:pPr>
              <w:spacing w:after="0"/>
              <w:jc w:val="center"/>
              <w:rPr>
                <w:rFonts w:ascii="Arial" w:hAnsi="Arial" w:cs="Arial"/>
                <w:b/>
                <w:bCs/>
                <w:color w:val="000000"/>
                <w:sz w:val="20"/>
                <w:szCs w:val="20"/>
              </w:rPr>
            </w:pPr>
          </w:p>
          <w:p w14:paraId="3AB7D35E" w14:textId="77777777" w:rsidR="004B2507" w:rsidRPr="004A394D" w:rsidRDefault="004B2507" w:rsidP="003F22B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0F57BB" w:rsidRPr="004A394D" w14:paraId="3002B12C" w14:textId="77777777" w:rsidTr="000F57BB">
        <w:trPr>
          <w:trHeight w:val="20"/>
        </w:trPr>
        <w:tc>
          <w:tcPr>
            <w:tcW w:w="851" w:type="dxa"/>
            <w:tcBorders>
              <w:top w:val="single" w:sz="4" w:space="0" w:color="auto"/>
              <w:left w:val="single" w:sz="4" w:space="0" w:color="auto"/>
              <w:right w:val="single" w:sz="4" w:space="0" w:color="auto"/>
            </w:tcBorders>
            <w:noWrap/>
            <w:vAlign w:val="center"/>
          </w:tcPr>
          <w:p w14:paraId="2F2175A6" w14:textId="0AAC7AF9" w:rsidR="000F57BB" w:rsidRPr="004A394D" w:rsidRDefault="00E25746" w:rsidP="000F57BB">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5</w:t>
            </w:r>
          </w:p>
        </w:tc>
        <w:tc>
          <w:tcPr>
            <w:tcW w:w="1417" w:type="dxa"/>
            <w:tcBorders>
              <w:top w:val="single" w:sz="4" w:space="0" w:color="auto"/>
              <w:left w:val="nil"/>
              <w:right w:val="single" w:sz="4" w:space="0" w:color="auto"/>
            </w:tcBorders>
            <w:vAlign w:val="center"/>
          </w:tcPr>
          <w:p w14:paraId="31AB203F" w14:textId="17E7F370" w:rsidR="000F57BB" w:rsidRPr="004A394D" w:rsidRDefault="000F57BB" w:rsidP="000F57BB">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0D00DA8B" w14:textId="73BCF10D" w:rsidR="000F57BB" w:rsidRPr="004A394D" w:rsidRDefault="00EC5EA7" w:rsidP="000F57BB">
            <w:pPr>
              <w:spacing w:after="0"/>
              <w:jc w:val="center"/>
              <w:rPr>
                <w:rFonts w:ascii="Arial" w:hAnsi="Arial" w:cs="Arial"/>
                <w:color w:val="000000"/>
                <w:sz w:val="20"/>
                <w:szCs w:val="20"/>
              </w:rPr>
            </w:pPr>
            <w:r>
              <w:rPr>
                <w:rFonts w:ascii="Arial" w:hAnsi="Arial" w:cs="Arial"/>
                <w:color w:val="000000"/>
                <w:sz w:val="20"/>
                <w:szCs w:val="20"/>
              </w:rPr>
              <w:t>1500</w:t>
            </w:r>
          </w:p>
        </w:tc>
        <w:tc>
          <w:tcPr>
            <w:tcW w:w="2551" w:type="dxa"/>
            <w:tcBorders>
              <w:top w:val="single" w:sz="4" w:space="0" w:color="auto"/>
              <w:left w:val="nil"/>
              <w:right w:val="single" w:sz="4" w:space="0" w:color="auto"/>
            </w:tcBorders>
            <w:noWrap/>
            <w:vAlign w:val="center"/>
          </w:tcPr>
          <w:p w14:paraId="74CCCF2C" w14:textId="24E9DD1D"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Telha cerâmica romana Largura 23,5 cm</w:t>
            </w:r>
          </w:p>
        </w:tc>
        <w:tc>
          <w:tcPr>
            <w:tcW w:w="1276" w:type="dxa"/>
            <w:tcBorders>
              <w:top w:val="single" w:sz="4" w:space="0" w:color="auto"/>
              <w:left w:val="nil"/>
              <w:right w:val="single" w:sz="4" w:space="0" w:color="auto"/>
            </w:tcBorders>
          </w:tcPr>
          <w:p w14:paraId="7034D287" w14:textId="77777777" w:rsidR="000F57BB" w:rsidRPr="004A394D" w:rsidRDefault="000F57BB" w:rsidP="000F57B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57D7583" w14:textId="77777777" w:rsidR="000F57BB" w:rsidRPr="004A394D" w:rsidRDefault="000F57BB" w:rsidP="000F57B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911EECB" w14:textId="77777777" w:rsidR="000F57BB" w:rsidRPr="004A394D" w:rsidRDefault="000F57BB" w:rsidP="000F57BB">
            <w:pPr>
              <w:spacing w:after="0"/>
              <w:jc w:val="both"/>
              <w:rPr>
                <w:rFonts w:ascii="Arial" w:hAnsi="Arial" w:cs="Arial"/>
                <w:color w:val="000000"/>
                <w:sz w:val="20"/>
                <w:szCs w:val="20"/>
              </w:rPr>
            </w:pPr>
          </w:p>
        </w:tc>
      </w:tr>
      <w:tr w:rsidR="000F57BB" w:rsidRPr="004A394D" w14:paraId="258B0DAD" w14:textId="77777777" w:rsidTr="000F57BB">
        <w:trPr>
          <w:trHeight w:val="20"/>
        </w:trPr>
        <w:tc>
          <w:tcPr>
            <w:tcW w:w="851" w:type="dxa"/>
            <w:tcBorders>
              <w:left w:val="single" w:sz="4" w:space="0" w:color="auto"/>
              <w:right w:val="single" w:sz="4" w:space="0" w:color="auto"/>
            </w:tcBorders>
            <w:noWrap/>
            <w:vAlign w:val="center"/>
          </w:tcPr>
          <w:p w14:paraId="7253AD23" w14:textId="0C5D483C"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0F2614D9" w14:textId="17DCCAD0"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2FA897F" w14:textId="5095A4B6"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20799D9D" w14:textId="3AD46C9D"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Comprimento 12 cm</w:t>
            </w:r>
          </w:p>
        </w:tc>
        <w:tc>
          <w:tcPr>
            <w:tcW w:w="1276" w:type="dxa"/>
            <w:tcBorders>
              <w:left w:val="nil"/>
              <w:right w:val="single" w:sz="4" w:space="0" w:color="auto"/>
            </w:tcBorders>
          </w:tcPr>
          <w:p w14:paraId="74A046A8"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43C384D5"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3ECBA523" w14:textId="77777777" w:rsidR="000F57BB" w:rsidRPr="004A394D" w:rsidRDefault="000F57BB" w:rsidP="000F57BB">
            <w:pPr>
              <w:spacing w:after="0"/>
              <w:jc w:val="both"/>
              <w:rPr>
                <w:rFonts w:ascii="Arial" w:hAnsi="Arial" w:cs="Arial"/>
                <w:color w:val="000000"/>
                <w:sz w:val="20"/>
                <w:szCs w:val="20"/>
              </w:rPr>
            </w:pPr>
          </w:p>
        </w:tc>
      </w:tr>
      <w:tr w:rsidR="000F57BB" w:rsidRPr="004A394D" w14:paraId="0FBDFFE9" w14:textId="77777777" w:rsidTr="000F57BB">
        <w:trPr>
          <w:trHeight w:val="70"/>
        </w:trPr>
        <w:tc>
          <w:tcPr>
            <w:tcW w:w="851" w:type="dxa"/>
            <w:tcBorders>
              <w:left w:val="single" w:sz="4" w:space="0" w:color="auto"/>
              <w:bottom w:val="single" w:sz="4" w:space="0" w:color="auto"/>
              <w:right w:val="single" w:sz="4" w:space="0" w:color="auto"/>
            </w:tcBorders>
            <w:noWrap/>
            <w:vAlign w:val="center"/>
          </w:tcPr>
          <w:p w14:paraId="62987725" w14:textId="5035113B" w:rsidR="000F57BB" w:rsidRPr="004A394D" w:rsidRDefault="000F57BB" w:rsidP="000F57BB">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0E1FA35B" w14:textId="3EAB6456" w:rsidR="000F57BB" w:rsidRPr="004A394D" w:rsidRDefault="000F57BB" w:rsidP="000F57BB">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6ECA9686" w14:textId="76EEB53A" w:rsidR="000F57BB" w:rsidRPr="004A394D" w:rsidRDefault="000F57BB" w:rsidP="000F57BB">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6CFD82EB" w14:textId="02579D07"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Espessura 4,2 cm</w:t>
            </w:r>
          </w:p>
        </w:tc>
        <w:tc>
          <w:tcPr>
            <w:tcW w:w="1276" w:type="dxa"/>
            <w:tcBorders>
              <w:left w:val="nil"/>
              <w:bottom w:val="single" w:sz="4" w:space="0" w:color="auto"/>
              <w:right w:val="single" w:sz="4" w:space="0" w:color="auto"/>
            </w:tcBorders>
          </w:tcPr>
          <w:p w14:paraId="54947578"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6B5F6C"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838A27A" w14:textId="77777777" w:rsidR="000F57BB" w:rsidRPr="004A394D" w:rsidRDefault="000F57BB" w:rsidP="000F57BB">
            <w:pPr>
              <w:spacing w:after="0"/>
              <w:jc w:val="both"/>
              <w:rPr>
                <w:rFonts w:ascii="Arial" w:hAnsi="Arial" w:cs="Arial"/>
                <w:color w:val="000000"/>
                <w:sz w:val="20"/>
                <w:szCs w:val="20"/>
              </w:rPr>
            </w:pPr>
          </w:p>
        </w:tc>
      </w:tr>
      <w:tr w:rsidR="000F57BB" w:rsidRPr="004A394D" w14:paraId="059A5CE1" w14:textId="77777777" w:rsidTr="00EC5EA7">
        <w:trPr>
          <w:trHeight w:val="70"/>
        </w:trPr>
        <w:tc>
          <w:tcPr>
            <w:tcW w:w="851" w:type="dxa"/>
            <w:tcBorders>
              <w:top w:val="single" w:sz="4" w:space="0" w:color="auto"/>
              <w:left w:val="single" w:sz="4" w:space="0" w:color="auto"/>
              <w:right w:val="single" w:sz="4" w:space="0" w:color="auto"/>
            </w:tcBorders>
            <w:noWrap/>
            <w:vAlign w:val="center"/>
          </w:tcPr>
          <w:p w14:paraId="00BD752D" w14:textId="23E73F0B" w:rsidR="000F57BB" w:rsidRPr="004A394D" w:rsidRDefault="00E25746" w:rsidP="000F57BB">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6</w:t>
            </w:r>
          </w:p>
        </w:tc>
        <w:tc>
          <w:tcPr>
            <w:tcW w:w="1417" w:type="dxa"/>
            <w:tcBorders>
              <w:top w:val="single" w:sz="4" w:space="0" w:color="auto"/>
              <w:left w:val="nil"/>
              <w:right w:val="single" w:sz="4" w:space="0" w:color="auto"/>
            </w:tcBorders>
            <w:vAlign w:val="center"/>
          </w:tcPr>
          <w:p w14:paraId="7F4501F5" w14:textId="3E248BE5" w:rsidR="000F57BB" w:rsidRPr="004A394D" w:rsidRDefault="000F57BB" w:rsidP="000F57BB">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15690034" w14:textId="6C148DDB" w:rsidR="000F57BB" w:rsidRPr="004A394D" w:rsidRDefault="00EC5EA7" w:rsidP="000F57BB">
            <w:pPr>
              <w:spacing w:after="0"/>
              <w:jc w:val="center"/>
              <w:rPr>
                <w:rFonts w:ascii="Arial" w:hAnsi="Arial" w:cs="Arial"/>
                <w:color w:val="000000"/>
                <w:sz w:val="20"/>
                <w:szCs w:val="20"/>
              </w:rPr>
            </w:pPr>
            <w:r>
              <w:rPr>
                <w:rFonts w:ascii="Arial" w:hAnsi="Arial" w:cs="Arial"/>
                <w:color w:val="000000"/>
                <w:sz w:val="20"/>
                <w:szCs w:val="20"/>
              </w:rPr>
              <w:t>975</w:t>
            </w:r>
          </w:p>
        </w:tc>
        <w:tc>
          <w:tcPr>
            <w:tcW w:w="2551" w:type="dxa"/>
            <w:tcBorders>
              <w:top w:val="single" w:sz="4" w:space="0" w:color="auto"/>
              <w:left w:val="nil"/>
              <w:right w:val="single" w:sz="4" w:space="0" w:color="auto"/>
            </w:tcBorders>
            <w:noWrap/>
            <w:vAlign w:val="center"/>
          </w:tcPr>
          <w:p w14:paraId="783994FE" w14:textId="750E1025"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6mmx1,10x1,53</w:t>
            </w:r>
          </w:p>
        </w:tc>
        <w:tc>
          <w:tcPr>
            <w:tcW w:w="1276" w:type="dxa"/>
            <w:tcBorders>
              <w:top w:val="single" w:sz="4" w:space="0" w:color="auto"/>
              <w:left w:val="nil"/>
              <w:right w:val="single" w:sz="4" w:space="0" w:color="auto"/>
            </w:tcBorders>
          </w:tcPr>
          <w:p w14:paraId="5415C6C3" w14:textId="77777777" w:rsidR="000F57BB" w:rsidRPr="004A394D" w:rsidRDefault="000F57BB" w:rsidP="000F57B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27715A8" w14:textId="77777777" w:rsidR="000F57BB" w:rsidRPr="004A394D" w:rsidRDefault="000F57BB" w:rsidP="000F57B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D86C0AD" w14:textId="77777777" w:rsidR="000F57BB" w:rsidRPr="004A394D" w:rsidRDefault="000F57BB" w:rsidP="000F57BB">
            <w:pPr>
              <w:spacing w:after="0"/>
              <w:jc w:val="both"/>
              <w:rPr>
                <w:rFonts w:ascii="Arial" w:hAnsi="Arial" w:cs="Arial"/>
                <w:color w:val="000000"/>
                <w:sz w:val="20"/>
                <w:szCs w:val="20"/>
              </w:rPr>
            </w:pPr>
          </w:p>
        </w:tc>
      </w:tr>
      <w:tr w:rsidR="000F57BB" w:rsidRPr="004A394D" w14:paraId="038B1FAC" w14:textId="77777777" w:rsidTr="000F57BB">
        <w:trPr>
          <w:trHeight w:val="70"/>
        </w:trPr>
        <w:tc>
          <w:tcPr>
            <w:tcW w:w="851" w:type="dxa"/>
            <w:tcBorders>
              <w:left w:val="single" w:sz="4" w:space="0" w:color="auto"/>
              <w:right w:val="single" w:sz="4" w:space="0" w:color="auto"/>
            </w:tcBorders>
            <w:noWrap/>
            <w:vAlign w:val="center"/>
          </w:tcPr>
          <w:p w14:paraId="19534214"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A1AB8CE"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E3091DF"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8590C74" w14:textId="0B4ABB9D"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Altura 0,57 cm</w:t>
            </w:r>
          </w:p>
        </w:tc>
        <w:tc>
          <w:tcPr>
            <w:tcW w:w="1276" w:type="dxa"/>
            <w:tcBorders>
              <w:left w:val="nil"/>
              <w:right w:val="single" w:sz="4" w:space="0" w:color="auto"/>
            </w:tcBorders>
          </w:tcPr>
          <w:p w14:paraId="5B3F7BF5"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2D833A3A"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1E5D7CD8" w14:textId="77777777" w:rsidR="000F57BB" w:rsidRPr="004A394D" w:rsidRDefault="000F57BB" w:rsidP="000F57BB">
            <w:pPr>
              <w:spacing w:after="0"/>
              <w:jc w:val="both"/>
              <w:rPr>
                <w:rFonts w:ascii="Arial" w:hAnsi="Arial" w:cs="Arial"/>
                <w:color w:val="000000"/>
                <w:sz w:val="20"/>
                <w:szCs w:val="20"/>
              </w:rPr>
            </w:pPr>
          </w:p>
        </w:tc>
      </w:tr>
      <w:tr w:rsidR="000F57BB" w:rsidRPr="004A394D" w14:paraId="602D1EA9" w14:textId="77777777" w:rsidTr="00EC5EA7">
        <w:trPr>
          <w:trHeight w:val="70"/>
        </w:trPr>
        <w:tc>
          <w:tcPr>
            <w:tcW w:w="851" w:type="dxa"/>
            <w:tcBorders>
              <w:left w:val="single" w:sz="4" w:space="0" w:color="auto"/>
              <w:right w:val="single" w:sz="4" w:space="0" w:color="auto"/>
            </w:tcBorders>
            <w:noWrap/>
            <w:vAlign w:val="center"/>
          </w:tcPr>
          <w:p w14:paraId="5FC569F8"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37F3BE4"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32969C7"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6CBC9DD" w14:textId="3DFE2FB5"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630C0391"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5EF1BB2C"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7AA67D98" w14:textId="77777777" w:rsidR="000F57BB" w:rsidRPr="004A394D" w:rsidRDefault="000F57BB" w:rsidP="000F57BB">
            <w:pPr>
              <w:spacing w:after="0"/>
              <w:jc w:val="both"/>
              <w:rPr>
                <w:rFonts w:ascii="Arial" w:hAnsi="Arial" w:cs="Arial"/>
                <w:color w:val="000000"/>
                <w:sz w:val="20"/>
                <w:szCs w:val="20"/>
              </w:rPr>
            </w:pPr>
          </w:p>
        </w:tc>
      </w:tr>
      <w:tr w:rsidR="000F57BB" w:rsidRPr="004A394D" w14:paraId="2FC36C7E" w14:textId="77777777" w:rsidTr="00EC5EA7">
        <w:trPr>
          <w:trHeight w:val="70"/>
        </w:trPr>
        <w:tc>
          <w:tcPr>
            <w:tcW w:w="851" w:type="dxa"/>
            <w:tcBorders>
              <w:left w:val="single" w:sz="4" w:space="0" w:color="auto"/>
              <w:right w:val="single" w:sz="4" w:space="0" w:color="auto"/>
            </w:tcBorders>
            <w:noWrap/>
            <w:vAlign w:val="center"/>
          </w:tcPr>
          <w:p w14:paraId="455D6C1D"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C097E1C"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337CF64"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F1BF34B" w14:textId="7725E361"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Comprimento 1,53 m</w:t>
            </w:r>
          </w:p>
        </w:tc>
        <w:tc>
          <w:tcPr>
            <w:tcW w:w="1276" w:type="dxa"/>
            <w:tcBorders>
              <w:left w:val="nil"/>
              <w:right w:val="single" w:sz="4" w:space="0" w:color="auto"/>
            </w:tcBorders>
          </w:tcPr>
          <w:p w14:paraId="3E512E0F"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4B60CD91"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5BBAFE87" w14:textId="77777777" w:rsidR="000F57BB" w:rsidRPr="004A394D" w:rsidRDefault="000F57BB" w:rsidP="000F57BB">
            <w:pPr>
              <w:spacing w:after="0"/>
              <w:jc w:val="both"/>
              <w:rPr>
                <w:rFonts w:ascii="Arial" w:hAnsi="Arial" w:cs="Arial"/>
                <w:color w:val="000000"/>
                <w:sz w:val="20"/>
                <w:szCs w:val="20"/>
              </w:rPr>
            </w:pPr>
          </w:p>
        </w:tc>
      </w:tr>
      <w:tr w:rsidR="000F57BB" w:rsidRPr="004A394D" w14:paraId="3F1B680E" w14:textId="77777777" w:rsidTr="00EC5EA7">
        <w:trPr>
          <w:trHeight w:val="70"/>
        </w:trPr>
        <w:tc>
          <w:tcPr>
            <w:tcW w:w="851" w:type="dxa"/>
            <w:tcBorders>
              <w:left w:val="single" w:sz="4" w:space="0" w:color="auto"/>
              <w:bottom w:val="single" w:sz="4" w:space="0" w:color="auto"/>
              <w:right w:val="single" w:sz="4" w:space="0" w:color="auto"/>
            </w:tcBorders>
            <w:noWrap/>
            <w:vAlign w:val="center"/>
          </w:tcPr>
          <w:p w14:paraId="59B4477C"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42751C9"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237981E2"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07788A4E" w14:textId="1973B768"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Espessura 6 mm</w:t>
            </w:r>
          </w:p>
        </w:tc>
        <w:tc>
          <w:tcPr>
            <w:tcW w:w="1276" w:type="dxa"/>
            <w:tcBorders>
              <w:left w:val="nil"/>
              <w:bottom w:val="single" w:sz="4" w:space="0" w:color="auto"/>
              <w:right w:val="single" w:sz="4" w:space="0" w:color="auto"/>
            </w:tcBorders>
          </w:tcPr>
          <w:p w14:paraId="365E8596"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337AE9F"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32EF83" w14:textId="77777777" w:rsidR="000F57BB" w:rsidRPr="004A394D" w:rsidRDefault="000F57BB" w:rsidP="000F57BB">
            <w:pPr>
              <w:spacing w:after="0"/>
              <w:jc w:val="both"/>
              <w:rPr>
                <w:rFonts w:ascii="Arial" w:hAnsi="Arial" w:cs="Arial"/>
                <w:color w:val="000000"/>
                <w:sz w:val="20"/>
                <w:szCs w:val="20"/>
              </w:rPr>
            </w:pPr>
          </w:p>
        </w:tc>
      </w:tr>
      <w:tr w:rsidR="000F57BB" w:rsidRPr="004A394D" w14:paraId="667B65DE" w14:textId="77777777" w:rsidTr="00EC5EA7">
        <w:trPr>
          <w:trHeight w:val="70"/>
        </w:trPr>
        <w:tc>
          <w:tcPr>
            <w:tcW w:w="851" w:type="dxa"/>
            <w:tcBorders>
              <w:top w:val="single" w:sz="4" w:space="0" w:color="auto"/>
              <w:left w:val="single" w:sz="4" w:space="0" w:color="auto"/>
              <w:right w:val="single" w:sz="4" w:space="0" w:color="auto"/>
            </w:tcBorders>
            <w:noWrap/>
            <w:vAlign w:val="center"/>
          </w:tcPr>
          <w:p w14:paraId="4BE21AFA" w14:textId="009DE615" w:rsidR="000F57BB" w:rsidRPr="004A394D" w:rsidRDefault="00E25746" w:rsidP="000F57BB">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7</w:t>
            </w:r>
          </w:p>
        </w:tc>
        <w:tc>
          <w:tcPr>
            <w:tcW w:w="1417" w:type="dxa"/>
            <w:tcBorders>
              <w:top w:val="single" w:sz="4" w:space="0" w:color="auto"/>
              <w:left w:val="nil"/>
              <w:right w:val="single" w:sz="4" w:space="0" w:color="auto"/>
            </w:tcBorders>
            <w:vAlign w:val="center"/>
          </w:tcPr>
          <w:p w14:paraId="3C31C80E" w14:textId="43766A27" w:rsidR="000F57BB" w:rsidRPr="004A394D" w:rsidRDefault="000F57BB" w:rsidP="000F57BB">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5CD495C1" w14:textId="5D606FE6" w:rsidR="000F57BB" w:rsidRPr="004A394D" w:rsidRDefault="00EC5EA7" w:rsidP="000F57BB">
            <w:pPr>
              <w:spacing w:after="0"/>
              <w:jc w:val="center"/>
              <w:rPr>
                <w:rFonts w:ascii="Arial" w:hAnsi="Arial" w:cs="Arial"/>
                <w:color w:val="000000"/>
                <w:sz w:val="20"/>
                <w:szCs w:val="20"/>
              </w:rPr>
            </w:pPr>
            <w:r>
              <w:rPr>
                <w:rFonts w:ascii="Arial" w:hAnsi="Arial" w:cs="Arial"/>
                <w:color w:val="000000"/>
                <w:sz w:val="20"/>
                <w:szCs w:val="20"/>
              </w:rPr>
              <w:t>1125</w:t>
            </w:r>
          </w:p>
        </w:tc>
        <w:tc>
          <w:tcPr>
            <w:tcW w:w="2551" w:type="dxa"/>
            <w:tcBorders>
              <w:top w:val="single" w:sz="4" w:space="0" w:color="auto"/>
              <w:left w:val="nil"/>
              <w:right w:val="single" w:sz="4" w:space="0" w:color="auto"/>
            </w:tcBorders>
            <w:noWrap/>
            <w:vAlign w:val="center"/>
          </w:tcPr>
          <w:p w14:paraId="6281F0B1" w14:textId="329B9599"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 xml:space="preserve">Telha ondulada fibrocimento cor cinza 6mmx1,10x1,83 Altura </w:t>
            </w:r>
            <w:r w:rsidRPr="004A394D">
              <w:rPr>
                <w:rFonts w:ascii="Arial" w:hAnsi="Arial" w:cs="Arial"/>
                <w:color w:val="000000"/>
                <w:sz w:val="20"/>
                <w:szCs w:val="20"/>
              </w:rPr>
              <w:lastRenderedPageBreak/>
              <w:t>0,57 cm</w:t>
            </w:r>
          </w:p>
        </w:tc>
        <w:tc>
          <w:tcPr>
            <w:tcW w:w="1276" w:type="dxa"/>
            <w:tcBorders>
              <w:top w:val="single" w:sz="4" w:space="0" w:color="auto"/>
              <w:left w:val="nil"/>
              <w:right w:val="single" w:sz="4" w:space="0" w:color="auto"/>
            </w:tcBorders>
          </w:tcPr>
          <w:p w14:paraId="2DFB9F80" w14:textId="77777777" w:rsidR="000F57BB" w:rsidRPr="004A394D" w:rsidRDefault="000F57BB" w:rsidP="000F57B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922CC3D" w14:textId="77777777" w:rsidR="000F57BB" w:rsidRPr="004A394D" w:rsidRDefault="000F57BB" w:rsidP="000F57B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70218BA" w14:textId="77777777" w:rsidR="000F57BB" w:rsidRPr="004A394D" w:rsidRDefault="000F57BB" w:rsidP="000F57BB">
            <w:pPr>
              <w:spacing w:after="0"/>
              <w:jc w:val="both"/>
              <w:rPr>
                <w:rFonts w:ascii="Arial" w:hAnsi="Arial" w:cs="Arial"/>
                <w:color w:val="000000"/>
                <w:sz w:val="20"/>
                <w:szCs w:val="20"/>
              </w:rPr>
            </w:pPr>
          </w:p>
        </w:tc>
      </w:tr>
      <w:tr w:rsidR="000F57BB" w:rsidRPr="004A394D" w14:paraId="21AA321F" w14:textId="77777777" w:rsidTr="00EC5EA7">
        <w:trPr>
          <w:trHeight w:val="70"/>
        </w:trPr>
        <w:tc>
          <w:tcPr>
            <w:tcW w:w="851" w:type="dxa"/>
            <w:tcBorders>
              <w:left w:val="single" w:sz="4" w:space="0" w:color="auto"/>
              <w:right w:val="single" w:sz="4" w:space="0" w:color="auto"/>
            </w:tcBorders>
            <w:noWrap/>
            <w:vAlign w:val="center"/>
          </w:tcPr>
          <w:p w14:paraId="79B5FCB7"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5ACF144"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6B0900C"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E930E1A" w14:textId="1951953F"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0A90CAF3"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6FC67509"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2B84D348" w14:textId="77777777" w:rsidR="000F57BB" w:rsidRPr="004A394D" w:rsidRDefault="000F57BB" w:rsidP="000F57BB">
            <w:pPr>
              <w:spacing w:after="0"/>
              <w:jc w:val="both"/>
              <w:rPr>
                <w:rFonts w:ascii="Arial" w:hAnsi="Arial" w:cs="Arial"/>
                <w:color w:val="000000"/>
                <w:sz w:val="20"/>
                <w:szCs w:val="20"/>
              </w:rPr>
            </w:pPr>
          </w:p>
        </w:tc>
      </w:tr>
      <w:tr w:rsidR="000F57BB" w:rsidRPr="004A394D" w14:paraId="1140C29E" w14:textId="77777777" w:rsidTr="00EC5EA7">
        <w:trPr>
          <w:trHeight w:val="70"/>
        </w:trPr>
        <w:tc>
          <w:tcPr>
            <w:tcW w:w="851" w:type="dxa"/>
            <w:tcBorders>
              <w:left w:val="single" w:sz="4" w:space="0" w:color="auto"/>
              <w:right w:val="single" w:sz="4" w:space="0" w:color="auto"/>
            </w:tcBorders>
            <w:noWrap/>
            <w:vAlign w:val="center"/>
          </w:tcPr>
          <w:p w14:paraId="673A973D"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DC8FC97"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28F093E"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46267F1" w14:textId="7C76D4E0"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Comprimento 1,83 m</w:t>
            </w:r>
          </w:p>
        </w:tc>
        <w:tc>
          <w:tcPr>
            <w:tcW w:w="1276" w:type="dxa"/>
            <w:tcBorders>
              <w:left w:val="nil"/>
              <w:right w:val="single" w:sz="4" w:space="0" w:color="auto"/>
            </w:tcBorders>
          </w:tcPr>
          <w:p w14:paraId="3E3A48EA"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5D0C13F8"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3366FE91" w14:textId="77777777" w:rsidR="000F57BB" w:rsidRPr="004A394D" w:rsidRDefault="000F57BB" w:rsidP="000F57BB">
            <w:pPr>
              <w:spacing w:after="0"/>
              <w:jc w:val="both"/>
              <w:rPr>
                <w:rFonts w:ascii="Arial" w:hAnsi="Arial" w:cs="Arial"/>
                <w:color w:val="000000"/>
                <w:sz w:val="20"/>
                <w:szCs w:val="20"/>
              </w:rPr>
            </w:pPr>
          </w:p>
        </w:tc>
      </w:tr>
      <w:tr w:rsidR="000F57BB" w:rsidRPr="004A394D" w14:paraId="09A26CB0" w14:textId="77777777" w:rsidTr="00EC5EA7">
        <w:trPr>
          <w:trHeight w:val="70"/>
        </w:trPr>
        <w:tc>
          <w:tcPr>
            <w:tcW w:w="851" w:type="dxa"/>
            <w:tcBorders>
              <w:left w:val="single" w:sz="4" w:space="0" w:color="auto"/>
              <w:bottom w:val="single" w:sz="4" w:space="0" w:color="auto"/>
              <w:right w:val="single" w:sz="4" w:space="0" w:color="auto"/>
            </w:tcBorders>
            <w:noWrap/>
            <w:vAlign w:val="center"/>
          </w:tcPr>
          <w:p w14:paraId="5D77FF18"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5F8216C1"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1CAFDE8E"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21F9AB67" w14:textId="37305A34"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Espessura 6 mm                                                                   </w:t>
            </w:r>
          </w:p>
        </w:tc>
        <w:tc>
          <w:tcPr>
            <w:tcW w:w="1276" w:type="dxa"/>
            <w:tcBorders>
              <w:left w:val="nil"/>
              <w:bottom w:val="single" w:sz="4" w:space="0" w:color="auto"/>
              <w:right w:val="single" w:sz="4" w:space="0" w:color="auto"/>
            </w:tcBorders>
          </w:tcPr>
          <w:p w14:paraId="023162A4"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A1E759"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D351CE5" w14:textId="77777777" w:rsidR="000F57BB" w:rsidRPr="004A394D" w:rsidRDefault="000F57BB" w:rsidP="000F57BB">
            <w:pPr>
              <w:spacing w:after="0"/>
              <w:jc w:val="both"/>
              <w:rPr>
                <w:rFonts w:ascii="Arial" w:hAnsi="Arial" w:cs="Arial"/>
                <w:color w:val="000000"/>
                <w:sz w:val="20"/>
                <w:szCs w:val="20"/>
              </w:rPr>
            </w:pPr>
          </w:p>
        </w:tc>
      </w:tr>
      <w:tr w:rsidR="000F57BB" w:rsidRPr="004A394D" w14:paraId="304A7E0D" w14:textId="77777777" w:rsidTr="00EC5EA7">
        <w:trPr>
          <w:trHeight w:val="70"/>
        </w:trPr>
        <w:tc>
          <w:tcPr>
            <w:tcW w:w="851" w:type="dxa"/>
            <w:tcBorders>
              <w:top w:val="single" w:sz="4" w:space="0" w:color="auto"/>
              <w:left w:val="single" w:sz="4" w:space="0" w:color="auto"/>
              <w:right w:val="single" w:sz="4" w:space="0" w:color="auto"/>
            </w:tcBorders>
            <w:noWrap/>
            <w:vAlign w:val="center"/>
          </w:tcPr>
          <w:p w14:paraId="7E1C2311" w14:textId="73E43C10" w:rsidR="000F57BB" w:rsidRPr="004A394D" w:rsidRDefault="00E25746" w:rsidP="000F57BB">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8</w:t>
            </w:r>
          </w:p>
        </w:tc>
        <w:tc>
          <w:tcPr>
            <w:tcW w:w="1417" w:type="dxa"/>
            <w:tcBorders>
              <w:top w:val="single" w:sz="4" w:space="0" w:color="auto"/>
              <w:left w:val="nil"/>
              <w:right w:val="single" w:sz="4" w:space="0" w:color="auto"/>
            </w:tcBorders>
            <w:vAlign w:val="center"/>
          </w:tcPr>
          <w:p w14:paraId="187A3778" w14:textId="0C7019F2" w:rsidR="000F57BB" w:rsidRPr="004A394D" w:rsidRDefault="000F57BB" w:rsidP="000F57BB">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23AEA67A" w14:textId="0D070960" w:rsidR="000F57BB" w:rsidRPr="004A394D" w:rsidRDefault="00EC5EA7" w:rsidP="000F57BB">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top w:val="single" w:sz="4" w:space="0" w:color="auto"/>
              <w:left w:val="nil"/>
              <w:right w:val="single" w:sz="4" w:space="0" w:color="auto"/>
            </w:tcBorders>
            <w:noWrap/>
            <w:vAlign w:val="center"/>
          </w:tcPr>
          <w:p w14:paraId="7E354C6A" w14:textId="6F8678CC"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 2,44 Altura 0,57 cm</w:t>
            </w:r>
          </w:p>
        </w:tc>
        <w:tc>
          <w:tcPr>
            <w:tcW w:w="1276" w:type="dxa"/>
            <w:tcBorders>
              <w:top w:val="single" w:sz="4" w:space="0" w:color="auto"/>
              <w:left w:val="nil"/>
              <w:right w:val="single" w:sz="4" w:space="0" w:color="auto"/>
            </w:tcBorders>
          </w:tcPr>
          <w:p w14:paraId="5DC18441" w14:textId="77777777" w:rsidR="000F57BB" w:rsidRPr="004A394D" w:rsidRDefault="000F57BB" w:rsidP="000F57B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3FB944B" w14:textId="77777777" w:rsidR="000F57BB" w:rsidRPr="004A394D" w:rsidRDefault="000F57BB" w:rsidP="000F57B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574E38D" w14:textId="77777777" w:rsidR="000F57BB" w:rsidRPr="004A394D" w:rsidRDefault="000F57BB" w:rsidP="000F57BB">
            <w:pPr>
              <w:spacing w:after="0"/>
              <w:jc w:val="both"/>
              <w:rPr>
                <w:rFonts w:ascii="Arial" w:hAnsi="Arial" w:cs="Arial"/>
                <w:color w:val="000000"/>
                <w:sz w:val="20"/>
                <w:szCs w:val="20"/>
              </w:rPr>
            </w:pPr>
          </w:p>
        </w:tc>
      </w:tr>
      <w:tr w:rsidR="000F57BB" w:rsidRPr="004A394D" w14:paraId="4AE35A2D" w14:textId="77777777" w:rsidTr="00EC5EA7">
        <w:trPr>
          <w:trHeight w:val="70"/>
        </w:trPr>
        <w:tc>
          <w:tcPr>
            <w:tcW w:w="851" w:type="dxa"/>
            <w:tcBorders>
              <w:left w:val="single" w:sz="4" w:space="0" w:color="auto"/>
              <w:right w:val="single" w:sz="4" w:space="0" w:color="auto"/>
            </w:tcBorders>
            <w:noWrap/>
            <w:vAlign w:val="center"/>
          </w:tcPr>
          <w:p w14:paraId="69467D0A"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5037E384"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B20149A"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8C2FCA8" w14:textId="0F075B6C"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1B63B963"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5BCBC435"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33331CC4" w14:textId="77777777" w:rsidR="000F57BB" w:rsidRPr="004A394D" w:rsidRDefault="000F57BB" w:rsidP="000F57BB">
            <w:pPr>
              <w:spacing w:after="0"/>
              <w:jc w:val="both"/>
              <w:rPr>
                <w:rFonts w:ascii="Arial" w:hAnsi="Arial" w:cs="Arial"/>
                <w:color w:val="000000"/>
                <w:sz w:val="20"/>
                <w:szCs w:val="20"/>
              </w:rPr>
            </w:pPr>
          </w:p>
        </w:tc>
      </w:tr>
      <w:tr w:rsidR="000F57BB" w:rsidRPr="004A394D" w14:paraId="38206EFA" w14:textId="77777777" w:rsidTr="00EC5EA7">
        <w:trPr>
          <w:trHeight w:val="70"/>
        </w:trPr>
        <w:tc>
          <w:tcPr>
            <w:tcW w:w="851" w:type="dxa"/>
            <w:tcBorders>
              <w:left w:val="single" w:sz="4" w:space="0" w:color="auto"/>
              <w:right w:val="single" w:sz="4" w:space="0" w:color="auto"/>
            </w:tcBorders>
            <w:noWrap/>
            <w:vAlign w:val="center"/>
          </w:tcPr>
          <w:p w14:paraId="065F6244"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4498334"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33B13B7"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C704BAA" w14:textId="4F4E4B3B"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Comprimento 2,44 m</w:t>
            </w:r>
          </w:p>
        </w:tc>
        <w:tc>
          <w:tcPr>
            <w:tcW w:w="1276" w:type="dxa"/>
            <w:tcBorders>
              <w:left w:val="nil"/>
              <w:right w:val="single" w:sz="4" w:space="0" w:color="auto"/>
            </w:tcBorders>
          </w:tcPr>
          <w:p w14:paraId="2B13A016"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right w:val="single" w:sz="4" w:space="0" w:color="auto"/>
            </w:tcBorders>
          </w:tcPr>
          <w:p w14:paraId="2AF1320D"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right w:val="single" w:sz="4" w:space="0" w:color="auto"/>
            </w:tcBorders>
          </w:tcPr>
          <w:p w14:paraId="0219F032" w14:textId="77777777" w:rsidR="000F57BB" w:rsidRPr="004A394D" w:rsidRDefault="000F57BB" w:rsidP="000F57BB">
            <w:pPr>
              <w:spacing w:after="0"/>
              <w:jc w:val="both"/>
              <w:rPr>
                <w:rFonts w:ascii="Arial" w:hAnsi="Arial" w:cs="Arial"/>
                <w:color w:val="000000"/>
                <w:sz w:val="20"/>
                <w:szCs w:val="20"/>
              </w:rPr>
            </w:pPr>
          </w:p>
        </w:tc>
      </w:tr>
      <w:tr w:rsidR="000F57BB" w:rsidRPr="004A394D" w14:paraId="0FEBF7D9" w14:textId="77777777" w:rsidTr="00EC5EA7">
        <w:trPr>
          <w:trHeight w:val="315"/>
        </w:trPr>
        <w:tc>
          <w:tcPr>
            <w:tcW w:w="851" w:type="dxa"/>
            <w:tcBorders>
              <w:left w:val="single" w:sz="4" w:space="0" w:color="auto"/>
              <w:bottom w:val="single" w:sz="4" w:space="0" w:color="auto"/>
              <w:right w:val="single" w:sz="4" w:space="0" w:color="auto"/>
            </w:tcBorders>
            <w:noWrap/>
            <w:vAlign w:val="center"/>
          </w:tcPr>
          <w:p w14:paraId="3393EDC5" w14:textId="77777777" w:rsidR="000F57BB" w:rsidRPr="004A394D" w:rsidRDefault="000F57BB" w:rsidP="000F57BB">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4D157A21" w14:textId="77777777" w:rsidR="000F57BB" w:rsidRPr="004A394D" w:rsidRDefault="000F57BB" w:rsidP="000F57BB">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BFB1C7A" w14:textId="77777777" w:rsidR="000F57BB" w:rsidRPr="004A394D" w:rsidRDefault="000F57BB" w:rsidP="000F57BB">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B806203" w14:textId="066BAD81"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Espessura 6 mm                                                                  </w:t>
            </w:r>
          </w:p>
        </w:tc>
        <w:tc>
          <w:tcPr>
            <w:tcW w:w="1276" w:type="dxa"/>
            <w:tcBorders>
              <w:left w:val="nil"/>
              <w:bottom w:val="single" w:sz="4" w:space="0" w:color="auto"/>
              <w:right w:val="single" w:sz="4" w:space="0" w:color="auto"/>
            </w:tcBorders>
          </w:tcPr>
          <w:p w14:paraId="073D0A4C" w14:textId="77777777" w:rsidR="000F57BB" w:rsidRPr="004A394D" w:rsidRDefault="000F57BB" w:rsidP="000F57B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BC0CD2A" w14:textId="77777777" w:rsidR="000F57BB" w:rsidRPr="004A394D" w:rsidRDefault="000F57BB" w:rsidP="000F57B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E8BB001" w14:textId="77777777" w:rsidR="000F57BB" w:rsidRPr="004A394D" w:rsidRDefault="000F57BB" w:rsidP="000F57BB">
            <w:pPr>
              <w:spacing w:after="0"/>
              <w:jc w:val="both"/>
              <w:rPr>
                <w:rFonts w:ascii="Arial" w:hAnsi="Arial" w:cs="Arial"/>
                <w:color w:val="000000"/>
                <w:sz w:val="20"/>
                <w:szCs w:val="20"/>
              </w:rPr>
            </w:pPr>
          </w:p>
        </w:tc>
      </w:tr>
      <w:tr w:rsidR="000F57BB" w:rsidRPr="004A394D" w14:paraId="45F532AA"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1C0F68E" w14:textId="7B2336F4" w:rsidR="000F57BB" w:rsidRPr="004A394D" w:rsidRDefault="00E25746" w:rsidP="000F57BB">
            <w:pPr>
              <w:spacing w:after="0"/>
              <w:jc w:val="center"/>
              <w:rPr>
                <w:rFonts w:ascii="Arial" w:hAnsi="Arial" w:cs="Arial"/>
                <w:b/>
                <w:bCs/>
                <w:color w:val="000000"/>
                <w:sz w:val="20"/>
                <w:szCs w:val="20"/>
              </w:rPr>
            </w:pPr>
            <w:r>
              <w:rPr>
                <w:rFonts w:ascii="Arial" w:hAnsi="Arial" w:cs="Arial"/>
                <w:b/>
                <w:bCs/>
                <w:color w:val="000000"/>
                <w:sz w:val="20"/>
                <w:szCs w:val="20"/>
              </w:rPr>
              <w:t>42</w:t>
            </w:r>
            <w:r w:rsidR="00E31D52">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42BFA2CB" w14:textId="6A76E0C0" w:rsidR="000F57BB" w:rsidRPr="004A394D" w:rsidRDefault="000F57BB" w:rsidP="000F57BB">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4CD50D3A" w14:textId="2EB5A577" w:rsidR="000F57BB" w:rsidRPr="004A394D" w:rsidRDefault="00EC5EA7" w:rsidP="000F57BB">
            <w:pPr>
              <w:spacing w:after="0"/>
              <w:jc w:val="center"/>
              <w:rPr>
                <w:rFonts w:ascii="Arial" w:hAnsi="Arial" w:cs="Arial"/>
                <w:color w:val="000000"/>
                <w:sz w:val="20"/>
                <w:szCs w:val="20"/>
              </w:rPr>
            </w:pPr>
            <w:r>
              <w:rPr>
                <w:rFonts w:ascii="Arial" w:hAnsi="Arial" w:cs="Arial"/>
                <w:color w:val="000000"/>
                <w:sz w:val="20"/>
                <w:szCs w:val="20"/>
              </w:rPr>
              <w:t>450</w:t>
            </w:r>
          </w:p>
        </w:tc>
        <w:tc>
          <w:tcPr>
            <w:tcW w:w="2551" w:type="dxa"/>
            <w:tcBorders>
              <w:top w:val="single" w:sz="4" w:space="0" w:color="auto"/>
              <w:left w:val="nil"/>
              <w:bottom w:val="single" w:sz="4" w:space="0" w:color="auto"/>
              <w:right w:val="single" w:sz="4" w:space="0" w:color="auto"/>
            </w:tcBorders>
            <w:noWrap/>
            <w:vAlign w:val="center"/>
          </w:tcPr>
          <w:p w14:paraId="24694EDA" w14:textId="25ED635A" w:rsidR="000F57BB" w:rsidRPr="004A394D" w:rsidRDefault="000F57BB" w:rsidP="000F57BB">
            <w:pPr>
              <w:spacing w:after="0"/>
              <w:jc w:val="both"/>
              <w:rPr>
                <w:rFonts w:ascii="Arial" w:hAnsi="Arial" w:cs="Arial"/>
                <w:color w:val="000000"/>
                <w:sz w:val="20"/>
                <w:szCs w:val="20"/>
              </w:rPr>
            </w:pPr>
            <w:r w:rsidRPr="004A394D">
              <w:rPr>
                <w:rFonts w:ascii="Arial" w:hAnsi="Arial" w:cs="Arial"/>
                <w:color w:val="000000"/>
                <w:sz w:val="20"/>
                <w:szCs w:val="20"/>
              </w:rPr>
              <w:t xml:space="preserve">Cumeeira 6mm </w:t>
            </w:r>
            <w:proofErr w:type="spellStart"/>
            <w:r w:rsidRPr="004A394D">
              <w:rPr>
                <w:rFonts w:ascii="Arial" w:hAnsi="Arial" w:cs="Arial"/>
                <w:color w:val="000000"/>
                <w:sz w:val="20"/>
                <w:szCs w:val="20"/>
              </w:rPr>
              <w:t>fibro</w:t>
            </w:r>
            <w:proofErr w:type="spellEnd"/>
            <w:r w:rsidRPr="004A394D">
              <w:rPr>
                <w:rFonts w:ascii="Arial" w:hAnsi="Arial" w:cs="Arial"/>
                <w:color w:val="000000"/>
                <w:sz w:val="20"/>
                <w:szCs w:val="20"/>
              </w:rPr>
              <w:t xml:space="preserve"> cimento </w:t>
            </w:r>
          </w:p>
        </w:tc>
        <w:tc>
          <w:tcPr>
            <w:tcW w:w="1276" w:type="dxa"/>
            <w:tcBorders>
              <w:top w:val="single" w:sz="4" w:space="0" w:color="auto"/>
              <w:left w:val="nil"/>
              <w:bottom w:val="single" w:sz="4" w:space="0" w:color="auto"/>
              <w:right w:val="single" w:sz="4" w:space="0" w:color="auto"/>
            </w:tcBorders>
          </w:tcPr>
          <w:p w14:paraId="7702C06F" w14:textId="77777777" w:rsidR="000F57BB" w:rsidRPr="004A394D" w:rsidRDefault="000F57BB" w:rsidP="000F57BB">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F9D47DA" w14:textId="77777777" w:rsidR="000F57BB" w:rsidRPr="004A394D" w:rsidRDefault="000F57BB" w:rsidP="000F57BB">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FDA54D5" w14:textId="77777777" w:rsidR="000F57BB" w:rsidRPr="004A394D" w:rsidRDefault="000F57BB" w:rsidP="000F57BB">
            <w:pPr>
              <w:spacing w:after="0"/>
              <w:jc w:val="both"/>
              <w:rPr>
                <w:rFonts w:ascii="Arial" w:hAnsi="Arial" w:cs="Arial"/>
                <w:color w:val="000000"/>
                <w:sz w:val="20"/>
                <w:szCs w:val="20"/>
              </w:rPr>
            </w:pPr>
          </w:p>
        </w:tc>
      </w:tr>
    </w:tbl>
    <w:p w14:paraId="6719BA5B" w14:textId="77777777" w:rsidR="004B2507" w:rsidRDefault="004B2507"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C5EA7" w14:paraId="50E84CA1" w14:textId="77777777" w:rsidTr="003F22B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51869C2" w14:textId="77777777" w:rsidR="00EC5EA7" w:rsidRPr="009D4200" w:rsidRDefault="00EC5EA7" w:rsidP="003F22BF">
            <w:pPr>
              <w:spacing w:after="0"/>
              <w:jc w:val="center"/>
              <w:rPr>
                <w:rFonts w:ascii="Arial" w:hAnsi="Arial" w:cs="Arial"/>
                <w:b/>
                <w:bCs/>
                <w:color w:val="auto"/>
                <w:sz w:val="20"/>
                <w:szCs w:val="20"/>
              </w:rPr>
            </w:pPr>
          </w:p>
          <w:p w14:paraId="549E1DC1" w14:textId="23C3DBB9" w:rsidR="00EC5EA7" w:rsidRDefault="00EC5EA7" w:rsidP="003F22BF">
            <w:pPr>
              <w:spacing w:after="0"/>
              <w:jc w:val="center"/>
              <w:rPr>
                <w:rFonts w:ascii="Arial" w:hAnsi="Arial" w:cs="Arial"/>
                <w:b/>
                <w:bCs/>
                <w:color w:val="000000"/>
                <w:sz w:val="20"/>
                <w:szCs w:val="20"/>
              </w:rPr>
            </w:pPr>
            <w:r w:rsidRPr="00EC5EA7">
              <w:rPr>
                <w:rFonts w:ascii="Arial" w:hAnsi="Arial" w:cs="Arial"/>
                <w:b/>
                <w:bCs/>
                <w:color w:val="FFFF00"/>
                <w:sz w:val="20"/>
                <w:szCs w:val="20"/>
              </w:rPr>
              <w:t>LOTE 19 – EXCLUSIVO PARA ME E/OU EPP</w:t>
            </w:r>
          </w:p>
        </w:tc>
      </w:tr>
      <w:tr w:rsidR="00EC5EA7" w:rsidRPr="004A394D" w14:paraId="2C757F64" w14:textId="77777777" w:rsidTr="003F22B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AD09C51" w14:textId="77777777" w:rsidR="00EC5EA7" w:rsidRPr="004A394D" w:rsidRDefault="00EC5EA7" w:rsidP="003F22B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009DBD8" w14:textId="77777777" w:rsidR="00EC5EA7" w:rsidRPr="004A394D" w:rsidRDefault="00EC5EA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543B03C" w14:textId="77777777" w:rsidR="00EC5EA7" w:rsidRPr="004A394D" w:rsidRDefault="00EC5EA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0CC9B35" w14:textId="77777777" w:rsidR="00EC5EA7" w:rsidRPr="004A394D" w:rsidRDefault="00EC5EA7"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46AF694" w14:textId="77777777" w:rsidR="00EC5EA7" w:rsidRPr="004A394D" w:rsidRDefault="00EC5EA7" w:rsidP="003F22B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68259B0" w14:textId="77777777" w:rsidR="00EC5EA7" w:rsidRPr="004A394D" w:rsidRDefault="00EC5EA7" w:rsidP="003F22B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31B7B18B" w14:textId="77777777" w:rsidR="00EC5EA7" w:rsidRDefault="00EC5EA7" w:rsidP="003F22BF">
            <w:pPr>
              <w:spacing w:after="0"/>
              <w:jc w:val="center"/>
              <w:rPr>
                <w:rFonts w:ascii="Arial" w:hAnsi="Arial" w:cs="Arial"/>
                <w:b/>
                <w:bCs/>
                <w:color w:val="000000"/>
                <w:sz w:val="20"/>
                <w:szCs w:val="20"/>
              </w:rPr>
            </w:pPr>
          </w:p>
          <w:p w14:paraId="6F22FDF4" w14:textId="77777777" w:rsidR="00EC5EA7" w:rsidRPr="004A394D" w:rsidRDefault="00EC5EA7" w:rsidP="003F22B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C5EA7" w:rsidRPr="004A394D" w14:paraId="66A9E6CD" w14:textId="77777777" w:rsidTr="003F22BF">
        <w:trPr>
          <w:trHeight w:val="20"/>
        </w:trPr>
        <w:tc>
          <w:tcPr>
            <w:tcW w:w="851" w:type="dxa"/>
            <w:tcBorders>
              <w:top w:val="single" w:sz="4" w:space="0" w:color="auto"/>
              <w:left w:val="single" w:sz="4" w:space="0" w:color="auto"/>
              <w:right w:val="single" w:sz="4" w:space="0" w:color="auto"/>
            </w:tcBorders>
            <w:noWrap/>
            <w:vAlign w:val="center"/>
          </w:tcPr>
          <w:p w14:paraId="32A4DBA6" w14:textId="3EE74F72" w:rsidR="00EC5EA7"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30</w:t>
            </w:r>
          </w:p>
        </w:tc>
        <w:tc>
          <w:tcPr>
            <w:tcW w:w="1417" w:type="dxa"/>
            <w:tcBorders>
              <w:top w:val="single" w:sz="4" w:space="0" w:color="auto"/>
              <w:left w:val="nil"/>
              <w:right w:val="single" w:sz="4" w:space="0" w:color="auto"/>
            </w:tcBorders>
            <w:vAlign w:val="center"/>
          </w:tcPr>
          <w:p w14:paraId="798B2B3E" w14:textId="77777777" w:rsidR="00EC5EA7" w:rsidRPr="004A394D" w:rsidRDefault="00EC5EA7"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6B06F5B6" w14:textId="2F60DADD" w:rsidR="00EC5EA7" w:rsidRPr="004A394D" w:rsidRDefault="00EC5EA7" w:rsidP="003F22BF">
            <w:pPr>
              <w:spacing w:after="0"/>
              <w:jc w:val="center"/>
              <w:rPr>
                <w:rFonts w:ascii="Arial" w:hAnsi="Arial" w:cs="Arial"/>
                <w:color w:val="000000"/>
                <w:sz w:val="20"/>
                <w:szCs w:val="20"/>
              </w:rPr>
            </w:pPr>
            <w:r>
              <w:rPr>
                <w:rFonts w:ascii="Arial" w:hAnsi="Arial" w:cs="Arial"/>
                <w:color w:val="000000"/>
                <w:sz w:val="20"/>
                <w:szCs w:val="20"/>
              </w:rPr>
              <w:t>500</w:t>
            </w:r>
          </w:p>
        </w:tc>
        <w:tc>
          <w:tcPr>
            <w:tcW w:w="2551" w:type="dxa"/>
            <w:tcBorders>
              <w:top w:val="single" w:sz="4" w:space="0" w:color="auto"/>
              <w:left w:val="nil"/>
              <w:right w:val="single" w:sz="4" w:space="0" w:color="auto"/>
            </w:tcBorders>
            <w:noWrap/>
            <w:vAlign w:val="center"/>
          </w:tcPr>
          <w:p w14:paraId="050D41A1"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Telha cerâmica romana Largura 23,5 cm</w:t>
            </w:r>
          </w:p>
        </w:tc>
        <w:tc>
          <w:tcPr>
            <w:tcW w:w="1276" w:type="dxa"/>
            <w:tcBorders>
              <w:top w:val="single" w:sz="4" w:space="0" w:color="auto"/>
              <w:left w:val="nil"/>
              <w:right w:val="single" w:sz="4" w:space="0" w:color="auto"/>
            </w:tcBorders>
          </w:tcPr>
          <w:p w14:paraId="689B705D" w14:textId="77777777" w:rsidR="00EC5EA7" w:rsidRPr="004A394D" w:rsidRDefault="00EC5EA7"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E328670" w14:textId="77777777" w:rsidR="00EC5EA7" w:rsidRPr="004A394D" w:rsidRDefault="00EC5EA7"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635C4AAE" w14:textId="77777777" w:rsidR="00EC5EA7" w:rsidRPr="004A394D" w:rsidRDefault="00EC5EA7" w:rsidP="003F22BF">
            <w:pPr>
              <w:spacing w:after="0"/>
              <w:jc w:val="both"/>
              <w:rPr>
                <w:rFonts w:ascii="Arial" w:hAnsi="Arial" w:cs="Arial"/>
                <w:color w:val="000000"/>
                <w:sz w:val="20"/>
                <w:szCs w:val="20"/>
              </w:rPr>
            </w:pPr>
          </w:p>
        </w:tc>
      </w:tr>
      <w:tr w:rsidR="00EC5EA7" w:rsidRPr="004A394D" w14:paraId="7F168182" w14:textId="77777777" w:rsidTr="003F22BF">
        <w:trPr>
          <w:trHeight w:val="20"/>
        </w:trPr>
        <w:tc>
          <w:tcPr>
            <w:tcW w:w="851" w:type="dxa"/>
            <w:tcBorders>
              <w:left w:val="single" w:sz="4" w:space="0" w:color="auto"/>
              <w:right w:val="single" w:sz="4" w:space="0" w:color="auto"/>
            </w:tcBorders>
            <w:noWrap/>
            <w:vAlign w:val="center"/>
          </w:tcPr>
          <w:p w14:paraId="1F082E67"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7E8D66D"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76BF21"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88F4349"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Comprimento 12 cm</w:t>
            </w:r>
          </w:p>
        </w:tc>
        <w:tc>
          <w:tcPr>
            <w:tcW w:w="1276" w:type="dxa"/>
            <w:tcBorders>
              <w:left w:val="nil"/>
              <w:right w:val="single" w:sz="4" w:space="0" w:color="auto"/>
            </w:tcBorders>
          </w:tcPr>
          <w:p w14:paraId="4B150962"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0115C17B"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3AAC4D19" w14:textId="77777777" w:rsidR="00EC5EA7" w:rsidRPr="004A394D" w:rsidRDefault="00EC5EA7" w:rsidP="003F22BF">
            <w:pPr>
              <w:spacing w:after="0"/>
              <w:jc w:val="both"/>
              <w:rPr>
                <w:rFonts w:ascii="Arial" w:hAnsi="Arial" w:cs="Arial"/>
                <w:color w:val="000000"/>
                <w:sz w:val="20"/>
                <w:szCs w:val="20"/>
              </w:rPr>
            </w:pPr>
          </w:p>
        </w:tc>
      </w:tr>
      <w:tr w:rsidR="00EC5EA7" w:rsidRPr="004A394D" w14:paraId="478F1C18"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1D736432" w14:textId="3080ED40" w:rsidR="00EC5EA7" w:rsidRPr="004A394D" w:rsidRDefault="00EC5EA7"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6ED79153"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5EEF2213"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6FB15BC"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Espessura 4,2 cm</w:t>
            </w:r>
          </w:p>
        </w:tc>
        <w:tc>
          <w:tcPr>
            <w:tcW w:w="1276" w:type="dxa"/>
            <w:tcBorders>
              <w:left w:val="nil"/>
              <w:bottom w:val="single" w:sz="4" w:space="0" w:color="auto"/>
              <w:right w:val="single" w:sz="4" w:space="0" w:color="auto"/>
            </w:tcBorders>
          </w:tcPr>
          <w:p w14:paraId="397D972D"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21D76EF"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6883A4" w14:textId="77777777" w:rsidR="00EC5EA7" w:rsidRPr="004A394D" w:rsidRDefault="00EC5EA7" w:rsidP="003F22BF">
            <w:pPr>
              <w:spacing w:after="0"/>
              <w:jc w:val="both"/>
              <w:rPr>
                <w:rFonts w:ascii="Arial" w:hAnsi="Arial" w:cs="Arial"/>
                <w:color w:val="000000"/>
                <w:sz w:val="20"/>
                <w:szCs w:val="20"/>
              </w:rPr>
            </w:pPr>
          </w:p>
        </w:tc>
      </w:tr>
      <w:tr w:rsidR="00EC5EA7" w:rsidRPr="004A394D" w14:paraId="2B957BD5"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5835A5AD" w14:textId="7D7ACAA6" w:rsidR="00EC5EA7"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1</w:t>
            </w:r>
          </w:p>
        </w:tc>
        <w:tc>
          <w:tcPr>
            <w:tcW w:w="1417" w:type="dxa"/>
            <w:tcBorders>
              <w:top w:val="single" w:sz="4" w:space="0" w:color="auto"/>
              <w:left w:val="nil"/>
              <w:right w:val="single" w:sz="4" w:space="0" w:color="auto"/>
            </w:tcBorders>
            <w:vAlign w:val="center"/>
          </w:tcPr>
          <w:p w14:paraId="1D21B956" w14:textId="77777777" w:rsidR="00EC5EA7" w:rsidRPr="004A394D" w:rsidRDefault="00EC5EA7"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31CFE9C4" w14:textId="58480891" w:rsidR="00EC5EA7" w:rsidRPr="004A394D" w:rsidRDefault="00EC5EA7" w:rsidP="003F22BF">
            <w:pPr>
              <w:spacing w:after="0"/>
              <w:jc w:val="center"/>
              <w:rPr>
                <w:rFonts w:ascii="Arial" w:hAnsi="Arial" w:cs="Arial"/>
                <w:color w:val="000000"/>
                <w:sz w:val="20"/>
                <w:szCs w:val="20"/>
              </w:rPr>
            </w:pPr>
            <w:r>
              <w:rPr>
                <w:rFonts w:ascii="Arial" w:hAnsi="Arial" w:cs="Arial"/>
                <w:color w:val="000000"/>
                <w:sz w:val="20"/>
                <w:szCs w:val="20"/>
              </w:rPr>
              <w:t>325</w:t>
            </w:r>
          </w:p>
        </w:tc>
        <w:tc>
          <w:tcPr>
            <w:tcW w:w="2551" w:type="dxa"/>
            <w:tcBorders>
              <w:top w:val="single" w:sz="4" w:space="0" w:color="auto"/>
              <w:left w:val="nil"/>
              <w:right w:val="single" w:sz="4" w:space="0" w:color="auto"/>
            </w:tcBorders>
            <w:noWrap/>
            <w:vAlign w:val="center"/>
          </w:tcPr>
          <w:p w14:paraId="1047CFA9"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6mmx1,10x1,53</w:t>
            </w:r>
          </w:p>
        </w:tc>
        <w:tc>
          <w:tcPr>
            <w:tcW w:w="1276" w:type="dxa"/>
            <w:tcBorders>
              <w:top w:val="single" w:sz="4" w:space="0" w:color="auto"/>
              <w:left w:val="nil"/>
              <w:right w:val="single" w:sz="4" w:space="0" w:color="auto"/>
            </w:tcBorders>
          </w:tcPr>
          <w:p w14:paraId="2DF63680" w14:textId="77777777" w:rsidR="00EC5EA7" w:rsidRPr="004A394D" w:rsidRDefault="00EC5EA7"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9959781" w14:textId="77777777" w:rsidR="00EC5EA7" w:rsidRPr="004A394D" w:rsidRDefault="00EC5EA7"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AE202E2" w14:textId="77777777" w:rsidR="00EC5EA7" w:rsidRPr="004A394D" w:rsidRDefault="00EC5EA7" w:rsidP="003F22BF">
            <w:pPr>
              <w:spacing w:after="0"/>
              <w:jc w:val="both"/>
              <w:rPr>
                <w:rFonts w:ascii="Arial" w:hAnsi="Arial" w:cs="Arial"/>
                <w:color w:val="000000"/>
                <w:sz w:val="20"/>
                <w:szCs w:val="20"/>
              </w:rPr>
            </w:pPr>
          </w:p>
        </w:tc>
      </w:tr>
      <w:tr w:rsidR="00EC5EA7" w:rsidRPr="004A394D" w14:paraId="4ADD222D" w14:textId="77777777" w:rsidTr="003F22BF">
        <w:trPr>
          <w:trHeight w:val="70"/>
        </w:trPr>
        <w:tc>
          <w:tcPr>
            <w:tcW w:w="851" w:type="dxa"/>
            <w:tcBorders>
              <w:left w:val="single" w:sz="4" w:space="0" w:color="auto"/>
              <w:right w:val="single" w:sz="4" w:space="0" w:color="auto"/>
            </w:tcBorders>
            <w:noWrap/>
            <w:vAlign w:val="center"/>
          </w:tcPr>
          <w:p w14:paraId="20BC6B27"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76789A9"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191812"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FBD582A"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Altura 0,57 cm</w:t>
            </w:r>
          </w:p>
        </w:tc>
        <w:tc>
          <w:tcPr>
            <w:tcW w:w="1276" w:type="dxa"/>
            <w:tcBorders>
              <w:left w:val="nil"/>
              <w:right w:val="single" w:sz="4" w:space="0" w:color="auto"/>
            </w:tcBorders>
          </w:tcPr>
          <w:p w14:paraId="6DEBECC4"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0EE70D2C"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50F10F19" w14:textId="77777777" w:rsidR="00EC5EA7" w:rsidRPr="004A394D" w:rsidRDefault="00EC5EA7" w:rsidP="003F22BF">
            <w:pPr>
              <w:spacing w:after="0"/>
              <w:jc w:val="both"/>
              <w:rPr>
                <w:rFonts w:ascii="Arial" w:hAnsi="Arial" w:cs="Arial"/>
                <w:color w:val="000000"/>
                <w:sz w:val="20"/>
                <w:szCs w:val="20"/>
              </w:rPr>
            </w:pPr>
          </w:p>
        </w:tc>
      </w:tr>
      <w:tr w:rsidR="00EC5EA7" w:rsidRPr="004A394D" w14:paraId="703767B0" w14:textId="77777777" w:rsidTr="003F22BF">
        <w:trPr>
          <w:trHeight w:val="132"/>
        </w:trPr>
        <w:tc>
          <w:tcPr>
            <w:tcW w:w="851" w:type="dxa"/>
            <w:tcBorders>
              <w:left w:val="single" w:sz="4" w:space="0" w:color="auto"/>
              <w:right w:val="single" w:sz="4" w:space="0" w:color="auto"/>
            </w:tcBorders>
            <w:noWrap/>
            <w:vAlign w:val="center"/>
          </w:tcPr>
          <w:p w14:paraId="2074E800"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FF4FEB3"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4DBE36F"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2B0DAF5"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05CCEDB5"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21C7E03E"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0BF279CD" w14:textId="77777777" w:rsidR="00EC5EA7" w:rsidRPr="004A394D" w:rsidRDefault="00EC5EA7" w:rsidP="003F22BF">
            <w:pPr>
              <w:spacing w:after="0"/>
              <w:jc w:val="both"/>
              <w:rPr>
                <w:rFonts w:ascii="Arial" w:hAnsi="Arial" w:cs="Arial"/>
                <w:color w:val="000000"/>
                <w:sz w:val="20"/>
                <w:szCs w:val="20"/>
              </w:rPr>
            </w:pPr>
          </w:p>
        </w:tc>
      </w:tr>
      <w:tr w:rsidR="00EC5EA7" w:rsidRPr="004A394D" w14:paraId="6CD26EEC" w14:textId="77777777" w:rsidTr="003F22BF">
        <w:trPr>
          <w:trHeight w:val="70"/>
        </w:trPr>
        <w:tc>
          <w:tcPr>
            <w:tcW w:w="851" w:type="dxa"/>
            <w:tcBorders>
              <w:left w:val="single" w:sz="4" w:space="0" w:color="auto"/>
              <w:right w:val="single" w:sz="4" w:space="0" w:color="auto"/>
            </w:tcBorders>
            <w:noWrap/>
            <w:vAlign w:val="center"/>
          </w:tcPr>
          <w:p w14:paraId="1891D050"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CF14CD4"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401D2A98"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9F7F14B"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Comprimento 1,53 m</w:t>
            </w:r>
          </w:p>
        </w:tc>
        <w:tc>
          <w:tcPr>
            <w:tcW w:w="1276" w:type="dxa"/>
            <w:tcBorders>
              <w:left w:val="nil"/>
              <w:right w:val="single" w:sz="4" w:space="0" w:color="auto"/>
            </w:tcBorders>
          </w:tcPr>
          <w:p w14:paraId="77F0AF8C"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678B7DE0"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6D68E97E" w14:textId="77777777" w:rsidR="00EC5EA7" w:rsidRPr="004A394D" w:rsidRDefault="00EC5EA7" w:rsidP="003F22BF">
            <w:pPr>
              <w:spacing w:after="0"/>
              <w:jc w:val="both"/>
              <w:rPr>
                <w:rFonts w:ascii="Arial" w:hAnsi="Arial" w:cs="Arial"/>
                <w:color w:val="000000"/>
                <w:sz w:val="20"/>
                <w:szCs w:val="20"/>
              </w:rPr>
            </w:pPr>
          </w:p>
        </w:tc>
      </w:tr>
      <w:tr w:rsidR="00EC5EA7" w:rsidRPr="004A394D" w14:paraId="37F68CB3"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5FF64027"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05081215"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21AA510D"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DF413A6"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Espessura 6 mm</w:t>
            </w:r>
          </w:p>
        </w:tc>
        <w:tc>
          <w:tcPr>
            <w:tcW w:w="1276" w:type="dxa"/>
            <w:tcBorders>
              <w:left w:val="nil"/>
              <w:bottom w:val="single" w:sz="4" w:space="0" w:color="auto"/>
              <w:right w:val="single" w:sz="4" w:space="0" w:color="auto"/>
            </w:tcBorders>
          </w:tcPr>
          <w:p w14:paraId="37A29C6D"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57C242"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C454D0" w14:textId="77777777" w:rsidR="00EC5EA7" w:rsidRPr="004A394D" w:rsidRDefault="00EC5EA7" w:rsidP="003F22BF">
            <w:pPr>
              <w:spacing w:after="0"/>
              <w:jc w:val="both"/>
              <w:rPr>
                <w:rFonts w:ascii="Arial" w:hAnsi="Arial" w:cs="Arial"/>
                <w:color w:val="000000"/>
                <w:sz w:val="20"/>
                <w:szCs w:val="20"/>
              </w:rPr>
            </w:pPr>
          </w:p>
        </w:tc>
      </w:tr>
      <w:tr w:rsidR="00EC5EA7" w:rsidRPr="004A394D" w14:paraId="11CC954F"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08808067" w14:textId="77F85AA1" w:rsidR="00EC5EA7"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2</w:t>
            </w:r>
          </w:p>
        </w:tc>
        <w:tc>
          <w:tcPr>
            <w:tcW w:w="1417" w:type="dxa"/>
            <w:tcBorders>
              <w:top w:val="single" w:sz="4" w:space="0" w:color="auto"/>
              <w:left w:val="nil"/>
              <w:right w:val="single" w:sz="4" w:space="0" w:color="auto"/>
            </w:tcBorders>
            <w:vAlign w:val="center"/>
          </w:tcPr>
          <w:p w14:paraId="44CAACEF" w14:textId="77777777" w:rsidR="00EC5EA7" w:rsidRPr="004A394D" w:rsidRDefault="00EC5EA7"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2E592B89" w14:textId="363FF51C" w:rsidR="00EC5EA7" w:rsidRPr="004A394D" w:rsidRDefault="00EC5EA7" w:rsidP="003F22BF">
            <w:pPr>
              <w:spacing w:after="0"/>
              <w:jc w:val="center"/>
              <w:rPr>
                <w:rFonts w:ascii="Arial" w:hAnsi="Arial" w:cs="Arial"/>
                <w:color w:val="000000"/>
                <w:sz w:val="20"/>
                <w:szCs w:val="20"/>
              </w:rPr>
            </w:pPr>
            <w:r>
              <w:rPr>
                <w:rFonts w:ascii="Arial" w:hAnsi="Arial" w:cs="Arial"/>
                <w:color w:val="000000"/>
                <w:sz w:val="20"/>
                <w:szCs w:val="20"/>
              </w:rPr>
              <w:t>375</w:t>
            </w:r>
          </w:p>
        </w:tc>
        <w:tc>
          <w:tcPr>
            <w:tcW w:w="2551" w:type="dxa"/>
            <w:tcBorders>
              <w:top w:val="single" w:sz="4" w:space="0" w:color="auto"/>
              <w:left w:val="nil"/>
              <w:right w:val="single" w:sz="4" w:space="0" w:color="auto"/>
            </w:tcBorders>
            <w:noWrap/>
            <w:vAlign w:val="center"/>
          </w:tcPr>
          <w:p w14:paraId="2DE7F106"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6mmx1,10x1,83 Altura 0,57 cm</w:t>
            </w:r>
          </w:p>
        </w:tc>
        <w:tc>
          <w:tcPr>
            <w:tcW w:w="1276" w:type="dxa"/>
            <w:tcBorders>
              <w:top w:val="single" w:sz="4" w:space="0" w:color="auto"/>
              <w:left w:val="nil"/>
              <w:right w:val="single" w:sz="4" w:space="0" w:color="auto"/>
            </w:tcBorders>
          </w:tcPr>
          <w:p w14:paraId="36164D3F" w14:textId="77777777" w:rsidR="00EC5EA7" w:rsidRPr="004A394D" w:rsidRDefault="00EC5EA7"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09E2A1A" w14:textId="77777777" w:rsidR="00EC5EA7" w:rsidRPr="004A394D" w:rsidRDefault="00EC5EA7"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EC1F479" w14:textId="77777777" w:rsidR="00EC5EA7" w:rsidRPr="004A394D" w:rsidRDefault="00EC5EA7" w:rsidP="003F22BF">
            <w:pPr>
              <w:spacing w:after="0"/>
              <w:jc w:val="both"/>
              <w:rPr>
                <w:rFonts w:ascii="Arial" w:hAnsi="Arial" w:cs="Arial"/>
                <w:color w:val="000000"/>
                <w:sz w:val="20"/>
                <w:szCs w:val="20"/>
              </w:rPr>
            </w:pPr>
          </w:p>
        </w:tc>
      </w:tr>
      <w:tr w:rsidR="00EC5EA7" w:rsidRPr="004A394D" w14:paraId="7E13FB01" w14:textId="77777777" w:rsidTr="003F22BF">
        <w:trPr>
          <w:trHeight w:val="70"/>
        </w:trPr>
        <w:tc>
          <w:tcPr>
            <w:tcW w:w="851" w:type="dxa"/>
            <w:tcBorders>
              <w:left w:val="single" w:sz="4" w:space="0" w:color="auto"/>
              <w:right w:val="single" w:sz="4" w:space="0" w:color="auto"/>
            </w:tcBorders>
            <w:noWrap/>
            <w:vAlign w:val="center"/>
          </w:tcPr>
          <w:p w14:paraId="7088B8E2"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829B75A"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36BDE47"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5C3AF074"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5C2787DA"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73939DBE"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01178347" w14:textId="77777777" w:rsidR="00EC5EA7" w:rsidRPr="004A394D" w:rsidRDefault="00EC5EA7" w:rsidP="003F22BF">
            <w:pPr>
              <w:spacing w:after="0"/>
              <w:jc w:val="both"/>
              <w:rPr>
                <w:rFonts w:ascii="Arial" w:hAnsi="Arial" w:cs="Arial"/>
                <w:color w:val="000000"/>
                <w:sz w:val="20"/>
                <w:szCs w:val="20"/>
              </w:rPr>
            </w:pPr>
          </w:p>
        </w:tc>
      </w:tr>
      <w:tr w:rsidR="00EC5EA7" w:rsidRPr="004A394D" w14:paraId="72C7073C" w14:textId="77777777" w:rsidTr="003F22BF">
        <w:trPr>
          <w:trHeight w:val="70"/>
        </w:trPr>
        <w:tc>
          <w:tcPr>
            <w:tcW w:w="851" w:type="dxa"/>
            <w:tcBorders>
              <w:left w:val="single" w:sz="4" w:space="0" w:color="auto"/>
              <w:right w:val="single" w:sz="4" w:space="0" w:color="auto"/>
            </w:tcBorders>
            <w:noWrap/>
            <w:vAlign w:val="center"/>
          </w:tcPr>
          <w:p w14:paraId="5F9148C1"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3A0EF00"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2FFDB981"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3C24FEC"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Comprimento 1,83 m</w:t>
            </w:r>
          </w:p>
        </w:tc>
        <w:tc>
          <w:tcPr>
            <w:tcW w:w="1276" w:type="dxa"/>
            <w:tcBorders>
              <w:left w:val="nil"/>
              <w:right w:val="single" w:sz="4" w:space="0" w:color="auto"/>
            </w:tcBorders>
          </w:tcPr>
          <w:p w14:paraId="4080E434"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2BBF8612"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6D871895" w14:textId="77777777" w:rsidR="00EC5EA7" w:rsidRPr="004A394D" w:rsidRDefault="00EC5EA7" w:rsidP="003F22BF">
            <w:pPr>
              <w:spacing w:after="0"/>
              <w:jc w:val="both"/>
              <w:rPr>
                <w:rFonts w:ascii="Arial" w:hAnsi="Arial" w:cs="Arial"/>
                <w:color w:val="000000"/>
                <w:sz w:val="20"/>
                <w:szCs w:val="20"/>
              </w:rPr>
            </w:pPr>
          </w:p>
        </w:tc>
      </w:tr>
      <w:tr w:rsidR="00EC5EA7" w:rsidRPr="004A394D" w14:paraId="7EE74F71"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586D736B"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79F1BBFD"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49C5DD3C"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46C5183E"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Espessura 6 mm                                                                   </w:t>
            </w:r>
          </w:p>
        </w:tc>
        <w:tc>
          <w:tcPr>
            <w:tcW w:w="1276" w:type="dxa"/>
            <w:tcBorders>
              <w:left w:val="nil"/>
              <w:bottom w:val="single" w:sz="4" w:space="0" w:color="auto"/>
              <w:right w:val="single" w:sz="4" w:space="0" w:color="auto"/>
            </w:tcBorders>
          </w:tcPr>
          <w:p w14:paraId="123FED60"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982301A"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7C2013" w14:textId="77777777" w:rsidR="00EC5EA7" w:rsidRPr="004A394D" w:rsidRDefault="00EC5EA7" w:rsidP="003F22BF">
            <w:pPr>
              <w:spacing w:after="0"/>
              <w:jc w:val="both"/>
              <w:rPr>
                <w:rFonts w:ascii="Arial" w:hAnsi="Arial" w:cs="Arial"/>
                <w:color w:val="000000"/>
                <w:sz w:val="20"/>
                <w:szCs w:val="20"/>
              </w:rPr>
            </w:pPr>
          </w:p>
        </w:tc>
      </w:tr>
      <w:tr w:rsidR="00EC5EA7" w:rsidRPr="004A394D" w14:paraId="77961F1E" w14:textId="77777777" w:rsidTr="003F22BF">
        <w:trPr>
          <w:trHeight w:val="70"/>
        </w:trPr>
        <w:tc>
          <w:tcPr>
            <w:tcW w:w="851" w:type="dxa"/>
            <w:tcBorders>
              <w:top w:val="single" w:sz="4" w:space="0" w:color="auto"/>
              <w:left w:val="single" w:sz="4" w:space="0" w:color="auto"/>
              <w:right w:val="single" w:sz="4" w:space="0" w:color="auto"/>
            </w:tcBorders>
            <w:noWrap/>
            <w:vAlign w:val="center"/>
          </w:tcPr>
          <w:p w14:paraId="0ADF9A64" w14:textId="29F1E35C" w:rsidR="00EC5EA7"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3</w:t>
            </w:r>
          </w:p>
        </w:tc>
        <w:tc>
          <w:tcPr>
            <w:tcW w:w="1417" w:type="dxa"/>
            <w:tcBorders>
              <w:top w:val="single" w:sz="4" w:space="0" w:color="auto"/>
              <w:left w:val="nil"/>
              <w:right w:val="single" w:sz="4" w:space="0" w:color="auto"/>
            </w:tcBorders>
            <w:vAlign w:val="center"/>
          </w:tcPr>
          <w:p w14:paraId="3F329704" w14:textId="77777777" w:rsidR="00EC5EA7" w:rsidRPr="004A394D" w:rsidRDefault="00EC5EA7"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right w:val="single" w:sz="4" w:space="0" w:color="auto"/>
            </w:tcBorders>
            <w:noWrap/>
            <w:vAlign w:val="center"/>
          </w:tcPr>
          <w:p w14:paraId="12D84022" w14:textId="65203D28" w:rsidR="00EC5EA7" w:rsidRPr="004A394D" w:rsidRDefault="00EC5EA7" w:rsidP="003F22BF">
            <w:pPr>
              <w:spacing w:after="0"/>
              <w:jc w:val="center"/>
              <w:rPr>
                <w:rFonts w:ascii="Arial" w:hAnsi="Arial" w:cs="Arial"/>
                <w:color w:val="000000"/>
                <w:sz w:val="20"/>
                <w:szCs w:val="20"/>
              </w:rPr>
            </w:pPr>
            <w:r>
              <w:rPr>
                <w:rFonts w:ascii="Arial" w:hAnsi="Arial" w:cs="Arial"/>
                <w:color w:val="000000"/>
                <w:sz w:val="20"/>
                <w:szCs w:val="20"/>
              </w:rPr>
              <w:t>250</w:t>
            </w:r>
          </w:p>
        </w:tc>
        <w:tc>
          <w:tcPr>
            <w:tcW w:w="2551" w:type="dxa"/>
            <w:tcBorders>
              <w:top w:val="single" w:sz="4" w:space="0" w:color="auto"/>
              <w:left w:val="nil"/>
              <w:right w:val="single" w:sz="4" w:space="0" w:color="auto"/>
            </w:tcBorders>
            <w:noWrap/>
            <w:vAlign w:val="center"/>
          </w:tcPr>
          <w:p w14:paraId="0D211D5D"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Telha ondulada fibrocimento cor cinza 6mmx1,10x 2,44 Altura 0,57 cm</w:t>
            </w:r>
          </w:p>
        </w:tc>
        <w:tc>
          <w:tcPr>
            <w:tcW w:w="1276" w:type="dxa"/>
            <w:tcBorders>
              <w:top w:val="single" w:sz="4" w:space="0" w:color="auto"/>
              <w:left w:val="nil"/>
              <w:right w:val="single" w:sz="4" w:space="0" w:color="auto"/>
            </w:tcBorders>
          </w:tcPr>
          <w:p w14:paraId="4A70376D" w14:textId="77777777" w:rsidR="00EC5EA7" w:rsidRPr="004A394D" w:rsidRDefault="00EC5EA7"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4E0B24BE" w14:textId="77777777" w:rsidR="00EC5EA7" w:rsidRPr="004A394D" w:rsidRDefault="00EC5EA7"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C8D6631" w14:textId="77777777" w:rsidR="00EC5EA7" w:rsidRPr="004A394D" w:rsidRDefault="00EC5EA7" w:rsidP="003F22BF">
            <w:pPr>
              <w:spacing w:after="0"/>
              <w:jc w:val="both"/>
              <w:rPr>
                <w:rFonts w:ascii="Arial" w:hAnsi="Arial" w:cs="Arial"/>
                <w:color w:val="000000"/>
                <w:sz w:val="20"/>
                <w:szCs w:val="20"/>
              </w:rPr>
            </w:pPr>
          </w:p>
        </w:tc>
      </w:tr>
      <w:tr w:rsidR="00EC5EA7" w:rsidRPr="004A394D" w14:paraId="17C1964F" w14:textId="77777777" w:rsidTr="003F22BF">
        <w:trPr>
          <w:trHeight w:val="70"/>
        </w:trPr>
        <w:tc>
          <w:tcPr>
            <w:tcW w:w="851" w:type="dxa"/>
            <w:tcBorders>
              <w:left w:val="single" w:sz="4" w:space="0" w:color="auto"/>
              <w:right w:val="single" w:sz="4" w:space="0" w:color="auto"/>
            </w:tcBorders>
            <w:noWrap/>
            <w:vAlign w:val="center"/>
          </w:tcPr>
          <w:p w14:paraId="5534C060"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3C51417"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AA0A1CE"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1F6C2172"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Largura 1,1 m</w:t>
            </w:r>
          </w:p>
        </w:tc>
        <w:tc>
          <w:tcPr>
            <w:tcW w:w="1276" w:type="dxa"/>
            <w:tcBorders>
              <w:left w:val="nil"/>
              <w:right w:val="single" w:sz="4" w:space="0" w:color="auto"/>
            </w:tcBorders>
          </w:tcPr>
          <w:p w14:paraId="124BE271"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043ABC3B"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5C53D93B" w14:textId="77777777" w:rsidR="00EC5EA7" w:rsidRPr="004A394D" w:rsidRDefault="00EC5EA7" w:rsidP="003F22BF">
            <w:pPr>
              <w:spacing w:after="0"/>
              <w:jc w:val="both"/>
              <w:rPr>
                <w:rFonts w:ascii="Arial" w:hAnsi="Arial" w:cs="Arial"/>
                <w:color w:val="000000"/>
                <w:sz w:val="20"/>
                <w:szCs w:val="20"/>
              </w:rPr>
            </w:pPr>
          </w:p>
        </w:tc>
      </w:tr>
      <w:tr w:rsidR="00EC5EA7" w:rsidRPr="004A394D" w14:paraId="766FA216" w14:textId="77777777" w:rsidTr="003F22BF">
        <w:trPr>
          <w:trHeight w:val="70"/>
        </w:trPr>
        <w:tc>
          <w:tcPr>
            <w:tcW w:w="851" w:type="dxa"/>
            <w:tcBorders>
              <w:left w:val="single" w:sz="4" w:space="0" w:color="auto"/>
              <w:right w:val="single" w:sz="4" w:space="0" w:color="auto"/>
            </w:tcBorders>
            <w:noWrap/>
            <w:vAlign w:val="center"/>
          </w:tcPr>
          <w:p w14:paraId="78B0216C"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17FF2C71"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358966F"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689000AE"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Comprimento 2,44 m</w:t>
            </w:r>
          </w:p>
        </w:tc>
        <w:tc>
          <w:tcPr>
            <w:tcW w:w="1276" w:type="dxa"/>
            <w:tcBorders>
              <w:left w:val="nil"/>
              <w:right w:val="single" w:sz="4" w:space="0" w:color="auto"/>
            </w:tcBorders>
          </w:tcPr>
          <w:p w14:paraId="777703AD"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right w:val="single" w:sz="4" w:space="0" w:color="auto"/>
            </w:tcBorders>
          </w:tcPr>
          <w:p w14:paraId="2BD4F657"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right w:val="single" w:sz="4" w:space="0" w:color="auto"/>
            </w:tcBorders>
          </w:tcPr>
          <w:p w14:paraId="23FB3010" w14:textId="77777777" w:rsidR="00EC5EA7" w:rsidRPr="004A394D" w:rsidRDefault="00EC5EA7" w:rsidP="003F22BF">
            <w:pPr>
              <w:spacing w:after="0"/>
              <w:jc w:val="both"/>
              <w:rPr>
                <w:rFonts w:ascii="Arial" w:hAnsi="Arial" w:cs="Arial"/>
                <w:color w:val="000000"/>
                <w:sz w:val="20"/>
                <w:szCs w:val="20"/>
              </w:rPr>
            </w:pPr>
          </w:p>
        </w:tc>
      </w:tr>
      <w:tr w:rsidR="00EC5EA7" w:rsidRPr="004A394D" w14:paraId="0E7F3EFC" w14:textId="77777777" w:rsidTr="003F22BF">
        <w:trPr>
          <w:trHeight w:val="315"/>
        </w:trPr>
        <w:tc>
          <w:tcPr>
            <w:tcW w:w="851" w:type="dxa"/>
            <w:tcBorders>
              <w:left w:val="single" w:sz="4" w:space="0" w:color="auto"/>
              <w:bottom w:val="single" w:sz="4" w:space="0" w:color="auto"/>
              <w:right w:val="single" w:sz="4" w:space="0" w:color="auto"/>
            </w:tcBorders>
            <w:noWrap/>
            <w:vAlign w:val="center"/>
          </w:tcPr>
          <w:p w14:paraId="33AA22C0" w14:textId="77777777" w:rsidR="00EC5EA7" w:rsidRPr="004A394D" w:rsidRDefault="00EC5EA7" w:rsidP="003F22BF">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2103E3DD" w14:textId="77777777" w:rsidR="00EC5EA7" w:rsidRPr="004A394D" w:rsidRDefault="00EC5EA7" w:rsidP="003F22BF">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2D494D09" w14:textId="77777777" w:rsidR="00EC5EA7" w:rsidRPr="004A394D" w:rsidRDefault="00EC5EA7" w:rsidP="003F22BF">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01D0B23"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Espessura 6 mm                                                                  </w:t>
            </w:r>
          </w:p>
        </w:tc>
        <w:tc>
          <w:tcPr>
            <w:tcW w:w="1276" w:type="dxa"/>
            <w:tcBorders>
              <w:left w:val="nil"/>
              <w:bottom w:val="single" w:sz="4" w:space="0" w:color="auto"/>
              <w:right w:val="single" w:sz="4" w:space="0" w:color="auto"/>
            </w:tcBorders>
          </w:tcPr>
          <w:p w14:paraId="254138C0" w14:textId="77777777" w:rsidR="00EC5EA7" w:rsidRPr="004A394D" w:rsidRDefault="00EC5EA7" w:rsidP="003F22BF">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22ADB1E" w14:textId="77777777" w:rsidR="00EC5EA7" w:rsidRPr="004A394D" w:rsidRDefault="00EC5EA7" w:rsidP="003F22BF">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24DEAC" w14:textId="77777777" w:rsidR="00EC5EA7" w:rsidRPr="004A394D" w:rsidRDefault="00EC5EA7" w:rsidP="003F22BF">
            <w:pPr>
              <w:spacing w:after="0"/>
              <w:jc w:val="both"/>
              <w:rPr>
                <w:rFonts w:ascii="Arial" w:hAnsi="Arial" w:cs="Arial"/>
                <w:color w:val="000000"/>
                <w:sz w:val="20"/>
                <w:szCs w:val="20"/>
              </w:rPr>
            </w:pPr>
          </w:p>
        </w:tc>
      </w:tr>
      <w:tr w:rsidR="00EC5EA7" w:rsidRPr="004A394D" w14:paraId="1BB70E70" w14:textId="77777777" w:rsidTr="003F22BF">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429FFC80" w14:textId="483BF0BA" w:rsidR="00EC5EA7" w:rsidRPr="004A394D" w:rsidRDefault="00E25746" w:rsidP="003F22BF">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0EA681C3" w14:textId="77777777" w:rsidR="00EC5EA7" w:rsidRPr="004A394D" w:rsidRDefault="00EC5EA7" w:rsidP="003F22BF">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4CCBF5A" w14:textId="3A382D7F" w:rsidR="00EC5EA7" w:rsidRPr="004A394D" w:rsidRDefault="00EC5EA7" w:rsidP="003F22BF">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top w:val="single" w:sz="4" w:space="0" w:color="auto"/>
              <w:left w:val="nil"/>
              <w:bottom w:val="single" w:sz="4" w:space="0" w:color="auto"/>
              <w:right w:val="single" w:sz="4" w:space="0" w:color="auto"/>
            </w:tcBorders>
            <w:noWrap/>
            <w:vAlign w:val="center"/>
          </w:tcPr>
          <w:p w14:paraId="5DD5AB4C" w14:textId="77777777" w:rsidR="00EC5EA7" w:rsidRPr="004A394D" w:rsidRDefault="00EC5EA7" w:rsidP="003F22BF">
            <w:pPr>
              <w:spacing w:after="0"/>
              <w:jc w:val="both"/>
              <w:rPr>
                <w:rFonts w:ascii="Arial" w:hAnsi="Arial" w:cs="Arial"/>
                <w:color w:val="000000"/>
                <w:sz w:val="20"/>
                <w:szCs w:val="20"/>
              </w:rPr>
            </w:pPr>
            <w:r w:rsidRPr="004A394D">
              <w:rPr>
                <w:rFonts w:ascii="Arial" w:hAnsi="Arial" w:cs="Arial"/>
                <w:color w:val="000000"/>
                <w:sz w:val="20"/>
                <w:szCs w:val="20"/>
              </w:rPr>
              <w:t xml:space="preserve">Cumeeira 6mm </w:t>
            </w:r>
            <w:proofErr w:type="spellStart"/>
            <w:r w:rsidRPr="004A394D">
              <w:rPr>
                <w:rFonts w:ascii="Arial" w:hAnsi="Arial" w:cs="Arial"/>
                <w:color w:val="000000"/>
                <w:sz w:val="20"/>
                <w:szCs w:val="20"/>
              </w:rPr>
              <w:t>fibro</w:t>
            </w:r>
            <w:proofErr w:type="spellEnd"/>
            <w:r w:rsidRPr="004A394D">
              <w:rPr>
                <w:rFonts w:ascii="Arial" w:hAnsi="Arial" w:cs="Arial"/>
                <w:color w:val="000000"/>
                <w:sz w:val="20"/>
                <w:szCs w:val="20"/>
              </w:rPr>
              <w:t xml:space="preserve"> </w:t>
            </w:r>
            <w:r w:rsidRPr="004A394D">
              <w:rPr>
                <w:rFonts w:ascii="Arial" w:hAnsi="Arial" w:cs="Arial"/>
                <w:color w:val="000000"/>
                <w:sz w:val="20"/>
                <w:szCs w:val="20"/>
              </w:rPr>
              <w:lastRenderedPageBreak/>
              <w:t xml:space="preserve">cimento </w:t>
            </w:r>
          </w:p>
        </w:tc>
        <w:tc>
          <w:tcPr>
            <w:tcW w:w="1276" w:type="dxa"/>
            <w:tcBorders>
              <w:top w:val="single" w:sz="4" w:space="0" w:color="auto"/>
              <w:left w:val="nil"/>
              <w:bottom w:val="single" w:sz="4" w:space="0" w:color="auto"/>
              <w:right w:val="single" w:sz="4" w:space="0" w:color="auto"/>
            </w:tcBorders>
          </w:tcPr>
          <w:p w14:paraId="69196703" w14:textId="77777777" w:rsidR="00EC5EA7" w:rsidRPr="004A394D" w:rsidRDefault="00EC5EA7" w:rsidP="003F22BF">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0E91C738" w14:textId="77777777" w:rsidR="00EC5EA7" w:rsidRPr="004A394D" w:rsidRDefault="00EC5EA7" w:rsidP="003F22BF">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9945CC1" w14:textId="77777777" w:rsidR="00EC5EA7" w:rsidRPr="004A394D" w:rsidRDefault="00EC5EA7" w:rsidP="003F22BF">
            <w:pPr>
              <w:spacing w:after="0"/>
              <w:jc w:val="both"/>
              <w:rPr>
                <w:rFonts w:ascii="Arial" w:hAnsi="Arial" w:cs="Arial"/>
                <w:color w:val="000000"/>
                <w:sz w:val="20"/>
                <w:szCs w:val="20"/>
              </w:rPr>
            </w:pPr>
          </w:p>
        </w:tc>
      </w:tr>
    </w:tbl>
    <w:p w14:paraId="46D1A1FC" w14:textId="57FCB9B1" w:rsidR="00CB4B7A" w:rsidRDefault="00CB4B7A"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3F22BF" w14:paraId="76F368FD" w14:textId="77777777" w:rsidTr="003F22B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39C40FE" w14:textId="77777777" w:rsidR="003F22BF" w:rsidRPr="009D4200" w:rsidRDefault="003F22BF" w:rsidP="003F22BF">
            <w:pPr>
              <w:spacing w:after="0"/>
              <w:jc w:val="center"/>
              <w:rPr>
                <w:rFonts w:ascii="Arial" w:hAnsi="Arial" w:cs="Arial"/>
                <w:b/>
                <w:bCs/>
                <w:color w:val="auto"/>
                <w:sz w:val="20"/>
                <w:szCs w:val="20"/>
              </w:rPr>
            </w:pPr>
          </w:p>
          <w:p w14:paraId="1C7606E6" w14:textId="23F9AEF8" w:rsidR="003F22BF" w:rsidRDefault="003F22BF" w:rsidP="003F22BF">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20</w:t>
            </w:r>
            <w:r w:rsidRPr="00EC5EA7">
              <w:rPr>
                <w:rFonts w:ascii="Arial" w:hAnsi="Arial" w:cs="Arial"/>
                <w:b/>
                <w:bCs/>
                <w:color w:val="FFFF00"/>
                <w:sz w:val="20"/>
                <w:szCs w:val="20"/>
              </w:rPr>
              <w:t xml:space="preserve"> – EXCLUSIVO PARA ME E/OU EPP</w:t>
            </w:r>
          </w:p>
        </w:tc>
      </w:tr>
      <w:tr w:rsidR="003F22BF" w:rsidRPr="004A394D" w14:paraId="2EBDD604" w14:textId="77777777" w:rsidTr="003F22B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30F9E07" w14:textId="77777777" w:rsidR="003F22BF" w:rsidRPr="004A394D" w:rsidRDefault="003F22BF" w:rsidP="003F22B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92E76F1" w14:textId="77777777" w:rsidR="003F22BF" w:rsidRPr="004A394D" w:rsidRDefault="003F22BF"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695D3E4" w14:textId="77777777" w:rsidR="003F22BF" w:rsidRPr="004A394D" w:rsidRDefault="003F22BF"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CEEB195" w14:textId="77777777" w:rsidR="003F22BF" w:rsidRPr="004A394D" w:rsidRDefault="003F22BF" w:rsidP="003F22B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C1FA693" w14:textId="77777777" w:rsidR="003F22BF" w:rsidRPr="004A394D" w:rsidRDefault="003F22BF" w:rsidP="003F22B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5464293" w14:textId="77777777" w:rsidR="003F22BF" w:rsidRPr="004A394D" w:rsidRDefault="003F22BF" w:rsidP="003F22B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374CDE7" w14:textId="77777777" w:rsidR="003F22BF" w:rsidRDefault="003F22BF" w:rsidP="003F22BF">
            <w:pPr>
              <w:spacing w:after="0"/>
              <w:jc w:val="center"/>
              <w:rPr>
                <w:rFonts w:ascii="Arial" w:hAnsi="Arial" w:cs="Arial"/>
                <w:b/>
                <w:bCs/>
                <w:color w:val="000000"/>
                <w:sz w:val="20"/>
                <w:szCs w:val="20"/>
              </w:rPr>
            </w:pPr>
          </w:p>
          <w:p w14:paraId="730C0236" w14:textId="77777777" w:rsidR="003F22BF" w:rsidRPr="004A394D" w:rsidRDefault="003F22BF" w:rsidP="003F22B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3F22BF" w:rsidRPr="004A394D" w14:paraId="740C6C8E" w14:textId="77777777" w:rsidTr="003F22BF">
        <w:trPr>
          <w:trHeight w:val="20"/>
        </w:trPr>
        <w:tc>
          <w:tcPr>
            <w:tcW w:w="851" w:type="dxa"/>
            <w:tcBorders>
              <w:top w:val="single" w:sz="4" w:space="0" w:color="auto"/>
              <w:left w:val="single" w:sz="4" w:space="0" w:color="auto"/>
              <w:right w:val="single" w:sz="4" w:space="0" w:color="auto"/>
            </w:tcBorders>
            <w:noWrap/>
            <w:vAlign w:val="center"/>
          </w:tcPr>
          <w:p w14:paraId="43C82FCB" w14:textId="5ACDCAA7" w:rsidR="003F22BF" w:rsidRPr="004A394D" w:rsidRDefault="003F22BF" w:rsidP="003F22BF">
            <w:pPr>
              <w:spacing w:after="0"/>
              <w:jc w:val="center"/>
              <w:rPr>
                <w:rFonts w:ascii="Arial" w:hAnsi="Arial" w:cs="Arial"/>
                <w:b/>
                <w:bCs/>
                <w:color w:val="000000"/>
                <w:sz w:val="20"/>
                <w:szCs w:val="20"/>
              </w:rPr>
            </w:pPr>
          </w:p>
        </w:tc>
        <w:tc>
          <w:tcPr>
            <w:tcW w:w="1417" w:type="dxa"/>
            <w:tcBorders>
              <w:top w:val="single" w:sz="4" w:space="0" w:color="auto"/>
              <w:left w:val="nil"/>
              <w:right w:val="single" w:sz="4" w:space="0" w:color="auto"/>
            </w:tcBorders>
            <w:vAlign w:val="center"/>
          </w:tcPr>
          <w:p w14:paraId="71DE5E80" w14:textId="5718504F" w:rsidR="003F22BF" w:rsidRPr="004A394D" w:rsidRDefault="003F22BF" w:rsidP="003F22BF">
            <w:pPr>
              <w:spacing w:after="0"/>
              <w:jc w:val="center"/>
              <w:rPr>
                <w:rFonts w:ascii="Arial" w:hAnsi="Arial" w:cs="Arial"/>
                <w:color w:val="000000"/>
                <w:sz w:val="20"/>
                <w:szCs w:val="20"/>
              </w:rPr>
            </w:pPr>
          </w:p>
        </w:tc>
        <w:tc>
          <w:tcPr>
            <w:tcW w:w="993" w:type="dxa"/>
            <w:tcBorders>
              <w:top w:val="single" w:sz="4" w:space="0" w:color="auto"/>
              <w:left w:val="nil"/>
              <w:right w:val="single" w:sz="4" w:space="0" w:color="auto"/>
            </w:tcBorders>
            <w:noWrap/>
            <w:vAlign w:val="center"/>
          </w:tcPr>
          <w:p w14:paraId="7ADC59F2" w14:textId="67AF9C9E" w:rsidR="003F22BF" w:rsidRPr="004A394D" w:rsidRDefault="003F22BF" w:rsidP="003F22BF">
            <w:pPr>
              <w:spacing w:after="0"/>
              <w:jc w:val="center"/>
              <w:rPr>
                <w:rFonts w:ascii="Arial" w:hAnsi="Arial" w:cs="Arial"/>
                <w:color w:val="000000"/>
                <w:sz w:val="20"/>
                <w:szCs w:val="20"/>
              </w:rPr>
            </w:pPr>
          </w:p>
        </w:tc>
        <w:tc>
          <w:tcPr>
            <w:tcW w:w="2551" w:type="dxa"/>
            <w:tcBorders>
              <w:top w:val="single" w:sz="4" w:space="0" w:color="auto"/>
              <w:left w:val="nil"/>
              <w:right w:val="single" w:sz="4" w:space="0" w:color="auto"/>
            </w:tcBorders>
            <w:noWrap/>
            <w:vAlign w:val="center"/>
          </w:tcPr>
          <w:p w14:paraId="72738615" w14:textId="543DF367" w:rsidR="003F22BF" w:rsidRPr="004A394D" w:rsidRDefault="003F22BF"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4EBC67E" w14:textId="77777777" w:rsidR="003F22BF" w:rsidRPr="004A394D" w:rsidRDefault="003F22BF" w:rsidP="003F22BF">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42ABB25" w14:textId="77777777" w:rsidR="003F22BF" w:rsidRPr="004A394D" w:rsidRDefault="003F22BF" w:rsidP="003F22BF">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65A5F72" w14:textId="77777777" w:rsidR="003F22BF" w:rsidRPr="004A394D" w:rsidRDefault="003F22BF" w:rsidP="003F22BF">
            <w:pPr>
              <w:spacing w:after="0"/>
              <w:jc w:val="both"/>
              <w:rPr>
                <w:rFonts w:ascii="Arial" w:hAnsi="Arial" w:cs="Arial"/>
                <w:color w:val="000000"/>
                <w:sz w:val="20"/>
                <w:szCs w:val="20"/>
              </w:rPr>
            </w:pPr>
          </w:p>
        </w:tc>
      </w:tr>
      <w:tr w:rsidR="00F51DFE" w:rsidRPr="004A394D" w14:paraId="3C73BEFA" w14:textId="77777777" w:rsidTr="00F51DFE">
        <w:trPr>
          <w:trHeight w:val="194"/>
        </w:trPr>
        <w:tc>
          <w:tcPr>
            <w:tcW w:w="851" w:type="dxa"/>
            <w:tcBorders>
              <w:left w:val="single" w:sz="4" w:space="0" w:color="auto"/>
              <w:right w:val="single" w:sz="4" w:space="0" w:color="auto"/>
            </w:tcBorders>
            <w:noWrap/>
            <w:vAlign w:val="center"/>
          </w:tcPr>
          <w:p w14:paraId="1BAD831E" w14:textId="0D0482A7" w:rsidR="00F51DFE" w:rsidRPr="004A394D" w:rsidRDefault="00E25746" w:rsidP="00F51DFE">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5</w:t>
            </w:r>
          </w:p>
        </w:tc>
        <w:tc>
          <w:tcPr>
            <w:tcW w:w="1417" w:type="dxa"/>
            <w:tcBorders>
              <w:left w:val="nil"/>
              <w:right w:val="single" w:sz="4" w:space="0" w:color="auto"/>
            </w:tcBorders>
            <w:vAlign w:val="center"/>
          </w:tcPr>
          <w:p w14:paraId="6A8BCF5E" w14:textId="1E05435D"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right w:val="single" w:sz="4" w:space="0" w:color="auto"/>
            </w:tcBorders>
            <w:noWrap/>
            <w:vAlign w:val="center"/>
          </w:tcPr>
          <w:p w14:paraId="109F2F34" w14:textId="4AF60B6B"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nil"/>
              <w:right w:val="single" w:sz="4" w:space="0" w:color="auto"/>
            </w:tcBorders>
            <w:noWrap/>
            <w:vAlign w:val="center"/>
          </w:tcPr>
          <w:p w14:paraId="45E2A080" w14:textId="5C20F065"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Chave teste ponta fenda Haste em aço especial temperado</w:t>
            </w:r>
          </w:p>
        </w:tc>
        <w:tc>
          <w:tcPr>
            <w:tcW w:w="1276" w:type="dxa"/>
            <w:tcBorders>
              <w:left w:val="nil"/>
              <w:right w:val="single" w:sz="4" w:space="0" w:color="auto"/>
            </w:tcBorders>
          </w:tcPr>
          <w:p w14:paraId="22343AB3"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48BCA398"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07DCCB66" w14:textId="77777777" w:rsidR="00F51DFE" w:rsidRPr="004A394D" w:rsidRDefault="00F51DFE" w:rsidP="00F51DFE">
            <w:pPr>
              <w:spacing w:after="0"/>
              <w:jc w:val="both"/>
              <w:rPr>
                <w:rFonts w:ascii="Arial" w:hAnsi="Arial" w:cs="Arial"/>
                <w:color w:val="000000"/>
                <w:sz w:val="20"/>
                <w:szCs w:val="20"/>
              </w:rPr>
            </w:pPr>
          </w:p>
        </w:tc>
      </w:tr>
      <w:tr w:rsidR="00F51DFE" w:rsidRPr="004A394D" w14:paraId="27540FDC" w14:textId="77777777" w:rsidTr="00F51DFE">
        <w:trPr>
          <w:trHeight w:val="70"/>
        </w:trPr>
        <w:tc>
          <w:tcPr>
            <w:tcW w:w="851" w:type="dxa"/>
            <w:tcBorders>
              <w:left w:val="single" w:sz="4" w:space="0" w:color="auto"/>
              <w:right w:val="single" w:sz="4" w:space="0" w:color="auto"/>
            </w:tcBorders>
            <w:noWrap/>
            <w:vAlign w:val="center"/>
          </w:tcPr>
          <w:p w14:paraId="3F725C21" w14:textId="0C99FF4A"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14539A1"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7C08E95"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12AD3B4" w14:textId="76B33B70"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Acabamento niquelado</w:t>
            </w:r>
          </w:p>
        </w:tc>
        <w:tc>
          <w:tcPr>
            <w:tcW w:w="1276" w:type="dxa"/>
            <w:tcBorders>
              <w:left w:val="nil"/>
              <w:right w:val="single" w:sz="4" w:space="0" w:color="auto"/>
            </w:tcBorders>
          </w:tcPr>
          <w:p w14:paraId="530877AE"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06E43F82"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7D6503E9" w14:textId="77777777" w:rsidR="00F51DFE" w:rsidRPr="004A394D" w:rsidRDefault="00F51DFE" w:rsidP="00F51DFE">
            <w:pPr>
              <w:spacing w:after="0"/>
              <w:jc w:val="both"/>
              <w:rPr>
                <w:rFonts w:ascii="Arial" w:hAnsi="Arial" w:cs="Arial"/>
                <w:color w:val="000000"/>
                <w:sz w:val="20"/>
                <w:szCs w:val="20"/>
              </w:rPr>
            </w:pPr>
          </w:p>
        </w:tc>
      </w:tr>
      <w:tr w:rsidR="00F51DFE" w:rsidRPr="004A394D" w14:paraId="2CC783F5" w14:textId="77777777" w:rsidTr="00F51DFE">
        <w:trPr>
          <w:trHeight w:val="70"/>
        </w:trPr>
        <w:tc>
          <w:tcPr>
            <w:tcW w:w="851" w:type="dxa"/>
            <w:tcBorders>
              <w:left w:val="single" w:sz="4" w:space="0" w:color="auto"/>
              <w:right w:val="single" w:sz="4" w:space="0" w:color="auto"/>
            </w:tcBorders>
            <w:noWrap/>
            <w:vAlign w:val="center"/>
          </w:tcPr>
          <w:p w14:paraId="20E2C7C0"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715DC81"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CB90CD7"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22E74FD" w14:textId="7D1E073F"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Cabo injetado</w:t>
            </w:r>
          </w:p>
        </w:tc>
        <w:tc>
          <w:tcPr>
            <w:tcW w:w="1276" w:type="dxa"/>
            <w:tcBorders>
              <w:left w:val="nil"/>
              <w:right w:val="single" w:sz="4" w:space="0" w:color="auto"/>
            </w:tcBorders>
          </w:tcPr>
          <w:p w14:paraId="0B4AE26F"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52DD6B9A"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1375E464" w14:textId="77777777" w:rsidR="00F51DFE" w:rsidRPr="004A394D" w:rsidRDefault="00F51DFE" w:rsidP="00F51DFE">
            <w:pPr>
              <w:spacing w:after="0"/>
              <w:jc w:val="both"/>
              <w:rPr>
                <w:rFonts w:ascii="Arial" w:hAnsi="Arial" w:cs="Arial"/>
                <w:color w:val="000000"/>
                <w:sz w:val="20"/>
                <w:szCs w:val="20"/>
              </w:rPr>
            </w:pPr>
          </w:p>
        </w:tc>
      </w:tr>
      <w:tr w:rsidR="00F51DFE" w:rsidRPr="004A394D" w14:paraId="6B5E1166" w14:textId="77777777" w:rsidTr="00F51DFE">
        <w:trPr>
          <w:trHeight w:val="70"/>
        </w:trPr>
        <w:tc>
          <w:tcPr>
            <w:tcW w:w="851" w:type="dxa"/>
            <w:tcBorders>
              <w:left w:val="single" w:sz="4" w:space="0" w:color="auto"/>
              <w:right w:val="single" w:sz="4" w:space="0" w:color="auto"/>
            </w:tcBorders>
            <w:noWrap/>
            <w:vAlign w:val="center"/>
          </w:tcPr>
          <w:p w14:paraId="26F2595E"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A5B4344"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5A30528E"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ADBFD09" w14:textId="12CE5FEE"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Circuito elétrico ativado através de botão na extremidade do cabo</w:t>
            </w:r>
          </w:p>
        </w:tc>
        <w:tc>
          <w:tcPr>
            <w:tcW w:w="1276" w:type="dxa"/>
            <w:tcBorders>
              <w:left w:val="nil"/>
              <w:right w:val="single" w:sz="4" w:space="0" w:color="auto"/>
            </w:tcBorders>
          </w:tcPr>
          <w:p w14:paraId="348707E1"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3B4612C3"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0A4A9C62" w14:textId="77777777" w:rsidR="00F51DFE" w:rsidRPr="004A394D" w:rsidRDefault="00F51DFE" w:rsidP="00F51DFE">
            <w:pPr>
              <w:spacing w:after="0"/>
              <w:jc w:val="both"/>
              <w:rPr>
                <w:rFonts w:ascii="Arial" w:hAnsi="Arial" w:cs="Arial"/>
                <w:color w:val="000000"/>
                <w:sz w:val="20"/>
                <w:szCs w:val="20"/>
              </w:rPr>
            </w:pPr>
          </w:p>
        </w:tc>
      </w:tr>
      <w:tr w:rsidR="00F51DFE" w:rsidRPr="004A394D" w14:paraId="252D05DD" w14:textId="77777777" w:rsidTr="00F51DFE">
        <w:trPr>
          <w:trHeight w:val="70"/>
        </w:trPr>
        <w:tc>
          <w:tcPr>
            <w:tcW w:w="851" w:type="dxa"/>
            <w:tcBorders>
              <w:left w:val="single" w:sz="4" w:space="0" w:color="auto"/>
              <w:right w:val="single" w:sz="4" w:space="0" w:color="auto"/>
            </w:tcBorders>
            <w:noWrap/>
            <w:vAlign w:val="center"/>
          </w:tcPr>
          <w:p w14:paraId="6DCF6AFE"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4948733B"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7B797A11"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E4CE3FF" w14:textId="4B46A9BB"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Lâmpada de neon.</w:t>
            </w:r>
          </w:p>
        </w:tc>
        <w:tc>
          <w:tcPr>
            <w:tcW w:w="1276" w:type="dxa"/>
            <w:tcBorders>
              <w:left w:val="nil"/>
              <w:right w:val="single" w:sz="4" w:space="0" w:color="auto"/>
            </w:tcBorders>
          </w:tcPr>
          <w:p w14:paraId="66D3975C"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5E6289A6"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05478E5C" w14:textId="77777777" w:rsidR="00F51DFE" w:rsidRPr="004A394D" w:rsidRDefault="00F51DFE" w:rsidP="00F51DFE">
            <w:pPr>
              <w:spacing w:after="0"/>
              <w:jc w:val="both"/>
              <w:rPr>
                <w:rFonts w:ascii="Arial" w:hAnsi="Arial" w:cs="Arial"/>
                <w:color w:val="000000"/>
                <w:sz w:val="20"/>
                <w:szCs w:val="20"/>
              </w:rPr>
            </w:pPr>
          </w:p>
        </w:tc>
      </w:tr>
      <w:tr w:rsidR="00F51DFE" w:rsidRPr="004A394D" w14:paraId="63B49F42" w14:textId="77777777" w:rsidTr="00F51DFE">
        <w:trPr>
          <w:trHeight w:val="70"/>
        </w:trPr>
        <w:tc>
          <w:tcPr>
            <w:tcW w:w="851" w:type="dxa"/>
            <w:tcBorders>
              <w:left w:val="single" w:sz="4" w:space="0" w:color="auto"/>
              <w:right w:val="single" w:sz="4" w:space="0" w:color="auto"/>
            </w:tcBorders>
            <w:noWrap/>
            <w:vAlign w:val="center"/>
          </w:tcPr>
          <w:p w14:paraId="7101B45E"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69715D5A"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D17326B"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3DF5FBDA" w14:textId="234E938D"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Apropriada para 80 250V</w:t>
            </w:r>
          </w:p>
        </w:tc>
        <w:tc>
          <w:tcPr>
            <w:tcW w:w="1276" w:type="dxa"/>
            <w:tcBorders>
              <w:left w:val="nil"/>
              <w:right w:val="single" w:sz="4" w:space="0" w:color="auto"/>
            </w:tcBorders>
          </w:tcPr>
          <w:p w14:paraId="20CBB0E4"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414DD460"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61D92D88" w14:textId="77777777" w:rsidR="00F51DFE" w:rsidRPr="004A394D" w:rsidRDefault="00F51DFE" w:rsidP="00F51DFE">
            <w:pPr>
              <w:spacing w:after="0"/>
              <w:jc w:val="both"/>
              <w:rPr>
                <w:rFonts w:ascii="Arial" w:hAnsi="Arial" w:cs="Arial"/>
                <w:color w:val="000000"/>
                <w:sz w:val="20"/>
                <w:szCs w:val="20"/>
              </w:rPr>
            </w:pPr>
          </w:p>
        </w:tc>
      </w:tr>
      <w:tr w:rsidR="00F51DFE" w:rsidRPr="004A394D" w14:paraId="25468368" w14:textId="77777777" w:rsidTr="008C6496">
        <w:trPr>
          <w:trHeight w:val="80"/>
        </w:trPr>
        <w:tc>
          <w:tcPr>
            <w:tcW w:w="851" w:type="dxa"/>
            <w:tcBorders>
              <w:left w:val="single" w:sz="4" w:space="0" w:color="auto"/>
              <w:right w:val="single" w:sz="4" w:space="0" w:color="auto"/>
            </w:tcBorders>
            <w:noWrap/>
            <w:vAlign w:val="center"/>
          </w:tcPr>
          <w:p w14:paraId="417B8953"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B500194"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07596F19"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D07CDE1" w14:textId="1D2BE102"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Ponta chata</w:t>
            </w:r>
          </w:p>
        </w:tc>
        <w:tc>
          <w:tcPr>
            <w:tcW w:w="1276" w:type="dxa"/>
            <w:tcBorders>
              <w:left w:val="nil"/>
              <w:right w:val="single" w:sz="4" w:space="0" w:color="auto"/>
            </w:tcBorders>
          </w:tcPr>
          <w:p w14:paraId="7F71E243"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4F022704"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209F95E7" w14:textId="77777777" w:rsidR="00F51DFE" w:rsidRPr="004A394D" w:rsidRDefault="00F51DFE" w:rsidP="00F51DFE">
            <w:pPr>
              <w:spacing w:after="0"/>
              <w:jc w:val="both"/>
              <w:rPr>
                <w:rFonts w:ascii="Arial" w:hAnsi="Arial" w:cs="Arial"/>
                <w:color w:val="000000"/>
                <w:sz w:val="20"/>
                <w:szCs w:val="20"/>
              </w:rPr>
            </w:pPr>
          </w:p>
        </w:tc>
      </w:tr>
      <w:tr w:rsidR="00F51DFE" w:rsidRPr="004A394D" w14:paraId="0D9B7FD6" w14:textId="77777777" w:rsidTr="00F51DFE">
        <w:trPr>
          <w:trHeight w:val="70"/>
        </w:trPr>
        <w:tc>
          <w:tcPr>
            <w:tcW w:w="851" w:type="dxa"/>
            <w:tcBorders>
              <w:left w:val="single" w:sz="4" w:space="0" w:color="auto"/>
              <w:bottom w:val="single" w:sz="4" w:space="0" w:color="auto"/>
              <w:right w:val="single" w:sz="4" w:space="0" w:color="auto"/>
            </w:tcBorders>
            <w:noWrap/>
            <w:vAlign w:val="center"/>
          </w:tcPr>
          <w:p w14:paraId="346D77E9"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669E01A8"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56B265F8"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14FEB011" w14:textId="2183FD5A"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Tamanho: 1/8" x 3"</w:t>
            </w:r>
          </w:p>
        </w:tc>
        <w:tc>
          <w:tcPr>
            <w:tcW w:w="1276" w:type="dxa"/>
            <w:tcBorders>
              <w:left w:val="nil"/>
              <w:bottom w:val="single" w:sz="4" w:space="0" w:color="auto"/>
              <w:right w:val="single" w:sz="4" w:space="0" w:color="auto"/>
            </w:tcBorders>
          </w:tcPr>
          <w:p w14:paraId="09B52EE8"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D52CA3"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1E1F17" w14:textId="77777777" w:rsidR="00F51DFE" w:rsidRPr="004A394D" w:rsidRDefault="00F51DFE" w:rsidP="00F51DFE">
            <w:pPr>
              <w:spacing w:after="0"/>
              <w:jc w:val="both"/>
              <w:rPr>
                <w:rFonts w:ascii="Arial" w:hAnsi="Arial" w:cs="Arial"/>
                <w:color w:val="000000"/>
                <w:sz w:val="20"/>
                <w:szCs w:val="20"/>
              </w:rPr>
            </w:pPr>
          </w:p>
        </w:tc>
      </w:tr>
      <w:tr w:rsidR="00F51DFE" w:rsidRPr="004A394D" w14:paraId="404BEA45" w14:textId="77777777" w:rsidTr="00F51DFE">
        <w:trPr>
          <w:trHeight w:val="70"/>
        </w:trPr>
        <w:tc>
          <w:tcPr>
            <w:tcW w:w="851" w:type="dxa"/>
            <w:tcBorders>
              <w:top w:val="single" w:sz="4" w:space="0" w:color="auto"/>
              <w:left w:val="single" w:sz="4" w:space="0" w:color="auto"/>
              <w:right w:val="single" w:sz="4" w:space="0" w:color="auto"/>
            </w:tcBorders>
            <w:noWrap/>
            <w:vAlign w:val="center"/>
          </w:tcPr>
          <w:p w14:paraId="27BC32C8" w14:textId="1F1FFC00" w:rsidR="00F51DFE" w:rsidRPr="004A394D" w:rsidRDefault="00E25746" w:rsidP="00F51DFE">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6</w:t>
            </w:r>
          </w:p>
        </w:tc>
        <w:tc>
          <w:tcPr>
            <w:tcW w:w="1417" w:type="dxa"/>
            <w:tcBorders>
              <w:top w:val="single" w:sz="4" w:space="0" w:color="auto"/>
              <w:left w:val="nil"/>
              <w:right w:val="single" w:sz="4" w:space="0" w:color="auto"/>
            </w:tcBorders>
            <w:vAlign w:val="center"/>
          </w:tcPr>
          <w:p w14:paraId="79F4F5D3" w14:textId="02189472"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kit</w:t>
            </w:r>
          </w:p>
        </w:tc>
        <w:tc>
          <w:tcPr>
            <w:tcW w:w="993" w:type="dxa"/>
            <w:tcBorders>
              <w:top w:val="single" w:sz="4" w:space="0" w:color="auto"/>
              <w:left w:val="nil"/>
              <w:right w:val="single" w:sz="4" w:space="0" w:color="auto"/>
            </w:tcBorders>
            <w:noWrap/>
            <w:vAlign w:val="center"/>
          </w:tcPr>
          <w:p w14:paraId="45879152" w14:textId="04039D4E"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6</w:t>
            </w:r>
          </w:p>
        </w:tc>
        <w:tc>
          <w:tcPr>
            <w:tcW w:w="2551" w:type="dxa"/>
            <w:tcBorders>
              <w:top w:val="single" w:sz="4" w:space="0" w:color="auto"/>
              <w:left w:val="nil"/>
              <w:right w:val="single" w:sz="4" w:space="0" w:color="auto"/>
            </w:tcBorders>
            <w:noWrap/>
            <w:vAlign w:val="center"/>
          </w:tcPr>
          <w:p w14:paraId="7CDEBF64" w14:textId="19B65C2F"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xml:space="preserve">Kit bits para </w:t>
            </w:r>
            <w:proofErr w:type="spellStart"/>
            <w:r w:rsidRPr="004A394D">
              <w:rPr>
                <w:rFonts w:ascii="Arial" w:hAnsi="Arial" w:cs="Arial"/>
                <w:color w:val="000000"/>
                <w:sz w:val="20"/>
                <w:szCs w:val="20"/>
              </w:rPr>
              <w:t>parafusadeira</w:t>
            </w:r>
            <w:proofErr w:type="spellEnd"/>
            <w:r w:rsidRPr="004A394D">
              <w:rPr>
                <w:rFonts w:ascii="Arial" w:hAnsi="Arial" w:cs="Arial"/>
                <w:color w:val="000000"/>
                <w:sz w:val="20"/>
                <w:szCs w:val="20"/>
              </w:rPr>
              <w:t xml:space="preserve"> com 29 ponteiras + </w:t>
            </w:r>
            <w:proofErr w:type="gramStart"/>
            <w:r w:rsidRPr="004A394D">
              <w:rPr>
                <w:rFonts w:ascii="Arial" w:hAnsi="Arial" w:cs="Arial"/>
                <w:color w:val="000000"/>
                <w:sz w:val="20"/>
                <w:szCs w:val="20"/>
              </w:rPr>
              <w:t>estojo Feito</w:t>
            </w:r>
            <w:proofErr w:type="gramEnd"/>
            <w:r w:rsidRPr="004A394D">
              <w:rPr>
                <w:rFonts w:ascii="Arial" w:hAnsi="Arial" w:cs="Arial"/>
                <w:color w:val="000000"/>
                <w:sz w:val="20"/>
                <w:szCs w:val="20"/>
              </w:rPr>
              <w:t xml:space="preserve"> em aço especial de alta durabilidade, acompanha estojo plástico.</w:t>
            </w:r>
          </w:p>
        </w:tc>
        <w:tc>
          <w:tcPr>
            <w:tcW w:w="1276" w:type="dxa"/>
            <w:tcBorders>
              <w:top w:val="single" w:sz="4" w:space="0" w:color="auto"/>
              <w:left w:val="nil"/>
              <w:right w:val="single" w:sz="4" w:space="0" w:color="auto"/>
            </w:tcBorders>
          </w:tcPr>
          <w:p w14:paraId="08615FE9" w14:textId="77777777" w:rsidR="00F51DFE" w:rsidRPr="004A394D" w:rsidRDefault="00F51DFE" w:rsidP="00F51DFE">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AA9156F" w14:textId="77777777" w:rsidR="00F51DFE" w:rsidRPr="004A394D" w:rsidRDefault="00F51DFE" w:rsidP="00F51DFE">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63A8081B" w14:textId="77777777" w:rsidR="00F51DFE" w:rsidRPr="004A394D" w:rsidRDefault="00F51DFE" w:rsidP="00F51DFE">
            <w:pPr>
              <w:spacing w:after="0"/>
              <w:jc w:val="both"/>
              <w:rPr>
                <w:rFonts w:ascii="Arial" w:hAnsi="Arial" w:cs="Arial"/>
                <w:color w:val="000000"/>
                <w:sz w:val="20"/>
                <w:szCs w:val="20"/>
              </w:rPr>
            </w:pPr>
          </w:p>
        </w:tc>
      </w:tr>
      <w:tr w:rsidR="00F51DFE" w:rsidRPr="004A394D" w14:paraId="574A4692" w14:textId="77777777" w:rsidTr="00F51DFE">
        <w:trPr>
          <w:trHeight w:val="70"/>
        </w:trPr>
        <w:tc>
          <w:tcPr>
            <w:tcW w:w="851" w:type="dxa"/>
            <w:tcBorders>
              <w:left w:val="single" w:sz="4" w:space="0" w:color="auto"/>
              <w:right w:val="single" w:sz="4" w:space="0" w:color="auto"/>
            </w:tcBorders>
            <w:noWrap/>
            <w:vAlign w:val="center"/>
          </w:tcPr>
          <w:p w14:paraId="2E188320"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7D6B3890"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1565F9A1"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4265F26" w14:textId="578241FA"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Especificações Técnicas</w:t>
            </w:r>
          </w:p>
        </w:tc>
        <w:tc>
          <w:tcPr>
            <w:tcW w:w="1276" w:type="dxa"/>
            <w:tcBorders>
              <w:left w:val="nil"/>
              <w:right w:val="single" w:sz="4" w:space="0" w:color="auto"/>
            </w:tcBorders>
          </w:tcPr>
          <w:p w14:paraId="4F1CD71F"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2075A172"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5BBF5C71" w14:textId="77777777" w:rsidR="00F51DFE" w:rsidRPr="004A394D" w:rsidRDefault="00F51DFE" w:rsidP="00F51DFE">
            <w:pPr>
              <w:spacing w:after="0"/>
              <w:jc w:val="both"/>
              <w:rPr>
                <w:rFonts w:ascii="Arial" w:hAnsi="Arial" w:cs="Arial"/>
                <w:color w:val="000000"/>
                <w:sz w:val="20"/>
                <w:szCs w:val="20"/>
              </w:rPr>
            </w:pPr>
          </w:p>
        </w:tc>
      </w:tr>
      <w:tr w:rsidR="00F51DFE" w:rsidRPr="004A394D" w14:paraId="6947073E" w14:textId="77777777" w:rsidTr="00F51DFE">
        <w:trPr>
          <w:trHeight w:val="70"/>
        </w:trPr>
        <w:tc>
          <w:tcPr>
            <w:tcW w:w="851" w:type="dxa"/>
            <w:tcBorders>
              <w:left w:val="single" w:sz="4" w:space="0" w:color="auto"/>
              <w:right w:val="single" w:sz="4" w:space="0" w:color="auto"/>
            </w:tcBorders>
            <w:noWrap/>
            <w:vAlign w:val="center"/>
          </w:tcPr>
          <w:p w14:paraId="202E0834"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0FD75CE"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369D1B2E"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44288828" w14:textId="64EDBB46"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Jogo com: 29 peças</w:t>
            </w:r>
          </w:p>
        </w:tc>
        <w:tc>
          <w:tcPr>
            <w:tcW w:w="1276" w:type="dxa"/>
            <w:tcBorders>
              <w:left w:val="nil"/>
              <w:right w:val="single" w:sz="4" w:space="0" w:color="auto"/>
            </w:tcBorders>
          </w:tcPr>
          <w:p w14:paraId="61FC3534"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23920175"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334E98C2" w14:textId="77777777" w:rsidR="00F51DFE" w:rsidRPr="004A394D" w:rsidRDefault="00F51DFE" w:rsidP="00F51DFE">
            <w:pPr>
              <w:spacing w:after="0"/>
              <w:jc w:val="both"/>
              <w:rPr>
                <w:rFonts w:ascii="Arial" w:hAnsi="Arial" w:cs="Arial"/>
                <w:color w:val="000000"/>
                <w:sz w:val="20"/>
                <w:szCs w:val="20"/>
              </w:rPr>
            </w:pPr>
          </w:p>
        </w:tc>
      </w:tr>
      <w:tr w:rsidR="00F51DFE" w:rsidRPr="004A394D" w14:paraId="67B209C5" w14:textId="77777777" w:rsidTr="00F51DFE">
        <w:trPr>
          <w:trHeight w:val="70"/>
        </w:trPr>
        <w:tc>
          <w:tcPr>
            <w:tcW w:w="851" w:type="dxa"/>
            <w:tcBorders>
              <w:left w:val="single" w:sz="4" w:space="0" w:color="auto"/>
              <w:right w:val="single" w:sz="4" w:space="0" w:color="auto"/>
            </w:tcBorders>
            <w:noWrap/>
            <w:vAlign w:val="center"/>
          </w:tcPr>
          <w:p w14:paraId="561CE02C"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2CD0DB6A"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37E4CC5"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7F54048B" w14:textId="342DB69D"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 xml:space="preserve">Tipo de ponta: Philips, fenda, quadrada e </w:t>
            </w:r>
            <w:proofErr w:type="spellStart"/>
            <w:r w:rsidRPr="004A394D">
              <w:rPr>
                <w:rFonts w:ascii="Arial" w:hAnsi="Arial" w:cs="Arial"/>
                <w:color w:val="000000"/>
                <w:sz w:val="20"/>
                <w:szCs w:val="20"/>
              </w:rPr>
              <w:t>texalobular</w:t>
            </w:r>
            <w:proofErr w:type="spellEnd"/>
            <w:r w:rsidRPr="004A394D">
              <w:rPr>
                <w:rFonts w:ascii="Arial" w:hAnsi="Arial" w:cs="Arial"/>
                <w:color w:val="000000"/>
                <w:sz w:val="20"/>
                <w:szCs w:val="20"/>
              </w:rPr>
              <w:t>.  Peso: 0.57 Kg</w:t>
            </w:r>
          </w:p>
        </w:tc>
        <w:tc>
          <w:tcPr>
            <w:tcW w:w="1276" w:type="dxa"/>
            <w:tcBorders>
              <w:left w:val="nil"/>
              <w:right w:val="single" w:sz="4" w:space="0" w:color="auto"/>
            </w:tcBorders>
          </w:tcPr>
          <w:p w14:paraId="553F46AD"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right w:val="single" w:sz="4" w:space="0" w:color="auto"/>
            </w:tcBorders>
          </w:tcPr>
          <w:p w14:paraId="77873030"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right w:val="single" w:sz="4" w:space="0" w:color="auto"/>
            </w:tcBorders>
          </w:tcPr>
          <w:p w14:paraId="18509D5F" w14:textId="77777777" w:rsidR="00F51DFE" w:rsidRPr="004A394D" w:rsidRDefault="00F51DFE" w:rsidP="00F51DFE">
            <w:pPr>
              <w:spacing w:after="0"/>
              <w:jc w:val="both"/>
              <w:rPr>
                <w:rFonts w:ascii="Arial" w:hAnsi="Arial" w:cs="Arial"/>
                <w:color w:val="000000"/>
                <w:sz w:val="20"/>
                <w:szCs w:val="20"/>
              </w:rPr>
            </w:pPr>
          </w:p>
        </w:tc>
      </w:tr>
      <w:tr w:rsidR="00F51DFE" w:rsidRPr="004A394D" w14:paraId="48CCFD30" w14:textId="77777777" w:rsidTr="00F51DFE">
        <w:trPr>
          <w:trHeight w:val="70"/>
        </w:trPr>
        <w:tc>
          <w:tcPr>
            <w:tcW w:w="851" w:type="dxa"/>
            <w:tcBorders>
              <w:left w:val="single" w:sz="4" w:space="0" w:color="auto"/>
              <w:bottom w:val="single" w:sz="4" w:space="0" w:color="auto"/>
              <w:right w:val="single" w:sz="4" w:space="0" w:color="auto"/>
            </w:tcBorders>
            <w:noWrap/>
            <w:vAlign w:val="center"/>
          </w:tcPr>
          <w:p w14:paraId="21CD0AC8" w14:textId="77777777" w:rsidR="00F51DFE" w:rsidRPr="004A394D" w:rsidRDefault="00F51DFE" w:rsidP="00F51DFE">
            <w:pPr>
              <w:spacing w:after="0"/>
              <w:jc w:val="center"/>
              <w:rPr>
                <w:rFonts w:ascii="Arial" w:hAnsi="Arial" w:cs="Arial"/>
                <w:b/>
                <w:bCs/>
                <w:color w:val="000000"/>
                <w:sz w:val="20"/>
                <w:szCs w:val="20"/>
              </w:rPr>
            </w:pPr>
          </w:p>
        </w:tc>
        <w:tc>
          <w:tcPr>
            <w:tcW w:w="1417" w:type="dxa"/>
            <w:tcBorders>
              <w:left w:val="nil"/>
              <w:bottom w:val="single" w:sz="4" w:space="0" w:color="auto"/>
              <w:right w:val="single" w:sz="4" w:space="0" w:color="auto"/>
            </w:tcBorders>
            <w:vAlign w:val="center"/>
          </w:tcPr>
          <w:p w14:paraId="522352DA" w14:textId="77777777" w:rsidR="00F51DFE" w:rsidRPr="004A394D" w:rsidRDefault="00F51DFE" w:rsidP="00F51DFE">
            <w:pPr>
              <w:spacing w:after="0"/>
              <w:jc w:val="center"/>
              <w:rPr>
                <w:rFonts w:ascii="Arial" w:hAnsi="Arial" w:cs="Arial"/>
                <w:color w:val="000000"/>
                <w:sz w:val="20"/>
                <w:szCs w:val="20"/>
              </w:rPr>
            </w:pPr>
          </w:p>
        </w:tc>
        <w:tc>
          <w:tcPr>
            <w:tcW w:w="993" w:type="dxa"/>
            <w:tcBorders>
              <w:left w:val="nil"/>
              <w:bottom w:val="single" w:sz="4" w:space="0" w:color="auto"/>
              <w:right w:val="single" w:sz="4" w:space="0" w:color="auto"/>
            </w:tcBorders>
            <w:noWrap/>
            <w:vAlign w:val="center"/>
          </w:tcPr>
          <w:p w14:paraId="302E57E1" w14:textId="77777777" w:rsidR="00F51DFE" w:rsidRPr="004A394D" w:rsidRDefault="00F51DFE" w:rsidP="00F51DFE">
            <w:pPr>
              <w:spacing w:after="0"/>
              <w:jc w:val="center"/>
              <w:rPr>
                <w:rFonts w:ascii="Arial" w:hAnsi="Arial" w:cs="Arial"/>
                <w:color w:val="000000"/>
                <w:sz w:val="20"/>
                <w:szCs w:val="20"/>
              </w:rPr>
            </w:pPr>
          </w:p>
        </w:tc>
        <w:tc>
          <w:tcPr>
            <w:tcW w:w="2551" w:type="dxa"/>
            <w:tcBorders>
              <w:left w:val="nil"/>
              <w:bottom w:val="single" w:sz="4" w:space="0" w:color="auto"/>
              <w:right w:val="single" w:sz="4" w:space="0" w:color="auto"/>
            </w:tcBorders>
            <w:noWrap/>
            <w:vAlign w:val="center"/>
          </w:tcPr>
          <w:p w14:paraId="7CEE0EAD" w14:textId="7B19F28D"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Dimensões (C x L x A): 22.50 x 22.50 x 5.00 centímetros</w:t>
            </w:r>
          </w:p>
        </w:tc>
        <w:tc>
          <w:tcPr>
            <w:tcW w:w="1276" w:type="dxa"/>
            <w:tcBorders>
              <w:left w:val="nil"/>
              <w:bottom w:val="single" w:sz="4" w:space="0" w:color="auto"/>
              <w:right w:val="single" w:sz="4" w:space="0" w:color="auto"/>
            </w:tcBorders>
          </w:tcPr>
          <w:p w14:paraId="53B60F0A"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A6BC6C8"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B59975" w14:textId="77777777" w:rsidR="00F51DFE" w:rsidRPr="004A394D" w:rsidRDefault="00F51DFE" w:rsidP="00F51DFE">
            <w:pPr>
              <w:spacing w:after="0"/>
              <w:jc w:val="both"/>
              <w:rPr>
                <w:rFonts w:ascii="Arial" w:hAnsi="Arial" w:cs="Arial"/>
                <w:color w:val="000000"/>
                <w:sz w:val="20"/>
                <w:szCs w:val="20"/>
              </w:rPr>
            </w:pPr>
          </w:p>
        </w:tc>
      </w:tr>
      <w:tr w:rsidR="00F51DFE" w:rsidRPr="004A394D" w14:paraId="1D83FFA3"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0FE747C1" w14:textId="635FDE04" w:rsidR="00F51DFE" w:rsidRPr="004A394D" w:rsidRDefault="00E25746" w:rsidP="00F51DFE">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7</w:t>
            </w:r>
          </w:p>
        </w:tc>
        <w:tc>
          <w:tcPr>
            <w:tcW w:w="1417" w:type="dxa"/>
            <w:tcBorders>
              <w:left w:val="nil"/>
              <w:bottom w:val="single" w:sz="4" w:space="0" w:color="auto"/>
              <w:right w:val="single" w:sz="4" w:space="0" w:color="auto"/>
            </w:tcBorders>
            <w:vAlign w:val="center"/>
          </w:tcPr>
          <w:p w14:paraId="36B87B3A" w14:textId="5C1925A9"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5E5C2ED2" w14:textId="4BC6A820"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center"/>
          </w:tcPr>
          <w:p w14:paraId="117D0476" w14:textId="1F2CA466" w:rsidR="00F51DFE" w:rsidRPr="004A394D" w:rsidRDefault="00F51DFE" w:rsidP="00F51DFE">
            <w:pPr>
              <w:spacing w:after="0"/>
              <w:jc w:val="both"/>
              <w:rPr>
                <w:rFonts w:ascii="Arial" w:hAnsi="Arial" w:cs="Arial"/>
                <w:color w:val="000000"/>
                <w:sz w:val="20"/>
                <w:szCs w:val="20"/>
              </w:rPr>
            </w:pPr>
            <w:r w:rsidRPr="004A394D">
              <w:rPr>
                <w:rFonts w:ascii="Arial" w:hAnsi="Arial" w:cs="Arial"/>
                <w:color w:val="000000"/>
                <w:sz w:val="20"/>
                <w:szCs w:val="20"/>
              </w:rPr>
              <w:t>Ponteira Philips N. 2</w:t>
            </w:r>
          </w:p>
        </w:tc>
        <w:tc>
          <w:tcPr>
            <w:tcW w:w="1276" w:type="dxa"/>
            <w:tcBorders>
              <w:left w:val="nil"/>
              <w:bottom w:val="single" w:sz="4" w:space="0" w:color="auto"/>
              <w:right w:val="single" w:sz="4" w:space="0" w:color="auto"/>
            </w:tcBorders>
          </w:tcPr>
          <w:p w14:paraId="0420D200"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250723"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8FD24E" w14:textId="77777777" w:rsidR="00F51DFE" w:rsidRPr="004A394D" w:rsidRDefault="00F51DFE" w:rsidP="00F51DFE">
            <w:pPr>
              <w:spacing w:after="0"/>
              <w:jc w:val="both"/>
              <w:rPr>
                <w:rFonts w:ascii="Arial" w:hAnsi="Arial" w:cs="Arial"/>
                <w:color w:val="000000"/>
                <w:sz w:val="20"/>
                <w:szCs w:val="20"/>
              </w:rPr>
            </w:pPr>
          </w:p>
        </w:tc>
      </w:tr>
      <w:tr w:rsidR="00F51DFE" w:rsidRPr="004A394D" w14:paraId="227BA770" w14:textId="77777777" w:rsidTr="003F22BF">
        <w:trPr>
          <w:trHeight w:val="70"/>
        </w:trPr>
        <w:tc>
          <w:tcPr>
            <w:tcW w:w="851" w:type="dxa"/>
            <w:tcBorders>
              <w:left w:val="single" w:sz="4" w:space="0" w:color="auto"/>
              <w:bottom w:val="single" w:sz="4" w:space="0" w:color="auto"/>
              <w:right w:val="single" w:sz="4" w:space="0" w:color="auto"/>
            </w:tcBorders>
            <w:noWrap/>
            <w:vAlign w:val="center"/>
          </w:tcPr>
          <w:p w14:paraId="522731BF" w14:textId="6110A796" w:rsidR="00F51DFE" w:rsidRPr="004A394D" w:rsidRDefault="00E25746" w:rsidP="00F51DFE">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44AC5776" w14:textId="4D473446"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22A41300" w14:textId="3FAD2E62" w:rsidR="00F51DFE" w:rsidRPr="004A394D" w:rsidRDefault="00F51DFE" w:rsidP="00F51DFE">
            <w:pPr>
              <w:spacing w:after="0"/>
              <w:jc w:val="center"/>
              <w:rPr>
                <w:rFonts w:ascii="Arial" w:hAnsi="Arial" w:cs="Arial"/>
                <w:color w:val="000000"/>
                <w:sz w:val="20"/>
                <w:szCs w:val="20"/>
              </w:rPr>
            </w:pPr>
            <w:r w:rsidRPr="004A394D">
              <w:rPr>
                <w:rFonts w:ascii="Arial" w:hAnsi="Arial" w:cs="Arial"/>
                <w:color w:val="000000"/>
                <w:sz w:val="20"/>
                <w:szCs w:val="20"/>
              </w:rPr>
              <w:t>10</w:t>
            </w:r>
          </w:p>
        </w:tc>
        <w:tc>
          <w:tcPr>
            <w:tcW w:w="2551" w:type="dxa"/>
            <w:tcBorders>
              <w:left w:val="nil"/>
              <w:bottom w:val="single" w:sz="4" w:space="0" w:color="auto"/>
              <w:right w:val="single" w:sz="4" w:space="0" w:color="auto"/>
            </w:tcBorders>
            <w:noWrap/>
            <w:vAlign w:val="center"/>
          </w:tcPr>
          <w:p w14:paraId="0B79A545" w14:textId="71D92DFB" w:rsidR="00F51DFE" w:rsidRPr="004A394D" w:rsidRDefault="00F51DFE" w:rsidP="00F51DFE">
            <w:pPr>
              <w:spacing w:after="0"/>
              <w:jc w:val="both"/>
              <w:rPr>
                <w:rFonts w:ascii="Arial" w:hAnsi="Arial" w:cs="Arial"/>
                <w:color w:val="000000"/>
                <w:sz w:val="20"/>
                <w:szCs w:val="20"/>
              </w:rPr>
            </w:pPr>
            <w:proofErr w:type="spellStart"/>
            <w:r w:rsidRPr="004A394D">
              <w:rPr>
                <w:rFonts w:ascii="Arial" w:hAnsi="Arial" w:cs="Arial"/>
                <w:color w:val="000000"/>
                <w:sz w:val="20"/>
                <w:szCs w:val="20"/>
              </w:rPr>
              <w:t>Parafusadeira</w:t>
            </w:r>
            <w:proofErr w:type="spellEnd"/>
            <w:r w:rsidRPr="004A394D">
              <w:rPr>
                <w:rFonts w:ascii="Arial" w:hAnsi="Arial" w:cs="Arial"/>
                <w:color w:val="000000"/>
                <w:sz w:val="20"/>
                <w:szCs w:val="20"/>
              </w:rPr>
              <w:t xml:space="preserve"> e furadeira elétrica 1/2 13mmfreq.50/60hz rot. 0-3000p/min tensão 710w impacto 0-44800</w:t>
            </w:r>
          </w:p>
        </w:tc>
        <w:tc>
          <w:tcPr>
            <w:tcW w:w="1276" w:type="dxa"/>
            <w:tcBorders>
              <w:left w:val="nil"/>
              <w:bottom w:val="single" w:sz="4" w:space="0" w:color="auto"/>
              <w:right w:val="single" w:sz="4" w:space="0" w:color="auto"/>
            </w:tcBorders>
          </w:tcPr>
          <w:p w14:paraId="54C5F95E" w14:textId="77777777" w:rsidR="00F51DFE" w:rsidRPr="004A394D" w:rsidRDefault="00F51DFE" w:rsidP="00F51DFE">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FC78EB" w14:textId="77777777" w:rsidR="00F51DFE" w:rsidRPr="004A394D" w:rsidRDefault="00F51DFE" w:rsidP="00F51DFE">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5B7AD2E" w14:textId="77777777" w:rsidR="00F51DFE" w:rsidRPr="004A394D" w:rsidRDefault="00F51DFE" w:rsidP="00F51DFE">
            <w:pPr>
              <w:spacing w:after="0"/>
              <w:jc w:val="both"/>
              <w:rPr>
                <w:rFonts w:ascii="Arial" w:hAnsi="Arial" w:cs="Arial"/>
                <w:color w:val="000000"/>
                <w:sz w:val="20"/>
                <w:szCs w:val="20"/>
              </w:rPr>
            </w:pPr>
          </w:p>
        </w:tc>
      </w:tr>
    </w:tbl>
    <w:p w14:paraId="7CC57F32" w14:textId="2D2CD77A" w:rsidR="00CB4B7A" w:rsidRDefault="00CB4B7A"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8C6496" w14:paraId="1F28975B"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CEE8725" w14:textId="77777777" w:rsidR="008C6496" w:rsidRPr="009D4200" w:rsidRDefault="008C6496" w:rsidP="00084876">
            <w:pPr>
              <w:spacing w:after="0"/>
              <w:jc w:val="center"/>
              <w:rPr>
                <w:rFonts w:ascii="Arial" w:hAnsi="Arial" w:cs="Arial"/>
                <w:b/>
                <w:bCs/>
                <w:color w:val="auto"/>
                <w:sz w:val="20"/>
                <w:szCs w:val="20"/>
              </w:rPr>
            </w:pPr>
          </w:p>
          <w:p w14:paraId="35C34486" w14:textId="047F9486" w:rsidR="008C6496" w:rsidRDefault="008C6496"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21</w:t>
            </w:r>
            <w:r w:rsidRPr="00EC5EA7">
              <w:rPr>
                <w:rFonts w:ascii="Arial" w:hAnsi="Arial" w:cs="Arial"/>
                <w:b/>
                <w:bCs/>
                <w:color w:val="FFFF00"/>
                <w:sz w:val="20"/>
                <w:szCs w:val="20"/>
              </w:rPr>
              <w:t xml:space="preserve"> – EXCLUSIVO PARA ME E/OU EPP</w:t>
            </w:r>
          </w:p>
        </w:tc>
      </w:tr>
      <w:tr w:rsidR="008C6496" w:rsidRPr="004A394D" w14:paraId="72079EED"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3434D41" w14:textId="77777777" w:rsidR="008C6496" w:rsidRPr="004A394D" w:rsidRDefault="008C6496"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7F7B696"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524A1FC"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9672661"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5380505"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12569FA"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35FA1DE" w14:textId="77777777" w:rsidR="008C6496" w:rsidRDefault="008C6496" w:rsidP="00084876">
            <w:pPr>
              <w:spacing w:after="0"/>
              <w:jc w:val="center"/>
              <w:rPr>
                <w:rFonts w:ascii="Arial" w:hAnsi="Arial" w:cs="Arial"/>
                <w:b/>
                <w:bCs/>
                <w:color w:val="000000"/>
                <w:sz w:val="20"/>
                <w:szCs w:val="20"/>
              </w:rPr>
            </w:pPr>
          </w:p>
          <w:p w14:paraId="46D199D7"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C6496" w:rsidRPr="004A394D" w14:paraId="3E19A668" w14:textId="77777777" w:rsidTr="008C6496">
        <w:trPr>
          <w:trHeight w:val="20"/>
        </w:trPr>
        <w:tc>
          <w:tcPr>
            <w:tcW w:w="851" w:type="dxa"/>
            <w:tcBorders>
              <w:top w:val="single" w:sz="4" w:space="0" w:color="auto"/>
              <w:left w:val="single" w:sz="4" w:space="0" w:color="auto"/>
              <w:right w:val="single" w:sz="4" w:space="0" w:color="auto"/>
            </w:tcBorders>
            <w:noWrap/>
            <w:vAlign w:val="center"/>
          </w:tcPr>
          <w:p w14:paraId="2968D16D" w14:textId="77777777" w:rsidR="008C6496" w:rsidRPr="004A394D" w:rsidRDefault="008C6496" w:rsidP="00084876">
            <w:pPr>
              <w:spacing w:after="0"/>
              <w:jc w:val="center"/>
              <w:rPr>
                <w:rFonts w:ascii="Arial" w:hAnsi="Arial" w:cs="Arial"/>
                <w:b/>
                <w:bCs/>
                <w:color w:val="000000"/>
                <w:sz w:val="20"/>
                <w:szCs w:val="20"/>
              </w:rPr>
            </w:pPr>
          </w:p>
        </w:tc>
        <w:tc>
          <w:tcPr>
            <w:tcW w:w="1417" w:type="dxa"/>
            <w:tcBorders>
              <w:top w:val="single" w:sz="4" w:space="0" w:color="auto"/>
              <w:left w:val="nil"/>
              <w:right w:val="single" w:sz="4" w:space="0" w:color="auto"/>
            </w:tcBorders>
            <w:vAlign w:val="center"/>
          </w:tcPr>
          <w:p w14:paraId="353708A8" w14:textId="77777777" w:rsidR="008C6496" w:rsidRPr="004A394D" w:rsidRDefault="008C6496" w:rsidP="00084876">
            <w:pPr>
              <w:spacing w:after="0"/>
              <w:jc w:val="center"/>
              <w:rPr>
                <w:rFonts w:ascii="Arial" w:hAnsi="Arial" w:cs="Arial"/>
                <w:color w:val="000000"/>
                <w:sz w:val="20"/>
                <w:szCs w:val="20"/>
              </w:rPr>
            </w:pPr>
          </w:p>
        </w:tc>
        <w:tc>
          <w:tcPr>
            <w:tcW w:w="993" w:type="dxa"/>
            <w:tcBorders>
              <w:top w:val="single" w:sz="4" w:space="0" w:color="auto"/>
              <w:left w:val="nil"/>
              <w:right w:val="single" w:sz="4" w:space="0" w:color="auto"/>
            </w:tcBorders>
            <w:noWrap/>
            <w:vAlign w:val="center"/>
          </w:tcPr>
          <w:p w14:paraId="1B53E881" w14:textId="77777777" w:rsidR="008C6496" w:rsidRPr="004A394D" w:rsidRDefault="008C6496" w:rsidP="00084876">
            <w:pPr>
              <w:spacing w:after="0"/>
              <w:jc w:val="center"/>
              <w:rPr>
                <w:rFonts w:ascii="Arial" w:hAnsi="Arial" w:cs="Arial"/>
                <w:color w:val="000000"/>
                <w:sz w:val="20"/>
                <w:szCs w:val="20"/>
              </w:rPr>
            </w:pPr>
          </w:p>
        </w:tc>
        <w:tc>
          <w:tcPr>
            <w:tcW w:w="2551" w:type="dxa"/>
            <w:tcBorders>
              <w:top w:val="single" w:sz="4" w:space="0" w:color="auto"/>
              <w:left w:val="nil"/>
              <w:right w:val="single" w:sz="4" w:space="0" w:color="auto"/>
            </w:tcBorders>
            <w:noWrap/>
            <w:vAlign w:val="center"/>
          </w:tcPr>
          <w:p w14:paraId="7D0B5DAC" w14:textId="77777777" w:rsidR="008C6496" w:rsidRPr="004A394D" w:rsidRDefault="008C6496" w:rsidP="00084876">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8159442" w14:textId="77777777" w:rsidR="008C6496" w:rsidRPr="004A394D" w:rsidRDefault="008C6496" w:rsidP="00084876">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EE57CB9" w14:textId="77777777" w:rsidR="008C6496" w:rsidRPr="004A394D" w:rsidRDefault="008C6496" w:rsidP="00084876">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4EE8965" w14:textId="77777777" w:rsidR="008C6496" w:rsidRPr="004A394D" w:rsidRDefault="008C6496" w:rsidP="00084876">
            <w:pPr>
              <w:spacing w:after="0"/>
              <w:jc w:val="both"/>
              <w:rPr>
                <w:rFonts w:ascii="Arial" w:hAnsi="Arial" w:cs="Arial"/>
                <w:color w:val="000000"/>
                <w:sz w:val="20"/>
                <w:szCs w:val="20"/>
              </w:rPr>
            </w:pPr>
          </w:p>
        </w:tc>
      </w:tr>
      <w:tr w:rsidR="008C6496" w:rsidRPr="004A394D" w14:paraId="4CD98B0C" w14:textId="77777777" w:rsidTr="008C6496">
        <w:trPr>
          <w:trHeight w:val="194"/>
        </w:trPr>
        <w:tc>
          <w:tcPr>
            <w:tcW w:w="851" w:type="dxa"/>
            <w:tcBorders>
              <w:left w:val="single" w:sz="4" w:space="0" w:color="auto"/>
              <w:right w:val="single" w:sz="4" w:space="0" w:color="auto"/>
            </w:tcBorders>
            <w:noWrap/>
            <w:vAlign w:val="center"/>
          </w:tcPr>
          <w:p w14:paraId="7911BEE4" w14:textId="3D2215D4" w:rsidR="008C6496" w:rsidRPr="004A394D" w:rsidRDefault="008C6496" w:rsidP="00084876">
            <w:pPr>
              <w:spacing w:after="0"/>
              <w:jc w:val="center"/>
              <w:rPr>
                <w:rFonts w:ascii="Arial" w:hAnsi="Arial" w:cs="Arial"/>
                <w:b/>
                <w:bCs/>
                <w:color w:val="000000"/>
                <w:sz w:val="20"/>
                <w:szCs w:val="20"/>
              </w:rPr>
            </w:pPr>
          </w:p>
        </w:tc>
        <w:tc>
          <w:tcPr>
            <w:tcW w:w="1417" w:type="dxa"/>
            <w:tcBorders>
              <w:left w:val="nil"/>
              <w:right w:val="single" w:sz="4" w:space="0" w:color="auto"/>
            </w:tcBorders>
            <w:vAlign w:val="center"/>
          </w:tcPr>
          <w:p w14:paraId="38D52C3C" w14:textId="49CC493A" w:rsidR="008C6496" w:rsidRPr="004A394D" w:rsidRDefault="008C6496" w:rsidP="00084876">
            <w:pPr>
              <w:spacing w:after="0"/>
              <w:jc w:val="center"/>
              <w:rPr>
                <w:rFonts w:ascii="Arial" w:hAnsi="Arial" w:cs="Arial"/>
                <w:color w:val="000000"/>
                <w:sz w:val="20"/>
                <w:szCs w:val="20"/>
              </w:rPr>
            </w:pPr>
          </w:p>
        </w:tc>
        <w:tc>
          <w:tcPr>
            <w:tcW w:w="993" w:type="dxa"/>
            <w:tcBorders>
              <w:left w:val="nil"/>
              <w:right w:val="single" w:sz="4" w:space="0" w:color="auto"/>
            </w:tcBorders>
            <w:noWrap/>
            <w:vAlign w:val="center"/>
          </w:tcPr>
          <w:p w14:paraId="650ED9EE" w14:textId="522E003F" w:rsidR="008C6496" w:rsidRPr="004A394D" w:rsidRDefault="008C6496" w:rsidP="00084876">
            <w:pPr>
              <w:spacing w:after="0"/>
              <w:jc w:val="center"/>
              <w:rPr>
                <w:rFonts w:ascii="Arial" w:hAnsi="Arial" w:cs="Arial"/>
                <w:color w:val="000000"/>
                <w:sz w:val="20"/>
                <w:szCs w:val="20"/>
              </w:rPr>
            </w:pPr>
          </w:p>
        </w:tc>
        <w:tc>
          <w:tcPr>
            <w:tcW w:w="2551" w:type="dxa"/>
            <w:tcBorders>
              <w:left w:val="nil"/>
              <w:right w:val="single" w:sz="4" w:space="0" w:color="auto"/>
            </w:tcBorders>
            <w:noWrap/>
            <w:vAlign w:val="center"/>
          </w:tcPr>
          <w:p w14:paraId="05CB5B07" w14:textId="70B45BAD" w:rsidR="008C6496" w:rsidRPr="004A394D" w:rsidRDefault="008C6496" w:rsidP="00084876">
            <w:pPr>
              <w:spacing w:after="0"/>
              <w:jc w:val="both"/>
              <w:rPr>
                <w:rFonts w:ascii="Arial" w:hAnsi="Arial" w:cs="Arial"/>
                <w:color w:val="000000"/>
                <w:sz w:val="20"/>
                <w:szCs w:val="20"/>
              </w:rPr>
            </w:pPr>
          </w:p>
        </w:tc>
        <w:tc>
          <w:tcPr>
            <w:tcW w:w="1276" w:type="dxa"/>
            <w:tcBorders>
              <w:left w:val="nil"/>
              <w:right w:val="single" w:sz="4" w:space="0" w:color="auto"/>
            </w:tcBorders>
          </w:tcPr>
          <w:p w14:paraId="656FCDAB" w14:textId="77777777" w:rsidR="008C6496" w:rsidRPr="004A394D" w:rsidRDefault="008C6496" w:rsidP="00084876">
            <w:pPr>
              <w:spacing w:after="0"/>
              <w:jc w:val="both"/>
              <w:rPr>
                <w:rFonts w:ascii="Arial" w:hAnsi="Arial" w:cs="Arial"/>
                <w:color w:val="000000"/>
                <w:sz w:val="20"/>
                <w:szCs w:val="20"/>
              </w:rPr>
            </w:pPr>
          </w:p>
        </w:tc>
        <w:tc>
          <w:tcPr>
            <w:tcW w:w="1276" w:type="dxa"/>
            <w:tcBorders>
              <w:left w:val="nil"/>
              <w:right w:val="single" w:sz="4" w:space="0" w:color="auto"/>
            </w:tcBorders>
          </w:tcPr>
          <w:p w14:paraId="0D3206D2" w14:textId="77777777" w:rsidR="008C6496" w:rsidRPr="004A394D" w:rsidRDefault="008C6496" w:rsidP="00084876">
            <w:pPr>
              <w:spacing w:after="0"/>
              <w:jc w:val="both"/>
              <w:rPr>
                <w:rFonts w:ascii="Arial" w:hAnsi="Arial" w:cs="Arial"/>
                <w:color w:val="000000"/>
                <w:sz w:val="20"/>
                <w:szCs w:val="20"/>
              </w:rPr>
            </w:pPr>
          </w:p>
        </w:tc>
        <w:tc>
          <w:tcPr>
            <w:tcW w:w="1701" w:type="dxa"/>
            <w:tcBorders>
              <w:left w:val="nil"/>
              <w:right w:val="single" w:sz="4" w:space="0" w:color="auto"/>
            </w:tcBorders>
          </w:tcPr>
          <w:p w14:paraId="533C56C4" w14:textId="77777777" w:rsidR="008C6496" w:rsidRPr="004A394D" w:rsidRDefault="008C6496" w:rsidP="00084876">
            <w:pPr>
              <w:spacing w:after="0"/>
              <w:jc w:val="both"/>
              <w:rPr>
                <w:rFonts w:ascii="Arial" w:hAnsi="Arial" w:cs="Arial"/>
                <w:color w:val="000000"/>
                <w:sz w:val="20"/>
                <w:szCs w:val="20"/>
              </w:rPr>
            </w:pPr>
          </w:p>
        </w:tc>
      </w:tr>
      <w:tr w:rsidR="008C6496" w:rsidRPr="004A394D" w14:paraId="5FF6965C" w14:textId="77777777" w:rsidTr="008C6496">
        <w:trPr>
          <w:trHeight w:val="70"/>
        </w:trPr>
        <w:tc>
          <w:tcPr>
            <w:tcW w:w="851" w:type="dxa"/>
            <w:tcBorders>
              <w:left w:val="single" w:sz="4" w:space="0" w:color="auto"/>
              <w:bottom w:val="single" w:sz="4" w:space="0" w:color="auto"/>
              <w:right w:val="single" w:sz="4" w:space="0" w:color="auto"/>
            </w:tcBorders>
            <w:noWrap/>
            <w:vAlign w:val="center"/>
          </w:tcPr>
          <w:p w14:paraId="50B83023" w14:textId="50662A4F" w:rsidR="008C6496" w:rsidRPr="004A394D" w:rsidRDefault="00E25746" w:rsidP="008C6496">
            <w:pPr>
              <w:spacing w:after="0"/>
              <w:jc w:val="center"/>
              <w:rPr>
                <w:rFonts w:ascii="Arial" w:hAnsi="Arial" w:cs="Arial"/>
                <w:b/>
                <w:bCs/>
                <w:color w:val="000000"/>
                <w:sz w:val="20"/>
                <w:szCs w:val="20"/>
              </w:rPr>
            </w:pPr>
            <w:r>
              <w:rPr>
                <w:rFonts w:ascii="Arial" w:hAnsi="Arial" w:cs="Arial"/>
                <w:b/>
                <w:bCs/>
                <w:color w:val="000000"/>
                <w:sz w:val="20"/>
                <w:szCs w:val="20"/>
              </w:rPr>
              <w:t>43</w:t>
            </w:r>
            <w:r w:rsidR="00E31D52">
              <w:rPr>
                <w:rFonts w:ascii="Arial" w:hAnsi="Arial" w:cs="Arial"/>
                <w:b/>
                <w:bCs/>
                <w:color w:val="000000"/>
                <w:sz w:val="20"/>
                <w:szCs w:val="20"/>
              </w:rPr>
              <w:t>9</w:t>
            </w:r>
          </w:p>
        </w:tc>
        <w:tc>
          <w:tcPr>
            <w:tcW w:w="1417" w:type="dxa"/>
            <w:tcBorders>
              <w:left w:val="nil"/>
              <w:bottom w:val="single" w:sz="4" w:space="0" w:color="auto"/>
              <w:right w:val="single" w:sz="4" w:space="0" w:color="auto"/>
            </w:tcBorders>
            <w:vAlign w:val="center"/>
          </w:tcPr>
          <w:p w14:paraId="451B9451" w14:textId="0BE7C443"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4E15CCF4" w14:textId="5560E9DF"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center"/>
          </w:tcPr>
          <w:p w14:paraId="35648B33" w14:textId="01F8FE4F" w:rsidR="008C6496" w:rsidRPr="004A394D" w:rsidRDefault="008C6496" w:rsidP="008C6496">
            <w:pPr>
              <w:spacing w:after="0"/>
              <w:jc w:val="both"/>
              <w:rPr>
                <w:rFonts w:ascii="Arial" w:hAnsi="Arial" w:cs="Arial"/>
                <w:color w:val="000000"/>
                <w:sz w:val="20"/>
                <w:szCs w:val="20"/>
              </w:rPr>
            </w:pPr>
            <w:r w:rsidRPr="004A394D">
              <w:rPr>
                <w:rFonts w:ascii="Arial" w:hAnsi="Arial" w:cs="Arial"/>
                <w:color w:val="000000"/>
                <w:sz w:val="20"/>
                <w:szCs w:val="20"/>
              </w:rPr>
              <w:t>Disjuntor de precisão 16A monopolar</w:t>
            </w:r>
          </w:p>
        </w:tc>
        <w:tc>
          <w:tcPr>
            <w:tcW w:w="1276" w:type="dxa"/>
            <w:tcBorders>
              <w:left w:val="nil"/>
              <w:bottom w:val="single" w:sz="4" w:space="0" w:color="auto"/>
              <w:right w:val="single" w:sz="4" w:space="0" w:color="auto"/>
            </w:tcBorders>
          </w:tcPr>
          <w:p w14:paraId="6D3D0635" w14:textId="77777777" w:rsidR="008C6496" w:rsidRPr="004A394D" w:rsidRDefault="008C6496" w:rsidP="008C649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924018F" w14:textId="77777777" w:rsidR="008C6496" w:rsidRPr="004A394D" w:rsidRDefault="008C6496" w:rsidP="008C649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5CB0C7" w14:textId="77777777" w:rsidR="008C6496" w:rsidRPr="004A394D" w:rsidRDefault="008C6496" w:rsidP="008C6496">
            <w:pPr>
              <w:spacing w:after="0"/>
              <w:jc w:val="both"/>
              <w:rPr>
                <w:rFonts w:ascii="Arial" w:hAnsi="Arial" w:cs="Arial"/>
                <w:color w:val="000000"/>
                <w:sz w:val="20"/>
                <w:szCs w:val="20"/>
              </w:rPr>
            </w:pPr>
          </w:p>
        </w:tc>
      </w:tr>
      <w:tr w:rsidR="008C6496" w:rsidRPr="004A394D" w14:paraId="5C06F143" w14:textId="77777777" w:rsidTr="008C6496">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1F33FFC" w14:textId="71746575" w:rsidR="008C6496" w:rsidRPr="004A394D" w:rsidRDefault="00E25746" w:rsidP="008C6496">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40</w:t>
            </w:r>
          </w:p>
        </w:tc>
        <w:tc>
          <w:tcPr>
            <w:tcW w:w="1417" w:type="dxa"/>
            <w:tcBorders>
              <w:top w:val="single" w:sz="4" w:space="0" w:color="auto"/>
              <w:left w:val="nil"/>
              <w:bottom w:val="single" w:sz="4" w:space="0" w:color="auto"/>
              <w:right w:val="single" w:sz="4" w:space="0" w:color="auto"/>
            </w:tcBorders>
            <w:vAlign w:val="center"/>
          </w:tcPr>
          <w:p w14:paraId="3BEA63FD" w14:textId="7BA70730"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2A0AB8A7" w14:textId="51CBBB37"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100</w:t>
            </w:r>
          </w:p>
        </w:tc>
        <w:tc>
          <w:tcPr>
            <w:tcW w:w="2551" w:type="dxa"/>
            <w:tcBorders>
              <w:top w:val="single" w:sz="4" w:space="0" w:color="auto"/>
              <w:left w:val="nil"/>
              <w:bottom w:val="single" w:sz="4" w:space="0" w:color="auto"/>
              <w:right w:val="single" w:sz="4" w:space="0" w:color="auto"/>
            </w:tcBorders>
            <w:noWrap/>
            <w:vAlign w:val="center"/>
          </w:tcPr>
          <w:p w14:paraId="785AAD0A" w14:textId="0FDA13B6" w:rsidR="008C6496" w:rsidRPr="004A394D" w:rsidRDefault="008C6496" w:rsidP="008C6496">
            <w:pPr>
              <w:spacing w:after="0"/>
              <w:jc w:val="both"/>
              <w:rPr>
                <w:rFonts w:ascii="Arial" w:hAnsi="Arial" w:cs="Arial"/>
                <w:color w:val="000000"/>
                <w:sz w:val="20"/>
                <w:szCs w:val="20"/>
              </w:rPr>
            </w:pPr>
            <w:r w:rsidRPr="004A394D">
              <w:rPr>
                <w:rFonts w:ascii="Arial" w:hAnsi="Arial" w:cs="Arial"/>
                <w:color w:val="000000"/>
                <w:sz w:val="20"/>
                <w:szCs w:val="20"/>
              </w:rPr>
              <w:t>Disjuntor de precisão 25A monopolar</w:t>
            </w:r>
          </w:p>
        </w:tc>
        <w:tc>
          <w:tcPr>
            <w:tcW w:w="1276" w:type="dxa"/>
            <w:tcBorders>
              <w:top w:val="single" w:sz="4" w:space="0" w:color="auto"/>
              <w:left w:val="nil"/>
              <w:bottom w:val="single" w:sz="4" w:space="0" w:color="auto"/>
              <w:right w:val="single" w:sz="4" w:space="0" w:color="auto"/>
            </w:tcBorders>
          </w:tcPr>
          <w:p w14:paraId="49AD58AF" w14:textId="77777777" w:rsidR="008C6496" w:rsidRPr="004A394D" w:rsidRDefault="008C6496" w:rsidP="008C649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A301BC0" w14:textId="77777777" w:rsidR="008C6496" w:rsidRPr="004A394D" w:rsidRDefault="008C6496" w:rsidP="008C649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2A556FD" w14:textId="77777777" w:rsidR="008C6496" w:rsidRPr="004A394D" w:rsidRDefault="008C6496" w:rsidP="008C6496">
            <w:pPr>
              <w:spacing w:after="0"/>
              <w:jc w:val="both"/>
              <w:rPr>
                <w:rFonts w:ascii="Arial" w:hAnsi="Arial" w:cs="Arial"/>
                <w:color w:val="000000"/>
                <w:sz w:val="20"/>
                <w:szCs w:val="20"/>
              </w:rPr>
            </w:pPr>
          </w:p>
        </w:tc>
      </w:tr>
      <w:tr w:rsidR="008C6496" w:rsidRPr="004A394D" w14:paraId="00671662" w14:textId="77777777" w:rsidTr="008C6496">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16290E0" w14:textId="57531551" w:rsidR="008C6496" w:rsidRPr="004A394D" w:rsidRDefault="00E25746" w:rsidP="008C6496">
            <w:pPr>
              <w:spacing w:after="0"/>
              <w:jc w:val="center"/>
              <w:rPr>
                <w:rFonts w:ascii="Arial" w:hAnsi="Arial" w:cs="Arial"/>
                <w:b/>
                <w:bCs/>
                <w:color w:val="000000"/>
                <w:sz w:val="20"/>
                <w:szCs w:val="20"/>
              </w:rPr>
            </w:pPr>
            <w:r>
              <w:rPr>
                <w:rFonts w:ascii="Arial" w:hAnsi="Arial" w:cs="Arial"/>
                <w:b/>
                <w:bCs/>
                <w:color w:val="000000"/>
                <w:sz w:val="20"/>
                <w:szCs w:val="20"/>
              </w:rPr>
              <w:t>44</w:t>
            </w:r>
            <w:r w:rsidR="00E31D52">
              <w:rPr>
                <w:rFonts w:ascii="Arial" w:hAnsi="Arial" w:cs="Arial"/>
                <w:b/>
                <w:bCs/>
                <w:color w:val="000000"/>
                <w:sz w:val="20"/>
                <w:szCs w:val="20"/>
              </w:rPr>
              <w:t>1</w:t>
            </w:r>
          </w:p>
        </w:tc>
        <w:tc>
          <w:tcPr>
            <w:tcW w:w="1417" w:type="dxa"/>
            <w:tcBorders>
              <w:top w:val="single" w:sz="4" w:space="0" w:color="auto"/>
              <w:left w:val="nil"/>
              <w:bottom w:val="single" w:sz="4" w:space="0" w:color="auto"/>
              <w:right w:val="single" w:sz="4" w:space="0" w:color="auto"/>
            </w:tcBorders>
            <w:vAlign w:val="center"/>
          </w:tcPr>
          <w:p w14:paraId="0D5CACAE" w14:textId="070A16F4"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top w:val="single" w:sz="4" w:space="0" w:color="auto"/>
              <w:left w:val="nil"/>
              <w:bottom w:val="single" w:sz="4" w:space="0" w:color="auto"/>
              <w:right w:val="single" w:sz="4" w:space="0" w:color="auto"/>
            </w:tcBorders>
            <w:noWrap/>
            <w:vAlign w:val="center"/>
          </w:tcPr>
          <w:p w14:paraId="375957BE" w14:textId="291F5094"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800</w:t>
            </w:r>
          </w:p>
        </w:tc>
        <w:tc>
          <w:tcPr>
            <w:tcW w:w="2551" w:type="dxa"/>
            <w:tcBorders>
              <w:top w:val="single" w:sz="4" w:space="0" w:color="auto"/>
              <w:left w:val="nil"/>
              <w:bottom w:val="single" w:sz="4" w:space="0" w:color="auto"/>
              <w:right w:val="single" w:sz="4" w:space="0" w:color="auto"/>
            </w:tcBorders>
            <w:noWrap/>
            <w:vAlign w:val="center"/>
          </w:tcPr>
          <w:p w14:paraId="7987E744" w14:textId="3163119D" w:rsidR="008C6496" w:rsidRPr="004A394D" w:rsidRDefault="008C6496" w:rsidP="008C6496">
            <w:pPr>
              <w:spacing w:after="0"/>
              <w:jc w:val="both"/>
              <w:rPr>
                <w:rFonts w:ascii="Arial" w:hAnsi="Arial" w:cs="Arial"/>
                <w:color w:val="000000"/>
                <w:sz w:val="20"/>
                <w:szCs w:val="20"/>
              </w:rPr>
            </w:pPr>
            <w:r w:rsidRPr="004A394D">
              <w:rPr>
                <w:rFonts w:ascii="Arial" w:hAnsi="Arial" w:cs="Arial"/>
                <w:color w:val="000000"/>
                <w:sz w:val="20"/>
                <w:szCs w:val="20"/>
              </w:rPr>
              <w:t xml:space="preserve">Lâmpada </w:t>
            </w:r>
            <w:proofErr w:type="spellStart"/>
            <w:r w:rsidRPr="004A394D">
              <w:rPr>
                <w:rFonts w:ascii="Arial" w:hAnsi="Arial" w:cs="Arial"/>
                <w:color w:val="000000"/>
                <w:sz w:val="20"/>
                <w:szCs w:val="20"/>
              </w:rPr>
              <w:t>led</w:t>
            </w:r>
            <w:proofErr w:type="spellEnd"/>
            <w:r w:rsidRPr="004A394D">
              <w:rPr>
                <w:rFonts w:ascii="Arial" w:hAnsi="Arial" w:cs="Arial"/>
                <w:color w:val="000000"/>
                <w:sz w:val="20"/>
                <w:szCs w:val="20"/>
              </w:rPr>
              <w:t xml:space="preserve"> </w:t>
            </w:r>
            <w:proofErr w:type="spellStart"/>
            <w:r w:rsidRPr="004A394D">
              <w:rPr>
                <w:rFonts w:ascii="Arial" w:hAnsi="Arial" w:cs="Arial"/>
                <w:color w:val="000000"/>
                <w:sz w:val="20"/>
                <w:szCs w:val="20"/>
              </w:rPr>
              <w:t>bulb</w:t>
            </w:r>
            <w:proofErr w:type="spellEnd"/>
            <w:r w:rsidRPr="004A394D">
              <w:rPr>
                <w:rFonts w:ascii="Arial" w:hAnsi="Arial" w:cs="Arial"/>
                <w:color w:val="000000"/>
                <w:sz w:val="20"/>
                <w:szCs w:val="20"/>
              </w:rPr>
              <w:t xml:space="preserve"> 8w bivolt </w:t>
            </w:r>
            <w:r w:rsidRPr="004A394D">
              <w:rPr>
                <w:rFonts w:ascii="Arial" w:hAnsi="Arial" w:cs="Arial"/>
                <w:color w:val="000000"/>
                <w:sz w:val="20"/>
                <w:szCs w:val="20"/>
              </w:rPr>
              <w:lastRenderedPageBreak/>
              <w:t>brilho branco</w:t>
            </w:r>
          </w:p>
        </w:tc>
        <w:tc>
          <w:tcPr>
            <w:tcW w:w="1276" w:type="dxa"/>
            <w:tcBorders>
              <w:top w:val="single" w:sz="4" w:space="0" w:color="auto"/>
              <w:left w:val="nil"/>
              <w:bottom w:val="single" w:sz="4" w:space="0" w:color="auto"/>
              <w:right w:val="single" w:sz="4" w:space="0" w:color="auto"/>
            </w:tcBorders>
          </w:tcPr>
          <w:p w14:paraId="6DC01456" w14:textId="77777777" w:rsidR="008C6496" w:rsidRPr="004A394D" w:rsidRDefault="008C6496" w:rsidP="008C649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CD91229" w14:textId="77777777" w:rsidR="008C6496" w:rsidRPr="004A394D" w:rsidRDefault="008C6496" w:rsidP="008C649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E9AB6E4" w14:textId="77777777" w:rsidR="008C6496" w:rsidRPr="004A394D" w:rsidRDefault="008C6496" w:rsidP="008C6496">
            <w:pPr>
              <w:spacing w:after="0"/>
              <w:jc w:val="both"/>
              <w:rPr>
                <w:rFonts w:ascii="Arial" w:hAnsi="Arial" w:cs="Arial"/>
                <w:color w:val="000000"/>
                <w:sz w:val="20"/>
                <w:szCs w:val="20"/>
              </w:rPr>
            </w:pPr>
          </w:p>
        </w:tc>
      </w:tr>
    </w:tbl>
    <w:p w14:paraId="2C53263C" w14:textId="7EDA9F71" w:rsidR="008C6496" w:rsidRDefault="008C6496"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8C6496" w14:paraId="76330FE1"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88898A4" w14:textId="77777777" w:rsidR="008C6496" w:rsidRPr="009D4200" w:rsidRDefault="008C6496" w:rsidP="00084876">
            <w:pPr>
              <w:spacing w:after="0"/>
              <w:jc w:val="center"/>
              <w:rPr>
                <w:rFonts w:ascii="Arial" w:hAnsi="Arial" w:cs="Arial"/>
                <w:b/>
                <w:bCs/>
                <w:color w:val="auto"/>
                <w:sz w:val="20"/>
                <w:szCs w:val="20"/>
              </w:rPr>
            </w:pPr>
          </w:p>
          <w:p w14:paraId="7B54905C" w14:textId="7D7AEC72" w:rsidR="008C6496" w:rsidRDefault="008C6496"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22</w:t>
            </w:r>
            <w:r w:rsidRPr="00EC5EA7">
              <w:rPr>
                <w:rFonts w:ascii="Arial" w:hAnsi="Arial" w:cs="Arial"/>
                <w:b/>
                <w:bCs/>
                <w:color w:val="FFFF00"/>
                <w:sz w:val="20"/>
                <w:szCs w:val="20"/>
              </w:rPr>
              <w:t xml:space="preserve"> – EXCLUSIVO PARA ME E/OU EPP</w:t>
            </w:r>
          </w:p>
        </w:tc>
      </w:tr>
      <w:tr w:rsidR="008C6496" w:rsidRPr="004A394D" w14:paraId="62986C16"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FF531B0" w14:textId="77777777" w:rsidR="008C6496" w:rsidRPr="004A394D" w:rsidRDefault="008C6496"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C7FE5A9"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19A4B20"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740F672" w14:textId="77777777" w:rsidR="008C6496" w:rsidRPr="004A394D" w:rsidRDefault="008C649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23B5BF1"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A42EEF0"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4D5447A" w14:textId="77777777" w:rsidR="008C6496" w:rsidRDefault="008C6496" w:rsidP="00084876">
            <w:pPr>
              <w:spacing w:after="0"/>
              <w:jc w:val="center"/>
              <w:rPr>
                <w:rFonts w:ascii="Arial" w:hAnsi="Arial" w:cs="Arial"/>
                <w:b/>
                <w:bCs/>
                <w:color w:val="000000"/>
                <w:sz w:val="20"/>
                <w:szCs w:val="20"/>
              </w:rPr>
            </w:pPr>
          </w:p>
          <w:p w14:paraId="14B0ED9D" w14:textId="77777777" w:rsidR="008C6496" w:rsidRPr="004A394D" w:rsidRDefault="008C6496"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C6496" w:rsidRPr="004A394D" w14:paraId="479EC5E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BFBF8A4" w14:textId="3AC8C4A0" w:rsidR="008C6496" w:rsidRPr="004A394D" w:rsidRDefault="00E25746" w:rsidP="008C6496">
            <w:pPr>
              <w:spacing w:after="0"/>
              <w:jc w:val="center"/>
              <w:rPr>
                <w:rFonts w:ascii="Arial" w:hAnsi="Arial" w:cs="Arial"/>
                <w:b/>
                <w:bCs/>
                <w:color w:val="000000"/>
                <w:sz w:val="20"/>
                <w:szCs w:val="20"/>
              </w:rPr>
            </w:pPr>
            <w:r>
              <w:rPr>
                <w:rFonts w:ascii="Arial" w:hAnsi="Arial" w:cs="Arial"/>
                <w:b/>
                <w:bCs/>
                <w:color w:val="000000"/>
                <w:sz w:val="20"/>
                <w:szCs w:val="20"/>
              </w:rPr>
              <w:t>44</w:t>
            </w:r>
            <w:r w:rsidR="00E31D52">
              <w:rPr>
                <w:rFonts w:ascii="Arial" w:hAnsi="Arial" w:cs="Arial"/>
                <w:b/>
                <w:bCs/>
                <w:color w:val="000000"/>
                <w:sz w:val="20"/>
                <w:szCs w:val="20"/>
              </w:rPr>
              <w:t>2</w:t>
            </w:r>
          </w:p>
        </w:tc>
        <w:tc>
          <w:tcPr>
            <w:tcW w:w="1417" w:type="dxa"/>
            <w:tcBorders>
              <w:left w:val="nil"/>
              <w:bottom w:val="single" w:sz="4" w:space="0" w:color="auto"/>
              <w:right w:val="single" w:sz="4" w:space="0" w:color="auto"/>
            </w:tcBorders>
            <w:vAlign w:val="center"/>
          </w:tcPr>
          <w:p w14:paraId="6C7EA064" w14:textId="3F0FE4A5"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50DBFCFC" w14:textId="65B93D9A" w:rsidR="008C6496" w:rsidRPr="004A394D" w:rsidRDefault="008C6496" w:rsidP="008C6496">
            <w:pPr>
              <w:spacing w:after="0"/>
              <w:jc w:val="center"/>
              <w:rPr>
                <w:rFonts w:ascii="Arial" w:hAnsi="Arial" w:cs="Arial"/>
                <w:color w:val="000000"/>
                <w:sz w:val="20"/>
                <w:szCs w:val="20"/>
              </w:rPr>
            </w:pPr>
            <w:r w:rsidRPr="004A394D">
              <w:rPr>
                <w:rFonts w:ascii="Arial" w:hAnsi="Arial" w:cs="Arial"/>
                <w:color w:val="000000"/>
                <w:sz w:val="20"/>
                <w:szCs w:val="20"/>
              </w:rPr>
              <w:t>400</w:t>
            </w:r>
          </w:p>
        </w:tc>
        <w:tc>
          <w:tcPr>
            <w:tcW w:w="2551" w:type="dxa"/>
            <w:tcBorders>
              <w:left w:val="nil"/>
              <w:bottom w:val="single" w:sz="4" w:space="0" w:color="auto"/>
              <w:right w:val="single" w:sz="4" w:space="0" w:color="auto"/>
            </w:tcBorders>
            <w:noWrap/>
            <w:vAlign w:val="center"/>
          </w:tcPr>
          <w:p w14:paraId="228535AD" w14:textId="74D67587" w:rsidR="008C6496" w:rsidRPr="004A394D" w:rsidRDefault="008C6496" w:rsidP="008C6496">
            <w:pPr>
              <w:spacing w:after="0"/>
              <w:jc w:val="both"/>
              <w:rPr>
                <w:rFonts w:ascii="Arial" w:hAnsi="Arial" w:cs="Arial"/>
                <w:color w:val="000000"/>
                <w:sz w:val="20"/>
                <w:szCs w:val="20"/>
              </w:rPr>
            </w:pPr>
            <w:r w:rsidRPr="004A394D">
              <w:rPr>
                <w:rFonts w:ascii="Arial" w:hAnsi="Arial" w:cs="Arial"/>
                <w:color w:val="000000"/>
                <w:sz w:val="20"/>
                <w:szCs w:val="20"/>
              </w:rPr>
              <w:t>Placa luminosa de indicação de saída autônoma face única com inscrições na cor vermelha e fundo branco, tamanho 240x180x21mm</w:t>
            </w:r>
          </w:p>
        </w:tc>
        <w:tc>
          <w:tcPr>
            <w:tcW w:w="1276" w:type="dxa"/>
            <w:tcBorders>
              <w:left w:val="nil"/>
              <w:bottom w:val="single" w:sz="4" w:space="0" w:color="auto"/>
              <w:right w:val="single" w:sz="4" w:space="0" w:color="auto"/>
            </w:tcBorders>
          </w:tcPr>
          <w:p w14:paraId="6B68F76D" w14:textId="77777777" w:rsidR="008C6496" w:rsidRPr="004A394D" w:rsidRDefault="008C6496" w:rsidP="008C649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4E8F8AD" w14:textId="77777777" w:rsidR="008C6496" w:rsidRPr="004A394D" w:rsidRDefault="008C6496" w:rsidP="008C649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898C3DC" w14:textId="77777777" w:rsidR="008C6496" w:rsidRPr="004A394D" w:rsidRDefault="008C6496" w:rsidP="008C6496">
            <w:pPr>
              <w:spacing w:after="0"/>
              <w:jc w:val="both"/>
              <w:rPr>
                <w:rFonts w:ascii="Arial" w:hAnsi="Arial" w:cs="Arial"/>
                <w:color w:val="000000"/>
                <w:sz w:val="20"/>
                <w:szCs w:val="20"/>
              </w:rPr>
            </w:pPr>
          </w:p>
        </w:tc>
      </w:tr>
    </w:tbl>
    <w:p w14:paraId="2423B2A1" w14:textId="77777777" w:rsidR="008C6496" w:rsidRDefault="008C6496"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0132C3" w14:paraId="2F3D4242"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3E09897" w14:textId="77777777" w:rsidR="000132C3" w:rsidRPr="009D4200" w:rsidRDefault="000132C3" w:rsidP="00084876">
            <w:pPr>
              <w:spacing w:after="0"/>
              <w:jc w:val="center"/>
              <w:rPr>
                <w:rFonts w:ascii="Arial" w:hAnsi="Arial" w:cs="Arial"/>
                <w:b/>
                <w:bCs/>
                <w:color w:val="auto"/>
                <w:sz w:val="20"/>
                <w:szCs w:val="20"/>
              </w:rPr>
            </w:pPr>
          </w:p>
          <w:p w14:paraId="4A4AB637" w14:textId="29A4C9D8" w:rsidR="000132C3" w:rsidRDefault="000132C3"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sidR="00805D2C">
              <w:rPr>
                <w:rFonts w:ascii="Arial" w:hAnsi="Arial" w:cs="Arial"/>
                <w:b/>
                <w:bCs/>
                <w:color w:val="FFFF00"/>
                <w:sz w:val="20"/>
                <w:szCs w:val="20"/>
              </w:rPr>
              <w:t>23</w:t>
            </w:r>
            <w:r w:rsidRPr="00EC5EA7">
              <w:rPr>
                <w:rFonts w:ascii="Arial" w:hAnsi="Arial" w:cs="Arial"/>
                <w:b/>
                <w:bCs/>
                <w:color w:val="FFFF00"/>
                <w:sz w:val="20"/>
                <w:szCs w:val="20"/>
              </w:rPr>
              <w:t xml:space="preserve"> – EXCLUSIVO PARA ME E/OU EPP</w:t>
            </w:r>
          </w:p>
        </w:tc>
      </w:tr>
      <w:tr w:rsidR="000132C3" w:rsidRPr="004A394D" w14:paraId="50F00AB4"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C23B57E" w14:textId="77777777" w:rsidR="000132C3" w:rsidRPr="004A394D" w:rsidRDefault="000132C3"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0F6829B" w14:textId="77777777" w:rsidR="000132C3" w:rsidRPr="004A394D" w:rsidRDefault="000132C3"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BFD5A5C" w14:textId="77777777" w:rsidR="000132C3" w:rsidRPr="004A394D" w:rsidRDefault="000132C3"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1806465" w14:textId="77777777" w:rsidR="000132C3" w:rsidRPr="004A394D" w:rsidRDefault="000132C3"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59862F6" w14:textId="77777777" w:rsidR="000132C3" w:rsidRPr="004A394D" w:rsidRDefault="000132C3"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2196357" w14:textId="77777777" w:rsidR="000132C3" w:rsidRPr="004A394D" w:rsidRDefault="000132C3"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304D0A1" w14:textId="77777777" w:rsidR="000132C3" w:rsidRDefault="000132C3" w:rsidP="00084876">
            <w:pPr>
              <w:spacing w:after="0"/>
              <w:jc w:val="center"/>
              <w:rPr>
                <w:rFonts w:ascii="Arial" w:hAnsi="Arial" w:cs="Arial"/>
                <w:b/>
                <w:bCs/>
                <w:color w:val="000000"/>
                <w:sz w:val="20"/>
                <w:szCs w:val="20"/>
              </w:rPr>
            </w:pPr>
          </w:p>
          <w:p w14:paraId="2AC48A07" w14:textId="77777777" w:rsidR="000132C3" w:rsidRPr="004A394D" w:rsidRDefault="000132C3"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05D2C" w:rsidRPr="004A394D" w14:paraId="1AD7063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3D78544" w14:textId="0A7F88D0" w:rsidR="00805D2C" w:rsidRPr="004A394D" w:rsidRDefault="00E25746" w:rsidP="00805D2C">
            <w:pPr>
              <w:spacing w:after="0"/>
              <w:jc w:val="center"/>
              <w:rPr>
                <w:rFonts w:ascii="Arial" w:hAnsi="Arial" w:cs="Arial"/>
                <w:b/>
                <w:bCs/>
                <w:color w:val="000000"/>
                <w:sz w:val="20"/>
                <w:szCs w:val="20"/>
              </w:rPr>
            </w:pPr>
            <w:r>
              <w:rPr>
                <w:rFonts w:ascii="Arial" w:hAnsi="Arial" w:cs="Arial"/>
                <w:b/>
                <w:color w:val="000000"/>
                <w:sz w:val="20"/>
                <w:szCs w:val="20"/>
              </w:rPr>
              <w:t>44</w:t>
            </w:r>
            <w:r w:rsidR="00E31D52">
              <w:rPr>
                <w:rFonts w:ascii="Arial" w:hAnsi="Arial" w:cs="Arial"/>
                <w:b/>
                <w:color w:val="000000"/>
                <w:sz w:val="20"/>
                <w:szCs w:val="20"/>
              </w:rPr>
              <w:t>3</w:t>
            </w:r>
          </w:p>
        </w:tc>
        <w:tc>
          <w:tcPr>
            <w:tcW w:w="1417" w:type="dxa"/>
            <w:tcBorders>
              <w:left w:val="nil"/>
              <w:bottom w:val="single" w:sz="4" w:space="0" w:color="auto"/>
              <w:right w:val="single" w:sz="4" w:space="0" w:color="auto"/>
            </w:tcBorders>
            <w:vAlign w:val="center"/>
          </w:tcPr>
          <w:p w14:paraId="1E204E6F" w14:textId="75145ECB" w:rsidR="00805D2C" w:rsidRPr="004A394D" w:rsidRDefault="00805D2C" w:rsidP="00805D2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586DABCC" w14:textId="0148EAF7" w:rsidR="00805D2C" w:rsidRPr="004A394D" w:rsidRDefault="00805D2C" w:rsidP="00805D2C">
            <w:pPr>
              <w:spacing w:after="0"/>
              <w:jc w:val="center"/>
              <w:rPr>
                <w:rFonts w:ascii="Arial" w:hAnsi="Arial" w:cs="Arial"/>
                <w:color w:val="000000"/>
                <w:sz w:val="20"/>
                <w:szCs w:val="20"/>
              </w:rPr>
            </w:pPr>
            <w:r w:rsidRPr="004A394D">
              <w:rPr>
                <w:rFonts w:ascii="Arial" w:hAnsi="Arial" w:cs="Arial"/>
                <w:color w:val="000000"/>
                <w:sz w:val="20"/>
                <w:szCs w:val="20"/>
              </w:rPr>
              <w:t>20</w:t>
            </w:r>
          </w:p>
        </w:tc>
        <w:tc>
          <w:tcPr>
            <w:tcW w:w="2551" w:type="dxa"/>
            <w:tcBorders>
              <w:left w:val="nil"/>
              <w:bottom w:val="single" w:sz="4" w:space="0" w:color="auto"/>
              <w:right w:val="single" w:sz="4" w:space="0" w:color="auto"/>
            </w:tcBorders>
            <w:noWrap/>
            <w:vAlign w:val="center"/>
          </w:tcPr>
          <w:p w14:paraId="4BB18805" w14:textId="77777777" w:rsidR="00805D2C" w:rsidRPr="004A394D" w:rsidRDefault="00805D2C" w:rsidP="00805D2C">
            <w:pPr>
              <w:spacing w:after="0"/>
              <w:jc w:val="both"/>
              <w:rPr>
                <w:rFonts w:ascii="Arial" w:hAnsi="Arial" w:cs="Arial"/>
                <w:color w:val="0C0C0C"/>
                <w:sz w:val="20"/>
                <w:szCs w:val="20"/>
              </w:rPr>
            </w:pPr>
            <w:r w:rsidRPr="004A394D">
              <w:rPr>
                <w:rFonts w:ascii="Arial" w:hAnsi="Arial" w:cs="Arial"/>
                <w:color w:val="0C0C0C"/>
                <w:sz w:val="20"/>
                <w:szCs w:val="20"/>
              </w:rPr>
              <w:t xml:space="preserve">Roçadeira a Gasolina com </w:t>
            </w:r>
            <w:proofErr w:type="gramStart"/>
            <w:r w:rsidRPr="004A394D">
              <w:rPr>
                <w:rFonts w:ascii="Arial" w:hAnsi="Arial" w:cs="Arial"/>
                <w:color w:val="0C0C0C"/>
                <w:sz w:val="20"/>
                <w:szCs w:val="20"/>
              </w:rPr>
              <w:t>lamina</w:t>
            </w:r>
            <w:proofErr w:type="gramEnd"/>
            <w:r w:rsidRPr="004A394D">
              <w:rPr>
                <w:rFonts w:ascii="Arial" w:hAnsi="Arial" w:cs="Arial"/>
                <w:color w:val="0C0C0C"/>
                <w:sz w:val="20"/>
                <w:szCs w:val="20"/>
              </w:rPr>
              <w:t xml:space="preserve"> - Indicada para uso em residências, sítios, chácaras e condomínios, para limpeza e manutenção de jardins, poda de gramas, capim e ervas daninhas. No abastecimento, colocar gasolina misturada com óleo 2 tempos de boa qualidade, na proporção 25:1 (40 ml de óleo para 1 litro de gasolina)</w:t>
            </w:r>
          </w:p>
          <w:p w14:paraId="74BC0480" w14:textId="77777777" w:rsidR="00805D2C" w:rsidRPr="004A394D" w:rsidRDefault="00805D2C" w:rsidP="00805D2C">
            <w:pPr>
              <w:spacing w:after="0"/>
              <w:jc w:val="both"/>
              <w:rPr>
                <w:rFonts w:ascii="Arial" w:hAnsi="Arial" w:cs="Arial"/>
                <w:color w:val="0C0C0C"/>
                <w:sz w:val="20"/>
                <w:szCs w:val="20"/>
              </w:rPr>
            </w:pPr>
            <w:r w:rsidRPr="004A394D">
              <w:rPr>
                <w:rFonts w:ascii="Arial" w:hAnsi="Arial" w:cs="Arial"/>
                <w:color w:val="0C0C0C"/>
                <w:sz w:val="20"/>
                <w:szCs w:val="20"/>
              </w:rPr>
              <w:t>- Possui guidão regulável e cinto com alça dupla almofadada, conferindo maior conforto ao operador e melhor distribuição do peso do equipamento</w:t>
            </w:r>
          </w:p>
          <w:p w14:paraId="6C0596C9" w14:textId="77777777" w:rsidR="00805D2C" w:rsidRPr="004A394D" w:rsidRDefault="00805D2C" w:rsidP="00805D2C">
            <w:pPr>
              <w:spacing w:after="0"/>
              <w:jc w:val="both"/>
              <w:rPr>
                <w:rFonts w:ascii="Arial" w:hAnsi="Arial" w:cs="Arial"/>
                <w:color w:val="0C0C0C"/>
                <w:sz w:val="20"/>
                <w:szCs w:val="20"/>
              </w:rPr>
            </w:pPr>
            <w:r w:rsidRPr="004A394D">
              <w:rPr>
                <w:rFonts w:ascii="Arial" w:hAnsi="Arial" w:cs="Arial"/>
                <w:color w:val="0C0C0C"/>
                <w:sz w:val="20"/>
                <w:szCs w:val="20"/>
              </w:rPr>
              <w:t>- Conta ainda com sistema de emergência caso seja necessário soltar a roçadeira, além de frasco graduado que facilita a medição/mistura de gasolina e óleo 2 tempos</w:t>
            </w:r>
          </w:p>
          <w:p w14:paraId="0264A926" w14:textId="2D7699A0" w:rsidR="00805D2C" w:rsidRPr="004A394D" w:rsidRDefault="00805D2C" w:rsidP="00805D2C">
            <w:pPr>
              <w:spacing w:after="0"/>
              <w:jc w:val="both"/>
              <w:rPr>
                <w:rFonts w:ascii="Arial" w:hAnsi="Arial" w:cs="Arial"/>
                <w:color w:val="000000"/>
                <w:sz w:val="20"/>
                <w:szCs w:val="20"/>
              </w:rPr>
            </w:pPr>
            <w:r w:rsidRPr="004A394D">
              <w:rPr>
                <w:rFonts w:ascii="Arial" w:hAnsi="Arial" w:cs="Arial"/>
                <w:color w:val="0C0C0C"/>
                <w:sz w:val="20"/>
                <w:szCs w:val="20"/>
              </w:rPr>
              <w:t>- Equipamento pronto para uso, pois já acompanha lâmina três pontas e carretel com fio de nylon</w:t>
            </w:r>
          </w:p>
        </w:tc>
        <w:tc>
          <w:tcPr>
            <w:tcW w:w="1276" w:type="dxa"/>
            <w:tcBorders>
              <w:left w:val="nil"/>
              <w:bottom w:val="single" w:sz="4" w:space="0" w:color="auto"/>
              <w:right w:val="single" w:sz="4" w:space="0" w:color="auto"/>
            </w:tcBorders>
          </w:tcPr>
          <w:p w14:paraId="6AB9C9D4" w14:textId="77777777" w:rsidR="00805D2C" w:rsidRPr="004A394D" w:rsidRDefault="00805D2C" w:rsidP="00805D2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80BE9A" w14:textId="77777777" w:rsidR="00805D2C" w:rsidRPr="004A394D" w:rsidRDefault="00805D2C" w:rsidP="00805D2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A1D2311" w14:textId="77777777" w:rsidR="00805D2C" w:rsidRPr="004A394D" w:rsidRDefault="00805D2C" w:rsidP="00805D2C">
            <w:pPr>
              <w:spacing w:after="0"/>
              <w:jc w:val="both"/>
              <w:rPr>
                <w:rFonts w:ascii="Arial" w:hAnsi="Arial" w:cs="Arial"/>
                <w:color w:val="000000"/>
                <w:sz w:val="20"/>
                <w:szCs w:val="20"/>
              </w:rPr>
            </w:pPr>
          </w:p>
        </w:tc>
      </w:tr>
    </w:tbl>
    <w:p w14:paraId="00D57EC4" w14:textId="0A7CDCD6" w:rsidR="00CB4B7A" w:rsidRDefault="00CB4B7A" w:rsidP="00A6318F">
      <w:pPr>
        <w:spacing w:after="0" w:line="360" w:lineRule="auto"/>
        <w:jc w:val="both"/>
        <w:rPr>
          <w:rFonts w:ascii="Arial" w:eastAsia="Arial Unicode MS" w:hAnsi="Arial" w:cs="Arial"/>
          <w:sz w:val="22"/>
          <w:szCs w:val="22"/>
        </w:rPr>
      </w:pPr>
    </w:p>
    <w:p w14:paraId="7330B004" w14:textId="77777777" w:rsidR="002171B7" w:rsidRDefault="002171B7"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805D2C" w14:paraId="5BF070BE"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E2075F4" w14:textId="77777777" w:rsidR="00805D2C" w:rsidRPr="009D4200" w:rsidRDefault="00805D2C" w:rsidP="00084876">
            <w:pPr>
              <w:spacing w:after="0"/>
              <w:jc w:val="center"/>
              <w:rPr>
                <w:rFonts w:ascii="Arial" w:hAnsi="Arial" w:cs="Arial"/>
                <w:b/>
                <w:bCs/>
                <w:color w:val="auto"/>
                <w:sz w:val="20"/>
                <w:szCs w:val="20"/>
              </w:rPr>
            </w:pPr>
          </w:p>
          <w:p w14:paraId="7E59F3F1" w14:textId="2B42EEB8" w:rsidR="00805D2C" w:rsidRDefault="00805D2C"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24</w:t>
            </w:r>
            <w:r w:rsidRPr="00EC5EA7">
              <w:rPr>
                <w:rFonts w:ascii="Arial" w:hAnsi="Arial" w:cs="Arial"/>
                <w:b/>
                <w:bCs/>
                <w:color w:val="FFFF00"/>
                <w:sz w:val="20"/>
                <w:szCs w:val="20"/>
              </w:rPr>
              <w:t xml:space="preserve"> – EXCLUSIVO PARA ME E/OU EPP</w:t>
            </w:r>
          </w:p>
        </w:tc>
      </w:tr>
      <w:tr w:rsidR="00805D2C" w:rsidRPr="004A394D" w14:paraId="2E19D0C7"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221FD2B" w14:textId="77777777" w:rsidR="00805D2C" w:rsidRPr="004A394D" w:rsidRDefault="00805D2C"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CFA33C9" w14:textId="77777777" w:rsidR="00805D2C" w:rsidRPr="004A394D" w:rsidRDefault="00805D2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5A185B5" w14:textId="77777777" w:rsidR="00805D2C" w:rsidRPr="004A394D" w:rsidRDefault="00805D2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0932282" w14:textId="77777777" w:rsidR="00805D2C" w:rsidRPr="004A394D" w:rsidRDefault="00805D2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79FA014" w14:textId="77777777" w:rsidR="00805D2C" w:rsidRPr="004A394D" w:rsidRDefault="00805D2C"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1CD0AB6" w14:textId="77777777" w:rsidR="00805D2C" w:rsidRPr="004A394D" w:rsidRDefault="00805D2C"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220D417" w14:textId="77777777" w:rsidR="00805D2C" w:rsidRDefault="00805D2C" w:rsidP="00084876">
            <w:pPr>
              <w:spacing w:after="0"/>
              <w:jc w:val="center"/>
              <w:rPr>
                <w:rFonts w:ascii="Arial" w:hAnsi="Arial" w:cs="Arial"/>
                <w:b/>
                <w:bCs/>
                <w:color w:val="000000"/>
                <w:sz w:val="20"/>
                <w:szCs w:val="20"/>
              </w:rPr>
            </w:pPr>
          </w:p>
          <w:p w14:paraId="00754662" w14:textId="77777777" w:rsidR="00805D2C" w:rsidRPr="004A394D" w:rsidRDefault="00805D2C"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05D2C" w:rsidRPr="004A394D" w14:paraId="38D156D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F6B3E75" w14:textId="5A76FE3E" w:rsidR="00805D2C" w:rsidRPr="004A394D" w:rsidRDefault="00E25746" w:rsidP="00805D2C">
            <w:pPr>
              <w:spacing w:after="0"/>
              <w:jc w:val="center"/>
              <w:rPr>
                <w:rFonts w:ascii="Arial" w:hAnsi="Arial" w:cs="Arial"/>
                <w:b/>
                <w:bCs/>
                <w:color w:val="000000"/>
                <w:sz w:val="20"/>
                <w:szCs w:val="20"/>
              </w:rPr>
            </w:pPr>
            <w:r>
              <w:rPr>
                <w:rFonts w:ascii="Arial" w:hAnsi="Arial" w:cs="Arial"/>
                <w:b/>
                <w:bCs/>
                <w:color w:val="000000"/>
                <w:sz w:val="20"/>
                <w:szCs w:val="20"/>
              </w:rPr>
              <w:t>44</w:t>
            </w:r>
            <w:r w:rsidR="00E31D52">
              <w:rPr>
                <w:rFonts w:ascii="Arial" w:hAnsi="Arial" w:cs="Arial"/>
                <w:b/>
                <w:bCs/>
                <w:color w:val="000000"/>
                <w:sz w:val="20"/>
                <w:szCs w:val="20"/>
              </w:rPr>
              <w:t>4</w:t>
            </w:r>
          </w:p>
        </w:tc>
        <w:tc>
          <w:tcPr>
            <w:tcW w:w="1417" w:type="dxa"/>
            <w:tcBorders>
              <w:left w:val="nil"/>
              <w:bottom w:val="single" w:sz="4" w:space="0" w:color="auto"/>
              <w:right w:val="single" w:sz="4" w:space="0" w:color="auto"/>
            </w:tcBorders>
            <w:vAlign w:val="center"/>
          </w:tcPr>
          <w:p w14:paraId="4047DD84" w14:textId="0D437A5E" w:rsidR="00805D2C" w:rsidRPr="004A394D" w:rsidRDefault="00805D2C" w:rsidP="00805D2C">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2009EC55" w14:textId="31439DF5" w:rsidR="00805D2C" w:rsidRPr="004A394D" w:rsidRDefault="00805D2C" w:rsidP="00805D2C">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center"/>
          </w:tcPr>
          <w:p w14:paraId="13C182D1" w14:textId="739A7070" w:rsidR="00805D2C" w:rsidRPr="004A267D" w:rsidRDefault="00805D2C" w:rsidP="00805D2C">
            <w:pPr>
              <w:pBdr>
                <w:bottom w:val="single" w:sz="4" w:space="1" w:color="auto"/>
              </w:pBdr>
              <w:spacing w:after="0"/>
              <w:jc w:val="both"/>
              <w:rPr>
                <w:rFonts w:ascii="Arial" w:hAnsi="Arial" w:cs="Arial"/>
                <w:color w:val="000000"/>
                <w:sz w:val="20"/>
                <w:szCs w:val="20"/>
              </w:rPr>
            </w:pPr>
            <w:r>
              <w:rPr>
                <w:rFonts w:ascii="Arial" w:hAnsi="Arial" w:cs="Arial"/>
                <w:color w:val="000000"/>
                <w:sz w:val="20"/>
                <w:szCs w:val="20"/>
              </w:rPr>
              <w:t>E</w:t>
            </w:r>
            <w:r w:rsidRPr="004A267D">
              <w:rPr>
                <w:rFonts w:ascii="Arial" w:hAnsi="Arial" w:cs="Arial"/>
                <w:color w:val="000000"/>
                <w:sz w:val="20"/>
                <w:szCs w:val="20"/>
              </w:rPr>
              <w:t xml:space="preserve">xtensão Elétrica Régua </w:t>
            </w:r>
            <w:r>
              <w:rPr>
                <w:rFonts w:ascii="Arial" w:hAnsi="Arial" w:cs="Arial"/>
                <w:color w:val="000000"/>
                <w:sz w:val="20"/>
                <w:szCs w:val="20"/>
              </w:rPr>
              <w:t>c</w:t>
            </w:r>
            <w:r w:rsidRPr="004A267D">
              <w:rPr>
                <w:rFonts w:ascii="Arial" w:hAnsi="Arial" w:cs="Arial"/>
                <w:color w:val="000000"/>
                <w:sz w:val="20"/>
                <w:szCs w:val="20"/>
              </w:rPr>
              <w:t xml:space="preserve">om 6 Tomadas + Hub </w:t>
            </w:r>
            <w:proofErr w:type="spellStart"/>
            <w:r w:rsidRPr="004A267D">
              <w:rPr>
                <w:rFonts w:ascii="Arial" w:hAnsi="Arial" w:cs="Arial"/>
                <w:color w:val="000000"/>
                <w:sz w:val="20"/>
                <w:szCs w:val="20"/>
              </w:rPr>
              <w:t>Usb</w:t>
            </w:r>
            <w:proofErr w:type="spellEnd"/>
            <w:r w:rsidRPr="004A267D">
              <w:rPr>
                <w:rFonts w:ascii="Arial" w:hAnsi="Arial" w:cs="Arial"/>
                <w:color w:val="000000"/>
                <w:sz w:val="20"/>
                <w:szCs w:val="20"/>
              </w:rPr>
              <w:t xml:space="preserve"> 2 Portas Carregador Universal Com Botão Liga Desliga</w:t>
            </w:r>
          </w:p>
          <w:p w14:paraId="01C44181"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EXTENSÃO ELÉTRICA BIVOL</w:t>
            </w:r>
          </w:p>
          <w:p w14:paraId="6111A078"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ESPECIFICAÇÕES:</w:t>
            </w:r>
          </w:p>
          <w:p w14:paraId="7C45F4AF"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Tensão nominal: 127V / 220V (Entrada e Saída)</w:t>
            </w:r>
          </w:p>
          <w:p w14:paraId="22C8CD4B"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Tensão máxima: 250V~</w:t>
            </w:r>
          </w:p>
          <w:p w14:paraId="0C78897F"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Corrente máxima: Fusível de proteção 10A</w:t>
            </w:r>
          </w:p>
          <w:p w14:paraId="073F790C"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Condutor do cordão paralelo: 0,75 mm²</w:t>
            </w:r>
          </w:p>
          <w:p w14:paraId="291385C5"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Plugue do cabo de força: NBR-14136</w:t>
            </w:r>
          </w:p>
          <w:p w14:paraId="6CFFAA2F"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Número de tomadas: 6 tomadas padrão NBR-14136</w:t>
            </w:r>
          </w:p>
          <w:p w14:paraId="2730C230"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Número de entradas USB: 2 entradas USB 5V 1A</w:t>
            </w:r>
          </w:p>
          <w:p w14:paraId="149681AF"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Comprimento do cabo: 1,5 metros</w:t>
            </w:r>
          </w:p>
          <w:p w14:paraId="6CF9CCAC" w14:textId="77777777" w:rsidR="00805D2C" w:rsidRPr="004A267D" w:rsidRDefault="00805D2C" w:rsidP="00805D2C">
            <w:pPr>
              <w:pBdr>
                <w:bottom w:val="single" w:sz="4" w:space="1" w:color="auto"/>
              </w:pBdr>
              <w:spacing w:after="0"/>
              <w:jc w:val="both"/>
              <w:rPr>
                <w:rFonts w:ascii="Arial" w:hAnsi="Arial" w:cs="Arial"/>
                <w:color w:val="000000"/>
                <w:sz w:val="20"/>
                <w:szCs w:val="20"/>
              </w:rPr>
            </w:pPr>
            <w:r w:rsidRPr="004A267D">
              <w:rPr>
                <w:rFonts w:ascii="Arial" w:hAnsi="Arial" w:cs="Arial"/>
                <w:color w:val="000000"/>
                <w:sz w:val="20"/>
                <w:szCs w:val="20"/>
              </w:rPr>
              <w:t>· Botão liga/desliga: Sim</w:t>
            </w:r>
          </w:p>
          <w:p w14:paraId="37BC2CBB" w14:textId="0A0F9B32" w:rsidR="00805D2C" w:rsidRPr="004A394D" w:rsidRDefault="00805D2C" w:rsidP="00805D2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0CD015" w14:textId="77777777" w:rsidR="00805D2C" w:rsidRPr="004A394D" w:rsidRDefault="00805D2C" w:rsidP="00805D2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B97A0C8" w14:textId="77777777" w:rsidR="00805D2C" w:rsidRPr="004A394D" w:rsidRDefault="00805D2C" w:rsidP="00805D2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FFC264" w14:textId="77777777" w:rsidR="00805D2C" w:rsidRPr="004A394D" w:rsidRDefault="00805D2C" w:rsidP="00805D2C">
            <w:pPr>
              <w:spacing w:after="0"/>
              <w:jc w:val="both"/>
              <w:rPr>
                <w:rFonts w:ascii="Arial" w:hAnsi="Arial" w:cs="Arial"/>
                <w:color w:val="000000"/>
                <w:sz w:val="20"/>
                <w:szCs w:val="20"/>
              </w:rPr>
            </w:pPr>
          </w:p>
        </w:tc>
      </w:tr>
    </w:tbl>
    <w:p w14:paraId="1A655FFF" w14:textId="6E456541" w:rsidR="00805D2C" w:rsidRDefault="00805D2C"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3F76CA" w14:paraId="57924054"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8B61148" w14:textId="77777777" w:rsidR="003F76CA" w:rsidRPr="009D4200" w:rsidRDefault="003F76CA" w:rsidP="00084876">
            <w:pPr>
              <w:spacing w:after="0"/>
              <w:jc w:val="center"/>
              <w:rPr>
                <w:rFonts w:ascii="Arial" w:hAnsi="Arial" w:cs="Arial"/>
                <w:b/>
                <w:bCs/>
                <w:color w:val="auto"/>
                <w:sz w:val="20"/>
                <w:szCs w:val="20"/>
              </w:rPr>
            </w:pPr>
          </w:p>
          <w:p w14:paraId="7BC1DEEE" w14:textId="34AC0174" w:rsidR="003F76CA" w:rsidRDefault="003F76CA"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25</w:t>
            </w:r>
            <w:r w:rsidRPr="00EC5EA7">
              <w:rPr>
                <w:rFonts w:ascii="Arial" w:hAnsi="Arial" w:cs="Arial"/>
                <w:b/>
                <w:bCs/>
                <w:color w:val="FFFF00"/>
                <w:sz w:val="20"/>
                <w:szCs w:val="20"/>
              </w:rPr>
              <w:t xml:space="preserve"> – EXCLUSIVO PARA ME E/OU EPP</w:t>
            </w:r>
          </w:p>
        </w:tc>
      </w:tr>
      <w:tr w:rsidR="003F76CA" w:rsidRPr="004A394D" w14:paraId="3DB7FC73"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0BAB7B3" w14:textId="77777777" w:rsidR="003F76CA" w:rsidRPr="004A394D" w:rsidRDefault="003F76CA"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626180F"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E75BC9B"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5D17940"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025584D"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3B969D2"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B1D940D" w14:textId="77777777" w:rsidR="003F76CA" w:rsidRDefault="003F76CA" w:rsidP="00084876">
            <w:pPr>
              <w:spacing w:after="0"/>
              <w:jc w:val="center"/>
              <w:rPr>
                <w:rFonts w:ascii="Arial" w:hAnsi="Arial" w:cs="Arial"/>
                <w:b/>
                <w:bCs/>
                <w:color w:val="000000"/>
                <w:sz w:val="20"/>
                <w:szCs w:val="20"/>
              </w:rPr>
            </w:pPr>
          </w:p>
          <w:p w14:paraId="28C58CD1"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3F76CA" w:rsidRPr="004A394D" w14:paraId="15B33AF6"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565CAF67" w14:textId="21E3BBC2" w:rsidR="003F76CA" w:rsidRPr="004A394D" w:rsidRDefault="00E25746" w:rsidP="003F76CA">
            <w:pPr>
              <w:spacing w:after="0"/>
              <w:jc w:val="center"/>
              <w:rPr>
                <w:rFonts w:ascii="Arial" w:hAnsi="Arial" w:cs="Arial"/>
                <w:b/>
                <w:bCs/>
                <w:color w:val="000000"/>
                <w:sz w:val="20"/>
                <w:szCs w:val="20"/>
              </w:rPr>
            </w:pPr>
            <w:r>
              <w:rPr>
                <w:rFonts w:ascii="Arial" w:hAnsi="Arial" w:cs="Arial"/>
                <w:b/>
                <w:bCs/>
                <w:color w:val="000000"/>
                <w:sz w:val="20"/>
                <w:szCs w:val="20"/>
              </w:rPr>
              <w:t>44</w:t>
            </w:r>
            <w:r w:rsidR="00E31D52">
              <w:rPr>
                <w:rFonts w:ascii="Arial" w:hAnsi="Arial" w:cs="Arial"/>
                <w:b/>
                <w:bCs/>
                <w:color w:val="000000"/>
                <w:sz w:val="20"/>
                <w:szCs w:val="20"/>
              </w:rPr>
              <w:t>5</w:t>
            </w:r>
          </w:p>
        </w:tc>
        <w:tc>
          <w:tcPr>
            <w:tcW w:w="1417" w:type="dxa"/>
            <w:tcBorders>
              <w:left w:val="nil"/>
              <w:bottom w:val="single" w:sz="4" w:space="0" w:color="auto"/>
              <w:right w:val="single" w:sz="4" w:space="0" w:color="auto"/>
            </w:tcBorders>
            <w:vAlign w:val="bottom"/>
          </w:tcPr>
          <w:p w14:paraId="3CC1E446" w14:textId="0F0531DF"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755F33CF" w14:textId="5556F4B4" w:rsidR="003F76CA" w:rsidRPr="004A394D"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605378FE" w14:textId="03F67C2E" w:rsidR="003F76CA" w:rsidRPr="004A394D"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ferro GR - 080 225X 275mm</w:t>
            </w:r>
          </w:p>
        </w:tc>
        <w:tc>
          <w:tcPr>
            <w:tcW w:w="1276" w:type="dxa"/>
            <w:tcBorders>
              <w:left w:val="nil"/>
              <w:bottom w:val="single" w:sz="4" w:space="0" w:color="auto"/>
              <w:right w:val="single" w:sz="4" w:space="0" w:color="auto"/>
            </w:tcBorders>
          </w:tcPr>
          <w:p w14:paraId="7D559E95"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B1B310"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2F4D3F" w14:textId="77777777" w:rsidR="003F76CA" w:rsidRPr="004A394D" w:rsidRDefault="003F76CA" w:rsidP="003F76CA">
            <w:pPr>
              <w:spacing w:after="0"/>
              <w:jc w:val="both"/>
              <w:rPr>
                <w:rFonts w:ascii="Arial" w:hAnsi="Arial" w:cs="Arial"/>
                <w:color w:val="000000"/>
                <w:sz w:val="20"/>
                <w:szCs w:val="20"/>
              </w:rPr>
            </w:pPr>
          </w:p>
        </w:tc>
      </w:tr>
      <w:tr w:rsidR="003F76CA" w:rsidRPr="004A394D" w14:paraId="62E919EA"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4E5D75ED" w14:textId="6E8725AA"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44</w:t>
            </w:r>
            <w:r w:rsidR="00E31D52">
              <w:rPr>
                <w:rFonts w:ascii="Arial" w:hAnsi="Arial" w:cs="Arial"/>
                <w:b/>
                <w:color w:val="000000"/>
                <w:sz w:val="20"/>
                <w:szCs w:val="20"/>
              </w:rPr>
              <w:t>6</w:t>
            </w:r>
          </w:p>
        </w:tc>
        <w:tc>
          <w:tcPr>
            <w:tcW w:w="1417" w:type="dxa"/>
            <w:tcBorders>
              <w:left w:val="nil"/>
              <w:bottom w:val="single" w:sz="4" w:space="0" w:color="auto"/>
              <w:right w:val="single" w:sz="4" w:space="0" w:color="auto"/>
            </w:tcBorders>
            <w:vAlign w:val="bottom"/>
          </w:tcPr>
          <w:p w14:paraId="7281D1AC" w14:textId="02829A36"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7955A5BF" w14:textId="6762BCCB"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65C490BD" w14:textId="51F193E9"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ferro GR - 150 225X 275mm</w:t>
            </w:r>
          </w:p>
        </w:tc>
        <w:tc>
          <w:tcPr>
            <w:tcW w:w="1276" w:type="dxa"/>
            <w:tcBorders>
              <w:left w:val="nil"/>
              <w:bottom w:val="single" w:sz="4" w:space="0" w:color="auto"/>
              <w:right w:val="single" w:sz="4" w:space="0" w:color="auto"/>
            </w:tcBorders>
          </w:tcPr>
          <w:p w14:paraId="40F18258"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C224217"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4E10D9" w14:textId="77777777" w:rsidR="003F76CA" w:rsidRPr="004A394D" w:rsidRDefault="003F76CA" w:rsidP="003F76CA">
            <w:pPr>
              <w:spacing w:after="0"/>
              <w:jc w:val="both"/>
              <w:rPr>
                <w:rFonts w:ascii="Arial" w:hAnsi="Arial" w:cs="Arial"/>
                <w:color w:val="000000"/>
                <w:sz w:val="20"/>
                <w:szCs w:val="20"/>
              </w:rPr>
            </w:pPr>
          </w:p>
        </w:tc>
      </w:tr>
      <w:tr w:rsidR="003F76CA" w:rsidRPr="004A394D" w14:paraId="39EDD4D8"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1541C5A0" w14:textId="0DC735CC"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44</w:t>
            </w:r>
            <w:r w:rsidR="00E31D52">
              <w:rPr>
                <w:rFonts w:ascii="Arial" w:hAnsi="Arial" w:cs="Arial"/>
                <w:b/>
                <w:color w:val="000000"/>
                <w:sz w:val="20"/>
                <w:szCs w:val="20"/>
              </w:rPr>
              <w:t>7</w:t>
            </w:r>
          </w:p>
        </w:tc>
        <w:tc>
          <w:tcPr>
            <w:tcW w:w="1417" w:type="dxa"/>
            <w:tcBorders>
              <w:left w:val="nil"/>
              <w:bottom w:val="single" w:sz="4" w:space="0" w:color="auto"/>
              <w:right w:val="single" w:sz="4" w:space="0" w:color="auto"/>
            </w:tcBorders>
            <w:vAlign w:val="bottom"/>
          </w:tcPr>
          <w:p w14:paraId="17475768" w14:textId="6FA22286"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26F0E0D0" w14:textId="3A134ED0"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01ED4F9A" w14:textId="11C35D34"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ferro GR - 180 225X 275mm</w:t>
            </w:r>
          </w:p>
        </w:tc>
        <w:tc>
          <w:tcPr>
            <w:tcW w:w="1276" w:type="dxa"/>
            <w:tcBorders>
              <w:left w:val="nil"/>
              <w:bottom w:val="single" w:sz="4" w:space="0" w:color="auto"/>
              <w:right w:val="single" w:sz="4" w:space="0" w:color="auto"/>
            </w:tcBorders>
          </w:tcPr>
          <w:p w14:paraId="081377BA"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DE4D790"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2E9A99" w14:textId="77777777" w:rsidR="003F76CA" w:rsidRPr="004A394D" w:rsidRDefault="003F76CA" w:rsidP="003F76CA">
            <w:pPr>
              <w:spacing w:after="0"/>
              <w:jc w:val="both"/>
              <w:rPr>
                <w:rFonts w:ascii="Arial" w:hAnsi="Arial" w:cs="Arial"/>
                <w:color w:val="000000"/>
                <w:sz w:val="20"/>
                <w:szCs w:val="20"/>
              </w:rPr>
            </w:pPr>
          </w:p>
        </w:tc>
      </w:tr>
      <w:tr w:rsidR="003F76CA" w:rsidRPr="004A394D" w14:paraId="307E16E4"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778AB359" w14:textId="529211F6"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44</w:t>
            </w:r>
            <w:r w:rsidR="00E31D52">
              <w:rPr>
                <w:rFonts w:ascii="Arial" w:hAnsi="Arial" w:cs="Arial"/>
                <w:b/>
                <w:color w:val="000000"/>
                <w:sz w:val="20"/>
                <w:szCs w:val="20"/>
              </w:rPr>
              <w:t>8</w:t>
            </w:r>
          </w:p>
        </w:tc>
        <w:tc>
          <w:tcPr>
            <w:tcW w:w="1417" w:type="dxa"/>
            <w:tcBorders>
              <w:left w:val="nil"/>
              <w:bottom w:val="single" w:sz="4" w:space="0" w:color="auto"/>
              <w:right w:val="single" w:sz="4" w:space="0" w:color="auto"/>
            </w:tcBorders>
            <w:vAlign w:val="bottom"/>
          </w:tcPr>
          <w:p w14:paraId="1F0F4962" w14:textId="05C311D2"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287EE562" w14:textId="278F4848"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27329D98" w14:textId="3ED4C554"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 xml:space="preserve">Lixa </w:t>
            </w:r>
            <w:proofErr w:type="gramStart"/>
            <w:r w:rsidRPr="00087871">
              <w:rPr>
                <w:rFonts w:ascii="Arial" w:hAnsi="Arial" w:cs="Arial"/>
                <w:color w:val="000000"/>
                <w:sz w:val="20"/>
                <w:szCs w:val="20"/>
              </w:rPr>
              <w:t>Massa  GR</w:t>
            </w:r>
            <w:proofErr w:type="gramEnd"/>
            <w:r w:rsidRPr="00087871">
              <w:rPr>
                <w:rFonts w:ascii="Arial" w:hAnsi="Arial" w:cs="Arial"/>
                <w:color w:val="000000"/>
                <w:sz w:val="20"/>
                <w:szCs w:val="20"/>
              </w:rPr>
              <w:t xml:space="preserve"> - 120 225X 275mm</w:t>
            </w:r>
          </w:p>
        </w:tc>
        <w:tc>
          <w:tcPr>
            <w:tcW w:w="1276" w:type="dxa"/>
            <w:tcBorders>
              <w:left w:val="nil"/>
              <w:bottom w:val="single" w:sz="4" w:space="0" w:color="auto"/>
              <w:right w:val="single" w:sz="4" w:space="0" w:color="auto"/>
            </w:tcBorders>
          </w:tcPr>
          <w:p w14:paraId="5BD4A483"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7B81CB2"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3189BE" w14:textId="77777777" w:rsidR="003F76CA" w:rsidRPr="004A394D" w:rsidRDefault="003F76CA" w:rsidP="003F76CA">
            <w:pPr>
              <w:spacing w:after="0"/>
              <w:jc w:val="both"/>
              <w:rPr>
                <w:rFonts w:ascii="Arial" w:hAnsi="Arial" w:cs="Arial"/>
                <w:color w:val="000000"/>
                <w:sz w:val="20"/>
                <w:szCs w:val="20"/>
              </w:rPr>
            </w:pPr>
          </w:p>
        </w:tc>
      </w:tr>
      <w:tr w:rsidR="003F76CA" w:rsidRPr="004A394D" w14:paraId="7041AADA"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525953CA" w14:textId="36206739"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44</w:t>
            </w:r>
            <w:r w:rsidR="00E31D52">
              <w:rPr>
                <w:rFonts w:ascii="Arial" w:hAnsi="Arial" w:cs="Arial"/>
                <w:b/>
                <w:color w:val="000000"/>
                <w:sz w:val="20"/>
                <w:szCs w:val="20"/>
              </w:rPr>
              <w:t>9</w:t>
            </w:r>
          </w:p>
        </w:tc>
        <w:tc>
          <w:tcPr>
            <w:tcW w:w="1417" w:type="dxa"/>
            <w:tcBorders>
              <w:left w:val="nil"/>
              <w:bottom w:val="single" w:sz="4" w:space="0" w:color="auto"/>
              <w:right w:val="single" w:sz="4" w:space="0" w:color="auto"/>
            </w:tcBorders>
            <w:vAlign w:val="bottom"/>
          </w:tcPr>
          <w:p w14:paraId="47F041E0" w14:textId="332BF626"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671C11E1" w14:textId="388EE2AD"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3AE6C6F8" w14:textId="5C9ADCA4"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Massa GR - 150 225X 275mm</w:t>
            </w:r>
          </w:p>
        </w:tc>
        <w:tc>
          <w:tcPr>
            <w:tcW w:w="1276" w:type="dxa"/>
            <w:tcBorders>
              <w:left w:val="nil"/>
              <w:bottom w:val="single" w:sz="4" w:space="0" w:color="auto"/>
              <w:right w:val="single" w:sz="4" w:space="0" w:color="auto"/>
            </w:tcBorders>
          </w:tcPr>
          <w:p w14:paraId="426BF6F4"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EDC6D5"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6F1AB34" w14:textId="77777777" w:rsidR="003F76CA" w:rsidRPr="004A394D" w:rsidRDefault="003F76CA" w:rsidP="003F76CA">
            <w:pPr>
              <w:spacing w:after="0"/>
              <w:jc w:val="both"/>
              <w:rPr>
                <w:rFonts w:ascii="Arial" w:hAnsi="Arial" w:cs="Arial"/>
                <w:color w:val="000000"/>
                <w:sz w:val="20"/>
                <w:szCs w:val="20"/>
              </w:rPr>
            </w:pPr>
          </w:p>
        </w:tc>
      </w:tr>
      <w:tr w:rsidR="003F76CA" w:rsidRPr="004A394D" w14:paraId="54B971ED"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22A0F9E7" w14:textId="78B237DB"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w:t>
            </w:r>
            <w:r w:rsidR="00E31D52">
              <w:rPr>
                <w:rFonts w:ascii="Arial" w:hAnsi="Arial" w:cs="Arial"/>
                <w:b/>
                <w:color w:val="000000"/>
                <w:sz w:val="20"/>
                <w:szCs w:val="20"/>
              </w:rPr>
              <w:t>50</w:t>
            </w:r>
          </w:p>
        </w:tc>
        <w:tc>
          <w:tcPr>
            <w:tcW w:w="1417" w:type="dxa"/>
            <w:tcBorders>
              <w:left w:val="nil"/>
              <w:bottom w:val="single" w:sz="4" w:space="0" w:color="auto"/>
              <w:right w:val="single" w:sz="4" w:space="0" w:color="auto"/>
            </w:tcBorders>
            <w:vAlign w:val="bottom"/>
          </w:tcPr>
          <w:p w14:paraId="149FD2FC" w14:textId="6A4BE02E"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bottom"/>
          </w:tcPr>
          <w:p w14:paraId="526DCCA3" w14:textId="7BE4333A"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bottom"/>
          </w:tcPr>
          <w:p w14:paraId="595060CE" w14:textId="2430010E"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Massa GR - 180 225X 275mm</w:t>
            </w:r>
          </w:p>
        </w:tc>
        <w:tc>
          <w:tcPr>
            <w:tcW w:w="1276" w:type="dxa"/>
            <w:tcBorders>
              <w:left w:val="nil"/>
              <w:bottom w:val="single" w:sz="4" w:space="0" w:color="auto"/>
              <w:right w:val="single" w:sz="4" w:space="0" w:color="auto"/>
            </w:tcBorders>
          </w:tcPr>
          <w:p w14:paraId="7B9EA5A2"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0454026"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BBAB4DD" w14:textId="77777777" w:rsidR="003F76CA" w:rsidRPr="004A394D" w:rsidRDefault="003F76CA" w:rsidP="003F76CA">
            <w:pPr>
              <w:spacing w:after="0"/>
              <w:jc w:val="both"/>
              <w:rPr>
                <w:rFonts w:ascii="Arial" w:hAnsi="Arial" w:cs="Arial"/>
                <w:color w:val="000000"/>
                <w:sz w:val="20"/>
                <w:szCs w:val="20"/>
              </w:rPr>
            </w:pPr>
          </w:p>
        </w:tc>
      </w:tr>
      <w:tr w:rsidR="003F76CA" w:rsidRPr="004A394D" w14:paraId="1424BBE1"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4006C7A5" w14:textId="278B2485"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lastRenderedPageBreak/>
              <w:t>45</w:t>
            </w:r>
            <w:r w:rsidR="00E31D52">
              <w:rPr>
                <w:rFonts w:ascii="Arial" w:hAnsi="Arial" w:cs="Arial"/>
                <w:b/>
                <w:color w:val="000000"/>
                <w:sz w:val="20"/>
                <w:szCs w:val="20"/>
              </w:rPr>
              <w:t>1</w:t>
            </w:r>
          </w:p>
        </w:tc>
        <w:tc>
          <w:tcPr>
            <w:tcW w:w="1417" w:type="dxa"/>
            <w:tcBorders>
              <w:left w:val="nil"/>
              <w:bottom w:val="single" w:sz="4" w:space="0" w:color="auto"/>
              <w:right w:val="single" w:sz="4" w:space="0" w:color="auto"/>
            </w:tcBorders>
            <w:vAlign w:val="bottom"/>
          </w:tcPr>
          <w:p w14:paraId="5F25D809" w14:textId="53B3ED67"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49DDBBF8" w14:textId="38A771D8"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5A80E5BE" w14:textId="0AC734C1"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- 060 120 mm</w:t>
            </w:r>
          </w:p>
        </w:tc>
        <w:tc>
          <w:tcPr>
            <w:tcW w:w="1276" w:type="dxa"/>
            <w:tcBorders>
              <w:left w:val="nil"/>
              <w:bottom w:val="single" w:sz="4" w:space="0" w:color="auto"/>
              <w:right w:val="single" w:sz="4" w:space="0" w:color="auto"/>
            </w:tcBorders>
          </w:tcPr>
          <w:p w14:paraId="1DFAA343"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355F0C5"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3028E96" w14:textId="77777777" w:rsidR="003F76CA" w:rsidRPr="004A394D" w:rsidRDefault="003F76CA" w:rsidP="003F76CA">
            <w:pPr>
              <w:spacing w:after="0"/>
              <w:jc w:val="both"/>
              <w:rPr>
                <w:rFonts w:ascii="Arial" w:hAnsi="Arial" w:cs="Arial"/>
                <w:color w:val="000000"/>
                <w:sz w:val="20"/>
                <w:szCs w:val="20"/>
              </w:rPr>
            </w:pPr>
          </w:p>
        </w:tc>
      </w:tr>
      <w:tr w:rsidR="003F76CA" w:rsidRPr="004A394D" w14:paraId="0B9C1612"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7FBD7927" w14:textId="7257008A"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2</w:t>
            </w:r>
          </w:p>
        </w:tc>
        <w:tc>
          <w:tcPr>
            <w:tcW w:w="1417" w:type="dxa"/>
            <w:tcBorders>
              <w:left w:val="nil"/>
              <w:bottom w:val="single" w:sz="4" w:space="0" w:color="auto"/>
              <w:right w:val="single" w:sz="4" w:space="0" w:color="auto"/>
            </w:tcBorders>
            <w:vAlign w:val="bottom"/>
          </w:tcPr>
          <w:p w14:paraId="22DDD218" w14:textId="7CD3FC47"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32D19F30" w14:textId="6B82219B"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2ED4BE51" w14:textId="7A503436"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- 080 120mm</w:t>
            </w:r>
          </w:p>
        </w:tc>
        <w:tc>
          <w:tcPr>
            <w:tcW w:w="1276" w:type="dxa"/>
            <w:tcBorders>
              <w:left w:val="nil"/>
              <w:bottom w:val="single" w:sz="4" w:space="0" w:color="auto"/>
              <w:right w:val="single" w:sz="4" w:space="0" w:color="auto"/>
            </w:tcBorders>
          </w:tcPr>
          <w:p w14:paraId="32960703"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097D2E9"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82FFCD" w14:textId="77777777" w:rsidR="003F76CA" w:rsidRPr="004A394D" w:rsidRDefault="003F76CA" w:rsidP="003F76CA">
            <w:pPr>
              <w:spacing w:after="0"/>
              <w:jc w:val="both"/>
              <w:rPr>
                <w:rFonts w:ascii="Arial" w:hAnsi="Arial" w:cs="Arial"/>
                <w:color w:val="000000"/>
                <w:sz w:val="20"/>
                <w:szCs w:val="20"/>
              </w:rPr>
            </w:pPr>
          </w:p>
        </w:tc>
      </w:tr>
      <w:tr w:rsidR="003F76CA" w:rsidRPr="004A394D" w14:paraId="601B7827"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117266B2" w14:textId="7878BF67"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3</w:t>
            </w:r>
          </w:p>
        </w:tc>
        <w:tc>
          <w:tcPr>
            <w:tcW w:w="1417" w:type="dxa"/>
            <w:tcBorders>
              <w:left w:val="nil"/>
              <w:bottom w:val="single" w:sz="4" w:space="0" w:color="auto"/>
              <w:right w:val="single" w:sz="4" w:space="0" w:color="auto"/>
            </w:tcBorders>
            <w:vAlign w:val="bottom"/>
          </w:tcPr>
          <w:p w14:paraId="6CDA6598" w14:textId="7D7E141C"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11787B7F" w14:textId="68D66E0E"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5626739A" w14:textId="054900E8"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- 100 120mm</w:t>
            </w:r>
          </w:p>
        </w:tc>
        <w:tc>
          <w:tcPr>
            <w:tcW w:w="1276" w:type="dxa"/>
            <w:tcBorders>
              <w:left w:val="nil"/>
              <w:bottom w:val="single" w:sz="4" w:space="0" w:color="auto"/>
              <w:right w:val="single" w:sz="4" w:space="0" w:color="auto"/>
            </w:tcBorders>
          </w:tcPr>
          <w:p w14:paraId="1C2DCB31"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3D8CE06"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F6490FF" w14:textId="77777777" w:rsidR="003F76CA" w:rsidRPr="004A394D" w:rsidRDefault="003F76CA" w:rsidP="003F76CA">
            <w:pPr>
              <w:spacing w:after="0"/>
              <w:jc w:val="both"/>
              <w:rPr>
                <w:rFonts w:ascii="Arial" w:hAnsi="Arial" w:cs="Arial"/>
                <w:color w:val="000000"/>
                <w:sz w:val="20"/>
                <w:szCs w:val="20"/>
              </w:rPr>
            </w:pPr>
          </w:p>
        </w:tc>
      </w:tr>
      <w:tr w:rsidR="003F76CA" w:rsidRPr="004A394D" w14:paraId="3212CA1B"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66F178C7" w14:textId="6679B579"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4</w:t>
            </w:r>
          </w:p>
        </w:tc>
        <w:tc>
          <w:tcPr>
            <w:tcW w:w="1417" w:type="dxa"/>
            <w:tcBorders>
              <w:left w:val="nil"/>
              <w:bottom w:val="single" w:sz="4" w:space="0" w:color="auto"/>
              <w:right w:val="single" w:sz="4" w:space="0" w:color="auto"/>
            </w:tcBorders>
            <w:vAlign w:val="bottom"/>
          </w:tcPr>
          <w:p w14:paraId="58B36087" w14:textId="579F832F"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748B0D02" w14:textId="1D788176"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157EEA22" w14:textId="330B481C"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- 120 120 mm</w:t>
            </w:r>
          </w:p>
        </w:tc>
        <w:tc>
          <w:tcPr>
            <w:tcW w:w="1276" w:type="dxa"/>
            <w:tcBorders>
              <w:left w:val="nil"/>
              <w:bottom w:val="single" w:sz="4" w:space="0" w:color="auto"/>
              <w:right w:val="single" w:sz="4" w:space="0" w:color="auto"/>
            </w:tcBorders>
          </w:tcPr>
          <w:p w14:paraId="40E8DD1D"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077754E"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1DC0E06" w14:textId="77777777" w:rsidR="003F76CA" w:rsidRPr="004A394D" w:rsidRDefault="003F76CA" w:rsidP="003F76CA">
            <w:pPr>
              <w:spacing w:after="0"/>
              <w:jc w:val="both"/>
              <w:rPr>
                <w:rFonts w:ascii="Arial" w:hAnsi="Arial" w:cs="Arial"/>
                <w:color w:val="000000"/>
                <w:sz w:val="20"/>
                <w:szCs w:val="20"/>
              </w:rPr>
            </w:pPr>
          </w:p>
        </w:tc>
      </w:tr>
      <w:tr w:rsidR="003F76CA" w:rsidRPr="004A394D" w14:paraId="2D532592"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559CE11D" w14:textId="6E9E9913"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5</w:t>
            </w:r>
          </w:p>
        </w:tc>
        <w:tc>
          <w:tcPr>
            <w:tcW w:w="1417" w:type="dxa"/>
            <w:tcBorders>
              <w:left w:val="nil"/>
              <w:bottom w:val="single" w:sz="4" w:space="0" w:color="auto"/>
              <w:right w:val="single" w:sz="4" w:space="0" w:color="auto"/>
            </w:tcBorders>
            <w:vAlign w:val="bottom"/>
          </w:tcPr>
          <w:p w14:paraId="7E74F644" w14:textId="2F7D4561"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68187BA6" w14:textId="73DB7606"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0E4C6D58" w14:textId="454BB193"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- 150 120mm</w:t>
            </w:r>
          </w:p>
        </w:tc>
        <w:tc>
          <w:tcPr>
            <w:tcW w:w="1276" w:type="dxa"/>
            <w:tcBorders>
              <w:left w:val="nil"/>
              <w:bottom w:val="single" w:sz="4" w:space="0" w:color="auto"/>
              <w:right w:val="single" w:sz="4" w:space="0" w:color="auto"/>
            </w:tcBorders>
          </w:tcPr>
          <w:p w14:paraId="250B7ADF"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47595CD"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E00BCAD" w14:textId="77777777" w:rsidR="003F76CA" w:rsidRPr="004A394D" w:rsidRDefault="003F76CA" w:rsidP="003F76CA">
            <w:pPr>
              <w:spacing w:after="0"/>
              <w:jc w:val="both"/>
              <w:rPr>
                <w:rFonts w:ascii="Arial" w:hAnsi="Arial" w:cs="Arial"/>
                <w:color w:val="000000"/>
                <w:sz w:val="20"/>
                <w:szCs w:val="20"/>
              </w:rPr>
            </w:pPr>
          </w:p>
        </w:tc>
      </w:tr>
      <w:tr w:rsidR="003F76CA" w:rsidRPr="004A394D" w14:paraId="6C7BB2F1" w14:textId="77777777" w:rsidTr="00084876">
        <w:trPr>
          <w:trHeight w:val="70"/>
        </w:trPr>
        <w:tc>
          <w:tcPr>
            <w:tcW w:w="851" w:type="dxa"/>
            <w:tcBorders>
              <w:left w:val="single" w:sz="4" w:space="0" w:color="auto"/>
              <w:bottom w:val="single" w:sz="4" w:space="0" w:color="auto"/>
              <w:right w:val="single" w:sz="4" w:space="0" w:color="auto"/>
            </w:tcBorders>
            <w:noWrap/>
            <w:vAlign w:val="bottom"/>
          </w:tcPr>
          <w:p w14:paraId="38017E2C" w14:textId="5FEBD15A" w:rsidR="003F76CA" w:rsidRPr="004A394D" w:rsidRDefault="00E25746" w:rsidP="003F76CA">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6</w:t>
            </w:r>
          </w:p>
        </w:tc>
        <w:tc>
          <w:tcPr>
            <w:tcW w:w="1417" w:type="dxa"/>
            <w:tcBorders>
              <w:left w:val="nil"/>
              <w:bottom w:val="single" w:sz="4" w:space="0" w:color="auto"/>
              <w:right w:val="single" w:sz="4" w:space="0" w:color="auto"/>
            </w:tcBorders>
            <w:vAlign w:val="bottom"/>
          </w:tcPr>
          <w:p w14:paraId="2C52301B" w14:textId="13456F62" w:rsidR="003F76CA" w:rsidRPr="004A394D" w:rsidRDefault="003F76CA" w:rsidP="003F76CA">
            <w:pPr>
              <w:spacing w:after="0"/>
              <w:jc w:val="center"/>
              <w:rPr>
                <w:rFonts w:ascii="Arial" w:hAnsi="Arial" w:cs="Arial"/>
                <w:color w:val="000000"/>
                <w:sz w:val="20"/>
                <w:szCs w:val="20"/>
              </w:rPr>
            </w:pPr>
            <w:r w:rsidRPr="004A394D">
              <w:rPr>
                <w:rFonts w:ascii="Arial" w:hAnsi="Arial" w:cs="Arial"/>
                <w:color w:val="000000"/>
                <w:sz w:val="20"/>
                <w:szCs w:val="20"/>
              </w:rPr>
              <w:t>Metros</w:t>
            </w:r>
          </w:p>
        </w:tc>
        <w:tc>
          <w:tcPr>
            <w:tcW w:w="993" w:type="dxa"/>
            <w:tcBorders>
              <w:left w:val="nil"/>
              <w:bottom w:val="single" w:sz="4" w:space="0" w:color="auto"/>
              <w:right w:val="single" w:sz="4" w:space="0" w:color="auto"/>
            </w:tcBorders>
            <w:noWrap/>
            <w:vAlign w:val="bottom"/>
          </w:tcPr>
          <w:p w14:paraId="680C58A5" w14:textId="69CEC7FC" w:rsidR="003F76CA" w:rsidRPr="00087871" w:rsidRDefault="003F76CA" w:rsidP="003F76CA">
            <w:pPr>
              <w:spacing w:after="0"/>
              <w:jc w:val="center"/>
              <w:rPr>
                <w:rFonts w:ascii="Arial" w:hAnsi="Arial" w:cs="Arial"/>
                <w:color w:val="000000"/>
                <w:sz w:val="20"/>
                <w:szCs w:val="20"/>
              </w:rPr>
            </w:pPr>
            <w:r w:rsidRPr="00087871">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3CB18DCE" w14:textId="3CDAF007" w:rsidR="003F76CA" w:rsidRPr="00087871" w:rsidRDefault="003F76CA" w:rsidP="003F76CA">
            <w:pPr>
              <w:spacing w:after="0"/>
              <w:jc w:val="both"/>
              <w:rPr>
                <w:rFonts w:ascii="Arial" w:hAnsi="Arial" w:cs="Arial"/>
                <w:color w:val="000000"/>
                <w:sz w:val="20"/>
                <w:szCs w:val="20"/>
              </w:rPr>
            </w:pPr>
            <w:r w:rsidRPr="00087871">
              <w:rPr>
                <w:rFonts w:ascii="Arial" w:hAnsi="Arial" w:cs="Arial"/>
                <w:color w:val="000000"/>
                <w:sz w:val="20"/>
                <w:szCs w:val="20"/>
              </w:rPr>
              <w:t>Lixa Papel GR - 180 120mm</w:t>
            </w:r>
          </w:p>
        </w:tc>
        <w:tc>
          <w:tcPr>
            <w:tcW w:w="1276" w:type="dxa"/>
            <w:tcBorders>
              <w:left w:val="nil"/>
              <w:bottom w:val="single" w:sz="4" w:space="0" w:color="auto"/>
              <w:right w:val="single" w:sz="4" w:space="0" w:color="auto"/>
            </w:tcBorders>
          </w:tcPr>
          <w:p w14:paraId="0299E5D7" w14:textId="77777777" w:rsidR="003F76CA" w:rsidRPr="004A394D" w:rsidRDefault="003F76CA" w:rsidP="003F76CA">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5131FF3" w14:textId="77777777" w:rsidR="003F76CA" w:rsidRPr="004A394D" w:rsidRDefault="003F76CA" w:rsidP="003F76CA">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BDABFC" w14:textId="77777777" w:rsidR="003F76CA" w:rsidRPr="004A394D" w:rsidRDefault="003F76CA" w:rsidP="003F76CA">
            <w:pPr>
              <w:spacing w:after="0"/>
              <w:jc w:val="both"/>
              <w:rPr>
                <w:rFonts w:ascii="Arial" w:hAnsi="Arial" w:cs="Arial"/>
                <w:color w:val="000000"/>
                <w:sz w:val="20"/>
                <w:szCs w:val="20"/>
              </w:rPr>
            </w:pPr>
          </w:p>
        </w:tc>
      </w:tr>
    </w:tbl>
    <w:p w14:paraId="774A4E98" w14:textId="77777777" w:rsidR="003F76CA" w:rsidRDefault="003F76CA"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3F76CA" w14:paraId="494F0E09"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A4CA5C8" w14:textId="77777777" w:rsidR="003F76CA" w:rsidRPr="009D4200" w:rsidRDefault="003F76CA" w:rsidP="00084876">
            <w:pPr>
              <w:spacing w:after="0"/>
              <w:jc w:val="center"/>
              <w:rPr>
                <w:rFonts w:ascii="Arial" w:hAnsi="Arial" w:cs="Arial"/>
                <w:b/>
                <w:bCs/>
                <w:color w:val="auto"/>
                <w:sz w:val="20"/>
                <w:szCs w:val="20"/>
              </w:rPr>
            </w:pPr>
          </w:p>
          <w:p w14:paraId="2980B290" w14:textId="127BD608" w:rsidR="003F76CA" w:rsidRDefault="003F76CA" w:rsidP="00084876">
            <w:pPr>
              <w:spacing w:after="0"/>
              <w:jc w:val="center"/>
              <w:rPr>
                <w:rFonts w:ascii="Arial" w:hAnsi="Arial" w:cs="Arial"/>
                <w:b/>
                <w:bCs/>
                <w:color w:val="000000"/>
                <w:sz w:val="20"/>
                <w:szCs w:val="20"/>
              </w:rPr>
            </w:pPr>
            <w:r w:rsidRPr="00EC5EA7">
              <w:rPr>
                <w:rFonts w:ascii="Arial" w:hAnsi="Arial" w:cs="Arial"/>
                <w:b/>
                <w:bCs/>
                <w:color w:val="FFFF00"/>
                <w:sz w:val="20"/>
                <w:szCs w:val="20"/>
              </w:rPr>
              <w:t xml:space="preserve">LOTE </w:t>
            </w:r>
            <w:r>
              <w:rPr>
                <w:rFonts w:ascii="Arial" w:hAnsi="Arial" w:cs="Arial"/>
                <w:b/>
                <w:bCs/>
                <w:color w:val="FFFF00"/>
                <w:sz w:val="20"/>
                <w:szCs w:val="20"/>
              </w:rPr>
              <w:t>26</w:t>
            </w:r>
            <w:r w:rsidRPr="00EC5EA7">
              <w:rPr>
                <w:rFonts w:ascii="Arial" w:hAnsi="Arial" w:cs="Arial"/>
                <w:b/>
                <w:bCs/>
                <w:color w:val="FFFF00"/>
                <w:sz w:val="20"/>
                <w:szCs w:val="20"/>
              </w:rPr>
              <w:t xml:space="preserve"> – EXCLUSIVO PARA ME E/OU EPP</w:t>
            </w:r>
          </w:p>
        </w:tc>
      </w:tr>
      <w:tr w:rsidR="003F76CA" w:rsidRPr="004A394D" w14:paraId="5341F3D9"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8DA534C" w14:textId="77777777" w:rsidR="003F76CA" w:rsidRPr="004A394D" w:rsidRDefault="003F76CA"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ABA7741"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E7DE124"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E32E478" w14:textId="77777777" w:rsidR="003F76CA" w:rsidRPr="004A394D" w:rsidRDefault="003F76CA"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1738085"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7165F9B"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05EAFBA" w14:textId="77777777" w:rsidR="003F76CA" w:rsidRDefault="003F76CA" w:rsidP="00084876">
            <w:pPr>
              <w:spacing w:after="0"/>
              <w:jc w:val="center"/>
              <w:rPr>
                <w:rFonts w:ascii="Arial" w:hAnsi="Arial" w:cs="Arial"/>
                <w:b/>
                <w:bCs/>
                <w:color w:val="000000"/>
                <w:sz w:val="20"/>
                <w:szCs w:val="20"/>
              </w:rPr>
            </w:pPr>
          </w:p>
          <w:p w14:paraId="1B88340F" w14:textId="77777777" w:rsidR="003F76CA" w:rsidRPr="004A394D" w:rsidRDefault="003F76CA"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89736D" w:rsidRPr="004A394D" w14:paraId="7F42656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434A1DA" w14:textId="39881B4A" w:rsidR="0089736D" w:rsidRPr="004A394D" w:rsidRDefault="00E25746" w:rsidP="0089736D">
            <w:pPr>
              <w:spacing w:after="0"/>
              <w:jc w:val="center"/>
              <w:rPr>
                <w:rFonts w:ascii="Arial" w:hAnsi="Arial" w:cs="Arial"/>
                <w:b/>
                <w:bCs/>
                <w:color w:val="000000"/>
                <w:sz w:val="20"/>
                <w:szCs w:val="20"/>
              </w:rPr>
            </w:pPr>
            <w:r>
              <w:rPr>
                <w:rFonts w:ascii="Arial" w:hAnsi="Arial" w:cs="Arial"/>
                <w:b/>
                <w:bCs/>
                <w:color w:val="000000"/>
                <w:sz w:val="20"/>
                <w:szCs w:val="20"/>
              </w:rPr>
              <w:t>45</w:t>
            </w:r>
            <w:r w:rsidR="00E31D52">
              <w:rPr>
                <w:rFonts w:ascii="Arial" w:hAnsi="Arial" w:cs="Arial"/>
                <w:b/>
                <w:bCs/>
                <w:color w:val="000000"/>
                <w:sz w:val="20"/>
                <w:szCs w:val="20"/>
              </w:rPr>
              <w:t>7</w:t>
            </w:r>
          </w:p>
        </w:tc>
        <w:tc>
          <w:tcPr>
            <w:tcW w:w="1417" w:type="dxa"/>
            <w:tcBorders>
              <w:left w:val="nil"/>
              <w:bottom w:val="single" w:sz="4" w:space="0" w:color="auto"/>
              <w:right w:val="single" w:sz="4" w:space="0" w:color="auto"/>
            </w:tcBorders>
            <w:vAlign w:val="center"/>
          </w:tcPr>
          <w:p w14:paraId="1231EFC1" w14:textId="2494F78D" w:rsidR="0089736D" w:rsidRPr="004A394D" w:rsidRDefault="0089736D" w:rsidP="0089736D">
            <w:pPr>
              <w:spacing w:after="0"/>
              <w:jc w:val="center"/>
              <w:rPr>
                <w:rFonts w:ascii="Arial" w:hAnsi="Arial" w:cs="Arial"/>
                <w:color w:val="000000"/>
                <w:sz w:val="20"/>
                <w:szCs w:val="20"/>
              </w:rPr>
            </w:pPr>
            <w:r w:rsidRPr="004A394D">
              <w:rPr>
                <w:rFonts w:ascii="Arial" w:hAnsi="Arial" w:cs="Arial"/>
                <w:color w:val="000000"/>
                <w:sz w:val="20"/>
                <w:szCs w:val="20"/>
              </w:rPr>
              <w:t>Galões com 5 litros</w:t>
            </w:r>
          </w:p>
        </w:tc>
        <w:tc>
          <w:tcPr>
            <w:tcW w:w="993" w:type="dxa"/>
            <w:tcBorders>
              <w:left w:val="nil"/>
              <w:bottom w:val="single" w:sz="4" w:space="0" w:color="auto"/>
              <w:right w:val="single" w:sz="4" w:space="0" w:color="auto"/>
            </w:tcBorders>
            <w:noWrap/>
            <w:vAlign w:val="center"/>
          </w:tcPr>
          <w:p w14:paraId="20C78480" w14:textId="01E99D44" w:rsidR="0089736D" w:rsidRPr="004A394D" w:rsidRDefault="0089736D" w:rsidP="0089736D">
            <w:pPr>
              <w:spacing w:after="0"/>
              <w:jc w:val="center"/>
              <w:rPr>
                <w:rFonts w:ascii="Arial" w:hAnsi="Arial" w:cs="Arial"/>
                <w:color w:val="000000"/>
                <w:sz w:val="20"/>
                <w:szCs w:val="20"/>
              </w:rPr>
            </w:pPr>
            <w:r w:rsidRPr="00087871">
              <w:rPr>
                <w:rFonts w:ascii="Arial" w:hAnsi="Arial" w:cs="Arial"/>
                <w:color w:val="000000"/>
                <w:sz w:val="20"/>
                <w:szCs w:val="20"/>
              </w:rPr>
              <w:t>60</w:t>
            </w:r>
          </w:p>
        </w:tc>
        <w:tc>
          <w:tcPr>
            <w:tcW w:w="2551" w:type="dxa"/>
            <w:tcBorders>
              <w:left w:val="nil"/>
              <w:bottom w:val="single" w:sz="4" w:space="0" w:color="auto"/>
              <w:right w:val="single" w:sz="4" w:space="0" w:color="auto"/>
            </w:tcBorders>
            <w:noWrap/>
            <w:vAlign w:val="center"/>
          </w:tcPr>
          <w:p w14:paraId="2132DD9F" w14:textId="7A42E04A" w:rsidR="0089736D" w:rsidRPr="004A394D" w:rsidRDefault="0089736D" w:rsidP="0089736D">
            <w:pPr>
              <w:spacing w:after="0"/>
              <w:jc w:val="both"/>
              <w:rPr>
                <w:rFonts w:ascii="Arial" w:hAnsi="Arial" w:cs="Arial"/>
                <w:color w:val="000000"/>
                <w:sz w:val="20"/>
                <w:szCs w:val="20"/>
              </w:rPr>
            </w:pPr>
            <w:r w:rsidRPr="00087871">
              <w:rPr>
                <w:rFonts w:ascii="Arial" w:hAnsi="Arial" w:cs="Arial"/>
                <w:color w:val="000000"/>
                <w:sz w:val="20"/>
                <w:szCs w:val="20"/>
              </w:rPr>
              <w:t xml:space="preserve">Thinner para diluir tinta laca nitro celulose sem benzeno </w:t>
            </w:r>
          </w:p>
        </w:tc>
        <w:tc>
          <w:tcPr>
            <w:tcW w:w="1276" w:type="dxa"/>
            <w:tcBorders>
              <w:left w:val="nil"/>
              <w:bottom w:val="single" w:sz="4" w:space="0" w:color="auto"/>
              <w:right w:val="single" w:sz="4" w:space="0" w:color="auto"/>
            </w:tcBorders>
          </w:tcPr>
          <w:p w14:paraId="376CDC4D" w14:textId="77777777" w:rsidR="0089736D" w:rsidRPr="004A394D" w:rsidRDefault="0089736D" w:rsidP="0089736D">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64C5102" w14:textId="77777777" w:rsidR="0089736D" w:rsidRPr="004A394D" w:rsidRDefault="0089736D" w:rsidP="0089736D">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8CCAE2B" w14:textId="77777777" w:rsidR="0089736D" w:rsidRPr="004A394D" w:rsidRDefault="0089736D" w:rsidP="0089736D">
            <w:pPr>
              <w:spacing w:after="0"/>
              <w:jc w:val="both"/>
              <w:rPr>
                <w:rFonts w:ascii="Arial" w:hAnsi="Arial" w:cs="Arial"/>
                <w:color w:val="000000"/>
                <w:sz w:val="20"/>
                <w:szCs w:val="20"/>
              </w:rPr>
            </w:pPr>
          </w:p>
        </w:tc>
      </w:tr>
      <w:tr w:rsidR="0089736D" w:rsidRPr="004A394D" w14:paraId="69BC09F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C1A0AD5" w14:textId="4C5B387C" w:rsidR="0089736D" w:rsidRPr="004A394D" w:rsidRDefault="00E25746" w:rsidP="0089736D">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8</w:t>
            </w:r>
          </w:p>
        </w:tc>
        <w:tc>
          <w:tcPr>
            <w:tcW w:w="1417" w:type="dxa"/>
            <w:tcBorders>
              <w:left w:val="nil"/>
              <w:bottom w:val="single" w:sz="4" w:space="0" w:color="auto"/>
              <w:right w:val="single" w:sz="4" w:space="0" w:color="auto"/>
            </w:tcBorders>
            <w:vAlign w:val="center"/>
          </w:tcPr>
          <w:p w14:paraId="1E1E6DAA" w14:textId="5180DB59" w:rsidR="0089736D" w:rsidRPr="004A394D" w:rsidRDefault="0089736D" w:rsidP="0089736D">
            <w:pPr>
              <w:spacing w:after="0"/>
              <w:jc w:val="center"/>
              <w:rPr>
                <w:rFonts w:ascii="Arial" w:hAnsi="Arial" w:cs="Arial"/>
                <w:color w:val="000000"/>
                <w:sz w:val="20"/>
                <w:szCs w:val="20"/>
              </w:rPr>
            </w:pPr>
            <w:r w:rsidRPr="004A394D">
              <w:rPr>
                <w:rFonts w:ascii="Arial" w:hAnsi="Arial" w:cs="Arial"/>
                <w:color w:val="000000"/>
                <w:sz w:val="20"/>
                <w:szCs w:val="20"/>
              </w:rPr>
              <w:t>Galões com 3,6 litros</w:t>
            </w:r>
          </w:p>
        </w:tc>
        <w:tc>
          <w:tcPr>
            <w:tcW w:w="993" w:type="dxa"/>
            <w:tcBorders>
              <w:left w:val="nil"/>
              <w:bottom w:val="single" w:sz="4" w:space="0" w:color="auto"/>
              <w:right w:val="single" w:sz="4" w:space="0" w:color="auto"/>
            </w:tcBorders>
            <w:noWrap/>
            <w:vAlign w:val="center"/>
          </w:tcPr>
          <w:p w14:paraId="1061D5E6" w14:textId="576BD38D" w:rsidR="0089736D" w:rsidRPr="00087871" w:rsidRDefault="0089736D" w:rsidP="0089736D">
            <w:pPr>
              <w:spacing w:after="0"/>
              <w:jc w:val="center"/>
              <w:rPr>
                <w:rFonts w:ascii="Arial" w:hAnsi="Arial" w:cs="Arial"/>
                <w:color w:val="000000"/>
                <w:sz w:val="20"/>
                <w:szCs w:val="20"/>
              </w:rPr>
            </w:pPr>
            <w:r w:rsidRPr="00087871">
              <w:rPr>
                <w:rFonts w:ascii="Arial" w:hAnsi="Arial" w:cs="Arial"/>
                <w:color w:val="000000"/>
                <w:sz w:val="20"/>
                <w:szCs w:val="20"/>
              </w:rPr>
              <w:t>20</w:t>
            </w:r>
          </w:p>
        </w:tc>
        <w:tc>
          <w:tcPr>
            <w:tcW w:w="2551" w:type="dxa"/>
            <w:tcBorders>
              <w:left w:val="nil"/>
              <w:bottom w:val="single" w:sz="4" w:space="0" w:color="auto"/>
              <w:right w:val="single" w:sz="4" w:space="0" w:color="auto"/>
            </w:tcBorders>
            <w:noWrap/>
            <w:vAlign w:val="center"/>
          </w:tcPr>
          <w:p w14:paraId="14578271" w14:textId="5E9FA97A" w:rsidR="0089736D" w:rsidRPr="00087871" w:rsidRDefault="0089736D" w:rsidP="0089736D">
            <w:pPr>
              <w:spacing w:after="0"/>
              <w:jc w:val="both"/>
              <w:rPr>
                <w:rFonts w:ascii="Arial" w:hAnsi="Arial" w:cs="Arial"/>
                <w:color w:val="000000"/>
                <w:sz w:val="20"/>
                <w:szCs w:val="20"/>
              </w:rPr>
            </w:pPr>
            <w:r w:rsidRPr="00087871">
              <w:rPr>
                <w:rFonts w:ascii="Arial" w:hAnsi="Arial" w:cs="Arial"/>
                <w:color w:val="000000"/>
                <w:sz w:val="20"/>
                <w:szCs w:val="20"/>
              </w:rPr>
              <w:t xml:space="preserve">Selador NC fundo acabamento incolor </w:t>
            </w:r>
          </w:p>
        </w:tc>
        <w:tc>
          <w:tcPr>
            <w:tcW w:w="1276" w:type="dxa"/>
            <w:tcBorders>
              <w:left w:val="nil"/>
              <w:bottom w:val="single" w:sz="4" w:space="0" w:color="auto"/>
              <w:right w:val="single" w:sz="4" w:space="0" w:color="auto"/>
            </w:tcBorders>
          </w:tcPr>
          <w:p w14:paraId="7C33F121" w14:textId="77777777" w:rsidR="0089736D" w:rsidRPr="004A394D" w:rsidRDefault="0089736D" w:rsidP="0089736D">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FB67526" w14:textId="77777777" w:rsidR="0089736D" w:rsidRPr="004A394D" w:rsidRDefault="0089736D" w:rsidP="0089736D">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B91DE1" w14:textId="77777777" w:rsidR="0089736D" w:rsidRPr="004A394D" w:rsidRDefault="0089736D" w:rsidP="0089736D">
            <w:pPr>
              <w:spacing w:after="0"/>
              <w:jc w:val="both"/>
              <w:rPr>
                <w:rFonts w:ascii="Arial" w:hAnsi="Arial" w:cs="Arial"/>
                <w:color w:val="000000"/>
                <w:sz w:val="20"/>
                <w:szCs w:val="20"/>
              </w:rPr>
            </w:pPr>
          </w:p>
        </w:tc>
      </w:tr>
      <w:tr w:rsidR="0089736D" w:rsidRPr="004A394D" w14:paraId="5B0872A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98918C5" w14:textId="32B9D196" w:rsidR="0089736D" w:rsidRPr="004A394D" w:rsidRDefault="00E25746" w:rsidP="0089736D">
            <w:pPr>
              <w:spacing w:after="0"/>
              <w:jc w:val="center"/>
              <w:rPr>
                <w:rFonts w:ascii="Arial" w:hAnsi="Arial" w:cs="Arial"/>
                <w:b/>
                <w:color w:val="000000"/>
                <w:sz w:val="20"/>
                <w:szCs w:val="20"/>
              </w:rPr>
            </w:pPr>
            <w:r>
              <w:rPr>
                <w:rFonts w:ascii="Arial" w:hAnsi="Arial" w:cs="Arial"/>
                <w:b/>
                <w:color w:val="000000"/>
                <w:sz w:val="20"/>
                <w:szCs w:val="20"/>
              </w:rPr>
              <w:t>45</w:t>
            </w:r>
            <w:r w:rsidR="00E31D52">
              <w:rPr>
                <w:rFonts w:ascii="Arial" w:hAnsi="Arial" w:cs="Arial"/>
                <w:b/>
                <w:color w:val="000000"/>
                <w:sz w:val="20"/>
                <w:szCs w:val="20"/>
              </w:rPr>
              <w:t>9</w:t>
            </w:r>
          </w:p>
        </w:tc>
        <w:tc>
          <w:tcPr>
            <w:tcW w:w="1417" w:type="dxa"/>
            <w:tcBorders>
              <w:left w:val="nil"/>
              <w:bottom w:val="single" w:sz="4" w:space="0" w:color="auto"/>
              <w:right w:val="single" w:sz="4" w:space="0" w:color="auto"/>
            </w:tcBorders>
            <w:vAlign w:val="center"/>
          </w:tcPr>
          <w:p w14:paraId="2B88087F" w14:textId="6D529B0F" w:rsidR="0089736D" w:rsidRPr="004A394D" w:rsidRDefault="0089736D" w:rsidP="0089736D">
            <w:pPr>
              <w:spacing w:after="0"/>
              <w:jc w:val="center"/>
              <w:rPr>
                <w:rFonts w:ascii="Arial" w:hAnsi="Arial" w:cs="Arial"/>
                <w:color w:val="000000"/>
                <w:sz w:val="20"/>
                <w:szCs w:val="20"/>
              </w:rPr>
            </w:pPr>
            <w:r w:rsidRPr="004A394D">
              <w:rPr>
                <w:rFonts w:ascii="Arial" w:hAnsi="Arial" w:cs="Arial"/>
                <w:color w:val="000000"/>
                <w:sz w:val="20"/>
                <w:szCs w:val="20"/>
              </w:rPr>
              <w:t>Galões 2800 ml</w:t>
            </w:r>
          </w:p>
        </w:tc>
        <w:tc>
          <w:tcPr>
            <w:tcW w:w="993" w:type="dxa"/>
            <w:tcBorders>
              <w:left w:val="nil"/>
              <w:bottom w:val="single" w:sz="4" w:space="0" w:color="auto"/>
              <w:right w:val="single" w:sz="4" w:space="0" w:color="auto"/>
            </w:tcBorders>
            <w:noWrap/>
            <w:vAlign w:val="center"/>
          </w:tcPr>
          <w:p w14:paraId="1CBABC31" w14:textId="15138FDA" w:rsidR="0089736D" w:rsidRPr="00087871" w:rsidRDefault="0089736D" w:rsidP="0089736D">
            <w:pPr>
              <w:spacing w:after="0"/>
              <w:jc w:val="center"/>
              <w:rPr>
                <w:rFonts w:ascii="Arial" w:hAnsi="Arial" w:cs="Arial"/>
                <w:color w:val="000000"/>
                <w:sz w:val="20"/>
                <w:szCs w:val="20"/>
              </w:rPr>
            </w:pPr>
            <w:r w:rsidRPr="00087871">
              <w:rPr>
                <w:rFonts w:ascii="Arial" w:hAnsi="Arial" w:cs="Arial"/>
                <w:color w:val="000000"/>
                <w:sz w:val="20"/>
                <w:szCs w:val="20"/>
              </w:rPr>
              <w:t>20</w:t>
            </w:r>
          </w:p>
        </w:tc>
        <w:tc>
          <w:tcPr>
            <w:tcW w:w="2551" w:type="dxa"/>
            <w:tcBorders>
              <w:left w:val="nil"/>
              <w:bottom w:val="single" w:sz="4" w:space="0" w:color="auto"/>
              <w:right w:val="single" w:sz="4" w:space="0" w:color="auto"/>
            </w:tcBorders>
            <w:noWrap/>
            <w:vAlign w:val="center"/>
          </w:tcPr>
          <w:p w14:paraId="42D2654A" w14:textId="2A826C59" w:rsidR="0089736D" w:rsidRPr="00087871" w:rsidRDefault="0089736D" w:rsidP="0089736D">
            <w:pPr>
              <w:spacing w:after="0"/>
              <w:jc w:val="both"/>
              <w:rPr>
                <w:rFonts w:ascii="Arial" w:hAnsi="Arial" w:cs="Arial"/>
                <w:color w:val="000000"/>
                <w:sz w:val="20"/>
                <w:szCs w:val="20"/>
              </w:rPr>
            </w:pPr>
            <w:r w:rsidRPr="00087871">
              <w:rPr>
                <w:rFonts w:ascii="Arial" w:hAnsi="Arial" w:cs="Arial"/>
                <w:color w:val="000000"/>
                <w:sz w:val="20"/>
                <w:szCs w:val="20"/>
              </w:rPr>
              <w:t>Adesivo de contato para fórmica</w:t>
            </w:r>
          </w:p>
        </w:tc>
        <w:tc>
          <w:tcPr>
            <w:tcW w:w="1276" w:type="dxa"/>
            <w:tcBorders>
              <w:left w:val="nil"/>
              <w:bottom w:val="single" w:sz="4" w:space="0" w:color="auto"/>
              <w:right w:val="single" w:sz="4" w:space="0" w:color="auto"/>
            </w:tcBorders>
          </w:tcPr>
          <w:p w14:paraId="1C849849" w14:textId="77777777" w:rsidR="0089736D" w:rsidRPr="004A394D" w:rsidRDefault="0089736D" w:rsidP="0089736D">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D2D82D" w14:textId="77777777" w:rsidR="0089736D" w:rsidRPr="004A394D" w:rsidRDefault="0089736D" w:rsidP="0089736D">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4BBFDE8" w14:textId="77777777" w:rsidR="0089736D" w:rsidRPr="004A394D" w:rsidRDefault="0089736D" w:rsidP="0089736D">
            <w:pPr>
              <w:spacing w:after="0"/>
              <w:jc w:val="both"/>
              <w:rPr>
                <w:rFonts w:ascii="Arial" w:hAnsi="Arial" w:cs="Arial"/>
                <w:color w:val="000000"/>
                <w:sz w:val="20"/>
                <w:szCs w:val="20"/>
              </w:rPr>
            </w:pPr>
          </w:p>
        </w:tc>
      </w:tr>
    </w:tbl>
    <w:p w14:paraId="7DC493C5" w14:textId="7965F858" w:rsidR="00CB4B7A" w:rsidRDefault="00CB4B7A"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3B2E27" w14:paraId="3E617B1B"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1E40CEB" w14:textId="77777777" w:rsidR="003B2E27" w:rsidRPr="009D4200" w:rsidRDefault="003B2E27" w:rsidP="00084876">
            <w:pPr>
              <w:spacing w:after="0"/>
              <w:jc w:val="center"/>
              <w:rPr>
                <w:rFonts w:ascii="Arial" w:hAnsi="Arial" w:cs="Arial"/>
                <w:b/>
                <w:bCs/>
                <w:color w:val="auto"/>
                <w:sz w:val="20"/>
                <w:szCs w:val="20"/>
              </w:rPr>
            </w:pPr>
          </w:p>
          <w:p w14:paraId="34D083EA" w14:textId="6F6359E4" w:rsidR="003B2E27" w:rsidRDefault="003B2E27" w:rsidP="00084876">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sidR="006247A7" w:rsidRPr="00BE268A">
              <w:rPr>
                <w:rFonts w:ascii="Arial" w:hAnsi="Arial" w:cs="Arial"/>
                <w:b/>
                <w:bCs/>
                <w:color w:val="auto"/>
                <w:sz w:val="20"/>
                <w:szCs w:val="20"/>
              </w:rPr>
              <w:t>27</w:t>
            </w:r>
            <w:r w:rsidR="00BE268A">
              <w:rPr>
                <w:rFonts w:ascii="Arial" w:hAnsi="Arial" w:cs="Arial"/>
                <w:b/>
                <w:bCs/>
                <w:color w:val="auto"/>
                <w:sz w:val="20"/>
                <w:szCs w:val="20"/>
              </w:rPr>
              <w:t xml:space="preserve"> – CONCORRÊNCIA GERAL</w:t>
            </w:r>
          </w:p>
        </w:tc>
      </w:tr>
      <w:tr w:rsidR="003B2E27" w:rsidRPr="004A394D" w14:paraId="35A0B0D9"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CBC7F25" w14:textId="77777777" w:rsidR="003B2E27" w:rsidRPr="004A394D" w:rsidRDefault="003B2E27"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6667B18" w14:textId="77777777" w:rsidR="003B2E27" w:rsidRPr="004A394D" w:rsidRDefault="003B2E27"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48D1A97" w14:textId="77777777" w:rsidR="003B2E27" w:rsidRPr="004A394D" w:rsidRDefault="003B2E27"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441E8A5" w14:textId="77777777" w:rsidR="003B2E27" w:rsidRPr="004A394D" w:rsidRDefault="003B2E27"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F870152" w14:textId="77777777" w:rsidR="003B2E27" w:rsidRPr="004A394D" w:rsidRDefault="003B2E27"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94A788A" w14:textId="77777777" w:rsidR="003B2E27" w:rsidRPr="004A394D" w:rsidRDefault="003B2E27"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8FF0020" w14:textId="77777777" w:rsidR="003B2E27" w:rsidRDefault="003B2E27" w:rsidP="00084876">
            <w:pPr>
              <w:spacing w:after="0"/>
              <w:jc w:val="center"/>
              <w:rPr>
                <w:rFonts w:ascii="Arial" w:hAnsi="Arial" w:cs="Arial"/>
                <w:b/>
                <w:bCs/>
                <w:color w:val="000000"/>
                <w:sz w:val="20"/>
                <w:szCs w:val="20"/>
              </w:rPr>
            </w:pPr>
          </w:p>
          <w:p w14:paraId="49B4BC18" w14:textId="77777777" w:rsidR="003B2E27" w:rsidRPr="004A394D" w:rsidRDefault="003B2E27"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353520" w:rsidRPr="004A394D" w14:paraId="0006852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0AD3D49" w14:textId="510B9AE3" w:rsidR="00353520" w:rsidRPr="004A394D" w:rsidRDefault="00E25746" w:rsidP="00353520">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60</w:t>
            </w:r>
          </w:p>
        </w:tc>
        <w:tc>
          <w:tcPr>
            <w:tcW w:w="1417" w:type="dxa"/>
            <w:tcBorders>
              <w:left w:val="nil"/>
              <w:bottom w:val="single" w:sz="4" w:space="0" w:color="auto"/>
              <w:right w:val="single" w:sz="4" w:space="0" w:color="auto"/>
            </w:tcBorders>
            <w:vAlign w:val="center"/>
          </w:tcPr>
          <w:p w14:paraId="41150C29" w14:textId="01A4765D"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5F80576F" w14:textId="164413DA" w:rsidR="00353520" w:rsidRPr="004A394D" w:rsidRDefault="00DD7E7B" w:rsidP="00353520">
            <w:pPr>
              <w:spacing w:after="0"/>
              <w:jc w:val="center"/>
              <w:rPr>
                <w:rFonts w:ascii="Arial" w:hAnsi="Arial" w:cs="Arial"/>
                <w:color w:val="000000"/>
                <w:sz w:val="20"/>
                <w:szCs w:val="20"/>
              </w:rPr>
            </w:pPr>
            <w:r>
              <w:rPr>
                <w:rFonts w:ascii="Arial" w:hAnsi="Arial" w:cs="Arial"/>
                <w:color w:val="000000"/>
                <w:sz w:val="20"/>
                <w:szCs w:val="20"/>
              </w:rPr>
              <w:t>2250</w:t>
            </w:r>
          </w:p>
        </w:tc>
        <w:tc>
          <w:tcPr>
            <w:tcW w:w="2551" w:type="dxa"/>
            <w:tcBorders>
              <w:left w:val="nil"/>
              <w:bottom w:val="single" w:sz="4" w:space="0" w:color="auto"/>
              <w:right w:val="single" w:sz="4" w:space="0" w:color="auto"/>
            </w:tcBorders>
            <w:noWrap/>
            <w:vAlign w:val="center"/>
          </w:tcPr>
          <w:p w14:paraId="59A735A8" w14:textId="26DE7CE5" w:rsidR="00353520" w:rsidRPr="004A394D"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Espelho em madeira1x6" araucária (Educação)</w:t>
            </w:r>
          </w:p>
        </w:tc>
        <w:tc>
          <w:tcPr>
            <w:tcW w:w="1276" w:type="dxa"/>
            <w:tcBorders>
              <w:left w:val="nil"/>
              <w:bottom w:val="single" w:sz="4" w:space="0" w:color="auto"/>
              <w:right w:val="single" w:sz="4" w:space="0" w:color="auto"/>
            </w:tcBorders>
          </w:tcPr>
          <w:p w14:paraId="7EC2634A"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68185B"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E7B01F2" w14:textId="77777777" w:rsidR="00353520" w:rsidRPr="004A394D" w:rsidRDefault="00353520" w:rsidP="00353520">
            <w:pPr>
              <w:spacing w:after="0"/>
              <w:jc w:val="both"/>
              <w:rPr>
                <w:rFonts w:ascii="Arial" w:hAnsi="Arial" w:cs="Arial"/>
                <w:color w:val="000000"/>
                <w:sz w:val="20"/>
                <w:szCs w:val="20"/>
              </w:rPr>
            </w:pPr>
          </w:p>
        </w:tc>
      </w:tr>
      <w:tr w:rsidR="00353520" w:rsidRPr="004A394D" w14:paraId="083B8DE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52FB4E4" w14:textId="097C4B07"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1</w:t>
            </w:r>
          </w:p>
        </w:tc>
        <w:tc>
          <w:tcPr>
            <w:tcW w:w="1417" w:type="dxa"/>
            <w:tcBorders>
              <w:left w:val="nil"/>
              <w:bottom w:val="single" w:sz="4" w:space="0" w:color="auto"/>
              <w:right w:val="single" w:sz="4" w:space="0" w:color="auto"/>
            </w:tcBorders>
            <w:vAlign w:val="center"/>
          </w:tcPr>
          <w:p w14:paraId="623B4261" w14:textId="42FDEFF9"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166E6989" w14:textId="150A101B"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2250</w:t>
            </w:r>
          </w:p>
        </w:tc>
        <w:tc>
          <w:tcPr>
            <w:tcW w:w="2551" w:type="dxa"/>
            <w:tcBorders>
              <w:left w:val="nil"/>
              <w:bottom w:val="single" w:sz="4" w:space="0" w:color="auto"/>
              <w:right w:val="single" w:sz="4" w:space="0" w:color="auto"/>
            </w:tcBorders>
            <w:noWrap/>
            <w:vAlign w:val="center"/>
          </w:tcPr>
          <w:p w14:paraId="24D37C6C" w14:textId="54A8A407"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Forro pinus largura 10 cm de 1ª qualidade madeira seca (Educação)</w:t>
            </w:r>
          </w:p>
        </w:tc>
        <w:tc>
          <w:tcPr>
            <w:tcW w:w="1276" w:type="dxa"/>
            <w:tcBorders>
              <w:left w:val="nil"/>
              <w:bottom w:val="single" w:sz="4" w:space="0" w:color="auto"/>
              <w:right w:val="single" w:sz="4" w:space="0" w:color="auto"/>
            </w:tcBorders>
          </w:tcPr>
          <w:p w14:paraId="6058F1EE"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46283A"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822112" w14:textId="77777777" w:rsidR="00353520" w:rsidRPr="004A394D" w:rsidRDefault="00353520" w:rsidP="00353520">
            <w:pPr>
              <w:spacing w:after="0"/>
              <w:jc w:val="both"/>
              <w:rPr>
                <w:rFonts w:ascii="Arial" w:hAnsi="Arial" w:cs="Arial"/>
                <w:color w:val="000000"/>
                <w:sz w:val="20"/>
                <w:szCs w:val="20"/>
              </w:rPr>
            </w:pPr>
          </w:p>
        </w:tc>
      </w:tr>
      <w:tr w:rsidR="00353520" w:rsidRPr="004A394D" w14:paraId="5DEBF89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FBE9826" w14:textId="25962813"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2</w:t>
            </w:r>
          </w:p>
        </w:tc>
        <w:tc>
          <w:tcPr>
            <w:tcW w:w="1417" w:type="dxa"/>
            <w:tcBorders>
              <w:left w:val="nil"/>
              <w:bottom w:val="single" w:sz="4" w:space="0" w:color="auto"/>
              <w:right w:val="single" w:sz="4" w:space="0" w:color="auto"/>
            </w:tcBorders>
            <w:vAlign w:val="center"/>
          </w:tcPr>
          <w:p w14:paraId="7DDFD878" w14:textId="55D4273F"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0F807EBD" w14:textId="5A50D966"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4500</w:t>
            </w:r>
          </w:p>
        </w:tc>
        <w:tc>
          <w:tcPr>
            <w:tcW w:w="2551" w:type="dxa"/>
            <w:tcBorders>
              <w:left w:val="nil"/>
              <w:bottom w:val="single" w:sz="4" w:space="0" w:color="auto"/>
              <w:right w:val="single" w:sz="4" w:space="0" w:color="auto"/>
            </w:tcBorders>
            <w:noWrap/>
            <w:vAlign w:val="center"/>
          </w:tcPr>
          <w:p w14:paraId="4F8AD7F9" w14:textId="5E98525F"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Ripas 1”x3" x3,0 pinheiro (Educação)</w:t>
            </w:r>
          </w:p>
        </w:tc>
        <w:tc>
          <w:tcPr>
            <w:tcW w:w="1276" w:type="dxa"/>
            <w:tcBorders>
              <w:left w:val="nil"/>
              <w:bottom w:val="single" w:sz="4" w:space="0" w:color="auto"/>
              <w:right w:val="single" w:sz="4" w:space="0" w:color="auto"/>
            </w:tcBorders>
          </w:tcPr>
          <w:p w14:paraId="1C8C57F5"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170614"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1511052" w14:textId="77777777" w:rsidR="00353520" w:rsidRPr="004A394D" w:rsidRDefault="00353520" w:rsidP="00353520">
            <w:pPr>
              <w:spacing w:after="0"/>
              <w:jc w:val="both"/>
              <w:rPr>
                <w:rFonts w:ascii="Arial" w:hAnsi="Arial" w:cs="Arial"/>
                <w:color w:val="000000"/>
                <w:sz w:val="20"/>
                <w:szCs w:val="20"/>
              </w:rPr>
            </w:pPr>
          </w:p>
        </w:tc>
      </w:tr>
      <w:tr w:rsidR="00353520" w:rsidRPr="004A394D" w14:paraId="06DC4B6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90D53E4" w14:textId="78D9408C"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3</w:t>
            </w:r>
          </w:p>
        </w:tc>
        <w:tc>
          <w:tcPr>
            <w:tcW w:w="1417" w:type="dxa"/>
            <w:tcBorders>
              <w:left w:val="nil"/>
              <w:bottom w:val="single" w:sz="4" w:space="0" w:color="auto"/>
              <w:right w:val="single" w:sz="4" w:space="0" w:color="auto"/>
            </w:tcBorders>
            <w:vAlign w:val="center"/>
          </w:tcPr>
          <w:p w14:paraId="3F583329" w14:textId="111346C1"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35AF83DC" w14:textId="24C520AF"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7500</w:t>
            </w:r>
          </w:p>
        </w:tc>
        <w:tc>
          <w:tcPr>
            <w:tcW w:w="2551" w:type="dxa"/>
            <w:tcBorders>
              <w:left w:val="nil"/>
              <w:bottom w:val="single" w:sz="4" w:space="0" w:color="auto"/>
              <w:right w:val="single" w:sz="4" w:space="0" w:color="auto"/>
            </w:tcBorders>
            <w:noWrap/>
            <w:vAlign w:val="center"/>
          </w:tcPr>
          <w:p w14:paraId="29627234" w14:textId="03D74997"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Ripas 1x4" x3,0 pinheiro (Educação)</w:t>
            </w:r>
          </w:p>
        </w:tc>
        <w:tc>
          <w:tcPr>
            <w:tcW w:w="1276" w:type="dxa"/>
            <w:tcBorders>
              <w:left w:val="nil"/>
              <w:bottom w:val="single" w:sz="4" w:space="0" w:color="auto"/>
              <w:right w:val="single" w:sz="4" w:space="0" w:color="auto"/>
            </w:tcBorders>
          </w:tcPr>
          <w:p w14:paraId="40C40238"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95E334"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3A18F6" w14:textId="77777777" w:rsidR="00353520" w:rsidRPr="004A394D" w:rsidRDefault="00353520" w:rsidP="00353520">
            <w:pPr>
              <w:spacing w:after="0"/>
              <w:jc w:val="both"/>
              <w:rPr>
                <w:rFonts w:ascii="Arial" w:hAnsi="Arial" w:cs="Arial"/>
                <w:color w:val="000000"/>
                <w:sz w:val="20"/>
                <w:szCs w:val="20"/>
              </w:rPr>
            </w:pPr>
          </w:p>
        </w:tc>
      </w:tr>
      <w:tr w:rsidR="00353520" w:rsidRPr="004A394D" w14:paraId="1D97B94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290DD72" w14:textId="06BC3ABD"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4</w:t>
            </w:r>
          </w:p>
        </w:tc>
        <w:tc>
          <w:tcPr>
            <w:tcW w:w="1417" w:type="dxa"/>
            <w:tcBorders>
              <w:left w:val="nil"/>
              <w:bottom w:val="single" w:sz="4" w:space="0" w:color="auto"/>
              <w:right w:val="single" w:sz="4" w:space="0" w:color="auto"/>
            </w:tcBorders>
            <w:vAlign w:val="center"/>
          </w:tcPr>
          <w:p w14:paraId="5A8C2A04" w14:textId="08576FB8"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4E34BFDB" w14:textId="4C707E00"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390</w:t>
            </w:r>
          </w:p>
        </w:tc>
        <w:tc>
          <w:tcPr>
            <w:tcW w:w="2551" w:type="dxa"/>
            <w:tcBorders>
              <w:left w:val="nil"/>
              <w:bottom w:val="single" w:sz="4" w:space="0" w:color="auto"/>
              <w:right w:val="single" w:sz="4" w:space="0" w:color="auto"/>
            </w:tcBorders>
            <w:noWrap/>
            <w:vAlign w:val="center"/>
          </w:tcPr>
          <w:p w14:paraId="58B11DAF" w14:textId="5F080154"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Tábuas 1”x12"x3,00 araucária (Educação)</w:t>
            </w:r>
          </w:p>
        </w:tc>
        <w:tc>
          <w:tcPr>
            <w:tcW w:w="1276" w:type="dxa"/>
            <w:tcBorders>
              <w:left w:val="nil"/>
              <w:bottom w:val="single" w:sz="4" w:space="0" w:color="auto"/>
              <w:right w:val="single" w:sz="4" w:space="0" w:color="auto"/>
            </w:tcBorders>
          </w:tcPr>
          <w:p w14:paraId="1DCC9659"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B08AA8"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BC41CF5" w14:textId="77777777" w:rsidR="00353520" w:rsidRPr="004A394D" w:rsidRDefault="00353520" w:rsidP="00353520">
            <w:pPr>
              <w:spacing w:after="0"/>
              <w:jc w:val="both"/>
              <w:rPr>
                <w:rFonts w:ascii="Arial" w:hAnsi="Arial" w:cs="Arial"/>
                <w:color w:val="000000"/>
                <w:sz w:val="20"/>
                <w:szCs w:val="20"/>
              </w:rPr>
            </w:pPr>
          </w:p>
        </w:tc>
      </w:tr>
      <w:tr w:rsidR="00353520" w:rsidRPr="004A394D" w14:paraId="03B7BBA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85C3785" w14:textId="160E6D2D"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5</w:t>
            </w:r>
          </w:p>
        </w:tc>
        <w:tc>
          <w:tcPr>
            <w:tcW w:w="1417" w:type="dxa"/>
            <w:tcBorders>
              <w:left w:val="nil"/>
              <w:bottom w:val="single" w:sz="4" w:space="0" w:color="auto"/>
              <w:right w:val="single" w:sz="4" w:space="0" w:color="auto"/>
            </w:tcBorders>
            <w:vAlign w:val="center"/>
          </w:tcPr>
          <w:p w14:paraId="24CAAC3B" w14:textId="4558412F"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0E3E0EC8" w14:textId="495BE7F6"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390</w:t>
            </w:r>
          </w:p>
        </w:tc>
        <w:tc>
          <w:tcPr>
            <w:tcW w:w="2551" w:type="dxa"/>
            <w:tcBorders>
              <w:left w:val="nil"/>
              <w:bottom w:val="single" w:sz="4" w:space="0" w:color="auto"/>
              <w:right w:val="single" w:sz="4" w:space="0" w:color="auto"/>
            </w:tcBorders>
            <w:noWrap/>
            <w:vAlign w:val="center"/>
          </w:tcPr>
          <w:p w14:paraId="7DC9BCBC" w14:textId="7D956AAB"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Ripas 1”x2”x 3,00 pinus (Educação)</w:t>
            </w:r>
          </w:p>
        </w:tc>
        <w:tc>
          <w:tcPr>
            <w:tcW w:w="1276" w:type="dxa"/>
            <w:tcBorders>
              <w:left w:val="nil"/>
              <w:bottom w:val="single" w:sz="4" w:space="0" w:color="auto"/>
              <w:right w:val="single" w:sz="4" w:space="0" w:color="auto"/>
            </w:tcBorders>
          </w:tcPr>
          <w:p w14:paraId="3F5A6D56"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B214B98"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75DC769" w14:textId="77777777" w:rsidR="00353520" w:rsidRPr="004A394D" w:rsidRDefault="00353520" w:rsidP="00353520">
            <w:pPr>
              <w:spacing w:after="0"/>
              <w:jc w:val="both"/>
              <w:rPr>
                <w:rFonts w:ascii="Arial" w:hAnsi="Arial" w:cs="Arial"/>
                <w:color w:val="000000"/>
                <w:sz w:val="20"/>
                <w:szCs w:val="20"/>
              </w:rPr>
            </w:pPr>
          </w:p>
        </w:tc>
      </w:tr>
      <w:tr w:rsidR="00353520" w:rsidRPr="004A394D" w14:paraId="6AD609B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D3BAF65" w14:textId="1E9B54A8"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6</w:t>
            </w:r>
          </w:p>
        </w:tc>
        <w:tc>
          <w:tcPr>
            <w:tcW w:w="1417" w:type="dxa"/>
            <w:tcBorders>
              <w:left w:val="nil"/>
              <w:bottom w:val="single" w:sz="4" w:space="0" w:color="auto"/>
              <w:right w:val="single" w:sz="4" w:space="0" w:color="auto"/>
            </w:tcBorders>
            <w:vAlign w:val="center"/>
          </w:tcPr>
          <w:p w14:paraId="35C48E2F" w14:textId="3F86808A"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508F6868" w14:textId="438D5085"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90</w:t>
            </w:r>
          </w:p>
        </w:tc>
        <w:tc>
          <w:tcPr>
            <w:tcW w:w="2551" w:type="dxa"/>
            <w:tcBorders>
              <w:left w:val="nil"/>
              <w:bottom w:val="single" w:sz="4" w:space="0" w:color="auto"/>
              <w:right w:val="single" w:sz="4" w:space="0" w:color="auto"/>
            </w:tcBorders>
            <w:noWrap/>
            <w:vAlign w:val="center"/>
          </w:tcPr>
          <w:p w14:paraId="28A534A0" w14:textId="1F36B99A"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Caibro pinheiro 2x4"x4,20 metros (Educação)</w:t>
            </w:r>
          </w:p>
        </w:tc>
        <w:tc>
          <w:tcPr>
            <w:tcW w:w="1276" w:type="dxa"/>
            <w:tcBorders>
              <w:left w:val="nil"/>
              <w:bottom w:val="single" w:sz="4" w:space="0" w:color="auto"/>
              <w:right w:val="single" w:sz="4" w:space="0" w:color="auto"/>
            </w:tcBorders>
          </w:tcPr>
          <w:p w14:paraId="64E0A59B"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93E1017"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FC0197" w14:textId="77777777" w:rsidR="00353520" w:rsidRPr="004A394D" w:rsidRDefault="00353520" w:rsidP="00353520">
            <w:pPr>
              <w:spacing w:after="0"/>
              <w:jc w:val="both"/>
              <w:rPr>
                <w:rFonts w:ascii="Arial" w:hAnsi="Arial" w:cs="Arial"/>
                <w:color w:val="000000"/>
                <w:sz w:val="20"/>
                <w:szCs w:val="20"/>
              </w:rPr>
            </w:pPr>
          </w:p>
        </w:tc>
      </w:tr>
      <w:tr w:rsidR="00353520" w:rsidRPr="004A394D" w14:paraId="7FB61A7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9FF8CFD" w14:textId="77A8A612" w:rsidR="00353520" w:rsidRPr="004A394D" w:rsidRDefault="00E25746" w:rsidP="00353520">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7</w:t>
            </w:r>
          </w:p>
        </w:tc>
        <w:tc>
          <w:tcPr>
            <w:tcW w:w="1417" w:type="dxa"/>
            <w:tcBorders>
              <w:left w:val="nil"/>
              <w:bottom w:val="single" w:sz="4" w:space="0" w:color="auto"/>
              <w:right w:val="single" w:sz="4" w:space="0" w:color="auto"/>
            </w:tcBorders>
            <w:vAlign w:val="center"/>
          </w:tcPr>
          <w:p w14:paraId="5BD0B4BA" w14:textId="04E47D9F" w:rsidR="00353520" w:rsidRPr="004A394D" w:rsidRDefault="00353520" w:rsidP="00353520">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993" w:type="dxa"/>
            <w:tcBorders>
              <w:left w:val="nil"/>
              <w:bottom w:val="single" w:sz="4" w:space="0" w:color="auto"/>
              <w:right w:val="single" w:sz="4" w:space="0" w:color="auto"/>
            </w:tcBorders>
            <w:noWrap/>
            <w:vAlign w:val="center"/>
          </w:tcPr>
          <w:p w14:paraId="70B23648" w14:textId="25DEC36B" w:rsidR="00353520" w:rsidRPr="00087871" w:rsidRDefault="00DD7E7B" w:rsidP="00353520">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left w:val="nil"/>
              <w:bottom w:val="single" w:sz="4" w:space="0" w:color="auto"/>
              <w:right w:val="single" w:sz="4" w:space="0" w:color="auto"/>
            </w:tcBorders>
            <w:noWrap/>
            <w:vAlign w:val="center"/>
          </w:tcPr>
          <w:p w14:paraId="7FD96BE0" w14:textId="2DA40AE1" w:rsidR="00353520" w:rsidRPr="00087871" w:rsidRDefault="00353520" w:rsidP="00353520">
            <w:pPr>
              <w:spacing w:after="0"/>
              <w:jc w:val="both"/>
              <w:rPr>
                <w:rFonts w:ascii="Arial" w:hAnsi="Arial" w:cs="Arial"/>
                <w:color w:val="000000"/>
                <w:sz w:val="20"/>
                <w:szCs w:val="20"/>
              </w:rPr>
            </w:pPr>
            <w:r w:rsidRPr="00087871">
              <w:rPr>
                <w:rFonts w:ascii="Arial" w:hAnsi="Arial" w:cs="Arial"/>
                <w:color w:val="000000"/>
                <w:sz w:val="20"/>
                <w:szCs w:val="20"/>
              </w:rPr>
              <w:t>Cantoneira meia cana de pinus 1x1" (Educação)</w:t>
            </w:r>
          </w:p>
        </w:tc>
        <w:tc>
          <w:tcPr>
            <w:tcW w:w="1276" w:type="dxa"/>
            <w:tcBorders>
              <w:left w:val="nil"/>
              <w:bottom w:val="single" w:sz="4" w:space="0" w:color="auto"/>
              <w:right w:val="single" w:sz="4" w:space="0" w:color="auto"/>
            </w:tcBorders>
          </w:tcPr>
          <w:p w14:paraId="530C7D2A" w14:textId="77777777" w:rsidR="00353520" w:rsidRPr="004A394D" w:rsidRDefault="00353520" w:rsidP="0035352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2A99CA" w14:textId="77777777" w:rsidR="00353520" w:rsidRPr="004A394D" w:rsidRDefault="00353520" w:rsidP="0035352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5A9293" w14:textId="77777777" w:rsidR="00353520" w:rsidRPr="004A394D" w:rsidRDefault="00353520" w:rsidP="00353520">
            <w:pPr>
              <w:spacing w:after="0"/>
              <w:jc w:val="both"/>
              <w:rPr>
                <w:rFonts w:ascii="Arial" w:hAnsi="Arial" w:cs="Arial"/>
                <w:color w:val="000000"/>
                <w:sz w:val="20"/>
                <w:szCs w:val="20"/>
              </w:rPr>
            </w:pPr>
          </w:p>
        </w:tc>
      </w:tr>
    </w:tbl>
    <w:p w14:paraId="3A8E26A1" w14:textId="4770B61E" w:rsidR="003B2E27" w:rsidRDefault="003B2E27" w:rsidP="00A6318F">
      <w:pPr>
        <w:spacing w:after="0" w:line="360" w:lineRule="auto"/>
        <w:jc w:val="both"/>
        <w:rPr>
          <w:rFonts w:ascii="Arial" w:eastAsia="Arial Unicode MS" w:hAnsi="Arial" w:cs="Arial"/>
          <w:sz w:val="22"/>
          <w:szCs w:val="22"/>
        </w:rPr>
      </w:pPr>
    </w:p>
    <w:p w14:paraId="4A077C0F" w14:textId="77777777" w:rsidR="002171B7" w:rsidRDefault="002171B7"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D3F66" w14:paraId="450B0327"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19B0BB0C" w14:textId="77777777" w:rsidR="00ED3F66" w:rsidRPr="009D4200" w:rsidRDefault="00ED3F66" w:rsidP="00084876">
            <w:pPr>
              <w:spacing w:after="0"/>
              <w:jc w:val="center"/>
              <w:rPr>
                <w:rFonts w:ascii="Arial" w:hAnsi="Arial" w:cs="Arial"/>
                <w:b/>
                <w:bCs/>
                <w:color w:val="auto"/>
                <w:sz w:val="20"/>
                <w:szCs w:val="20"/>
              </w:rPr>
            </w:pPr>
          </w:p>
          <w:p w14:paraId="2C048910" w14:textId="5D018D56" w:rsidR="00ED3F66" w:rsidRDefault="00ED3F66" w:rsidP="00084876">
            <w:pPr>
              <w:spacing w:after="0"/>
              <w:jc w:val="center"/>
              <w:rPr>
                <w:rFonts w:ascii="Arial" w:hAnsi="Arial" w:cs="Arial"/>
                <w:b/>
                <w:bCs/>
                <w:color w:val="000000"/>
                <w:sz w:val="20"/>
                <w:szCs w:val="20"/>
              </w:rPr>
            </w:pPr>
            <w:r w:rsidRPr="00ED3F66">
              <w:rPr>
                <w:rFonts w:ascii="Arial" w:hAnsi="Arial" w:cs="Arial"/>
                <w:b/>
                <w:bCs/>
                <w:color w:val="FFFF00"/>
                <w:sz w:val="20"/>
                <w:szCs w:val="20"/>
              </w:rPr>
              <w:t xml:space="preserve">LOTE 28 – </w:t>
            </w:r>
            <w:r w:rsidR="0050555A">
              <w:rPr>
                <w:rFonts w:ascii="Arial" w:hAnsi="Arial" w:cs="Arial"/>
                <w:b/>
                <w:bCs/>
                <w:color w:val="FFFF00"/>
                <w:sz w:val="20"/>
                <w:szCs w:val="20"/>
              </w:rPr>
              <w:t>EXCLUSIVO PARA ME E/OU EPP</w:t>
            </w:r>
            <w:bookmarkStart w:id="1" w:name="_GoBack"/>
            <w:bookmarkEnd w:id="1"/>
          </w:p>
        </w:tc>
      </w:tr>
      <w:tr w:rsidR="00ED3F66" w:rsidRPr="004A394D" w14:paraId="081C691F"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284CEED" w14:textId="77777777" w:rsidR="00ED3F66" w:rsidRPr="004A394D" w:rsidRDefault="00ED3F66"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C03392E" w14:textId="77777777" w:rsidR="00ED3F66" w:rsidRPr="004A394D" w:rsidRDefault="00ED3F6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2B586CF" w14:textId="77777777" w:rsidR="00ED3F66" w:rsidRPr="004A394D" w:rsidRDefault="00ED3F6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90178A8" w14:textId="77777777" w:rsidR="00ED3F66" w:rsidRPr="004A394D" w:rsidRDefault="00ED3F6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87EAD7B" w14:textId="77777777" w:rsidR="00ED3F66" w:rsidRPr="004A394D" w:rsidRDefault="00ED3F66"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ED2299E" w14:textId="77777777" w:rsidR="00ED3F66" w:rsidRPr="004A394D" w:rsidRDefault="00ED3F66"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F935563" w14:textId="77777777" w:rsidR="00ED3F66" w:rsidRDefault="00ED3F66" w:rsidP="00084876">
            <w:pPr>
              <w:spacing w:after="0"/>
              <w:jc w:val="center"/>
              <w:rPr>
                <w:rFonts w:ascii="Arial" w:hAnsi="Arial" w:cs="Arial"/>
                <w:b/>
                <w:bCs/>
                <w:color w:val="000000"/>
                <w:sz w:val="20"/>
                <w:szCs w:val="20"/>
              </w:rPr>
            </w:pPr>
          </w:p>
          <w:p w14:paraId="723F7946" w14:textId="77777777" w:rsidR="00ED3F66" w:rsidRPr="004A394D" w:rsidRDefault="00ED3F66"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D3F66" w:rsidRPr="004A394D" w14:paraId="6AE38BF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4F972F3" w14:textId="10253A1B" w:rsidR="00ED3F66" w:rsidRPr="004A394D" w:rsidRDefault="00E25746" w:rsidP="00084876">
            <w:pPr>
              <w:spacing w:after="0"/>
              <w:jc w:val="center"/>
              <w:rPr>
                <w:rFonts w:ascii="Arial" w:hAnsi="Arial" w:cs="Arial"/>
                <w:b/>
                <w:bCs/>
                <w:color w:val="000000"/>
                <w:sz w:val="20"/>
                <w:szCs w:val="20"/>
              </w:rPr>
            </w:pPr>
            <w:r>
              <w:rPr>
                <w:rFonts w:ascii="Arial" w:hAnsi="Arial" w:cs="Arial"/>
                <w:b/>
                <w:bCs/>
                <w:color w:val="000000"/>
                <w:sz w:val="20"/>
                <w:szCs w:val="20"/>
              </w:rPr>
              <w:t>46</w:t>
            </w:r>
            <w:r w:rsidR="00E31D52">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30BB9FF5"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28F43F04" w14:textId="479FFD85" w:rsidR="00ED3F66" w:rsidRPr="004A394D" w:rsidRDefault="00DD7E7B" w:rsidP="00084876">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left w:val="nil"/>
              <w:bottom w:val="single" w:sz="4" w:space="0" w:color="auto"/>
              <w:right w:val="single" w:sz="4" w:space="0" w:color="auto"/>
            </w:tcBorders>
            <w:noWrap/>
            <w:vAlign w:val="center"/>
          </w:tcPr>
          <w:p w14:paraId="3D223B18" w14:textId="77777777" w:rsidR="00ED3F66" w:rsidRPr="004A394D"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Espelho em madeira1x6" araucária (Educação)</w:t>
            </w:r>
          </w:p>
        </w:tc>
        <w:tc>
          <w:tcPr>
            <w:tcW w:w="1276" w:type="dxa"/>
            <w:tcBorders>
              <w:left w:val="nil"/>
              <w:bottom w:val="single" w:sz="4" w:space="0" w:color="auto"/>
              <w:right w:val="single" w:sz="4" w:space="0" w:color="auto"/>
            </w:tcBorders>
          </w:tcPr>
          <w:p w14:paraId="6541DBDC"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9C8674"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DEC976" w14:textId="77777777" w:rsidR="00ED3F66" w:rsidRPr="004A394D" w:rsidRDefault="00ED3F66" w:rsidP="00084876">
            <w:pPr>
              <w:spacing w:after="0"/>
              <w:jc w:val="both"/>
              <w:rPr>
                <w:rFonts w:ascii="Arial" w:hAnsi="Arial" w:cs="Arial"/>
                <w:color w:val="000000"/>
                <w:sz w:val="20"/>
                <w:szCs w:val="20"/>
              </w:rPr>
            </w:pPr>
          </w:p>
        </w:tc>
      </w:tr>
      <w:tr w:rsidR="00ED3F66" w:rsidRPr="004A394D" w14:paraId="2060B61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67E0D67" w14:textId="5E5F6EFD"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46</w:t>
            </w:r>
            <w:r w:rsidR="00E31D52">
              <w:rPr>
                <w:rFonts w:ascii="Arial" w:hAnsi="Arial" w:cs="Arial"/>
                <w:b/>
                <w:color w:val="000000"/>
                <w:sz w:val="20"/>
                <w:szCs w:val="20"/>
              </w:rPr>
              <w:t>9</w:t>
            </w:r>
          </w:p>
        </w:tc>
        <w:tc>
          <w:tcPr>
            <w:tcW w:w="1417" w:type="dxa"/>
            <w:tcBorders>
              <w:left w:val="nil"/>
              <w:bottom w:val="single" w:sz="4" w:space="0" w:color="auto"/>
              <w:right w:val="single" w:sz="4" w:space="0" w:color="auto"/>
            </w:tcBorders>
            <w:vAlign w:val="center"/>
          </w:tcPr>
          <w:p w14:paraId="1CD4ED94"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2FAB1358" w14:textId="1ED03719"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750</w:t>
            </w:r>
          </w:p>
        </w:tc>
        <w:tc>
          <w:tcPr>
            <w:tcW w:w="2551" w:type="dxa"/>
            <w:tcBorders>
              <w:left w:val="nil"/>
              <w:bottom w:val="single" w:sz="4" w:space="0" w:color="auto"/>
              <w:right w:val="single" w:sz="4" w:space="0" w:color="auto"/>
            </w:tcBorders>
            <w:noWrap/>
            <w:vAlign w:val="center"/>
          </w:tcPr>
          <w:p w14:paraId="5111E2DF"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Forro pinus largura 10 cm de 1ª qualidade madeira seca (Educação)</w:t>
            </w:r>
          </w:p>
        </w:tc>
        <w:tc>
          <w:tcPr>
            <w:tcW w:w="1276" w:type="dxa"/>
            <w:tcBorders>
              <w:left w:val="nil"/>
              <w:bottom w:val="single" w:sz="4" w:space="0" w:color="auto"/>
              <w:right w:val="single" w:sz="4" w:space="0" w:color="auto"/>
            </w:tcBorders>
          </w:tcPr>
          <w:p w14:paraId="36395EED"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FB82BD"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D361EE" w14:textId="77777777" w:rsidR="00ED3F66" w:rsidRPr="004A394D" w:rsidRDefault="00ED3F66" w:rsidP="00084876">
            <w:pPr>
              <w:spacing w:after="0"/>
              <w:jc w:val="both"/>
              <w:rPr>
                <w:rFonts w:ascii="Arial" w:hAnsi="Arial" w:cs="Arial"/>
                <w:color w:val="000000"/>
                <w:sz w:val="20"/>
                <w:szCs w:val="20"/>
              </w:rPr>
            </w:pPr>
          </w:p>
        </w:tc>
      </w:tr>
      <w:tr w:rsidR="00ED3F66" w:rsidRPr="004A394D" w14:paraId="2E53A82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9354C0B" w14:textId="287AB57F"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w:t>
            </w:r>
            <w:r w:rsidR="00E31D52">
              <w:rPr>
                <w:rFonts w:ascii="Arial" w:hAnsi="Arial" w:cs="Arial"/>
                <w:b/>
                <w:color w:val="000000"/>
                <w:sz w:val="20"/>
                <w:szCs w:val="20"/>
              </w:rPr>
              <w:t>70</w:t>
            </w:r>
          </w:p>
        </w:tc>
        <w:tc>
          <w:tcPr>
            <w:tcW w:w="1417" w:type="dxa"/>
            <w:tcBorders>
              <w:left w:val="nil"/>
              <w:bottom w:val="single" w:sz="4" w:space="0" w:color="auto"/>
              <w:right w:val="single" w:sz="4" w:space="0" w:color="auto"/>
            </w:tcBorders>
            <w:vAlign w:val="center"/>
          </w:tcPr>
          <w:p w14:paraId="4CB31FBB"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0ED52BB1" w14:textId="14027FC6"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1500</w:t>
            </w:r>
          </w:p>
        </w:tc>
        <w:tc>
          <w:tcPr>
            <w:tcW w:w="2551" w:type="dxa"/>
            <w:tcBorders>
              <w:left w:val="nil"/>
              <w:bottom w:val="single" w:sz="4" w:space="0" w:color="auto"/>
              <w:right w:val="single" w:sz="4" w:space="0" w:color="auto"/>
            </w:tcBorders>
            <w:noWrap/>
            <w:vAlign w:val="center"/>
          </w:tcPr>
          <w:p w14:paraId="22F9E837"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Ripas 1”x3" x3,0 pinheiro (Educação)</w:t>
            </w:r>
          </w:p>
        </w:tc>
        <w:tc>
          <w:tcPr>
            <w:tcW w:w="1276" w:type="dxa"/>
            <w:tcBorders>
              <w:left w:val="nil"/>
              <w:bottom w:val="single" w:sz="4" w:space="0" w:color="auto"/>
              <w:right w:val="single" w:sz="4" w:space="0" w:color="auto"/>
            </w:tcBorders>
          </w:tcPr>
          <w:p w14:paraId="684E4152"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D2CE199"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D77941" w14:textId="77777777" w:rsidR="00ED3F66" w:rsidRPr="004A394D" w:rsidRDefault="00ED3F66" w:rsidP="00084876">
            <w:pPr>
              <w:spacing w:after="0"/>
              <w:jc w:val="both"/>
              <w:rPr>
                <w:rFonts w:ascii="Arial" w:hAnsi="Arial" w:cs="Arial"/>
                <w:color w:val="000000"/>
                <w:sz w:val="20"/>
                <w:szCs w:val="20"/>
              </w:rPr>
            </w:pPr>
          </w:p>
        </w:tc>
      </w:tr>
      <w:tr w:rsidR="00ED3F66" w:rsidRPr="004A394D" w14:paraId="28FC6AC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A679FF6" w14:textId="17D65428"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1</w:t>
            </w:r>
          </w:p>
        </w:tc>
        <w:tc>
          <w:tcPr>
            <w:tcW w:w="1417" w:type="dxa"/>
            <w:tcBorders>
              <w:left w:val="nil"/>
              <w:bottom w:val="single" w:sz="4" w:space="0" w:color="auto"/>
              <w:right w:val="single" w:sz="4" w:space="0" w:color="auto"/>
            </w:tcBorders>
            <w:vAlign w:val="center"/>
          </w:tcPr>
          <w:p w14:paraId="5470837F"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7B7184E3" w14:textId="6D02A594"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2500</w:t>
            </w:r>
          </w:p>
        </w:tc>
        <w:tc>
          <w:tcPr>
            <w:tcW w:w="2551" w:type="dxa"/>
            <w:tcBorders>
              <w:left w:val="nil"/>
              <w:bottom w:val="single" w:sz="4" w:space="0" w:color="auto"/>
              <w:right w:val="single" w:sz="4" w:space="0" w:color="auto"/>
            </w:tcBorders>
            <w:noWrap/>
            <w:vAlign w:val="center"/>
          </w:tcPr>
          <w:p w14:paraId="4D03EBEE"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Ripas 1x4" x3,0 pinheiro (Educação)</w:t>
            </w:r>
          </w:p>
        </w:tc>
        <w:tc>
          <w:tcPr>
            <w:tcW w:w="1276" w:type="dxa"/>
            <w:tcBorders>
              <w:left w:val="nil"/>
              <w:bottom w:val="single" w:sz="4" w:space="0" w:color="auto"/>
              <w:right w:val="single" w:sz="4" w:space="0" w:color="auto"/>
            </w:tcBorders>
          </w:tcPr>
          <w:p w14:paraId="2A7EDFDB"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5E9898"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10D65D" w14:textId="77777777" w:rsidR="00ED3F66" w:rsidRPr="004A394D" w:rsidRDefault="00ED3F66" w:rsidP="00084876">
            <w:pPr>
              <w:spacing w:after="0"/>
              <w:jc w:val="both"/>
              <w:rPr>
                <w:rFonts w:ascii="Arial" w:hAnsi="Arial" w:cs="Arial"/>
                <w:color w:val="000000"/>
                <w:sz w:val="20"/>
                <w:szCs w:val="20"/>
              </w:rPr>
            </w:pPr>
          </w:p>
        </w:tc>
      </w:tr>
      <w:tr w:rsidR="00ED3F66" w:rsidRPr="004A394D" w14:paraId="0D63230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6992896" w14:textId="57EE6C9F"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2</w:t>
            </w:r>
          </w:p>
        </w:tc>
        <w:tc>
          <w:tcPr>
            <w:tcW w:w="1417" w:type="dxa"/>
            <w:tcBorders>
              <w:left w:val="nil"/>
              <w:bottom w:val="single" w:sz="4" w:space="0" w:color="auto"/>
              <w:right w:val="single" w:sz="4" w:space="0" w:color="auto"/>
            </w:tcBorders>
            <w:vAlign w:val="center"/>
          </w:tcPr>
          <w:p w14:paraId="6CB6E997"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402C43A9" w14:textId="71A1FAA1"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129</w:t>
            </w:r>
          </w:p>
        </w:tc>
        <w:tc>
          <w:tcPr>
            <w:tcW w:w="2551" w:type="dxa"/>
            <w:tcBorders>
              <w:left w:val="nil"/>
              <w:bottom w:val="single" w:sz="4" w:space="0" w:color="auto"/>
              <w:right w:val="single" w:sz="4" w:space="0" w:color="auto"/>
            </w:tcBorders>
            <w:noWrap/>
            <w:vAlign w:val="center"/>
          </w:tcPr>
          <w:p w14:paraId="7D2C8355"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Tábuas 1”x12"x3,00 araucária (Educação)</w:t>
            </w:r>
          </w:p>
        </w:tc>
        <w:tc>
          <w:tcPr>
            <w:tcW w:w="1276" w:type="dxa"/>
            <w:tcBorders>
              <w:left w:val="nil"/>
              <w:bottom w:val="single" w:sz="4" w:space="0" w:color="auto"/>
              <w:right w:val="single" w:sz="4" w:space="0" w:color="auto"/>
            </w:tcBorders>
          </w:tcPr>
          <w:p w14:paraId="2FB74506"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4DFB572"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540AE15" w14:textId="77777777" w:rsidR="00ED3F66" w:rsidRPr="004A394D" w:rsidRDefault="00ED3F66" w:rsidP="00084876">
            <w:pPr>
              <w:spacing w:after="0"/>
              <w:jc w:val="both"/>
              <w:rPr>
                <w:rFonts w:ascii="Arial" w:hAnsi="Arial" w:cs="Arial"/>
                <w:color w:val="000000"/>
                <w:sz w:val="20"/>
                <w:szCs w:val="20"/>
              </w:rPr>
            </w:pPr>
          </w:p>
        </w:tc>
      </w:tr>
      <w:tr w:rsidR="00ED3F66" w:rsidRPr="004A394D" w14:paraId="43FFD2A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F43EE15" w14:textId="0C671261"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3</w:t>
            </w:r>
          </w:p>
        </w:tc>
        <w:tc>
          <w:tcPr>
            <w:tcW w:w="1417" w:type="dxa"/>
            <w:tcBorders>
              <w:left w:val="nil"/>
              <w:bottom w:val="single" w:sz="4" w:space="0" w:color="auto"/>
              <w:right w:val="single" w:sz="4" w:space="0" w:color="auto"/>
            </w:tcBorders>
            <w:vAlign w:val="center"/>
          </w:tcPr>
          <w:p w14:paraId="5C115EFD"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 linear</w:t>
            </w:r>
          </w:p>
        </w:tc>
        <w:tc>
          <w:tcPr>
            <w:tcW w:w="993" w:type="dxa"/>
            <w:tcBorders>
              <w:left w:val="nil"/>
              <w:bottom w:val="single" w:sz="4" w:space="0" w:color="auto"/>
              <w:right w:val="single" w:sz="4" w:space="0" w:color="auto"/>
            </w:tcBorders>
            <w:noWrap/>
            <w:vAlign w:val="center"/>
          </w:tcPr>
          <w:p w14:paraId="2175F511" w14:textId="2E6AABA8"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130</w:t>
            </w:r>
          </w:p>
        </w:tc>
        <w:tc>
          <w:tcPr>
            <w:tcW w:w="2551" w:type="dxa"/>
            <w:tcBorders>
              <w:left w:val="nil"/>
              <w:bottom w:val="single" w:sz="4" w:space="0" w:color="auto"/>
              <w:right w:val="single" w:sz="4" w:space="0" w:color="auto"/>
            </w:tcBorders>
            <w:noWrap/>
            <w:vAlign w:val="center"/>
          </w:tcPr>
          <w:p w14:paraId="454748E5"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Ripas 1”x2”x 3,00 pinus (Educação)</w:t>
            </w:r>
          </w:p>
        </w:tc>
        <w:tc>
          <w:tcPr>
            <w:tcW w:w="1276" w:type="dxa"/>
            <w:tcBorders>
              <w:left w:val="nil"/>
              <w:bottom w:val="single" w:sz="4" w:space="0" w:color="auto"/>
              <w:right w:val="single" w:sz="4" w:space="0" w:color="auto"/>
            </w:tcBorders>
          </w:tcPr>
          <w:p w14:paraId="5AC44A1D"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75C1AF8"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836D2A" w14:textId="77777777" w:rsidR="00ED3F66" w:rsidRPr="004A394D" w:rsidRDefault="00ED3F66" w:rsidP="00084876">
            <w:pPr>
              <w:spacing w:after="0"/>
              <w:jc w:val="both"/>
              <w:rPr>
                <w:rFonts w:ascii="Arial" w:hAnsi="Arial" w:cs="Arial"/>
                <w:color w:val="000000"/>
                <w:sz w:val="20"/>
                <w:szCs w:val="20"/>
              </w:rPr>
            </w:pPr>
          </w:p>
        </w:tc>
      </w:tr>
      <w:tr w:rsidR="00ED3F66" w:rsidRPr="004A394D" w14:paraId="2B655EC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8403352" w14:textId="44B00F2F"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4</w:t>
            </w:r>
          </w:p>
        </w:tc>
        <w:tc>
          <w:tcPr>
            <w:tcW w:w="1417" w:type="dxa"/>
            <w:tcBorders>
              <w:left w:val="nil"/>
              <w:bottom w:val="single" w:sz="4" w:space="0" w:color="auto"/>
              <w:right w:val="single" w:sz="4" w:space="0" w:color="auto"/>
            </w:tcBorders>
            <w:vAlign w:val="center"/>
          </w:tcPr>
          <w:p w14:paraId="61FD998B"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Unidades</w:t>
            </w:r>
          </w:p>
        </w:tc>
        <w:tc>
          <w:tcPr>
            <w:tcW w:w="993" w:type="dxa"/>
            <w:tcBorders>
              <w:left w:val="nil"/>
              <w:bottom w:val="single" w:sz="4" w:space="0" w:color="auto"/>
              <w:right w:val="single" w:sz="4" w:space="0" w:color="auto"/>
            </w:tcBorders>
            <w:noWrap/>
            <w:vAlign w:val="center"/>
          </w:tcPr>
          <w:p w14:paraId="58F851A5" w14:textId="477657AB"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center"/>
          </w:tcPr>
          <w:p w14:paraId="49611336"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Caibro pinheiro 2x4"x4,20 metros (Educação)</w:t>
            </w:r>
          </w:p>
        </w:tc>
        <w:tc>
          <w:tcPr>
            <w:tcW w:w="1276" w:type="dxa"/>
            <w:tcBorders>
              <w:left w:val="nil"/>
              <w:bottom w:val="single" w:sz="4" w:space="0" w:color="auto"/>
              <w:right w:val="single" w:sz="4" w:space="0" w:color="auto"/>
            </w:tcBorders>
          </w:tcPr>
          <w:p w14:paraId="2C2AEA84"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739303"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DB9163" w14:textId="77777777" w:rsidR="00ED3F66" w:rsidRPr="004A394D" w:rsidRDefault="00ED3F66" w:rsidP="00084876">
            <w:pPr>
              <w:spacing w:after="0"/>
              <w:jc w:val="both"/>
              <w:rPr>
                <w:rFonts w:ascii="Arial" w:hAnsi="Arial" w:cs="Arial"/>
                <w:color w:val="000000"/>
                <w:sz w:val="20"/>
                <w:szCs w:val="20"/>
              </w:rPr>
            </w:pPr>
          </w:p>
        </w:tc>
      </w:tr>
      <w:tr w:rsidR="00ED3F66" w:rsidRPr="004A394D" w14:paraId="368B8BA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AF0D925" w14:textId="7F234297" w:rsidR="00ED3F66"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5</w:t>
            </w:r>
          </w:p>
        </w:tc>
        <w:tc>
          <w:tcPr>
            <w:tcW w:w="1417" w:type="dxa"/>
            <w:tcBorders>
              <w:left w:val="nil"/>
              <w:bottom w:val="single" w:sz="4" w:space="0" w:color="auto"/>
              <w:right w:val="single" w:sz="4" w:space="0" w:color="auto"/>
            </w:tcBorders>
            <w:vAlign w:val="center"/>
          </w:tcPr>
          <w:p w14:paraId="34C741C6" w14:textId="77777777" w:rsidR="00ED3F66" w:rsidRPr="004A394D" w:rsidRDefault="00ED3F66" w:rsidP="00084876">
            <w:pPr>
              <w:spacing w:after="0"/>
              <w:jc w:val="center"/>
              <w:rPr>
                <w:rFonts w:ascii="Arial" w:hAnsi="Arial" w:cs="Arial"/>
                <w:color w:val="000000"/>
                <w:sz w:val="20"/>
                <w:szCs w:val="20"/>
              </w:rPr>
            </w:pPr>
            <w:r w:rsidRPr="004A394D">
              <w:rPr>
                <w:rFonts w:ascii="Arial" w:hAnsi="Arial" w:cs="Arial"/>
                <w:color w:val="000000"/>
                <w:sz w:val="20"/>
                <w:szCs w:val="20"/>
              </w:rPr>
              <w:t>Metros linear</w:t>
            </w:r>
          </w:p>
        </w:tc>
        <w:tc>
          <w:tcPr>
            <w:tcW w:w="993" w:type="dxa"/>
            <w:tcBorders>
              <w:left w:val="nil"/>
              <w:bottom w:val="single" w:sz="4" w:space="0" w:color="auto"/>
              <w:right w:val="single" w:sz="4" w:space="0" w:color="auto"/>
            </w:tcBorders>
            <w:noWrap/>
            <w:vAlign w:val="center"/>
          </w:tcPr>
          <w:p w14:paraId="5B3320F8" w14:textId="48B7AF30" w:rsidR="00ED3F66" w:rsidRPr="00087871" w:rsidRDefault="00DD7E7B" w:rsidP="00084876">
            <w:pPr>
              <w:spacing w:after="0"/>
              <w:jc w:val="center"/>
              <w:rPr>
                <w:rFonts w:ascii="Arial" w:hAnsi="Arial" w:cs="Arial"/>
                <w:color w:val="000000"/>
                <w:sz w:val="20"/>
                <w:szCs w:val="20"/>
              </w:rPr>
            </w:pPr>
            <w:r>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center"/>
          </w:tcPr>
          <w:p w14:paraId="5384B457" w14:textId="77777777" w:rsidR="00ED3F66" w:rsidRPr="00087871" w:rsidRDefault="00ED3F66" w:rsidP="00084876">
            <w:pPr>
              <w:spacing w:after="0"/>
              <w:jc w:val="both"/>
              <w:rPr>
                <w:rFonts w:ascii="Arial" w:hAnsi="Arial" w:cs="Arial"/>
                <w:color w:val="000000"/>
                <w:sz w:val="20"/>
                <w:szCs w:val="20"/>
              </w:rPr>
            </w:pPr>
            <w:r w:rsidRPr="00087871">
              <w:rPr>
                <w:rFonts w:ascii="Arial" w:hAnsi="Arial" w:cs="Arial"/>
                <w:color w:val="000000"/>
                <w:sz w:val="20"/>
                <w:szCs w:val="20"/>
              </w:rPr>
              <w:t>Cantoneira meia cana de pinus 1x1" (Educação)</w:t>
            </w:r>
          </w:p>
        </w:tc>
        <w:tc>
          <w:tcPr>
            <w:tcW w:w="1276" w:type="dxa"/>
            <w:tcBorders>
              <w:left w:val="nil"/>
              <w:bottom w:val="single" w:sz="4" w:space="0" w:color="auto"/>
              <w:right w:val="single" w:sz="4" w:space="0" w:color="auto"/>
            </w:tcBorders>
          </w:tcPr>
          <w:p w14:paraId="25075D2D" w14:textId="77777777" w:rsidR="00ED3F66" w:rsidRPr="004A394D" w:rsidRDefault="00ED3F6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68E4C95" w14:textId="77777777" w:rsidR="00ED3F66" w:rsidRPr="004A394D" w:rsidRDefault="00ED3F6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1CC3AD" w14:textId="77777777" w:rsidR="00ED3F66" w:rsidRPr="004A394D" w:rsidRDefault="00ED3F66" w:rsidP="00084876">
            <w:pPr>
              <w:spacing w:after="0"/>
              <w:jc w:val="both"/>
              <w:rPr>
                <w:rFonts w:ascii="Arial" w:hAnsi="Arial" w:cs="Arial"/>
                <w:color w:val="000000"/>
                <w:sz w:val="20"/>
                <w:szCs w:val="20"/>
              </w:rPr>
            </w:pPr>
          </w:p>
        </w:tc>
      </w:tr>
    </w:tbl>
    <w:p w14:paraId="5152456B" w14:textId="1C2F1927" w:rsidR="00197C91" w:rsidRDefault="00197C91" w:rsidP="00A6318F">
      <w:pPr>
        <w:spacing w:after="0" w:line="360" w:lineRule="auto"/>
        <w:jc w:val="both"/>
        <w:rPr>
          <w:rFonts w:ascii="Arial" w:eastAsia="Arial Unicode MS" w:hAnsi="Arial" w:cs="Arial"/>
          <w:sz w:val="22"/>
          <w:szCs w:val="22"/>
        </w:rPr>
      </w:pPr>
    </w:p>
    <w:p w14:paraId="55E4AE81" w14:textId="410773B0" w:rsidR="002171B7" w:rsidRDefault="002171B7" w:rsidP="00A6318F">
      <w:pPr>
        <w:spacing w:after="0" w:line="360" w:lineRule="auto"/>
        <w:jc w:val="both"/>
        <w:rPr>
          <w:rFonts w:ascii="Arial" w:eastAsia="Arial Unicode MS" w:hAnsi="Arial" w:cs="Arial"/>
          <w:sz w:val="22"/>
          <w:szCs w:val="22"/>
        </w:rPr>
      </w:pPr>
    </w:p>
    <w:p w14:paraId="55EE0532" w14:textId="77777777" w:rsidR="002171B7" w:rsidRDefault="002171B7"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AF5B84" w14:paraId="60BF6096"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95DDC46" w14:textId="77777777" w:rsidR="00AF5B84" w:rsidRPr="009D4200" w:rsidRDefault="00AF5B84" w:rsidP="00084876">
            <w:pPr>
              <w:spacing w:after="0"/>
              <w:jc w:val="center"/>
              <w:rPr>
                <w:rFonts w:ascii="Arial" w:hAnsi="Arial" w:cs="Arial"/>
                <w:b/>
                <w:bCs/>
                <w:color w:val="auto"/>
                <w:sz w:val="20"/>
                <w:szCs w:val="20"/>
              </w:rPr>
            </w:pPr>
          </w:p>
          <w:p w14:paraId="60D8303C" w14:textId="6FFE43F8" w:rsidR="00AF5B84" w:rsidRDefault="00AF5B84" w:rsidP="00084876">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29 – CONCORRÊNCIA GERAL</w:t>
            </w:r>
          </w:p>
        </w:tc>
      </w:tr>
      <w:tr w:rsidR="00AF5B84" w:rsidRPr="004A394D" w14:paraId="3C371194"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8E93ED3" w14:textId="77777777" w:rsidR="00AF5B84" w:rsidRPr="004A394D" w:rsidRDefault="00AF5B84"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71BE073" w14:textId="77777777" w:rsidR="00AF5B84" w:rsidRPr="004A394D" w:rsidRDefault="00AF5B84"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37E4D4F" w14:textId="77777777" w:rsidR="00AF5B84" w:rsidRPr="004A394D" w:rsidRDefault="00AF5B84"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F6885A6" w14:textId="77777777" w:rsidR="00AF5B84" w:rsidRPr="004A394D" w:rsidRDefault="00AF5B84"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7DC02C1" w14:textId="77777777" w:rsidR="00AF5B84" w:rsidRPr="004A394D" w:rsidRDefault="00AF5B84"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E626A99" w14:textId="77777777" w:rsidR="00AF5B84" w:rsidRPr="004A394D" w:rsidRDefault="00AF5B84"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0A04A2B" w14:textId="77777777" w:rsidR="00AF5B84" w:rsidRDefault="00AF5B84" w:rsidP="00084876">
            <w:pPr>
              <w:spacing w:after="0"/>
              <w:jc w:val="center"/>
              <w:rPr>
                <w:rFonts w:ascii="Arial" w:hAnsi="Arial" w:cs="Arial"/>
                <w:b/>
                <w:bCs/>
                <w:color w:val="000000"/>
                <w:sz w:val="20"/>
                <w:szCs w:val="20"/>
              </w:rPr>
            </w:pPr>
          </w:p>
          <w:p w14:paraId="004A449E" w14:textId="77777777" w:rsidR="00AF5B84" w:rsidRPr="004A394D" w:rsidRDefault="00AF5B84"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AF5B84" w:rsidRPr="004A394D" w14:paraId="47C483D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7AA2CBE" w14:textId="59B6DB8A" w:rsidR="00AF5B84" w:rsidRPr="004A394D" w:rsidRDefault="00E25746" w:rsidP="00AF5B84">
            <w:pPr>
              <w:spacing w:after="0"/>
              <w:jc w:val="center"/>
              <w:rPr>
                <w:rFonts w:ascii="Arial" w:hAnsi="Arial" w:cs="Arial"/>
                <w:b/>
                <w:bCs/>
                <w:color w:val="000000"/>
                <w:sz w:val="20"/>
                <w:szCs w:val="20"/>
              </w:rPr>
            </w:pPr>
            <w:r>
              <w:rPr>
                <w:rFonts w:ascii="Arial" w:hAnsi="Arial" w:cs="Arial"/>
                <w:b/>
                <w:bCs/>
                <w:color w:val="000000"/>
                <w:sz w:val="20"/>
                <w:szCs w:val="20"/>
              </w:rPr>
              <w:t>47</w:t>
            </w:r>
            <w:r w:rsidR="00E31D52">
              <w:rPr>
                <w:rFonts w:ascii="Arial" w:hAnsi="Arial" w:cs="Arial"/>
                <w:b/>
                <w:bCs/>
                <w:color w:val="000000"/>
                <w:sz w:val="20"/>
                <w:szCs w:val="20"/>
              </w:rPr>
              <w:t>6</w:t>
            </w:r>
          </w:p>
        </w:tc>
        <w:tc>
          <w:tcPr>
            <w:tcW w:w="1417" w:type="dxa"/>
            <w:tcBorders>
              <w:left w:val="nil"/>
              <w:bottom w:val="single" w:sz="4" w:space="0" w:color="auto"/>
              <w:right w:val="single" w:sz="4" w:space="0" w:color="auto"/>
            </w:tcBorders>
            <w:vAlign w:val="center"/>
          </w:tcPr>
          <w:p w14:paraId="46832BF2" w14:textId="4CE52193"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3139C239" w14:textId="5BFF986F" w:rsidR="00AF5B84" w:rsidRPr="004A394D" w:rsidRDefault="00A52FB6" w:rsidP="00AF5B84">
            <w:pPr>
              <w:spacing w:after="0"/>
              <w:jc w:val="center"/>
              <w:rPr>
                <w:rFonts w:ascii="Arial" w:hAnsi="Arial" w:cs="Arial"/>
                <w:color w:val="000000"/>
                <w:sz w:val="20"/>
                <w:szCs w:val="20"/>
              </w:rPr>
            </w:pPr>
            <w:r>
              <w:rPr>
                <w:rFonts w:ascii="Arial" w:hAnsi="Arial" w:cs="Arial"/>
                <w:color w:val="000000"/>
                <w:sz w:val="20"/>
                <w:szCs w:val="20"/>
              </w:rPr>
              <w:t>38</w:t>
            </w:r>
          </w:p>
        </w:tc>
        <w:tc>
          <w:tcPr>
            <w:tcW w:w="2551" w:type="dxa"/>
            <w:tcBorders>
              <w:left w:val="nil"/>
              <w:bottom w:val="single" w:sz="4" w:space="0" w:color="auto"/>
              <w:right w:val="single" w:sz="4" w:space="0" w:color="auto"/>
            </w:tcBorders>
            <w:noWrap/>
            <w:vAlign w:val="center"/>
          </w:tcPr>
          <w:p w14:paraId="0FDCE059" w14:textId="4C3244C8" w:rsidR="00AF5B84" w:rsidRPr="004A394D"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liso transparente 3mm colocado (Educação)</w:t>
            </w:r>
          </w:p>
        </w:tc>
        <w:tc>
          <w:tcPr>
            <w:tcW w:w="1276" w:type="dxa"/>
            <w:tcBorders>
              <w:left w:val="nil"/>
              <w:bottom w:val="single" w:sz="4" w:space="0" w:color="auto"/>
              <w:right w:val="single" w:sz="4" w:space="0" w:color="auto"/>
            </w:tcBorders>
          </w:tcPr>
          <w:p w14:paraId="27976F6E"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79A922B"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E67933" w14:textId="77777777" w:rsidR="00AF5B84" w:rsidRPr="004A394D" w:rsidRDefault="00AF5B84" w:rsidP="00AF5B84">
            <w:pPr>
              <w:spacing w:after="0"/>
              <w:jc w:val="both"/>
              <w:rPr>
                <w:rFonts w:ascii="Arial" w:hAnsi="Arial" w:cs="Arial"/>
                <w:color w:val="000000"/>
                <w:sz w:val="20"/>
                <w:szCs w:val="20"/>
              </w:rPr>
            </w:pPr>
          </w:p>
        </w:tc>
      </w:tr>
      <w:tr w:rsidR="00AF5B84" w:rsidRPr="004A394D" w14:paraId="0A81CAF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9031271" w14:textId="4768AC15" w:rsidR="00AF5B84" w:rsidRPr="004A394D" w:rsidRDefault="00E25746" w:rsidP="00AF5B84">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7</w:t>
            </w:r>
          </w:p>
        </w:tc>
        <w:tc>
          <w:tcPr>
            <w:tcW w:w="1417" w:type="dxa"/>
            <w:tcBorders>
              <w:left w:val="nil"/>
              <w:bottom w:val="single" w:sz="4" w:space="0" w:color="auto"/>
              <w:right w:val="single" w:sz="4" w:space="0" w:color="auto"/>
            </w:tcBorders>
            <w:vAlign w:val="center"/>
          </w:tcPr>
          <w:p w14:paraId="65E7677E" w14:textId="014EBEC3"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797A42EF" w14:textId="0065F377"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90</w:t>
            </w:r>
          </w:p>
        </w:tc>
        <w:tc>
          <w:tcPr>
            <w:tcW w:w="2551" w:type="dxa"/>
            <w:tcBorders>
              <w:left w:val="nil"/>
              <w:bottom w:val="single" w:sz="4" w:space="0" w:color="auto"/>
              <w:right w:val="single" w:sz="4" w:space="0" w:color="auto"/>
            </w:tcBorders>
            <w:noWrap/>
            <w:vAlign w:val="center"/>
          </w:tcPr>
          <w:p w14:paraId="6266B5D2" w14:textId="1A670247"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temperado 10mm fume colocado (Educação)</w:t>
            </w:r>
          </w:p>
        </w:tc>
        <w:tc>
          <w:tcPr>
            <w:tcW w:w="1276" w:type="dxa"/>
            <w:tcBorders>
              <w:left w:val="nil"/>
              <w:bottom w:val="single" w:sz="4" w:space="0" w:color="auto"/>
              <w:right w:val="single" w:sz="4" w:space="0" w:color="auto"/>
            </w:tcBorders>
          </w:tcPr>
          <w:p w14:paraId="195A21D1"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1D01150"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635015B" w14:textId="77777777" w:rsidR="00AF5B84" w:rsidRPr="004A394D" w:rsidRDefault="00AF5B84" w:rsidP="00AF5B84">
            <w:pPr>
              <w:spacing w:after="0"/>
              <w:jc w:val="both"/>
              <w:rPr>
                <w:rFonts w:ascii="Arial" w:hAnsi="Arial" w:cs="Arial"/>
                <w:color w:val="000000"/>
                <w:sz w:val="20"/>
                <w:szCs w:val="20"/>
              </w:rPr>
            </w:pPr>
          </w:p>
        </w:tc>
      </w:tr>
      <w:tr w:rsidR="00AF5B84" w:rsidRPr="004A394D" w14:paraId="444E3C4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05517F7" w14:textId="7DE4C5E4" w:rsidR="00AF5B84" w:rsidRPr="004A394D" w:rsidRDefault="00E25746" w:rsidP="00AF5B84">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8</w:t>
            </w:r>
          </w:p>
        </w:tc>
        <w:tc>
          <w:tcPr>
            <w:tcW w:w="1417" w:type="dxa"/>
            <w:tcBorders>
              <w:left w:val="nil"/>
              <w:bottom w:val="single" w:sz="4" w:space="0" w:color="auto"/>
              <w:right w:val="single" w:sz="4" w:space="0" w:color="auto"/>
            </w:tcBorders>
            <w:vAlign w:val="center"/>
          </w:tcPr>
          <w:p w14:paraId="4B852038" w14:textId="31BED43E"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4D31D4BE" w14:textId="1F06C24A"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left w:val="nil"/>
              <w:bottom w:val="single" w:sz="4" w:space="0" w:color="auto"/>
              <w:right w:val="single" w:sz="4" w:space="0" w:color="auto"/>
            </w:tcBorders>
            <w:noWrap/>
            <w:vAlign w:val="center"/>
          </w:tcPr>
          <w:p w14:paraId="0BBB530B" w14:textId="59CD7E55"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temperado 10mm transparente colocado (Educação)</w:t>
            </w:r>
          </w:p>
        </w:tc>
        <w:tc>
          <w:tcPr>
            <w:tcW w:w="1276" w:type="dxa"/>
            <w:tcBorders>
              <w:left w:val="nil"/>
              <w:bottom w:val="single" w:sz="4" w:space="0" w:color="auto"/>
              <w:right w:val="single" w:sz="4" w:space="0" w:color="auto"/>
            </w:tcBorders>
          </w:tcPr>
          <w:p w14:paraId="2C6D948E"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E8D0F9"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A59B94" w14:textId="77777777" w:rsidR="00AF5B84" w:rsidRPr="004A394D" w:rsidRDefault="00AF5B84" w:rsidP="00AF5B84">
            <w:pPr>
              <w:spacing w:after="0"/>
              <w:jc w:val="both"/>
              <w:rPr>
                <w:rFonts w:ascii="Arial" w:hAnsi="Arial" w:cs="Arial"/>
                <w:color w:val="000000"/>
                <w:sz w:val="20"/>
                <w:szCs w:val="20"/>
              </w:rPr>
            </w:pPr>
          </w:p>
        </w:tc>
      </w:tr>
      <w:tr w:rsidR="00AF5B84" w:rsidRPr="004A394D" w14:paraId="3425FDC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B447958" w14:textId="3135982C" w:rsidR="00AF5B84" w:rsidRDefault="00E25746" w:rsidP="00AF5B84">
            <w:pPr>
              <w:spacing w:after="0"/>
              <w:jc w:val="center"/>
              <w:rPr>
                <w:rFonts w:ascii="Arial" w:hAnsi="Arial" w:cs="Arial"/>
                <w:b/>
                <w:color w:val="000000"/>
                <w:sz w:val="20"/>
                <w:szCs w:val="20"/>
              </w:rPr>
            </w:pPr>
            <w:r>
              <w:rPr>
                <w:rFonts w:ascii="Arial" w:hAnsi="Arial" w:cs="Arial"/>
                <w:b/>
                <w:color w:val="000000"/>
                <w:sz w:val="20"/>
                <w:szCs w:val="20"/>
              </w:rPr>
              <w:t>47</w:t>
            </w:r>
            <w:r w:rsidR="00E31D52">
              <w:rPr>
                <w:rFonts w:ascii="Arial" w:hAnsi="Arial" w:cs="Arial"/>
                <w:b/>
                <w:color w:val="000000"/>
                <w:sz w:val="20"/>
                <w:szCs w:val="20"/>
              </w:rPr>
              <w:t>9</w:t>
            </w:r>
          </w:p>
        </w:tc>
        <w:tc>
          <w:tcPr>
            <w:tcW w:w="1417" w:type="dxa"/>
            <w:tcBorders>
              <w:left w:val="nil"/>
              <w:bottom w:val="single" w:sz="4" w:space="0" w:color="auto"/>
              <w:right w:val="single" w:sz="4" w:space="0" w:color="auto"/>
            </w:tcBorders>
            <w:vAlign w:val="center"/>
          </w:tcPr>
          <w:p w14:paraId="7CEFE58E" w14:textId="0FB9EAE6"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1A466875" w14:textId="6F911BAF"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left w:val="nil"/>
              <w:bottom w:val="single" w:sz="4" w:space="0" w:color="auto"/>
              <w:right w:val="single" w:sz="4" w:space="0" w:color="auto"/>
            </w:tcBorders>
            <w:noWrap/>
            <w:vAlign w:val="center"/>
          </w:tcPr>
          <w:p w14:paraId="1A220B53" w14:textId="2B9E0578"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temperado 8mm fume colocado (Educação)</w:t>
            </w:r>
          </w:p>
        </w:tc>
        <w:tc>
          <w:tcPr>
            <w:tcW w:w="1276" w:type="dxa"/>
            <w:tcBorders>
              <w:left w:val="nil"/>
              <w:bottom w:val="single" w:sz="4" w:space="0" w:color="auto"/>
              <w:right w:val="single" w:sz="4" w:space="0" w:color="auto"/>
            </w:tcBorders>
          </w:tcPr>
          <w:p w14:paraId="2719392F"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B3853D"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0B1B60" w14:textId="77777777" w:rsidR="00AF5B84" w:rsidRPr="004A394D" w:rsidRDefault="00AF5B84" w:rsidP="00AF5B84">
            <w:pPr>
              <w:spacing w:after="0"/>
              <w:jc w:val="both"/>
              <w:rPr>
                <w:rFonts w:ascii="Arial" w:hAnsi="Arial" w:cs="Arial"/>
                <w:color w:val="000000"/>
                <w:sz w:val="20"/>
                <w:szCs w:val="20"/>
              </w:rPr>
            </w:pPr>
          </w:p>
        </w:tc>
      </w:tr>
      <w:tr w:rsidR="00AF5B84" w:rsidRPr="004A394D" w14:paraId="0D93D65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156A8C9" w14:textId="42E6C0A1" w:rsidR="00AF5B84" w:rsidRDefault="00E25746" w:rsidP="00AF5B84">
            <w:pPr>
              <w:spacing w:after="0"/>
              <w:jc w:val="center"/>
              <w:rPr>
                <w:rFonts w:ascii="Arial" w:hAnsi="Arial" w:cs="Arial"/>
                <w:b/>
                <w:color w:val="000000"/>
                <w:sz w:val="20"/>
                <w:szCs w:val="20"/>
              </w:rPr>
            </w:pPr>
            <w:r>
              <w:rPr>
                <w:rFonts w:ascii="Arial" w:hAnsi="Arial" w:cs="Arial"/>
                <w:b/>
                <w:color w:val="000000"/>
                <w:sz w:val="20"/>
                <w:szCs w:val="20"/>
              </w:rPr>
              <w:t>4</w:t>
            </w:r>
            <w:r w:rsidR="00E31D52">
              <w:rPr>
                <w:rFonts w:ascii="Arial" w:hAnsi="Arial" w:cs="Arial"/>
                <w:b/>
                <w:color w:val="000000"/>
                <w:sz w:val="20"/>
                <w:szCs w:val="20"/>
              </w:rPr>
              <w:t>80</w:t>
            </w:r>
          </w:p>
        </w:tc>
        <w:tc>
          <w:tcPr>
            <w:tcW w:w="1417" w:type="dxa"/>
            <w:tcBorders>
              <w:left w:val="nil"/>
              <w:bottom w:val="single" w:sz="4" w:space="0" w:color="auto"/>
              <w:right w:val="single" w:sz="4" w:space="0" w:color="auto"/>
            </w:tcBorders>
            <w:vAlign w:val="center"/>
          </w:tcPr>
          <w:p w14:paraId="6495FD43" w14:textId="202BEF7E"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6921CFCD" w14:textId="755CEFE3"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45</w:t>
            </w:r>
          </w:p>
        </w:tc>
        <w:tc>
          <w:tcPr>
            <w:tcW w:w="2551" w:type="dxa"/>
            <w:tcBorders>
              <w:left w:val="nil"/>
              <w:bottom w:val="single" w:sz="4" w:space="0" w:color="auto"/>
              <w:right w:val="single" w:sz="4" w:space="0" w:color="auto"/>
            </w:tcBorders>
            <w:noWrap/>
            <w:vAlign w:val="center"/>
          </w:tcPr>
          <w:p w14:paraId="512DCADB" w14:textId="2C7084F4"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temperado 8mm transparente colocado (Educação)</w:t>
            </w:r>
          </w:p>
        </w:tc>
        <w:tc>
          <w:tcPr>
            <w:tcW w:w="1276" w:type="dxa"/>
            <w:tcBorders>
              <w:left w:val="nil"/>
              <w:bottom w:val="single" w:sz="4" w:space="0" w:color="auto"/>
              <w:right w:val="single" w:sz="4" w:space="0" w:color="auto"/>
            </w:tcBorders>
          </w:tcPr>
          <w:p w14:paraId="64CC162A"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7B2499"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337C52C" w14:textId="77777777" w:rsidR="00AF5B84" w:rsidRPr="004A394D" w:rsidRDefault="00AF5B84" w:rsidP="00AF5B84">
            <w:pPr>
              <w:spacing w:after="0"/>
              <w:jc w:val="both"/>
              <w:rPr>
                <w:rFonts w:ascii="Arial" w:hAnsi="Arial" w:cs="Arial"/>
                <w:color w:val="000000"/>
                <w:sz w:val="20"/>
                <w:szCs w:val="20"/>
              </w:rPr>
            </w:pPr>
          </w:p>
        </w:tc>
      </w:tr>
      <w:tr w:rsidR="00AF5B84" w:rsidRPr="004A394D" w14:paraId="4D99852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4B5CD91" w14:textId="65C12D73" w:rsidR="00AF5B84" w:rsidRDefault="00E25746" w:rsidP="00AF5B84">
            <w:pPr>
              <w:spacing w:after="0"/>
              <w:jc w:val="center"/>
              <w:rPr>
                <w:rFonts w:ascii="Arial" w:hAnsi="Arial" w:cs="Arial"/>
                <w:b/>
                <w:color w:val="000000"/>
                <w:sz w:val="20"/>
                <w:szCs w:val="20"/>
              </w:rPr>
            </w:pPr>
            <w:r>
              <w:rPr>
                <w:rFonts w:ascii="Arial" w:hAnsi="Arial" w:cs="Arial"/>
                <w:b/>
                <w:color w:val="000000"/>
                <w:sz w:val="20"/>
                <w:szCs w:val="20"/>
              </w:rPr>
              <w:t>4</w:t>
            </w:r>
            <w:r w:rsidR="00E31D52">
              <w:rPr>
                <w:rFonts w:ascii="Arial" w:hAnsi="Arial" w:cs="Arial"/>
                <w:b/>
                <w:color w:val="000000"/>
                <w:sz w:val="20"/>
                <w:szCs w:val="20"/>
              </w:rPr>
              <w:t>81</w:t>
            </w:r>
          </w:p>
        </w:tc>
        <w:tc>
          <w:tcPr>
            <w:tcW w:w="1417" w:type="dxa"/>
            <w:tcBorders>
              <w:left w:val="nil"/>
              <w:bottom w:val="single" w:sz="4" w:space="0" w:color="auto"/>
              <w:right w:val="single" w:sz="4" w:space="0" w:color="auto"/>
            </w:tcBorders>
            <w:vAlign w:val="center"/>
          </w:tcPr>
          <w:p w14:paraId="3D9C0353" w14:textId="1993083C"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25386437" w14:textId="0E1DC661"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375</w:t>
            </w:r>
          </w:p>
        </w:tc>
        <w:tc>
          <w:tcPr>
            <w:tcW w:w="2551" w:type="dxa"/>
            <w:tcBorders>
              <w:left w:val="nil"/>
              <w:bottom w:val="single" w:sz="4" w:space="0" w:color="auto"/>
              <w:right w:val="single" w:sz="4" w:space="0" w:color="auto"/>
            </w:tcBorders>
            <w:noWrap/>
            <w:vAlign w:val="center"/>
          </w:tcPr>
          <w:p w14:paraId="7F695C61" w14:textId="46160764"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Vidro canelado espessura 3,5mm colocado (Educação)</w:t>
            </w:r>
          </w:p>
        </w:tc>
        <w:tc>
          <w:tcPr>
            <w:tcW w:w="1276" w:type="dxa"/>
            <w:tcBorders>
              <w:left w:val="nil"/>
              <w:bottom w:val="single" w:sz="4" w:space="0" w:color="auto"/>
              <w:right w:val="single" w:sz="4" w:space="0" w:color="auto"/>
            </w:tcBorders>
          </w:tcPr>
          <w:p w14:paraId="080A039B"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3390949"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E25DCEF" w14:textId="77777777" w:rsidR="00AF5B84" w:rsidRPr="004A394D" w:rsidRDefault="00AF5B84" w:rsidP="00AF5B84">
            <w:pPr>
              <w:spacing w:after="0"/>
              <w:jc w:val="both"/>
              <w:rPr>
                <w:rFonts w:ascii="Arial" w:hAnsi="Arial" w:cs="Arial"/>
                <w:color w:val="000000"/>
                <w:sz w:val="20"/>
                <w:szCs w:val="20"/>
              </w:rPr>
            </w:pPr>
          </w:p>
        </w:tc>
      </w:tr>
      <w:tr w:rsidR="00AF5B84" w:rsidRPr="004A394D" w14:paraId="180C6C8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7FB0D65" w14:textId="079315D5" w:rsidR="00AF5B84" w:rsidRDefault="00E25746" w:rsidP="00AF5B84">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2</w:t>
            </w:r>
          </w:p>
        </w:tc>
        <w:tc>
          <w:tcPr>
            <w:tcW w:w="1417" w:type="dxa"/>
            <w:tcBorders>
              <w:left w:val="nil"/>
              <w:bottom w:val="single" w:sz="4" w:space="0" w:color="auto"/>
              <w:right w:val="single" w:sz="4" w:space="0" w:color="auto"/>
            </w:tcBorders>
            <w:vAlign w:val="center"/>
          </w:tcPr>
          <w:p w14:paraId="553DC9E9" w14:textId="1203B7D7" w:rsidR="00AF5B84" w:rsidRPr="004A394D" w:rsidRDefault="00AF5B84" w:rsidP="00AF5B84">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3E77D0E7" w14:textId="19875AF7" w:rsidR="00AF5B84" w:rsidRPr="00087871" w:rsidRDefault="00A52FB6" w:rsidP="00AF5B84">
            <w:pPr>
              <w:spacing w:after="0"/>
              <w:jc w:val="center"/>
              <w:rPr>
                <w:rFonts w:ascii="Arial" w:hAnsi="Arial" w:cs="Arial"/>
                <w:color w:val="000000"/>
                <w:sz w:val="20"/>
                <w:szCs w:val="20"/>
              </w:rPr>
            </w:pPr>
            <w:r>
              <w:rPr>
                <w:rFonts w:ascii="Arial" w:hAnsi="Arial" w:cs="Arial"/>
                <w:color w:val="000000"/>
                <w:sz w:val="20"/>
                <w:szCs w:val="20"/>
              </w:rPr>
              <w:t>375</w:t>
            </w:r>
          </w:p>
        </w:tc>
        <w:tc>
          <w:tcPr>
            <w:tcW w:w="2551" w:type="dxa"/>
            <w:tcBorders>
              <w:left w:val="nil"/>
              <w:bottom w:val="single" w:sz="4" w:space="0" w:color="auto"/>
              <w:right w:val="single" w:sz="4" w:space="0" w:color="auto"/>
            </w:tcBorders>
            <w:noWrap/>
            <w:vAlign w:val="center"/>
          </w:tcPr>
          <w:p w14:paraId="1595FEEB" w14:textId="10DDB97F" w:rsidR="00AF5B84" w:rsidRPr="00087871" w:rsidRDefault="00AF5B84" w:rsidP="00AF5B84">
            <w:pPr>
              <w:spacing w:after="0"/>
              <w:jc w:val="both"/>
              <w:rPr>
                <w:rFonts w:ascii="Arial" w:hAnsi="Arial" w:cs="Arial"/>
                <w:color w:val="000000"/>
                <w:sz w:val="20"/>
                <w:szCs w:val="20"/>
              </w:rPr>
            </w:pPr>
            <w:r w:rsidRPr="00087871">
              <w:rPr>
                <w:rFonts w:ascii="Arial" w:hAnsi="Arial" w:cs="Arial"/>
                <w:color w:val="000000"/>
                <w:sz w:val="20"/>
                <w:szCs w:val="20"/>
              </w:rPr>
              <w:t>Espelho 3mm colocado (Educação)</w:t>
            </w:r>
          </w:p>
        </w:tc>
        <w:tc>
          <w:tcPr>
            <w:tcW w:w="1276" w:type="dxa"/>
            <w:tcBorders>
              <w:left w:val="nil"/>
              <w:bottom w:val="single" w:sz="4" w:space="0" w:color="auto"/>
              <w:right w:val="single" w:sz="4" w:space="0" w:color="auto"/>
            </w:tcBorders>
          </w:tcPr>
          <w:p w14:paraId="36613E69" w14:textId="77777777" w:rsidR="00AF5B84" w:rsidRPr="004A394D" w:rsidRDefault="00AF5B84" w:rsidP="00AF5B8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BA40F18" w14:textId="77777777" w:rsidR="00AF5B84" w:rsidRPr="004A394D" w:rsidRDefault="00AF5B84" w:rsidP="00AF5B8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E3FA76" w14:textId="77777777" w:rsidR="00AF5B84" w:rsidRPr="004A394D" w:rsidRDefault="00AF5B84" w:rsidP="00AF5B84">
            <w:pPr>
              <w:spacing w:after="0"/>
              <w:jc w:val="both"/>
              <w:rPr>
                <w:rFonts w:ascii="Arial" w:hAnsi="Arial" w:cs="Arial"/>
                <w:color w:val="000000"/>
                <w:sz w:val="20"/>
                <w:szCs w:val="20"/>
              </w:rPr>
            </w:pPr>
          </w:p>
        </w:tc>
      </w:tr>
    </w:tbl>
    <w:p w14:paraId="51C97E20" w14:textId="77777777" w:rsidR="00197C91" w:rsidRDefault="00197C91"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197C91" w14:paraId="0785E2D3"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75883E2" w14:textId="77777777" w:rsidR="00197C91" w:rsidRPr="009D4200" w:rsidRDefault="00197C91" w:rsidP="00084876">
            <w:pPr>
              <w:spacing w:after="0"/>
              <w:jc w:val="center"/>
              <w:rPr>
                <w:rFonts w:ascii="Arial" w:hAnsi="Arial" w:cs="Arial"/>
                <w:b/>
                <w:bCs/>
                <w:color w:val="auto"/>
                <w:sz w:val="20"/>
                <w:szCs w:val="20"/>
              </w:rPr>
            </w:pPr>
          </w:p>
          <w:p w14:paraId="29C862E0" w14:textId="431B23CF" w:rsidR="00197C91" w:rsidRDefault="00197C91" w:rsidP="00084876">
            <w:pPr>
              <w:spacing w:after="0"/>
              <w:jc w:val="center"/>
              <w:rPr>
                <w:rFonts w:ascii="Arial" w:hAnsi="Arial" w:cs="Arial"/>
                <w:b/>
                <w:bCs/>
                <w:color w:val="000000"/>
                <w:sz w:val="20"/>
                <w:szCs w:val="20"/>
              </w:rPr>
            </w:pPr>
            <w:r w:rsidRPr="00197C91">
              <w:rPr>
                <w:rFonts w:ascii="Arial" w:hAnsi="Arial" w:cs="Arial"/>
                <w:b/>
                <w:bCs/>
                <w:color w:val="FFFF00"/>
                <w:sz w:val="20"/>
                <w:szCs w:val="20"/>
              </w:rPr>
              <w:t>LOTE 30 – EXCLUSIVO PARA ME E/OU EPP</w:t>
            </w:r>
          </w:p>
        </w:tc>
      </w:tr>
      <w:tr w:rsidR="00197C91" w:rsidRPr="004A394D" w14:paraId="3AD9971E"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65B7C04" w14:textId="77777777" w:rsidR="00197C91" w:rsidRPr="004A394D" w:rsidRDefault="00197C91"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EB1643E" w14:textId="77777777" w:rsidR="00197C91" w:rsidRPr="004A394D" w:rsidRDefault="00197C91"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65F809B" w14:textId="77777777" w:rsidR="00197C91" w:rsidRPr="004A394D" w:rsidRDefault="00197C91"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8D58B4F" w14:textId="77777777" w:rsidR="00197C91" w:rsidRPr="004A394D" w:rsidRDefault="00197C91"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34E16BC" w14:textId="77777777" w:rsidR="00197C91" w:rsidRPr="004A394D" w:rsidRDefault="00197C91"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5CB1D9D" w14:textId="77777777" w:rsidR="00197C91" w:rsidRPr="004A394D" w:rsidRDefault="00197C91"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C3BD87E" w14:textId="77777777" w:rsidR="00197C91" w:rsidRDefault="00197C91" w:rsidP="00084876">
            <w:pPr>
              <w:spacing w:after="0"/>
              <w:jc w:val="center"/>
              <w:rPr>
                <w:rFonts w:ascii="Arial" w:hAnsi="Arial" w:cs="Arial"/>
                <w:b/>
                <w:bCs/>
                <w:color w:val="000000"/>
                <w:sz w:val="20"/>
                <w:szCs w:val="20"/>
              </w:rPr>
            </w:pPr>
          </w:p>
          <w:p w14:paraId="0EED260E" w14:textId="77777777" w:rsidR="00197C91" w:rsidRPr="004A394D" w:rsidRDefault="00197C91"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197C91" w:rsidRPr="004A394D" w14:paraId="08920FB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8871DEF" w14:textId="507707D7" w:rsidR="00197C91" w:rsidRPr="004A394D" w:rsidRDefault="00E25746" w:rsidP="00084876">
            <w:pPr>
              <w:spacing w:after="0"/>
              <w:jc w:val="center"/>
              <w:rPr>
                <w:rFonts w:ascii="Arial" w:hAnsi="Arial" w:cs="Arial"/>
                <w:b/>
                <w:bCs/>
                <w:color w:val="000000"/>
                <w:sz w:val="20"/>
                <w:szCs w:val="20"/>
              </w:rPr>
            </w:pPr>
            <w:r>
              <w:rPr>
                <w:rFonts w:ascii="Arial" w:hAnsi="Arial" w:cs="Arial"/>
                <w:b/>
                <w:bCs/>
                <w:color w:val="000000"/>
                <w:sz w:val="20"/>
                <w:szCs w:val="20"/>
              </w:rPr>
              <w:t>48</w:t>
            </w:r>
            <w:r w:rsidR="00E31D52">
              <w:rPr>
                <w:rFonts w:ascii="Arial" w:hAnsi="Arial" w:cs="Arial"/>
                <w:b/>
                <w:bCs/>
                <w:color w:val="000000"/>
                <w:sz w:val="20"/>
                <w:szCs w:val="20"/>
              </w:rPr>
              <w:t>3</w:t>
            </w:r>
          </w:p>
        </w:tc>
        <w:tc>
          <w:tcPr>
            <w:tcW w:w="1417" w:type="dxa"/>
            <w:tcBorders>
              <w:left w:val="nil"/>
              <w:bottom w:val="single" w:sz="4" w:space="0" w:color="auto"/>
              <w:right w:val="single" w:sz="4" w:space="0" w:color="auto"/>
            </w:tcBorders>
            <w:vAlign w:val="center"/>
          </w:tcPr>
          <w:p w14:paraId="029430F8"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0A275717" w14:textId="075B0D2E" w:rsidR="00197C91" w:rsidRPr="004A394D" w:rsidRDefault="00A52FB6" w:rsidP="00084876">
            <w:pPr>
              <w:spacing w:after="0"/>
              <w:jc w:val="center"/>
              <w:rPr>
                <w:rFonts w:ascii="Arial" w:hAnsi="Arial" w:cs="Arial"/>
                <w:color w:val="000000"/>
                <w:sz w:val="20"/>
                <w:szCs w:val="20"/>
              </w:rPr>
            </w:pPr>
            <w:r>
              <w:rPr>
                <w:rFonts w:ascii="Arial" w:hAnsi="Arial" w:cs="Arial"/>
                <w:color w:val="000000"/>
                <w:sz w:val="20"/>
                <w:szCs w:val="20"/>
              </w:rPr>
              <w:t>12</w:t>
            </w:r>
          </w:p>
        </w:tc>
        <w:tc>
          <w:tcPr>
            <w:tcW w:w="2551" w:type="dxa"/>
            <w:tcBorders>
              <w:left w:val="nil"/>
              <w:bottom w:val="single" w:sz="4" w:space="0" w:color="auto"/>
              <w:right w:val="single" w:sz="4" w:space="0" w:color="auto"/>
            </w:tcBorders>
            <w:noWrap/>
            <w:vAlign w:val="center"/>
          </w:tcPr>
          <w:p w14:paraId="2244BB4A" w14:textId="77777777" w:rsidR="00197C91" w:rsidRPr="004A394D"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liso transparente 3mm colocado (Educação)</w:t>
            </w:r>
          </w:p>
        </w:tc>
        <w:tc>
          <w:tcPr>
            <w:tcW w:w="1276" w:type="dxa"/>
            <w:tcBorders>
              <w:left w:val="nil"/>
              <w:bottom w:val="single" w:sz="4" w:space="0" w:color="auto"/>
              <w:right w:val="single" w:sz="4" w:space="0" w:color="auto"/>
            </w:tcBorders>
          </w:tcPr>
          <w:p w14:paraId="41D1DD9D"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2FB587"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53C3F9" w14:textId="77777777" w:rsidR="00197C91" w:rsidRPr="004A394D" w:rsidRDefault="00197C91" w:rsidP="00084876">
            <w:pPr>
              <w:spacing w:after="0"/>
              <w:jc w:val="both"/>
              <w:rPr>
                <w:rFonts w:ascii="Arial" w:hAnsi="Arial" w:cs="Arial"/>
                <w:color w:val="000000"/>
                <w:sz w:val="20"/>
                <w:szCs w:val="20"/>
              </w:rPr>
            </w:pPr>
          </w:p>
        </w:tc>
      </w:tr>
      <w:tr w:rsidR="00197C91" w:rsidRPr="004A394D" w14:paraId="7010EE4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6707973" w14:textId="703D3286" w:rsidR="00197C91"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4</w:t>
            </w:r>
          </w:p>
        </w:tc>
        <w:tc>
          <w:tcPr>
            <w:tcW w:w="1417" w:type="dxa"/>
            <w:tcBorders>
              <w:left w:val="nil"/>
              <w:bottom w:val="single" w:sz="4" w:space="0" w:color="auto"/>
              <w:right w:val="single" w:sz="4" w:space="0" w:color="auto"/>
            </w:tcBorders>
            <w:vAlign w:val="center"/>
          </w:tcPr>
          <w:p w14:paraId="03F0188F"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2CEAC904" w14:textId="2A618F4A"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30</w:t>
            </w:r>
          </w:p>
        </w:tc>
        <w:tc>
          <w:tcPr>
            <w:tcW w:w="2551" w:type="dxa"/>
            <w:tcBorders>
              <w:left w:val="nil"/>
              <w:bottom w:val="single" w:sz="4" w:space="0" w:color="auto"/>
              <w:right w:val="single" w:sz="4" w:space="0" w:color="auto"/>
            </w:tcBorders>
            <w:noWrap/>
            <w:vAlign w:val="center"/>
          </w:tcPr>
          <w:p w14:paraId="462E7898"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temperado 10mm fume colocado (Educação)</w:t>
            </w:r>
          </w:p>
        </w:tc>
        <w:tc>
          <w:tcPr>
            <w:tcW w:w="1276" w:type="dxa"/>
            <w:tcBorders>
              <w:left w:val="nil"/>
              <w:bottom w:val="single" w:sz="4" w:space="0" w:color="auto"/>
              <w:right w:val="single" w:sz="4" w:space="0" w:color="auto"/>
            </w:tcBorders>
          </w:tcPr>
          <w:p w14:paraId="7FD52666"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2F0653"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126DF4" w14:textId="77777777" w:rsidR="00197C91" w:rsidRPr="004A394D" w:rsidRDefault="00197C91" w:rsidP="00084876">
            <w:pPr>
              <w:spacing w:after="0"/>
              <w:jc w:val="both"/>
              <w:rPr>
                <w:rFonts w:ascii="Arial" w:hAnsi="Arial" w:cs="Arial"/>
                <w:color w:val="000000"/>
                <w:sz w:val="20"/>
                <w:szCs w:val="20"/>
              </w:rPr>
            </w:pPr>
          </w:p>
        </w:tc>
      </w:tr>
      <w:tr w:rsidR="00197C91" w:rsidRPr="004A394D" w14:paraId="781522E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491DBF4" w14:textId="7B7A5D4D" w:rsidR="00197C91" w:rsidRPr="004A394D"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5</w:t>
            </w:r>
          </w:p>
        </w:tc>
        <w:tc>
          <w:tcPr>
            <w:tcW w:w="1417" w:type="dxa"/>
            <w:tcBorders>
              <w:left w:val="nil"/>
              <w:bottom w:val="single" w:sz="4" w:space="0" w:color="auto"/>
              <w:right w:val="single" w:sz="4" w:space="0" w:color="auto"/>
            </w:tcBorders>
            <w:vAlign w:val="center"/>
          </w:tcPr>
          <w:p w14:paraId="7AB00876"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4E419B7D" w14:textId="649EE508"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left w:val="nil"/>
              <w:bottom w:val="single" w:sz="4" w:space="0" w:color="auto"/>
              <w:right w:val="single" w:sz="4" w:space="0" w:color="auto"/>
            </w:tcBorders>
            <w:noWrap/>
            <w:vAlign w:val="center"/>
          </w:tcPr>
          <w:p w14:paraId="45F6F7BB"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temperado 10mm transparente colocado (Educação)</w:t>
            </w:r>
          </w:p>
        </w:tc>
        <w:tc>
          <w:tcPr>
            <w:tcW w:w="1276" w:type="dxa"/>
            <w:tcBorders>
              <w:left w:val="nil"/>
              <w:bottom w:val="single" w:sz="4" w:space="0" w:color="auto"/>
              <w:right w:val="single" w:sz="4" w:space="0" w:color="auto"/>
            </w:tcBorders>
          </w:tcPr>
          <w:p w14:paraId="2E8A9B4C"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748EB3"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0932593" w14:textId="77777777" w:rsidR="00197C91" w:rsidRPr="004A394D" w:rsidRDefault="00197C91" w:rsidP="00084876">
            <w:pPr>
              <w:spacing w:after="0"/>
              <w:jc w:val="both"/>
              <w:rPr>
                <w:rFonts w:ascii="Arial" w:hAnsi="Arial" w:cs="Arial"/>
                <w:color w:val="000000"/>
                <w:sz w:val="20"/>
                <w:szCs w:val="20"/>
              </w:rPr>
            </w:pPr>
          </w:p>
        </w:tc>
      </w:tr>
      <w:tr w:rsidR="00197C91" w:rsidRPr="004A394D" w14:paraId="5B37FD7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DE837EE" w14:textId="42194F68" w:rsidR="00197C91"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6</w:t>
            </w:r>
          </w:p>
        </w:tc>
        <w:tc>
          <w:tcPr>
            <w:tcW w:w="1417" w:type="dxa"/>
            <w:tcBorders>
              <w:left w:val="nil"/>
              <w:bottom w:val="single" w:sz="4" w:space="0" w:color="auto"/>
              <w:right w:val="single" w:sz="4" w:space="0" w:color="auto"/>
            </w:tcBorders>
            <w:vAlign w:val="center"/>
          </w:tcPr>
          <w:p w14:paraId="30B67ACE"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63920667" w14:textId="3353F23A"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left w:val="nil"/>
              <w:bottom w:val="single" w:sz="4" w:space="0" w:color="auto"/>
              <w:right w:val="single" w:sz="4" w:space="0" w:color="auto"/>
            </w:tcBorders>
            <w:noWrap/>
            <w:vAlign w:val="center"/>
          </w:tcPr>
          <w:p w14:paraId="740C87E3"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temperado 8mm fume colocado (Educação)</w:t>
            </w:r>
          </w:p>
        </w:tc>
        <w:tc>
          <w:tcPr>
            <w:tcW w:w="1276" w:type="dxa"/>
            <w:tcBorders>
              <w:left w:val="nil"/>
              <w:bottom w:val="single" w:sz="4" w:space="0" w:color="auto"/>
              <w:right w:val="single" w:sz="4" w:space="0" w:color="auto"/>
            </w:tcBorders>
          </w:tcPr>
          <w:p w14:paraId="1FC613F1"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CF7BD6D"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72AACE8" w14:textId="77777777" w:rsidR="00197C91" w:rsidRPr="004A394D" w:rsidRDefault="00197C91" w:rsidP="00084876">
            <w:pPr>
              <w:spacing w:after="0"/>
              <w:jc w:val="both"/>
              <w:rPr>
                <w:rFonts w:ascii="Arial" w:hAnsi="Arial" w:cs="Arial"/>
                <w:color w:val="000000"/>
                <w:sz w:val="20"/>
                <w:szCs w:val="20"/>
              </w:rPr>
            </w:pPr>
          </w:p>
        </w:tc>
      </w:tr>
      <w:tr w:rsidR="00197C91" w:rsidRPr="004A394D" w14:paraId="62532DB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E04DA57" w14:textId="353E8740" w:rsidR="00197C91"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7</w:t>
            </w:r>
          </w:p>
        </w:tc>
        <w:tc>
          <w:tcPr>
            <w:tcW w:w="1417" w:type="dxa"/>
            <w:tcBorders>
              <w:left w:val="nil"/>
              <w:bottom w:val="single" w:sz="4" w:space="0" w:color="auto"/>
              <w:right w:val="single" w:sz="4" w:space="0" w:color="auto"/>
            </w:tcBorders>
            <w:vAlign w:val="center"/>
          </w:tcPr>
          <w:p w14:paraId="6B38EFFA"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025B48C1" w14:textId="788226C8"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15</w:t>
            </w:r>
          </w:p>
        </w:tc>
        <w:tc>
          <w:tcPr>
            <w:tcW w:w="2551" w:type="dxa"/>
            <w:tcBorders>
              <w:left w:val="nil"/>
              <w:bottom w:val="single" w:sz="4" w:space="0" w:color="auto"/>
              <w:right w:val="single" w:sz="4" w:space="0" w:color="auto"/>
            </w:tcBorders>
            <w:noWrap/>
            <w:vAlign w:val="center"/>
          </w:tcPr>
          <w:p w14:paraId="0302BC34"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temperado 8mm transparente colocado (Educação)</w:t>
            </w:r>
          </w:p>
        </w:tc>
        <w:tc>
          <w:tcPr>
            <w:tcW w:w="1276" w:type="dxa"/>
            <w:tcBorders>
              <w:left w:val="nil"/>
              <w:bottom w:val="single" w:sz="4" w:space="0" w:color="auto"/>
              <w:right w:val="single" w:sz="4" w:space="0" w:color="auto"/>
            </w:tcBorders>
          </w:tcPr>
          <w:p w14:paraId="1AFAD131"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337F50D"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C0C505" w14:textId="77777777" w:rsidR="00197C91" w:rsidRPr="004A394D" w:rsidRDefault="00197C91" w:rsidP="00084876">
            <w:pPr>
              <w:spacing w:after="0"/>
              <w:jc w:val="both"/>
              <w:rPr>
                <w:rFonts w:ascii="Arial" w:hAnsi="Arial" w:cs="Arial"/>
                <w:color w:val="000000"/>
                <w:sz w:val="20"/>
                <w:szCs w:val="20"/>
              </w:rPr>
            </w:pPr>
          </w:p>
        </w:tc>
      </w:tr>
      <w:tr w:rsidR="00197C91" w:rsidRPr="004A394D" w14:paraId="039F25C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C0E1B67" w14:textId="772DB69F" w:rsidR="00197C91"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8</w:t>
            </w:r>
          </w:p>
        </w:tc>
        <w:tc>
          <w:tcPr>
            <w:tcW w:w="1417" w:type="dxa"/>
            <w:tcBorders>
              <w:left w:val="nil"/>
              <w:bottom w:val="single" w:sz="4" w:space="0" w:color="auto"/>
              <w:right w:val="single" w:sz="4" w:space="0" w:color="auto"/>
            </w:tcBorders>
            <w:vAlign w:val="center"/>
          </w:tcPr>
          <w:p w14:paraId="343E084C"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4AD12932" w14:textId="11CEA549"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125</w:t>
            </w:r>
          </w:p>
        </w:tc>
        <w:tc>
          <w:tcPr>
            <w:tcW w:w="2551" w:type="dxa"/>
            <w:tcBorders>
              <w:left w:val="nil"/>
              <w:bottom w:val="single" w:sz="4" w:space="0" w:color="auto"/>
              <w:right w:val="single" w:sz="4" w:space="0" w:color="auto"/>
            </w:tcBorders>
            <w:noWrap/>
            <w:vAlign w:val="center"/>
          </w:tcPr>
          <w:p w14:paraId="552637FB"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Vidro canelado espessura 3,5mm colocado (Educação)</w:t>
            </w:r>
          </w:p>
        </w:tc>
        <w:tc>
          <w:tcPr>
            <w:tcW w:w="1276" w:type="dxa"/>
            <w:tcBorders>
              <w:left w:val="nil"/>
              <w:bottom w:val="single" w:sz="4" w:space="0" w:color="auto"/>
              <w:right w:val="single" w:sz="4" w:space="0" w:color="auto"/>
            </w:tcBorders>
          </w:tcPr>
          <w:p w14:paraId="363E89B3"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3578FD"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66F3709" w14:textId="77777777" w:rsidR="00197C91" w:rsidRPr="004A394D" w:rsidRDefault="00197C91" w:rsidP="00084876">
            <w:pPr>
              <w:spacing w:after="0"/>
              <w:jc w:val="both"/>
              <w:rPr>
                <w:rFonts w:ascii="Arial" w:hAnsi="Arial" w:cs="Arial"/>
                <w:color w:val="000000"/>
                <w:sz w:val="20"/>
                <w:szCs w:val="20"/>
              </w:rPr>
            </w:pPr>
          </w:p>
        </w:tc>
      </w:tr>
      <w:tr w:rsidR="00197C91" w:rsidRPr="004A394D" w14:paraId="5F82C07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B79A834" w14:textId="0815A5DD" w:rsidR="00197C91" w:rsidRDefault="00E25746" w:rsidP="00084876">
            <w:pPr>
              <w:spacing w:after="0"/>
              <w:jc w:val="center"/>
              <w:rPr>
                <w:rFonts w:ascii="Arial" w:hAnsi="Arial" w:cs="Arial"/>
                <w:b/>
                <w:color w:val="000000"/>
                <w:sz w:val="20"/>
                <w:szCs w:val="20"/>
              </w:rPr>
            </w:pPr>
            <w:r>
              <w:rPr>
                <w:rFonts w:ascii="Arial" w:hAnsi="Arial" w:cs="Arial"/>
                <w:b/>
                <w:color w:val="000000"/>
                <w:sz w:val="20"/>
                <w:szCs w:val="20"/>
              </w:rPr>
              <w:t>48</w:t>
            </w:r>
            <w:r w:rsidR="00E31D52">
              <w:rPr>
                <w:rFonts w:ascii="Arial" w:hAnsi="Arial" w:cs="Arial"/>
                <w:b/>
                <w:color w:val="000000"/>
                <w:sz w:val="20"/>
                <w:szCs w:val="20"/>
              </w:rPr>
              <w:t>9</w:t>
            </w:r>
          </w:p>
        </w:tc>
        <w:tc>
          <w:tcPr>
            <w:tcW w:w="1417" w:type="dxa"/>
            <w:tcBorders>
              <w:left w:val="nil"/>
              <w:bottom w:val="single" w:sz="4" w:space="0" w:color="auto"/>
              <w:right w:val="single" w:sz="4" w:space="0" w:color="auto"/>
            </w:tcBorders>
            <w:vAlign w:val="center"/>
          </w:tcPr>
          <w:p w14:paraId="553682FE" w14:textId="77777777" w:rsidR="00197C91" w:rsidRPr="004A394D" w:rsidRDefault="00197C91" w:rsidP="00084876">
            <w:pPr>
              <w:spacing w:after="0"/>
              <w:jc w:val="center"/>
              <w:rPr>
                <w:rFonts w:ascii="Arial" w:hAnsi="Arial" w:cs="Arial"/>
                <w:color w:val="000000"/>
                <w:sz w:val="20"/>
                <w:szCs w:val="20"/>
              </w:rPr>
            </w:pPr>
            <w:r w:rsidRPr="004A394D">
              <w:rPr>
                <w:rFonts w:ascii="Arial" w:hAnsi="Arial" w:cs="Arial"/>
                <w:color w:val="000000"/>
                <w:sz w:val="20"/>
                <w:szCs w:val="20"/>
              </w:rPr>
              <w:t>M²</w:t>
            </w:r>
          </w:p>
        </w:tc>
        <w:tc>
          <w:tcPr>
            <w:tcW w:w="993" w:type="dxa"/>
            <w:tcBorders>
              <w:left w:val="nil"/>
              <w:bottom w:val="single" w:sz="4" w:space="0" w:color="auto"/>
              <w:right w:val="single" w:sz="4" w:space="0" w:color="auto"/>
            </w:tcBorders>
            <w:noWrap/>
            <w:vAlign w:val="center"/>
          </w:tcPr>
          <w:p w14:paraId="274C3BA4" w14:textId="2377E309" w:rsidR="00197C91" w:rsidRPr="00087871" w:rsidRDefault="00A52FB6" w:rsidP="00084876">
            <w:pPr>
              <w:spacing w:after="0"/>
              <w:jc w:val="center"/>
              <w:rPr>
                <w:rFonts w:ascii="Arial" w:hAnsi="Arial" w:cs="Arial"/>
                <w:color w:val="000000"/>
                <w:sz w:val="20"/>
                <w:szCs w:val="20"/>
              </w:rPr>
            </w:pPr>
            <w:r>
              <w:rPr>
                <w:rFonts w:ascii="Arial" w:hAnsi="Arial" w:cs="Arial"/>
                <w:color w:val="000000"/>
                <w:sz w:val="20"/>
                <w:szCs w:val="20"/>
              </w:rPr>
              <w:t>125</w:t>
            </w:r>
          </w:p>
        </w:tc>
        <w:tc>
          <w:tcPr>
            <w:tcW w:w="2551" w:type="dxa"/>
            <w:tcBorders>
              <w:left w:val="nil"/>
              <w:bottom w:val="single" w:sz="4" w:space="0" w:color="auto"/>
              <w:right w:val="single" w:sz="4" w:space="0" w:color="auto"/>
            </w:tcBorders>
            <w:noWrap/>
            <w:vAlign w:val="center"/>
          </w:tcPr>
          <w:p w14:paraId="3298D59A" w14:textId="77777777" w:rsidR="00197C91" w:rsidRPr="00087871" w:rsidRDefault="00197C91" w:rsidP="00084876">
            <w:pPr>
              <w:spacing w:after="0"/>
              <w:jc w:val="both"/>
              <w:rPr>
                <w:rFonts w:ascii="Arial" w:hAnsi="Arial" w:cs="Arial"/>
                <w:color w:val="000000"/>
                <w:sz w:val="20"/>
                <w:szCs w:val="20"/>
              </w:rPr>
            </w:pPr>
            <w:r w:rsidRPr="00087871">
              <w:rPr>
                <w:rFonts w:ascii="Arial" w:hAnsi="Arial" w:cs="Arial"/>
                <w:color w:val="000000"/>
                <w:sz w:val="20"/>
                <w:szCs w:val="20"/>
              </w:rPr>
              <w:t>Espelho 3mm colocado (Educação)</w:t>
            </w:r>
          </w:p>
        </w:tc>
        <w:tc>
          <w:tcPr>
            <w:tcW w:w="1276" w:type="dxa"/>
            <w:tcBorders>
              <w:left w:val="nil"/>
              <w:bottom w:val="single" w:sz="4" w:space="0" w:color="auto"/>
              <w:right w:val="single" w:sz="4" w:space="0" w:color="auto"/>
            </w:tcBorders>
          </w:tcPr>
          <w:p w14:paraId="2C473250" w14:textId="77777777" w:rsidR="00197C91" w:rsidRPr="004A394D" w:rsidRDefault="00197C91"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61F7D6" w14:textId="77777777" w:rsidR="00197C91" w:rsidRPr="004A394D" w:rsidRDefault="00197C91"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36D9F3D" w14:textId="77777777" w:rsidR="00197C91" w:rsidRPr="004A394D" w:rsidRDefault="00197C91" w:rsidP="00084876">
            <w:pPr>
              <w:spacing w:after="0"/>
              <w:jc w:val="both"/>
              <w:rPr>
                <w:rFonts w:ascii="Arial" w:hAnsi="Arial" w:cs="Arial"/>
                <w:color w:val="000000"/>
                <w:sz w:val="20"/>
                <w:szCs w:val="20"/>
              </w:rPr>
            </w:pPr>
          </w:p>
        </w:tc>
      </w:tr>
    </w:tbl>
    <w:p w14:paraId="3D502998" w14:textId="4D908A73" w:rsidR="00197C91" w:rsidRDefault="00197C91"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A643BC" w14:paraId="5A30B5BF"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C62A7D0" w14:textId="77777777" w:rsidR="00A643BC" w:rsidRPr="009D4200" w:rsidRDefault="00A643BC" w:rsidP="00084876">
            <w:pPr>
              <w:spacing w:after="0"/>
              <w:jc w:val="center"/>
              <w:rPr>
                <w:rFonts w:ascii="Arial" w:hAnsi="Arial" w:cs="Arial"/>
                <w:b/>
                <w:bCs/>
                <w:color w:val="auto"/>
                <w:sz w:val="20"/>
                <w:szCs w:val="20"/>
              </w:rPr>
            </w:pPr>
          </w:p>
          <w:p w14:paraId="2FCCADB5" w14:textId="0924B7E4" w:rsidR="00A643BC" w:rsidRDefault="00A643BC" w:rsidP="00084876">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sidR="00A52FB6">
              <w:rPr>
                <w:rFonts w:ascii="Arial" w:hAnsi="Arial" w:cs="Arial"/>
                <w:b/>
                <w:bCs/>
                <w:color w:val="auto"/>
                <w:sz w:val="20"/>
                <w:szCs w:val="20"/>
              </w:rPr>
              <w:t>31</w:t>
            </w:r>
            <w:r>
              <w:rPr>
                <w:rFonts w:ascii="Arial" w:hAnsi="Arial" w:cs="Arial"/>
                <w:b/>
                <w:bCs/>
                <w:color w:val="auto"/>
                <w:sz w:val="20"/>
                <w:szCs w:val="20"/>
              </w:rPr>
              <w:t xml:space="preserve"> – CONCORRÊNCIA GERAL</w:t>
            </w:r>
          </w:p>
        </w:tc>
      </w:tr>
      <w:tr w:rsidR="00A643BC" w:rsidRPr="004A394D" w14:paraId="6D001721"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9B934AF" w14:textId="77777777" w:rsidR="00A643BC" w:rsidRPr="004A394D" w:rsidRDefault="00A643BC"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126DE4F" w14:textId="77777777" w:rsidR="00A643BC" w:rsidRPr="004A394D" w:rsidRDefault="00A643B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B2B7A80" w14:textId="77777777" w:rsidR="00A643BC" w:rsidRPr="004A394D" w:rsidRDefault="00A643B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E077FCD" w14:textId="77777777" w:rsidR="00A643BC" w:rsidRPr="004A394D" w:rsidRDefault="00A643BC"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0BECCB1" w14:textId="77777777" w:rsidR="00A643BC" w:rsidRPr="004A394D" w:rsidRDefault="00A643BC"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2BF6764" w14:textId="77777777" w:rsidR="00A643BC" w:rsidRPr="004A394D" w:rsidRDefault="00A643BC"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3EE0694" w14:textId="77777777" w:rsidR="00A643BC" w:rsidRDefault="00A643BC" w:rsidP="00084876">
            <w:pPr>
              <w:spacing w:after="0"/>
              <w:jc w:val="center"/>
              <w:rPr>
                <w:rFonts w:ascii="Arial" w:hAnsi="Arial" w:cs="Arial"/>
                <w:b/>
                <w:bCs/>
                <w:color w:val="000000"/>
                <w:sz w:val="20"/>
                <w:szCs w:val="20"/>
              </w:rPr>
            </w:pPr>
          </w:p>
          <w:p w14:paraId="5D7F056D" w14:textId="77777777" w:rsidR="00A643BC" w:rsidRPr="004A394D" w:rsidRDefault="00A643BC"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F645BC" w:rsidRPr="004A394D" w14:paraId="5C4BD33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784372A" w14:textId="008AAFF5" w:rsidR="00F645BC" w:rsidRPr="004A394D" w:rsidRDefault="00E82098" w:rsidP="00F645BC">
            <w:pPr>
              <w:spacing w:after="0"/>
              <w:jc w:val="center"/>
              <w:rPr>
                <w:rFonts w:ascii="Arial" w:hAnsi="Arial" w:cs="Arial"/>
                <w:b/>
                <w:bCs/>
                <w:color w:val="000000"/>
                <w:sz w:val="20"/>
                <w:szCs w:val="20"/>
              </w:rPr>
            </w:pPr>
            <w:r>
              <w:rPr>
                <w:rFonts w:ascii="Arial" w:hAnsi="Arial" w:cs="Arial"/>
                <w:b/>
                <w:bCs/>
                <w:color w:val="000000"/>
                <w:sz w:val="20"/>
                <w:szCs w:val="20"/>
              </w:rPr>
              <w:t>4</w:t>
            </w:r>
            <w:r w:rsidR="00E31D52">
              <w:rPr>
                <w:rFonts w:ascii="Arial" w:hAnsi="Arial" w:cs="Arial"/>
                <w:b/>
                <w:bCs/>
                <w:color w:val="000000"/>
                <w:sz w:val="20"/>
                <w:szCs w:val="20"/>
              </w:rPr>
              <w:t>90</w:t>
            </w:r>
          </w:p>
        </w:tc>
        <w:tc>
          <w:tcPr>
            <w:tcW w:w="1417" w:type="dxa"/>
            <w:tcBorders>
              <w:left w:val="nil"/>
              <w:bottom w:val="single" w:sz="4" w:space="0" w:color="auto"/>
              <w:right w:val="single" w:sz="4" w:space="0" w:color="auto"/>
            </w:tcBorders>
            <w:vAlign w:val="center"/>
          </w:tcPr>
          <w:p w14:paraId="66450891" w14:textId="42E83B92"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166995E" w14:textId="437BDFBD" w:rsidR="00F645BC" w:rsidRPr="004A394D"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581653D5" w14:textId="1F8F8B70" w:rsidR="00F645BC" w:rsidRPr="004A394D"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Aguarrás mineral, </w:t>
            </w:r>
            <w:proofErr w:type="gramStart"/>
            <w:r w:rsidRPr="0087466F">
              <w:rPr>
                <w:rFonts w:ascii="Arial" w:eastAsia="Times New Roman" w:hAnsi="Arial" w:cs="Arial"/>
                <w:color w:val="000000"/>
                <w:sz w:val="20"/>
                <w:szCs w:val="20"/>
                <w:lang w:eastAsia="pt-BR" w:bidi="ar-SA"/>
              </w:rPr>
              <w:t>Solvente</w:t>
            </w:r>
            <w:proofErr w:type="gramEnd"/>
            <w:r w:rsidRPr="0087466F">
              <w:rPr>
                <w:rFonts w:ascii="Arial" w:eastAsia="Times New Roman" w:hAnsi="Arial" w:cs="Arial"/>
                <w:color w:val="000000"/>
                <w:sz w:val="20"/>
                <w:szCs w:val="20"/>
                <w:lang w:eastAsia="pt-BR" w:bidi="ar-SA"/>
              </w:rPr>
              <w:t xml:space="preserve"> mineral</w:t>
            </w:r>
            <w:r w:rsidRPr="0087466F">
              <w:rPr>
                <w:rFonts w:ascii="Arial" w:eastAsia="Times New Roman" w:hAnsi="Arial" w:cs="Arial"/>
                <w:color w:val="000000"/>
                <w:sz w:val="20"/>
                <w:szCs w:val="20"/>
                <w:lang w:eastAsia="pt-BR" w:bidi="ar-SA"/>
              </w:rPr>
              <w:br/>
              <w:t>alifático derivado de petróleo, líquido</w:t>
            </w:r>
            <w:r w:rsidRPr="0087466F">
              <w:rPr>
                <w:rFonts w:ascii="Arial" w:eastAsia="Times New Roman" w:hAnsi="Arial" w:cs="Arial"/>
                <w:color w:val="000000"/>
                <w:sz w:val="20"/>
                <w:szCs w:val="20"/>
                <w:lang w:eastAsia="pt-BR" w:bidi="ar-SA"/>
              </w:rPr>
              <w:br/>
              <w:t>inflamável, teor de óleo menor que 0,5</w:t>
            </w:r>
            <w:r w:rsidRPr="0087466F">
              <w:rPr>
                <w:rFonts w:ascii="Arial" w:eastAsia="Times New Roman" w:hAnsi="Arial" w:cs="Arial"/>
                <w:color w:val="000000"/>
                <w:sz w:val="20"/>
                <w:szCs w:val="20"/>
                <w:lang w:eastAsia="pt-BR" w:bidi="ar-SA"/>
              </w:rPr>
              <w:br/>
              <w:t>%, uso como diluente de ceras, tintas e</w:t>
            </w:r>
            <w:r w:rsidRPr="0087466F">
              <w:rPr>
                <w:rFonts w:ascii="Arial" w:eastAsia="Times New Roman" w:hAnsi="Arial" w:cs="Arial"/>
                <w:color w:val="000000"/>
                <w:sz w:val="20"/>
                <w:szCs w:val="20"/>
                <w:lang w:eastAsia="pt-BR" w:bidi="ar-SA"/>
              </w:rPr>
              <w:br/>
              <w:t>vernizes e mesmo par limpeza como</w:t>
            </w:r>
            <w:r w:rsidRPr="0087466F">
              <w:rPr>
                <w:rFonts w:ascii="Arial" w:eastAsia="Times New Roman" w:hAnsi="Arial" w:cs="Arial"/>
                <w:color w:val="000000"/>
                <w:sz w:val="20"/>
                <w:szCs w:val="20"/>
                <w:lang w:eastAsia="pt-BR" w:bidi="ar-SA"/>
              </w:rPr>
              <w:br/>
              <w:t>desengraxante. Frasco 900 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B9B046B"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0573B5"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D34C3E4" w14:textId="77777777" w:rsidR="00F645BC" w:rsidRPr="004A394D" w:rsidRDefault="00F645BC" w:rsidP="00F645BC">
            <w:pPr>
              <w:spacing w:after="0"/>
              <w:jc w:val="both"/>
              <w:rPr>
                <w:rFonts w:ascii="Arial" w:hAnsi="Arial" w:cs="Arial"/>
                <w:color w:val="000000"/>
                <w:sz w:val="20"/>
                <w:szCs w:val="20"/>
              </w:rPr>
            </w:pPr>
          </w:p>
        </w:tc>
      </w:tr>
      <w:tr w:rsidR="00F645BC" w:rsidRPr="004A394D" w14:paraId="4D89C3D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3F22F68" w14:textId="31A057F9" w:rsidR="00F645BC" w:rsidRPr="004A394D"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1</w:t>
            </w:r>
          </w:p>
        </w:tc>
        <w:tc>
          <w:tcPr>
            <w:tcW w:w="1417" w:type="dxa"/>
            <w:tcBorders>
              <w:left w:val="nil"/>
              <w:bottom w:val="single" w:sz="4" w:space="0" w:color="auto"/>
              <w:right w:val="single" w:sz="4" w:space="0" w:color="auto"/>
            </w:tcBorders>
            <w:vAlign w:val="center"/>
          </w:tcPr>
          <w:p w14:paraId="5D11877D" w14:textId="4E7E09A8"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87B708" w14:textId="75C75E2C"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6585619B" w14:textId="047BF928" w:rsidR="00F645BC" w:rsidRPr="00087871" w:rsidRDefault="00F645BC" w:rsidP="00F645BC">
            <w:pPr>
              <w:spacing w:after="0"/>
              <w:jc w:val="both"/>
              <w:rPr>
                <w:rFonts w:ascii="Arial" w:hAnsi="Arial" w:cs="Arial"/>
                <w:color w:val="000000"/>
                <w:sz w:val="20"/>
                <w:szCs w:val="20"/>
              </w:rPr>
            </w:pPr>
            <w:proofErr w:type="spellStart"/>
            <w:r w:rsidRPr="0087466F">
              <w:rPr>
                <w:rFonts w:ascii="Arial" w:eastAsia="Times New Roman" w:hAnsi="Arial" w:cs="Arial"/>
                <w:color w:val="000000"/>
                <w:sz w:val="20"/>
                <w:szCs w:val="20"/>
                <w:lang w:eastAsia="pt-BR" w:bidi="ar-SA"/>
              </w:rPr>
              <w:t>Antiferrugem</w:t>
            </w:r>
            <w:proofErr w:type="spellEnd"/>
            <w:r w:rsidRPr="0087466F">
              <w:rPr>
                <w:rFonts w:ascii="Arial" w:eastAsia="Times New Roman" w:hAnsi="Arial" w:cs="Arial"/>
                <w:color w:val="000000"/>
                <w:sz w:val="20"/>
                <w:szCs w:val="20"/>
                <w:lang w:eastAsia="pt-BR" w:bidi="ar-SA"/>
              </w:rPr>
              <w:t xml:space="preserve"> - Lubrificante Spray 300 ml </w:t>
            </w:r>
            <w:r w:rsidRPr="0087466F">
              <w:rPr>
                <w:rFonts w:ascii="Arial" w:eastAsia="Times New Roman" w:hAnsi="Arial" w:cs="Arial"/>
                <w:color w:val="000000"/>
                <w:sz w:val="20"/>
                <w:szCs w:val="20"/>
                <w:lang w:eastAsia="pt-BR" w:bidi="ar-SA"/>
              </w:rPr>
              <w:br/>
              <w:t xml:space="preserve">– referência WD-40 ou similar.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FE5DE3"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649A7D"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B87A31F" w14:textId="77777777" w:rsidR="00F645BC" w:rsidRPr="004A394D" w:rsidRDefault="00F645BC" w:rsidP="00F645BC">
            <w:pPr>
              <w:spacing w:after="0"/>
              <w:jc w:val="both"/>
              <w:rPr>
                <w:rFonts w:ascii="Arial" w:hAnsi="Arial" w:cs="Arial"/>
                <w:color w:val="000000"/>
                <w:sz w:val="20"/>
                <w:szCs w:val="20"/>
              </w:rPr>
            </w:pPr>
          </w:p>
        </w:tc>
      </w:tr>
      <w:tr w:rsidR="00F645BC" w:rsidRPr="004A394D" w14:paraId="58E3995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929DD9A" w14:textId="2B5FAC4E" w:rsidR="00F645BC" w:rsidRPr="004A394D"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2</w:t>
            </w:r>
          </w:p>
        </w:tc>
        <w:tc>
          <w:tcPr>
            <w:tcW w:w="1417" w:type="dxa"/>
            <w:tcBorders>
              <w:left w:val="nil"/>
              <w:bottom w:val="single" w:sz="4" w:space="0" w:color="auto"/>
              <w:right w:val="single" w:sz="4" w:space="0" w:color="auto"/>
            </w:tcBorders>
            <w:vAlign w:val="center"/>
          </w:tcPr>
          <w:p w14:paraId="16272B06" w14:textId="0C329519"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7AA42FE" w14:textId="09DD44BE"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59D904DB" w14:textId="7874BE78" w:rsidR="00F645BC" w:rsidRPr="00087871"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Bandeja plástica para pintura 23 cm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59C25B0"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5ED2D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ACC40EE" w14:textId="77777777" w:rsidR="00F645BC" w:rsidRPr="004A394D" w:rsidRDefault="00F645BC" w:rsidP="00F645BC">
            <w:pPr>
              <w:spacing w:after="0"/>
              <w:jc w:val="both"/>
              <w:rPr>
                <w:rFonts w:ascii="Arial" w:hAnsi="Arial" w:cs="Arial"/>
                <w:color w:val="000000"/>
                <w:sz w:val="20"/>
                <w:szCs w:val="20"/>
              </w:rPr>
            </w:pPr>
          </w:p>
        </w:tc>
      </w:tr>
      <w:tr w:rsidR="00F645BC" w:rsidRPr="004A394D" w14:paraId="36480706" w14:textId="77777777" w:rsidTr="0092302D">
        <w:trPr>
          <w:trHeight w:val="70"/>
        </w:trPr>
        <w:tc>
          <w:tcPr>
            <w:tcW w:w="851" w:type="dxa"/>
            <w:tcBorders>
              <w:left w:val="single" w:sz="4" w:space="0" w:color="auto"/>
              <w:bottom w:val="single" w:sz="4" w:space="0" w:color="auto"/>
              <w:right w:val="single" w:sz="4" w:space="0" w:color="auto"/>
            </w:tcBorders>
            <w:noWrap/>
            <w:vAlign w:val="center"/>
          </w:tcPr>
          <w:p w14:paraId="2E7F90BE" w14:textId="191B5A79" w:rsidR="00F645BC"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3</w:t>
            </w:r>
          </w:p>
        </w:tc>
        <w:tc>
          <w:tcPr>
            <w:tcW w:w="1417" w:type="dxa"/>
            <w:tcBorders>
              <w:left w:val="nil"/>
              <w:bottom w:val="single" w:sz="4" w:space="0" w:color="auto"/>
              <w:right w:val="single" w:sz="4" w:space="0" w:color="auto"/>
            </w:tcBorders>
            <w:vAlign w:val="center"/>
          </w:tcPr>
          <w:p w14:paraId="6EE09F43" w14:textId="15E2922C"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A4AD02A" w14:textId="144731FC"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6320BACA" w14:textId="30140B80" w:rsidR="00F645BC" w:rsidRPr="00087871"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Bandeja plástica para pintura de 15 cm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9AAC7EC"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C4A232"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8F1C93" w14:textId="77777777" w:rsidR="00F645BC" w:rsidRPr="004A394D" w:rsidRDefault="00F645BC" w:rsidP="00F645BC">
            <w:pPr>
              <w:spacing w:after="0"/>
              <w:jc w:val="both"/>
              <w:rPr>
                <w:rFonts w:ascii="Arial" w:hAnsi="Arial" w:cs="Arial"/>
                <w:color w:val="000000"/>
                <w:sz w:val="20"/>
                <w:szCs w:val="20"/>
              </w:rPr>
            </w:pPr>
          </w:p>
        </w:tc>
      </w:tr>
      <w:tr w:rsidR="00F645BC" w:rsidRPr="004A394D" w14:paraId="1CE40EC5" w14:textId="77777777" w:rsidTr="0092302D">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04423FEF" w14:textId="1A6C95E0" w:rsidR="00F645BC"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7C9B63A0" w14:textId="7386F74A"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7049ECFB" w14:textId="59C625C4"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128</w:t>
            </w:r>
          </w:p>
        </w:tc>
        <w:tc>
          <w:tcPr>
            <w:tcW w:w="2551" w:type="dxa"/>
            <w:tcBorders>
              <w:top w:val="single" w:sz="4" w:space="0" w:color="auto"/>
              <w:left w:val="nil"/>
              <w:bottom w:val="single" w:sz="4" w:space="0" w:color="auto"/>
              <w:right w:val="single" w:sz="4" w:space="0" w:color="auto"/>
            </w:tcBorders>
            <w:noWrap/>
            <w:vAlign w:val="center"/>
          </w:tcPr>
          <w:p w14:paraId="5F153CC3" w14:textId="26D59B9A" w:rsidR="00F645BC" w:rsidRPr="00087871"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Broxa para pintura 190 x 76 x 65 mm                          Material da base da </w:t>
            </w:r>
            <w:proofErr w:type="spellStart"/>
            <w:r w:rsidRPr="0087466F">
              <w:rPr>
                <w:rFonts w:ascii="Arial" w:eastAsia="Times New Roman" w:hAnsi="Arial" w:cs="Arial"/>
                <w:color w:val="000000"/>
                <w:sz w:val="20"/>
                <w:szCs w:val="20"/>
                <w:lang w:eastAsia="pt-BR" w:bidi="ar-SA"/>
              </w:rPr>
              <w:lastRenderedPageBreak/>
              <w:t>broxa:Madeira</w:t>
            </w:r>
            <w:proofErr w:type="spellEnd"/>
            <w:r w:rsidRPr="0087466F">
              <w:rPr>
                <w:rFonts w:ascii="Arial" w:eastAsia="Times New Roman" w:hAnsi="Arial" w:cs="Arial"/>
                <w:color w:val="000000"/>
                <w:sz w:val="20"/>
                <w:szCs w:val="20"/>
                <w:lang w:eastAsia="pt-BR" w:bidi="ar-SA"/>
              </w:rPr>
              <w:br/>
              <w:t xml:space="preserve">Material do cabo da </w:t>
            </w:r>
            <w:proofErr w:type="spellStart"/>
            <w:r w:rsidRPr="0087466F">
              <w:rPr>
                <w:rFonts w:ascii="Arial" w:eastAsia="Times New Roman" w:hAnsi="Arial" w:cs="Arial"/>
                <w:color w:val="000000"/>
                <w:sz w:val="20"/>
                <w:szCs w:val="20"/>
                <w:lang w:eastAsia="pt-BR" w:bidi="ar-SA"/>
              </w:rPr>
              <w:t>broxa:Plástico</w:t>
            </w:r>
            <w:proofErr w:type="spellEnd"/>
            <w:r w:rsidRPr="0087466F">
              <w:rPr>
                <w:rFonts w:ascii="Arial" w:eastAsia="Times New Roman" w:hAnsi="Arial" w:cs="Arial"/>
                <w:color w:val="000000"/>
                <w:sz w:val="20"/>
                <w:szCs w:val="20"/>
                <w:lang w:eastAsia="pt-BR" w:bidi="ar-SA"/>
              </w:rPr>
              <w:br/>
              <w:t xml:space="preserve">Material das cerdas da </w:t>
            </w:r>
            <w:proofErr w:type="spellStart"/>
            <w:r w:rsidRPr="0087466F">
              <w:rPr>
                <w:rFonts w:ascii="Arial" w:eastAsia="Times New Roman" w:hAnsi="Arial" w:cs="Arial"/>
                <w:color w:val="000000"/>
                <w:sz w:val="20"/>
                <w:szCs w:val="20"/>
                <w:lang w:eastAsia="pt-BR" w:bidi="ar-SA"/>
              </w:rPr>
              <w:t>broxa:Sintéticas</w:t>
            </w:r>
            <w:proofErr w:type="spellEnd"/>
            <w:r w:rsidRPr="0087466F">
              <w:rPr>
                <w:rFonts w:ascii="Arial" w:eastAsia="Times New Roman" w:hAnsi="Arial" w:cs="Arial"/>
                <w:color w:val="000000"/>
                <w:sz w:val="20"/>
                <w:szCs w:val="20"/>
                <w:lang w:eastAsia="pt-BR" w:bidi="ar-SA"/>
              </w:rPr>
              <w:br/>
              <w:t>Comprimento da broxa retangular:190 mm</w:t>
            </w:r>
            <w:r w:rsidRPr="0087466F">
              <w:rPr>
                <w:rFonts w:ascii="Arial" w:eastAsia="Times New Roman" w:hAnsi="Arial" w:cs="Arial"/>
                <w:color w:val="000000"/>
                <w:sz w:val="20"/>
                <w:szCs w:val="20"/>
                <w:lang w:eastAsia="pt-BR" w:bidi="ar-SA"/>
              </w:rPr>
              <w:br/>
              <w:t>Largura da broxa retangular:76 mm</w:t>
            </w:r>
            <w:r w:rsidRPr="0087466F">
              <w:rPr>
                <w:rFonts w:ascii="Arial" w:eastAsia="Times New Roman" w:hAnsi="Arial" w:cs="Arial"/>
                <w:color w:val="000000"/>
                <w:sz w:val="20"/>
                <w:szCs w:val="20"/>
                <w:lang w:eastAsia="pt-BR" w:bidi="ar-SA"/>
              </w:rPr>
              <w:br/>
              <w:t>Altura da cerda da broxa retangular:65 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4CC8EE1D" w14:textId="77777777" w:rsidR="00F645BC" w:rsidRPr="004A394D" w:rsidRDefault="00F645BC" w:rsidP="00F645B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363B03E" w14:textId="77777777" w:rsidR="00F645BC" w:rsidRPr="004A394D" w:rsidRDefault="00F645BC" w:rsidP="00F645B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26D0EF8" w14:textId="77777777" w:rsidR="00F645BC" w:rsidRPr="004A394D" w:rsidRDefault="00F645BC" w:rsidP="00F645BC">
            <w:pPr>
              <w:spacing w:after="0"/>
              <w:jc w:val="both"/>
              <w:rPr>
                <w:rFonts w:ascii="Arial" w:hAnsi="Arial" w:cs="Arial"/>
                <w:color w:val="000000"/>
                <w:sz w:val="20"/>
                <w:szCs w:val="20"/>
              </w:rPr>
            </w:pPr>
          </w:p>
        </w:tc>
      </w:tr>
      <w:tr w:rsidR="00F645BC" w:rsidRPr="004A394D" w14:paraId="5665FBDB" w14:textId="77777777" w:rsidTr="0092302D">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4176AC3" w14:textId="6C59393F" w:rsidR="00F645BC"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4167BAD1" w14:textId="21526ACA"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4376C70E" w14:textId="489A757F"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85</w:t>
            </w:r>
          </w:p>
        </w:tc>
        <w:tc>
          <w:tcPr>
            <w:tcW w:w="2551" w:type="dxa"/>
            <w:tcBorders>
              <w:top w:val="single" w:sz="4" w:space="0" w:color="auto"/>
              <w:left w:val="nil"/>
              <w:bottom w:val="single" w:sz="4" w:space="0" w:color="auto"/>
              <w:right w:val="single" w:sz="4" w:space="0" w:color="auto"/>
            </w:tcBorders>
            <w:noWrap/>
            <w:vAlign w:val="center"/>
          </w:tcPr>
          <w:p w14:paraId="3EBF49D7" w14:textId="76962D4B" w:rsidR="00F645BC" w:rsidRPr="00087871"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Cal hidratada branca para pintura Saco</w:t>
            </w:r>
            <w:r w:rsidRPr="0087466F">
              <w:rPr>
                <w:rFonts w:ascii="Arial" w:eastAsia="Times New Roman" w:hAnsi="Arial" w:cs="Arial"/>
                <w:color w:val="000000"/>
                <w:sz w:val="20"/>
                <w:szCs w:val="20"/>
                <w:lang w:eastAsia="pt-BR" w:bidi="ar-SA"/>
              </w:rPr>
              <w:br/>
              <w:t xml:space="preserve">de 08 kg com fixador.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4B808A35" w14:textId="77777777" w:rsidR="00F645BC" w:rsidRPr="004A394D" w:rsidRDefault="00F645BC" w:rsidP="00F645BC">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1D42E993" w14:textId="77777777" w:rsidR="00F645BC" w:rsidRPr="004A394D" w:rsidRDefault="00F645BC" w:rsidP="00F645BC">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B076978" w14:textId="77777777" w:rsidR="00F645BC" w:rsidRPr="004A394D" w:rsidRDefault="00F645BC" w:rsidP="00F645BC">
            <w:pPr>
              <w:spacing w:after="0"/>
              <w:jc w:val="both"/>
              <w:rPr>
                <w:rFonts w:ascii="Arial" w:hAnsi="Arial" w:cs="Arial"/>
                <w:color w:val="000000"/>
                <w:sz w:val="20"/>
                <w:szCs w:val="20"/>
              </w:rPr>
            </w:pPr>
          </w:p>
        </w:tc>
      </w:tr>
      <w:tr w:rsidR="00F645BC" w:rsidRPr="004A394D" w14:paraId="1FF6FA6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17BE38B" w14:textId="3BE9F717" w:rsidR="00F645BC" w:rsidRDefault="00E82098" w:rsidP="00F645BC">
            <w:pPr>
              <w:spacing w:after="0"/>
              <w:jc w:val="center"/>
              <w:rPr>
                <w:rFonts w:ascii="Arial" w:hAnsi="Arial" w:cs="Arial"/>
                <w:b/>
                <w:color w:val="000000"/>
                <w:sz w:val="20"/>
                <w:szCs w:val="20"/>
              </w:rPr>
            </w:pPr>
            <w:r>
              <w:rPr>
                <w:rFonts w:ascii="Arial" w:hAnsi="Arial" w:cs="Arial"/>
                <w:b/>
                <w:color w:val="000000"/>
                <w:sz w:val="20"/>
                <w:szCs w:val="20"/>
              </w:rPr>
              <w:t>49</w:t>
            </w:r>
            <w:r w:rsidR="00E31D52">
              <w:rPr>
                <w:rFonts w:ascii="Arial" w:hAnsi="Arial" w:cs="Arial"/>
                <w:b/>
                <w:color w:val="000000"/>
                <w:sz w:val="20"/>
                <w:szCs w:val="20"/>
              </w:rPr>
              <w:t>6</w:t>
            </w:r>
          </w:p>
        </w:tc>
        <w:tc>
          <w:tcPr>
            <w:tcW w:w="1417" w:type="dxa"/>
            <w:tcBorders>
              <w:left w:val="nil"/>
              <w:bottom w:val="single" w:sz="4" w:space="0" w:color="auto"/>
              <w:right w:val="single" w:sz="4" w:space="0" w:color="auto"/>
            </w:tcBorders>
            <w:vAlign w:val="center"/>
          </w:tcPr>
          <w:p w14:paraId="28D4FCF3" w14:textId="176AAA91" w:rsidR="00F645BC" w:rsidRPr="004A394D" w:rsidRDefault="00F645BC" w:rsidP="00F645BC">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DF8CBA0" w14:textId="36F3D1EE" w:rsidR="00F645BC" w:rsidRPr="00087871" w:rsidRDefault="0092302D" w:rsidP="00F645BC">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170</w:t>
            </w:r>
          </w:p>
        </w:tc>
        <w:tc>
          <w:tcPr>
            <w:tcW w:w="2551" w:type="dxa"/>
            <w:tcBorders>
              <w:left w:val="nil"/>
              <w:bottom w:val="single" w:sz="4" w:space="0" w:color="auto"/>
              <w:right w:val="single" w:sz="4" w:space="0" w:color="auto"/>
            </w:tcBorders>
            <w:noWrap/>
            <w:vAlign w:val="center"/>
          </w:tcPr>
          <w:p w14:paraId="1CA86855" w14:textId="0AE51CF2" w:rsidR="00F645BC" w:rsidRPr="00087871" w:rsidRDefault="00F645BC" w:rsidP="00F645BC">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Cal para massa Saco de 20 Kg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3B748FE"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977F006"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3FCF0C" w14:textId="77777777" w:rsidR="00F645BC" w:rsidRPr="004A394D" w:rsidRDefault="00F645BC" w:rsidP="00F645BC">
            <w:pPr>
              <w:spacing w:after="0"/>
              <w:jc w:val="both"/>
              <w:rPr>
                <w:rFonts w:ascii="Arial" w:hAnsi="Arial" w:cs="Arial"/>
                <w:color w:val="000000"/>
                <w:sz w:val="20"/>
                <w:szCs w:val="20"/>
              </w:rPr>
            </w:pPr>
          </w:p>
        </w:tc>
      </w:tr>
      <w:tr w:rsidR="00F645BC" w:rsidRPr="004A394D" w14:paraId="3DDD172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AE9EDE5" w14:textId="69B7C1F2"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49</w:t>
            </w:r>
            <w:r w:rsidR="00E31D52">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2B585710" w14:textId="3FF7FB07"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710D7CD" w14:textId="4EFDB3C5"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5C33CF41" w14:textId="11F8E62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Cabo para rolo (23 cm) de pintura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A2CD2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A5112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900A03" w14:textId="77777777" w:rsidR="00F645BC" w:rsidRPr="004A394D" w:rsidRDefault="00F645BC" w:rsidP="00F645BC">
            <w:pPr>
              <w:spacing w:after="0"/>
              <w:jc w:val="both"/>
              <w:rPr>
                <w:rFonts w:ascii="Arial" w:hAnsi="Arial" w:cs="Arial"/>
                <w:color w:val="000000"/>
                <w:sz w:val="20"/>
                <w:szCs w:val="20"/>
              </w:rPr>
            </w:pPr>
          </w:p>
        </w:tc>
      </w:tr>
      <w:tr w:rsidR="00F645BC" w:rsidRPr="004A394D" w14:paraId="62902F5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A9CFF45" w14:textId="753A346C"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49</w:t>
            </w:r>
            <w:r w:rsidR="00E31D52">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3F9A7DA" w14:textId="4DE9A501"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BA908FF" w14:textId="2A3E8805"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255</w:t>
            </w:r>
          </w:p>
        </w:tc>
        <w:tc>
          <w:tcPr>
            <w:tcW w:w="2551" w:type="dxa"/>
            <w:tcBorders>
              <w:left w:val="nil"/>
              <w:bottom w:val="single" w:sz="4" w:space="0" w:color="auto"/>
              <w:right w:val="single" w:sz="4" w:space="0" w:color="auto"/>
            </w:tcBorders>
            <w:noWrap/>
            <w:vAlign w:val="center"/>
          </w:tcPr>
          <w:p w14:paraId="4ECAFE52" w14:textId="23C081A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Corante Líquido para Tinta PVA/acrílica,</w:t>
            </w:r>
            <w:r w:rsidRPr="0087466F">
              <w:rPr>
                <w:rFonts w:ascii="Arial" w:eastAsia="Times New Roman" w:hAnsi="Arial" w:cs="Arial"/>
                <w:color w:val="000000"/>
                <w:sz w:val="20"/>
                <w:szCs w:val="20"/>
                <w:lang w:eastAsia="pt-BR" w:bidi="ar-SA"/>
              </w:rPr>
              <w:br/>
              <w:t>composição: pigmentos orgânicos e/ou</w:t>
            </w:r>
            <w:r w:rsidRPr="0087466F">
              <w:rPr>
                <w:rFonts w:ascii="Arial" w:eastAsia="Times New Roman" w:hAnsi="Arial" w:cs="Arial"/>
                <w:color w:val="000000"/>
                <w:sz w:val="20"/>
                <w:szCs w:val="20"/>
                <w:lang w:eastAsia="pt-BR" w:bidi="ar-SA"/>
              </w:rPr>
              <w:br/>
              <w:t>inorgânicos isentos de metais pesados,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tenso-ativos</w:t>
            </w:r>
            <w:proofErr w:type="spell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etoxilados</w:t>
            </w:r>
            <w:proofErr w:type="spellEnd"/>
            <w:r w:rsidRPr="0087466F">
              <w:rPr>
                <w:rFonts w:ascii="Arial" w:eastAsia="Times New Roman" w:hAnsi="Arial" w:cs="Arial"/>
                <w:color w:val="000000"/>
                <w:sz w:val="20"/>
                <w:szCs w:val="20"/>
                <w:lang w:eastAsia="pt-BR" w:bidi="ar-SA"/>
              </w:rPr>
              <w:t xml:space="preserve"> e álcoois,</w:t>
            </w:r>
            <w:r w:rsidRPr="0087466F">
              <w:rPr>
                <w:rFonts w:ascii="Arial" w:eastAsia="Times New Roman" w:hAnsi="Arial" w:cs="Arial"/>
                <w:color w:val="000000"/>
                <w:sz w:val="20"/>
                <w:szCs w:val="20"/>
                <w:lang w:eastAsia="pt-BR" w:bidi="ar-SA"/>
              </w:rPr>
              <w:br/>
              <w:t>bisnaga com 50ml Cores Diversas.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C8B67F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20DA0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6583FB0" w14:textId="77777777" w:rsidR="00F645BC" w:rsidRPr="004A394D" w:rsidRDefault="00F645BC" w:rsidP="00F645BC">
            <w:pPr>
              <w:spacing w:after="0"/>
              <w:jc w:val="both"/>
              <w:rPr>
                <w:rFonts w:ascii="Arial" w:hAnsi="Arial" w:cs="Arial"/>
                <w:color w:val="000000"/>
                <w:sz w:val="20"/>
                <w:szCs w:val="20"/>
              </w:rPr>
            </w:pPr>
          </w:p>
        </w:tc>
      </w:tr>
      <w:tr w:rsidR="00F645BC" w:rsidRPr="004A394D" w14:paraId="7746AD9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8A5B412" w14:textId="16F3F671"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49</w:t>
            </w:r>
            <w:r w:rsidR="00E31D52">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7F9CA8B" w14:textId="3D2550E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4DBEC38" w14:textId="741FB94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7402033F" w14:textId="38B8018C"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Diluente para tintas poliuretanas em</w:t>
            </w:r>
            <w:r w:rsidRPr="0087466F">
              <w:rPr>
                <w:rFonts w:ascii="Arial" w:eastAsia="Times New Roman" w:hAnsi="Arial" w:cs="Arial"/>
                <w:color w:val="000000"/>
                <w:sz w:val="20"/>
                <w:szCs w:val="20"/>
                <w:lang w:eastAsia="pt-BR" w:bidi="ar-SA"/>
              </w:rPr>
              <w:br/>
              <w:t>geral, como vernizes, esmaltes e primers</w:t>
            </w:r>
            <w:r w:rsidRPr="0087466F">
              <w:rPr>
                <w:rFonts w:ascii="Arial" w:eastAsia="Times New Roman" w:hAnsi="Arial" w:cs="Arial"/>
                <w:color w:val="000000"/>
                <w:sz w:val="20"/>
                <w:szCs w:val="20"/>
                <w:lang w:eastAsia="pt-BR" w:bidi="ar-SA"/>
              </w:rPr>
              <w:br/>
              <w:t>automotivos, lata com 900ml.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437F1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46FBBA0"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7D9EED" w14:textId="77777777" w:rsidR="00F645BC" w:rsidRPr="004A394D" w:rsidRDefault="00F645BC" w:rsidP="00F645BC">
            <w:pPr>
              <w:spacing w:after="0"/>
              <w:jc w:val="both"/>
              <w:rPr>
                <w:rFonts w:ascii="Arial" w:hAnsi="Arial" w:cs="Arial"/>
                <w:color w:val="000000"/>
                <w:sz w:val="20"/>
                <w:szCs w:val="20"/>
              </w:rPr>
            </w:pPr>
          </w:p>
        </w:tc>
      </w:tr>
      <w:tr w:rsidR="00F645BC" w:rsidRPr="004A394D" w14:paraId="6ED51EF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B8EA43D" w14:textId="5B783B20" w:rsidR="00F645BC" w:rsidRPr="0087466F" w:rsidRDefault="00E31D52"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500</w:t>
            </w:r>
          </w:p>
        </w:tc>
        <w:tc>
          <w:tcPr>
            <w:tcW w:w="1417" w:type="dxa"/>
            <w:tcBorders>
              <w:left w:val="nil"/>
              <w:bottom w:val="single" w:sz="4" w:space="0" w:color="auto"/>
              <w:right w:val="single" w:sz="4" w:space="0" w:color="auto"/>
            </w:tcBorders>
            <w:vAlign w:val="center"/>
          </w:tcPr>
          <w:p w14:paraId="6A3F8C9A" w14:textId="4E61454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301E4FC" w14:textId="30B2FB42"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1ABA66C0" w14:textId="2887DCA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Escova de aço com cabo com 4 fileiras de cerdas aproximadamente 270mm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0486FF"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4BBEE2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AB4DD1" w14:textId="77777777" w:rsidR="00F645BC" w:rsidRPr="004A394D" w:rsidRDefault="00F645BC" w:rsidP="00F645BC">
            <w:pPr>
              <w:spacing w:after="0"/>
              <w:jc w:val="both"/>
              <w:rPr>
                <w:rFonts w:ascii="Arial" w:hAnsi="Arial" w:cs="Arial"/>
                <w:color w:val="000000"/>
                <w:sz w:val="20"/>
                <w:szCs w:val="20"/>
              </w:rPr>
            </w:pPr>
          </w:p>
        </w:tc>
      </w:tr>
      <w:tr w:rsidR="00F645BC" w:rsidRPr="004A394D" w14:paraId="41F931C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42D3096" w14:textId="3F983BC4"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4ADAFDF" w14:textId="798BA73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64105DB" w14:textId="77F6C5D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478A8889" w14:textId="49587BF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04 cm. Em aço com</w:t>
            </w:r>
            <w:r w:rsidRPr="0087466F">
              <w:rPr>
                <w:rFonts w:ascii="Arial" w:eastAsia="Times New Roman" w:hAnsi="Arial" w:cs="Arial"/>
                <w:color w:val="000000"/>
                <w:sz w:val="20"/>
                <w:szCs w:val="20"/>
                <w:lang w:eastAsia="pt-BR" w:bidi="ar-SA"/>
              </w:rPr>
              <w:br/>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A4D1C7"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10893F"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36E1A71" w14:textId="77777777" w:rsidR="00F645BC" w:rsidRPr="004A394D" w:rsidRDefault="00F645BC" w:rsidP="00F645BC">
            <w:pPr>
              <w:spacing w:after="0"/>
              <w:jc w:val="both"/>
              <w:rPr>
                <w:rFonts w:ascii="Arial" w:hAnsi="Arial" w:cs="Arial"/>
                <w:color w:val="000000"/>
                <w:sz w:val="20"/>
                <w:szCs w:val="20"/>
              </w:rPr>
            </w:pPr>
          </w:p>
        </w:tc>
      </w:tr>
      <w:tr w:rsidR="00F645BC" w:rsidRPr="004A394D" w14:paraId="75A01BF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ED6571A" w14:textId="153E1C2E"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FD834BF" w14:textId="3DDC6BB3"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46C54FC" w14:textId="28564758"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3B0519F8" w14:textId="7B34D797"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08 cm. Em aço com</w:t>
            </w:r>
            <w:r w:rsidRPr="0087466F">
              <w:rPr>
                <w:rFonts w:ascii="Arial" w:eastAsia="Times New Roman" w:hAnsi="Arial" w:cs="Arial"/>
                <w:color w:val="000000"/>
                <w:sz w:val="20"/>
                <w:szCs w:val="20"/>
                <w:lang w:eastAsia="pt-BR" w:bidi="ar-SA"/>
              </w:rPr>
              <w:br/>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C21170"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923E76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723675" w14:textId="77777777" w:rsidR="00F645BC" w:rsidRPr="004A394D" w:rsidRDefault="00F645BC" w:rsidP="00F645BC">
            <w:pPr>
              <w:spacing w:after="0"/>
              <w:jc w:val="both"/>
              <w:rPr>
                <w:rFonts w:ascii="Arial" w:hAnsi="Arial" w:cs="Arial"/>
                <w:color w:val="000000"/>
                <w:sz w:val="20"/>
                <w:szCs w:val="20"/>
              </w:rPr>
            </w:pPr>
          </w:p>
        </w:tc>
      </w:tr>
      <w:tr w:rsidR="00F645BC" w:rsidRPr="004A394D" w14:paraId="059259B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3A0A5F7" w14:textId="46B3914A"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450BAA28" w14:textId="45D5494C"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B8B8790" w14:textId="0F50526F"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62DC80A4" w14:textId="4E752607"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10 cm. Em aço com</w:t>
            </w:r>
            <w:r w:rsidRPr="0087466F">
              <w:rPr>
                <w:rFonts w:ascii="Arial" w:eastAsia="Times New Roman" w:hAnsi="Arial" w:cs="Arial"/>
                <w:color w:val="000000"/>
                <w:sz w:val="20"/>
                <w:szCs w:val="20"/>
                <w:lang w:eastAsia="pt-BR" w:bidi="ar-SA"/>
              </w:rPr>
              <w:br/>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04011FC"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FEB46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5CCF87" w14:textId="77777777" w:rsidR="00F645BC" w:rsidRPr="004A394D" w:rsidRDefault="00F645BC" w:rsidP="00F645BC">
            <w:pPr>
              <w:spacing w:after="0"/>
              <w:jc w:val="both"/>
              <w:rPr>
                <w:rFonts w:ascii="Arial" w:hAnsi="Arial" w:cs="Arial"/>
                <w:color w:val="000000"/>
                <w:sz w:val="20"/>
                <w:szCs w:val="20"/>
              </w:rPr>
            </w:pPr>
          </w:p>
        </w:tc>
      </w:tr>
      <w:tr w:rsidR="00F645BC" w:rsidRPr="004A394D" w14:paraId="5CA41A5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CE07255" w14:textId="4567A9AA"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98F0B34" w14:textId="72E5D3D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FADD27B" w14:textId="536A2659"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4A70BDFB" w14:textId="62964A6F"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Extensor p/ Rolo de Pintura, em</w:t>
            </w:r>
            <w:r w:rsidRPr="0087466F">
              <w:rPr>
                <w:rFonts w:ascii="Arial" w:eastAsia="Times New Roman" w:hAnsi="Arial" w:cs="Arial"/>
                <w:color w:val="000000"/>
                <w:sz w:val="20"/>
                <w:szCs w:val="20"/>
                <w:lang w:eastAsia="pt-BR" w:bidi="ar-SA"/>
              </w:rPr>
              <w:br/>
              <w:t xml:space="preserve">alumínio, com rosca em </w:t>
            </w:r>
            <w:r w:rsidRPr="0087466F">
              <w:rPr>
                <w:rFonts w:ascii="Arial" w:eastAsia="Times New Roman" w:hAnsi="Arial" w:cs="Arial"/>
                <w:color w:val="000000"/>
                <w:sz w:val="20"/>
                <w:szCs w:val="20"/>
                <w:lang w:eastAsia="pt-BR" w:bidi="ar-SA"/>
              </w:rPr>
              <w:lastRenderedPageBreak/>
              <w:t>plástico,</w:t>
            </w:r>
            <w:r w:rsidRPr="0087466F">
              <w:rPr>
                <w:rFonts w:ascii="Arial" w:eastAsia="Times New Roman" w:hAnsi="Arial" w:cs="Arial"/>
                <w:color w:val="000000"/>
                <w:sz w:val="20"/>
                <w:szCs w:val="20"/>
                <w:lang w:eastAsia="pt-BR" w:bidi="ar-SA"/>
              </w:rPr>
              <w:br/>
              <w:t>Ajustável até 3m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235256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E94E8B"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76E7B7" w14:textId="77777777" w:rsidR="00F645BC" w:rsidRPr="004A394D" w:rsidRDefault="00F645BC" w:rsidP="00F645BC">
            <w:pPr>
              <w:spacing w:after="0"/>
              <w:jc w:val="both"/>
              <w:rPr>
                <w:rFonts w:ascii="Arial" w:hAnsi="Arial" w:cs="Arial"/>
                <w:color w:val="000000"/>
                <w:sz w:val="20"/>
                <w:szCs w:val="20"/>
              </w:rPr>
            </w:pPr>
          </w:p>
        </w:tc>
      </w:tr>
      <w:tr w:rsidR="00F645BC" w:rsidRPr="004A394D" w14:paraId="3E29C5D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BAAEE13" w14:textId="42B0781A"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477C39C0" w14:textId="6BEE780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3C05558" w14:textId="142B59BA"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0496B53D" w14:textId="4E94473C"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para Galvanizado,</w:t>
            </w:r>
            <w:r w:rsidRPr="0087466F">
              <w:rPr>
                <w:rFonts w:ascii="Arial" w:eastAsia="Times New Roman" w:hAnsi="Arial" w:cs="Arial"/>
                <w:color w:val="000000"/>
                <w:sz w:val="20"/>
                <w:szCs w:val="20"/>
                <w:lang w:eastAsia="pt-BR" w:bidi="ar-SA"/>
              </w:rPr>
              <w:br/>
              <w:t xml:space="preserve">galão 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4B39557"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74FC94"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B0A88AA" w14:textId="77777777" w:rsidR="00F645BC" w:rsidRPr="004A394D" w:rsidRDefault="00F645BC" w:rsidP="00F645BC">
            <w:pPr>
              <w:spacing w:after="0"/>
              <w:jc w:val="both"/>
              <w:rPr>
                <w:rFonts w:ascii="Arial" w:hAnsi="Arial" w:cs="Arial"/>
                <w:color w:val="000000"/>
                <w:sz w:val="20"/>
                <w:szCs w:val="20"/>
              </w:rPr>
            </w:pPr>
          </w:p>
        </w:tc>
      </w:tr>
      <w:tr w:rsidR="00F645BC" w:rsidRPr="004A394D" w14:paraId="7499AB6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D578D78" w14:textId="1B3FCB17" w:rsidR="00F645BC" w:rsidRPr="0087466F"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2DB3279" w14:textId="1A2504CF"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E2C2BCA" w14:textId="20ED07B3"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3F98CA6F" w14:textId="4E70D99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de Paredes à base de</w:t>
            </w:r>
            <w:r w:rsidRPr="0087466F">
              <w:rPr>
                <w:rFonts w:ascii="Arial" w:eastAsia="Times New Roman" w:hAnsi="Arial" w:cs="Arial"/>
                <w:color w:val="000000"/>
                <w:sz w:val="20"/>
                <w:szCs w:val="20"/>
                <w:lang w:eastAsia="pt-BR" w:bidi="ar-SA"/>
              </w:rPr>
              <w:br/>
              <w:t xml:space="preserve">água, galão 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39AED4C"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8E68C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578BC3" w14:textId="77777777" w:rsidR="00F645BC" w:rsidRPr="004A394D" w:rsidRDefault="00F645BC" w:rsidP="00F645BC">
            <w:pPr>
              <w:spacing w:after="0"/>
              <w:jc w:val="both"/>
              <w:rPr>
                <w:rFonts w:ascii="Arial" w:hAnsi="Arial" w:cs="Arial"/>
                <w:color w:val="000000"/>
                <w:sz w:val="20"/>
                <w:szCs w:val="20"/>
              </w:rPr>
            </w:pPr>
          </w:p>
        </w:tc>
      </w:tr>
      <w:tr w:rsidR="00F645BC" w:rsidRPr="004A394D" w14:paraId="5A4FED7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54A747B" w14:textId="4832D46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46343D6" w14:textId="3BADA87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F2E4893" w14:textId="4B9AA182"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3DA31575" w14:textId="7D143576"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parede n.º: 100 tam. 225 x 275</w:t>
            </w:r>
            <w:r w:rsidRPr="0087466F">
              <w:rPr>
                <w:rFonts w:ascii="Arial" w:eastAsia="Times New Roman" w:hAnsi="Arial" w:cs="Arial"/>
                <w:color w:val="000000"/>
                <w:sz w:val="20"/>
                <w:szCs w:val="20"/>
                <w:lang w:eastAsia="pt-BR" w:bidi="ar-SA"/>
              </w:rPr>
              <w:br/>
              <w:t xml:space="preserve">mm </w:t>
            </w:r>
            <w:proofErr w:type="spellStart"/>
            <w:r w:rsidRPr="0087466F">
              <w:rPr>
                <w:rFonts w:ascii="Arial" w:eastAsia="Times New Roman" w:hAnsi="Arial" w:cs="Arial"/>
                <w:color w:val="000000"/>
                <w:sz w:val="20"/>
                <w:szCs w:val="20"/>
                <w:lang w:eastAsia="pt-BR" w:bidi="ar-SA"/>
              </w:rPr>
              <w:t>pct</w:t>
            </w:r>
            <w:proofErr w:type="spellEnd"/>
            <w:r w:rsidRPr="0087466F">
              <w:rPr>
                <w:rFonts w:ascii="Arial" w:eastAsia="Times New Roman" w:hAnsi="Arial" w:cs="Arial"/>
                <w:color w:val="000000"/>
                <w:sz w:val="20"/>
                <w:szCs w:val="20"/>
                <w:lang w:eastAsia="pt-BR" w:bidi="ar-SA"/>
              </w:rPr>
              <w:t xml:space="preserve"> c/</w:t>
            </w:r>
            <w:r>
              <w:rPr>
                <w:rFonts w:ascii="Arial" w:eastAsia="Times New Roman" w:hAnsi="Arial" w:cs="Arial"/>
                <w:color w:val="000000"/>
                <w:sz w:val="20"/>
                <w:szCs w:val="20"/>
                <w:lang w:eastAsia="pt-BR" w:bidi="ar-SA"/>
              </w:rPr>
              <w:t>50 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7AEC1E"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C100BB"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45EADE" w14:textId="77777777" w:rsidR="00F645BC" w:rsidRPr="004A394D" w:rsidRDefault="00F645BC" w:rsidP="00F645BC">
            <w:pPr>
              <w:spacing w:after="0"/>
              <w:jc w:val="both"/>
              <w:rPr>
                <w:rFonts w:ascii="Arial" w:hAnsi="Arial" w:cs="Arial"/>
                <w:color w:val="000000"/>
                <w:sz w:val="20"/>
                <w:szCs w:val="20"/>
              </w:rPr>
            </w:pPr>
          </w:p>
        </w:tc>
      </w:tr>
      <w:tr w:rsidR="00F645BC" w:rsidRPr="004A394D" w14:paraId="3D20F67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87F2E43" w14:textId="199CF67E"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21E85BA" w14:textId="5CEE53E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7FCEBB1" w14:textId="6697C902"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CEAA4D6" w14:textId="722D072E"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220,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C2A725"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930497"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240000" w14:textId="77777777" w:rsidR="00F645BC" w:rsidRPr="004A394D" w:rsidRDefault="00F645BC" w:rsidP="00F645BC">
            <w:pPr>
              <w:spacing w:after="0"/>
              <w:jc w:val="both"/>
              <w:rPr>
                <w:rFonts w:ascii="Arial" w:hAnsi="Arial" w:cs="Arial"/>
                <w:color w:val="000000"/>
                <w:sz w:val="20"/>
                <w:szCs w:val="20"/>
              </w:rPr>
            </w:pPr>
          </w:p>
        </w:tc>
      </w:tr>
      <w:tr w:rsidR="00F645BC" w:rsidRPr="004A394D" w14:paraId="3ECC6CD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BDA7E7D" w14:textId="2DA56EA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50</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18335901" w14:textId="19B239B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EA3BCE" w14:textId="7B9CCC1B"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29050968" w14:textId="5F4D09E7"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320,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469DC4"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1F50E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6E9810" w14:textId="77777777" w:rsidR="00F645BC" w:rsidRPr="004A394D" w:rsidRDefault="00F645BC" w:rsidP="00F645BC">
            <w:pPr>
              <w:spacing w:after="0"/>
              <w:jc w:val="both"/>
              <w:rPr>
                <w:rFonts w:ascii="Arial" w:hAnsi="Arial" w:cs="Arial"/>
                <w:color w:val="000000"/>
                <w:sz w:val="20"/>
                <w:szCs w:val="20"/>
              </w:rPr>
            </w:pPr>
          </w:p>
        </w:tc>
      </w:tr>
      <w:tr w:rsidR="00F645BC" w:rsidRPr="004A394D" w14:paraId="0156F84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D93C338" w14:textId="06E6C466"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10</w:t>
            </w:r>
          </w:p>
        </w:tc>
        <w:tc>
          <w:tcPr>
            <w:tcW w:w="1417" w:type="dxa"/>
            <w:tcBorders>
              <w:left w:val="nil"/>
              <w:bottom w:val="single" w:sz="4" w:space="0" w:color="auto"/>
              <w:right w:val="single" w:sz="4" w:space="0" w:color="auto"/>
            </w:tcBorders>
            <w:vAlign w:val="center"/>
          </w:tcPr>
          <w:p w14:paraId="48B4ED9F" w14:textId="43B78956"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00CC207" w14:textId="79A290BB"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647C7B81" w14:textId="66BE2A0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100,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 xml:space="preserve">unidades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69AF27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54503D"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9716EB" w14:textId="77777777" w:rsidR="00F645BC" w:rsidRPr="004A394D" w:rsidRDefault="00F645BC" w:rsidP="00F645BC">
            <w:pPr>
              <w:spacing w:after="0"/>
              <w:jc w:val="both"/>
              <w:rPr>
                <w:rFonts w:ascii="Arial" w:hAnsi="Arial" w:cs="Arial"/>
                <w:color w:val="000000"/>
                <w:sz w:val="20"/>
                <w:szCs w:val="20"/>
              </w:rPr>
            </w:pPr>
          </w:p>
        </w:tc>
      </w:tr>
      <w:tr w:rsidR="00F645BC" w:rsidRPr="004A394D" w14:paraId="610AD22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DCC6818" w14:textId="20C00CC8"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45C22C19" w14:textId="03E0A1C9"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5228A95" w14:textId="056E676D"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592B4541" w14:textId="57E1781E"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80,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 xml:space="preserve">unidades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C0CA142"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93483A"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46BE9A" w14:textId="77777777" w:rsidR="00F645BC" w:rsidRPr="004A394D" w:rsidRDefault="00F645BC" w:rsidP="00F645BC">
            <w:pPr>
              <w:spacing w:after="0"/>
              <w:jc w:val="both"/>
              <w:rPr>
                <w:rFonts w:ascii="Arial" w:hAnsi="Arial" w:cs="Arial"/>
                <w:color w:val="000000"/>
                <w:sz w:val="20"/>
                <w:szCs w:val="20"/>
              </w:rPr>
            </w:pPr>
          </w:p>
        </w:tc>
      </w:tr>
      <w:tr w:rsidR="00F645BC" w:rsidRPr="004A394D" w14:paraId="6148348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0E5FF10" w14:textId="4301EF0D"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276DFCE" w14:textId="049D6B57"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574B741" w14:textId="653B3116"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59A71526" w14:textId="7379D301"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60,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9E33927"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D149205"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9327F3E" w14:textId="77777777" w:rsidR="00F645BC" w:rsidRPr="004A394D" w:rsidRDefault="00F645BC" w:rsidP="00F645BC">
            <w:pPr>
              <w:spacing w:after="0"/>
              <w:jc w:val="both"/>
              <w:rPr>
                <w:rFonts w:ascii="Arial" w:hAnsi="Arial" w:cs="Arial"/>
                <w:color w:val="000000"/>
                <w:sz w:val="20"/>
                <w:szCs w:val="20"/>
              </w:rPr>
            </w:pPr>
          </w:p>
        </w:tc>
      </w:tr>
      <w:tr w:rsidR="00F645BC" w:rsidRPr="004A394D" w14:paraId="6F8E135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90066FC" w14:textId="79FC3FED"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2F7BBA26" w14:textId="755AABAC"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A10D29" w14:textId="160E85F2"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1582B111" w14:textId="61361819"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80,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1CFA47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E5CB37"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B1D039" w14:textId="77777777" w:rsidR="00F645BC" w:rsidRPr="004A394D" w:rsidRDefault="00F645BC" w:rsidP="00F645BC">
            <w:pPr>
              <w:spacing w:after="0"/>
              <w:jc w:val="both"/>
              <w:rPr>
                <w:rFonts w:ascii="Arial" w:hAnsi="Arial" w:cs="Arial"/>
                <w:color w:val="000000"/>
                <w:sz w:val="20"/>
                <w:szCs w:val="20"/>
              </w:rPr>
            </w:pPr>
          </w:p>
        </w:tc>
      </w:tr>
      <w:tr w:rsidR="00F645BC" w:rsidRPr="004A394D" w14:paraId="4D06F75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A8C3FBF" w14:textId="338473D7"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1766AFE" w14:textId="521087C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6F33544" w14:textId="07F595A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2B4F44E0" w14:textId="0F0C0413"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100,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B121C25"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0CE77F5"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BDCB48B" w14:textId="77777777" w:rsidR="00F645BC" w:rsidRPr="004A394D" w:rsidRDefault="00F645BC" w:rsidP="00F645BC">
            <w:pPr>
              <w:spacing w:after="0"/>
              <w:jc w:val="both"/>
              <w:rPr>
                <w:rFonts w:ascii="Arial" w:hAnsi="Arial" w:cs="Arial"/>
                <w:color w:val="000000"/>
                <w:sz w:val="20"/>
                <w:szCs w:val="20"/>
              </w:rPr>
            </w:pPr>
          </w:p>
        </w:tc>
      </w:tr>
      <w:tr w:rsidR="00F645BC" w:rsidRPr="004A394D" w14:paraId="5187C7F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AE77770" w14:textId="31078F9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2CDDF3A2" w14:textId="4878CCB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9D84F90" w14:textId="68B8183E"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5A712C9D" w14:textId="123DDD06"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120,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 xml:space="preserve">unidades </w:t>
            </w:r>
            <w:r w:rsidRPr="0087466F">
              <w:rPr>
                <w:rFonts w:ascii="Arial" w:eastAsia="Times New Roman" w:hAnsi="Arial" w:cs="Arial"/>
                <w:color w:val="000000"/>
                <w:sz w:val="20"/>
                <w:szCs w:val="20"/>
                <w:lang w:eastAsia="pt-BR" w:bidi="ar-SA"/>
              </w:rPr>
              <w:t xml:space="preserve">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C9730E"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54FA8C4"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0A4863" w14:textId="77777777" w:rsidR="00F645BC" w:rsidRPr="004A394D" w:rsidRDefault="00F645BC" w:rsidP="00F645BC">
            <w:pPr>
              <w:spacing w:after="0"/>
              <w:jc w:val="both"/>
              <w:rPr>
                <w:rFonts w:ascii="Arial" w:hAnsi="Arial" w:cs="Arial"/>
                <w:color w:val="000000"/>
                <w:sz w:val="20"/>
                <w:szCs w:val="20"/>
              </w:rPr>
            </w:pPr>
          </w:p>
        </w:tc>
      </w:tr>
      <w:tr w:rsidR="00F645BC" w:rsidRPr="004A394D" w14:paraId="7C54E6E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FDDCE6B" w14:textId="0C8D02E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B44B352" w14:textId="6741DD71"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59FF919" w14:textId="49B47FEF"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452429A5" w14:textId="76C6C70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Lona Plástica Preta (6x100) rolo com 80 Kg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75E788F"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E43C2B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91CC3C" w14:textId="77777777" w:rsidR="00F645BC" w:rsidRPr="004A394D" w:rsidRDefault="00F645BC" w:rsidP="00F645BC">
            <w:pPr>
              <w:spacing w:after="0"/>
              <w:jc w:val="both"/>
              <w:rPr>
                <w:rFonts w:ascii="Arial" w:hAnsi="Arial" w:cs="Arial"/>
                <w:color w:val="000000"/>
                <w:sz w:val="20"/>
                <w:szCs w:val="20"/>
              </w:rPr>
            </w:pPr>
          </w:p>
        </w:tc>
      </w:tr>
      <w:tr w:rsidR="00F645BC" w:rsidRPr="004A394D" w14:paraId="0F71ECC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BD7A989" w14:textId="4A5C18D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B8FE49E" w14:textId="3623A507"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A425C95" w14:textId="05EC974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0EE6C282" w14:textId="6A847A04"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 lata</w:t>
            </w:r>
            <w:r w:rsidRPr="0087466F">
              <w:rPr>
                <w:rFonts w:ascii="Arial" w:eastAsia="Times New Roman" w:hAnsi="Arial" w:cs="Arial"/>
                <w:color w:val="000000"/>
                <w:sz w:val="20"/>
                <w:szCs w:val="20"/>
                <w:lang w:eastAsia="pt-BR" w:bidi="ar-SA"/>
              </w:rPr>
              <w:br/>
              <w:t>com 18 Litros. Rendimento 40 a 60m²</w:t>
            </w:r>
            <w:r w:rsidRPr="0087466F">
              <w:rPr>
                <w:rFonts w:ascii="Arial" w:eastAsia="Times New Roman" w:hAnsi="Arial" w:cs="Arial"/>
                <w:color w:val="000000"/>
                <w:sz w:val="20"/>
                <w:szCs w:val="20"/>
                <w:lang w:eastAsia="pt-BR" w:bidi="ar-SA"/>
              </w:rPr>
              <w:br/>
              <w:t>por demão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5C0AACD"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B654F72"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A57B24" w14:textId="77777777" w:rsidR="00F645BC" w:rsidRPr="004A394D" w:rsidRDefault="00F645BC" w:rsidP="00F645BC">
            <w:pPr>
              <w:spacing w:after="0"/>
              <w:jc w:val="both"/>
              <w:rPr>
                <w:rFonts w:ascii="Arial" w:hAnsi="Arial" w:cs="Arial"/>
                <w:color w:val="000000"/>
                <w:sz w:val="20"/>
                <w:szCs w:val="20"/>
              </w:rPr>
            </w:pPr>
          </w:p>
        </w:tc>
      </w:tr>
      <w:tr w:rsidR="00F645BC" w:rsidRPr="004A394D" w14:paraId="66CD5BE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8912068" w14:textId="05CC4364"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294DFAB" w14:textId="5A0320A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64556B33" w14:textId="49DB3EC8"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3BFE79B1" w14:textId="1BF06C53"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w:t>
            </w:r>
            <w:r w:rsidRPr="0087466F">
              <w:rPr>
                <w:rFonts w:ascii="Arial" w:eastAsia="Times New Roman" w:hAnsi="Arial" w:cs="Arial"/>
                <w:color w:val="000000"/>
                <w:sz w:val="20"/>
                <w:szCs w:val="20"/>
                <w:lang w:eastAsia="pt-BR" w:bidi="ar-SA"/>
              </w:rPr>
              <w:br/>
              <w:t xml:space="preserve">galão com 3600ml </w:t>
            </w:r>
            <w:r w:rsidRPr="00087871">
              <w:rPr>
                <w:rFonts w:ascii="Arial" w:hAnsi="Arial" w:cs="Arial"/>
                <w:color w:val="000000"/>
                <w:sz w:val="20"/>
                <w:szCs w:val="20"/>
              </w:rPr>
              <w:lastRenderedPageBreak/>
              <w:t>(Educação)</w:t>
            </w:r>
          </w:p>
        </w:tc>
        <w:tc>
          <w:tcPr>
            <w:tcW w:w="1276" w:type="dxa"/>
            <w:tcBorders>
              <w:left w:val="nil"/>
              <w:bottom w:val="single" w:sz="4" w:space="0" w:color="auto"/>
              <w:right w:val="single" w:sz="4" w:space="0" w:color="auto"/>
            </w:tcBorders>
          </w:tcPr>
          <w:p w14:paraId="2C8F3FF0"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E949C5A"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63EEB14" w14:textId="77777777" w:rsidR="00F645BC" w:rsidRPr="004A394D" w:rsidRDefault="00F645BC" w:rsidP="00F645BC">
            <w:pPr>
              <w:spacing w:after="0"/>
              <w:jc w:val="both"/>
              <w:rPr>
                <w:rFonts w:ascii="Arial" w:hAnsi="Arial" w:cs="Arial"/>
                <w:color w:val="000000"/>
                <w:sz w:val="20"/>
                <w:szCs w:val="20"/>
              </w:rPr>
            </w:pPr>
          </w:p>
        </w:tc>
      </w:tr>
      <w:tr w:rsidR="00F645BC" w:rsidRPr="004A394D" w14:paraId="008E333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B2C5AC7" w14:textId="6AF0865C"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51</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7FA360FA" w14:textId="0E1372D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39CC4B1C" w14:textId="23616298"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6D6A4769" w14:textId="44AFAF8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12m²/demão, galão com 3600ml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14289F9"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0B3CEA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0AC0AA" w14:textId="77777777" w:rsidR="00F645BC" w:rsidRPr="004A394D" w:rsidRDefault="00F645BC" w:rsidP="00F645BC">
            <w:pPr>
              <w:spacing w:after="0"/>
              <w:jc w:val="both"/>
              <w:rPr>
                <w:rFonts w:ascii="Arial" w:hAnsi="Arial" w:cs="Arial"/>
                <w:color w:val="000000"/>
                <w:sz w:val="20"/>
                <w:szCs w:val="20"/>
              </w:rPr>
            </w:pPr>
          </w:p>
        </w:tc>
      </w:tr>
      <w:tr w:rsidR="00F645BC" w:rsidRPr="004A394D" w14:paraId="4082C39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13D94B7" w14:textId="003320D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20</w:t>
            </w:r>
          </w:p>
        </w:tc>
        <w:tc>
          <w:tcPr>
            <w:tcW w:w="1417" w:type="dxa"/>
            <w:tcBorders>
              <w:left w:val="nil"/>
              <w:bottom w:val="single" w:sz="4" w:space="0" w:color="auto"/>
              <w:right w:val="single" w:sz="4" w:space="0" w:color="auto"/>
            </w:tcBorders>
            <w:vAlign w:val="center"/>
          </w:tcPr>
          <w:p w14:paraId="127F169C" w14:textId="60AD88B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993" w:type="dxa"/>
            <w:tcBorders>
              <w:left w:val="nil"/>
              <w:bottom w:val="single" w:sz="4" w:space="0" w:color="auto"/>
              <w:right w:val="single" w:sz="4" w:space="0" w:color="auto"/>
            </w:tcBorders>
            <w:noWrap/>
            <w:vAlign w:val="center"/>
          </w:tcPr>
          <w:p w14:paraId="30932841" w14:textId="63C986D1"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187C0754" w14:textId="686BB1A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60m²/demão, lata com 18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931E074"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97CB229"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CB9792" w14:textId="77777777" w:rsidR="00F645BC" w:rsidRPr="004A394D" w:rsidRDefault="00F645BC" w:rsidP="00F645BC">
            <w:pPr>
              <w:spacing w:after="0"/>
              <w:jc w:val="both"/>
              <w:rPr>
                <w:rFonts w:ascii="Arial" w:hAnsi="Arial" w:cs="Arial"/>
                <w:color w:val="000000"/>
                <w:sz w:val="20"/>
                <w:szCs w:val="20"/>
              </w:rPr>
            </w:pPr>
          </w:p>
        </w:tc>
      </w:tr>
      <w:tr w:rsidR="00F645BC" w:rsidRPr="004A394D" w14:paraId="38581A4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E293ADB" w14:textId="4B23208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6EC3BF7E" w14:textId="11BB9439"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Galão 5 </w:t>
            </w:r>
            <w:proofErr w:type="spellStart"/>
            <w:r w:rsidRPr="0087466F">
              <w:rPr>
                <w:rFonts w:ascii="Arial" w:eastAsia="Times New Roman" w:hAnsi="Arial" w:cs="Arial"/>
                <w:color w:val="000000"/>
                <w:sz w:val="20"/>
                <w:szCs w:val="20"/>
                <w:lang w:eastAsia="pt-BR" w:bidi="ar-SA"/>
              </w:rPr>
              <w:t>lt</w:t>
            </w:r>
            <w:proofErr w:type="spellEnd"/>
          </w:p>
        </w:tc>
        <w:tc>
          <w:tcPr>
            <w:tcW w:w="993" w:type="dxa"/>
            <w:tcBorders>
              <w:left w:val="nil"/>
              <w:bottom w:val="single" w:sz="4" w:space="0" w:color="auto"/>
              <w:right w:val="single" w:sz="4" w:space="0" w:color="auto"/>
            </w:tcBorders>
            <w:noWrap/>
            <w:vAlign w:val="center"/>
          </w:tcPr>
          <w:p w14:paraId="6696401A" w14:textId="23A62E59"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2D26250D" w14:textId="709B5370"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Removedor de tinta textura e verniz galão com 5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2B682403"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3A5B15"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C52639" w14:textId="77777777" w:rsidR="00F645BC" w:rsidRPr="004A394D" w:rsidRDefault="00F645BC" w:rsidP="00F645BC">
            <w:pPr>
              <w:spacing w:after="0"/>
              <w:jc w:val="both"/>
              <w:rPr>
                <w:rFonts w:ascii="Arial" w:hAnsi="Arial" w:cs="Arial"/>
                <w:color w:val="000000"/>
                <w:sz w:val="20"/>
                <w:szCs w:val="20"/>
              </w:rPr>
            </w:pPr>
          </w:p>
        </w:tc>
      </w:tr>
      <w:tr w:rsidR="00F645BC" w:rsidRPr="004A394D" w14:paraId="3B8A9F6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1ABBB98" w14:textId="0876715C"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24487B88" w14:textId="4C05F12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BB7C48F" w14:textId="4027CACA"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23FC659D" w14:textId="6F63AA82"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05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4D2EC5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AC170D7"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12BA86" w14:textId="77777777" w:rsidR="00F645BC" w:rsidRPr="004A394D" w:rsidRDefault="00F645BC" w:rsidP="00F645BC">
            <w:pPr>
              <w:spacing w:after="0"/>
              <w:jc w:val="both"/>
              <w:rPr>
                <w:rFonts w:ascii="Arial" w:hAnsi="Arial" w:cs="Arial"/>
                <w:color w:val="000000"/>
                <w:sz w:val="20"/>
                <w:szCs w:val="20"/>
              </w:rPr>
            </w:pPr>
          </w:p>
        </w:tc>
      </w:tr>
      <w:tr w:rsidR="00F645BC" w:rsidRPr="004A394D" w14:paraId="6B8CDE8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D9F3ACE" w14:textId="4AA46B9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209FC86E" w14:textId="53CD457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CD8E467" w14:textId="63D0B971"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17BEFEFD" w14:textId="31D00864"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09cm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48F2E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9B23D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BBCBF9" w14:textId="77777777" w:rsidR="00F645BC" w:rsidRPr="004A394D" w:rsidRDefault="00F645BC" w:rsidP="00F645BC">
            <w:pPr>
              <w:spacing w:after="0"/>
              <w:jc w:val="both"/>
              <w:rPr>
                <w:rFonts w:ascii="Arial" w:hAnsi="Arial" w:cs="Arial"/>
                <w:color w:val="000000"/>
                <w:sz w:val="20"/>
                <w:szCs w:val="20"/>
              </w:rPr>
            </w:pPr>
          </w:p>
        </w:tc>
      </w:tr>
      <w:tr w:rsidR="00F645BC" w:rsidRPr="004A394D" w14:paraId="1C678D6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074B8DC" w14:textId="6CE4936E"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68E48B43" w14:textId="3B2FB858"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2BF8426" w14:textId="1EB86501"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283D747B" w14:textId="4DB68351"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23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8AA61E2"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B79F4B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ADF39D" w14:textId="77777777" w:rsidR="00F645BC" w:rsidRPr="004A394D" w:rsidRDefault="00F645BC" w:rsidP="00F645BC">
            <w:pPr>
              <w:spacing w:after="0"/>
              <w:jc w:val="both"/>
              <w:rPr>
                <w:rFonts w:ascii="Arial" w:hAnsi="Arial" w:cs="Arial"/>
                <w:color w:val="000000"/>
                <w:sz w:val="20"/>
                <w:szCs w:val="20"/>
              </w:rPr>
            </w:pPr>
          </w:p>
        </w:tc>
      </w:tr>
      <w:tr w:rsidR="00F645BC" w:rsidRPr="004A394D" w14:paraId="391E0DD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4865C03" w14:textId="425D91F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31849544" w14:textId="61DAEA8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65F11B1" w14:textId="1816EA1B"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483691C9" w14:textId="7BD9D26F"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Espuma de 23 cm sem cabo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083A7BB"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C6975D"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EA989F3" w14:textId="77777777" w:rsidR="00F645BC" w:rsidRPr="004A394D" w:rsidRDefault="00F645BC" w:rsidP="00F645BC">
            <w:pPr>
              <w:spacing w:after="0"/>
              <w:jc w:val="both"/>
              <w:rPr>
                <w:rFonts w:ascii="Arial" w:hAnsi="Arial" w:cs="Arial"/>
                <w:color w:val="000000"/>
                <w:sz w:val="20"/>
                <w:szCs w:val="20"/>
              </w:rPr>
            </w:pPr>
          </w:p>
        </w:tc>
      </w:tr>
      <w:tr w:rsidR="00F645BC" w:rsidRPr="004A394D" w14:paraId="26CAFCC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3B5C447" w14:textId="162BE88F"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3F379B3B" w14:textId="1F649D21"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34AEC31" w14:textId="1D3DFC44"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7C53F1C2" w14:textId="2063B79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15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B6E9723"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CA8F6B4"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0D1AD4" w14:textId="77777777" w:rsidR="00F645BC" w:rsidRPr="004A394D" w:rsidRDefault="00F645BC" w:rsidP="00F645BC">
            <w:pPr>
              <w:spacing w:after="0"/>
              <w:jc w:val="both"/>
              <w:rPr>
                <w:rFonts w:ascii="Arial" w:hAnsi="Arial" w:cs="Arial"/>
                <w:color w:val="000000"/>
                <w:sz w:val="20"/>
                <w:szCs w:val="20"/>
              </w:rPr>
            </w:pPr>
          </w:p>
        </w:tc>
      </w:tr>
      <w:tr w:rsidR="00F645BC" w:rsidRPr="004A394D" w14:paraId="4FAA5F7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6E69932" w14:textId="732A20C2"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78FF5B2" w14:textId="365F0D8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8D18208" w14:textId="63F5D257"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18765AFB" w14:textId="528F74E2"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05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8CFC38"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B4AA3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F1D5F7" w14:textId="77777777" w:rsidR="00F645BC" w:rsidRPr="004A394D" w:rsidRDefault="00F645BC" w:rsidP="00F645BC">
            <w:pPr>
              <w:spacing w:after="0"/>
              <w:jc w:val="both"/>
              <w:rPr>
                <w:rFonts w:ascii="Arial" w:hAnsi="Arial" w:cs="Arial"/>
                <w:color w:val="000000"/>
                <w:sz w:val="20"/>
                <w:szCs w:val="20"/>
              </w:rPr>
            </w:pPr>
          </w:p>
        </w:tc>
      </w:tr>
      <w:tr w:rsidR="00F645BC" w:rsidRPr="004A394D" w14:paraId="4D4ED4C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2794119" w14:textId="1A8454ED"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50C3163A" w14:textId="78118AB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738871C" w14:textId="1171A57B"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7EA4276B" w14:textId="089385BF"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Tam.09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A892370"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216B5B"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208302" w14:textId="77777777" w:rsidR="00F645BC" w:rsidRPr="004A394D" w:rsidRDefault="00F645BC" w:rsidP="00F645BC">
            <w:pPr>
              <w:spacing w:after="0"/>
              <w:jc w:val="both"/>
              <w:rPr>
                <w:rFonts w:ascii="Arial" w:hAnsi="Arial" w:cs="Arial"/>
                <w:color w:val="000000"/>
                <w:sz w:val="20"/>
                <w:szCs w:val="20"/>
              </w:rPr>
            </w:pPr>
          </w:p>
        </w:tc>
      </w:tr>
      <w:tr w:rsidR="00F645BC" w:rsidRPr="004A394D" w14:paraId="61192A8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A6F7FB0" w14:textId="587AB15E"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52</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282852A" w14:textId="66225C06"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3B6A69" w14:textId="5C91903A"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766E02ED" w14:textId="2DA33FC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Tam.15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573348E"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FB4328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F036A7E" w14:textId="77777777" w:rsidR="00F645BC" w:rsidRPr="004A394D" w:rsidRDefault="00F645BC" w:rsidP="00F645BC">
            <w:pPr>
              <w:spacing w:after="0"/>
              <w:jc w:val="both"/>
              <w:rPr>
                <w:rFonts w:ascii="Arial" w:hAnsi="Arial" w:cs="Arial"/>
                <w:color w:val="000000"/>
                <w:sz w:val="20"/>
                <w:szCs w:val="20"/>
              </w:rPr>
            </w:pPr>
          </w:p>
        </w:tc>
      </w:tr>
      <w:tr w:rsidR="00F645BC" w:rsidRPr="004A394D" w14:paraId="0B80302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8506536" w14:textId="6AE0FD63"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30</w:t>
            </w:r>
          </w:p>
        </w:tc>
        <w:tc>
          <w:tcPr>
            <w:tcW w:w="1417" w:type="dxa"/>
            <w:tcBorders>
              <w:left w:val="nil"/>
              <w:bottom w:val="single" w:sz="4" w:space="0" w:color="auto"/>
              <w:right w:val="single" w:sz="4" w:space="0" w:color="auto"/>
            </w:tcBorders>
            <w:vAlign w:val="center"/>
          </w:tcPr>
          <w:p w14:paraId="6F47C30C" w14:textId="53599C4F"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129BEC" w14:textId="47D00D8E"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77F46A3F" w14:textId="1C563992"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23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9CF7F5"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EE1629E"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79147E7" w14:textId="77777777" w:rsidR="00F645BC" w:rsidRPr="004A394D" w:rsidRDefault="00F645BC" w:rsidP="00F645BC">
            <w:pPr>
              <w:spacing w:after="0"/>
              <w:jc w:val="both"/>
              <w:rPr>
                <w:rFonts w:ascii="Arial" w:hAnsi="Arial" w:cs="Arial"/>
                <w:color w:val="000000"/>
                <w:sz w:val="20"/>
                <w:szCs w:val="20"/>
              </w:rPr>
            </w:pPr>
          </w:p>
        </w:tc>
      </w:tr>
      <w:tr w:rsidR="00F645BC" w:rsidRPr="004A394D" w14:paraId="35F5A24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4DDE6DF" w14:textId="5CD70F24"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0FEEE3B6" w14:textId="1295480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AA289C4" w14:textId="160AA614"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288C1D70" w14:textId="134DEEA3"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Lã de Carneiro, medida 23cm,</w:t>
            </w:r>
            <w:r w:rsidRPr="0087466F">
              <w:rPr>
                <w:rFonts w:ascii="Arial" w:eastAsia="Times New Roman" w:hAnsi="Arial" w:cs="Arial"/>
                <w:color w:val="000000"/>
                <w:sz w:val="20"/>
                <w:szCs w:val="20"/>
                <w:lang w:eastAsia="pt-BR" w:bidi="ar-SA"/>
              </w:rPr>
              <w:br/>
              <w:t xml:space="preserve">sem Cabo </w:t>
            </w:r>
            <w:proofErr w:type="spellStart"/>
            <w:proofErr w:type="gram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252277C"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4C172B3"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C5A0EC6" w14:textId="77777777" w:rsidR="00F645BC" w:rsidRPr="004A394D" w:rsidRDefault="00F645BC" w:rsidP="00F645BC">
            <w:pPr>
              <w:spacing w:after="0"/>
              <w:jc w:val="both"/>
              <w:rPr>
                <w:rFonts w:ascii="Arial" w:hAnsi="Arial" w:cs="Arial"/>
                <w:color w:val="000000"/>
                <w:sz w:val="20"/>
                <w:szCs w:val="20"/>
              </w:rPr>
            </w:pPr>
          </w:p>
        </w:tc>
      </w:tr>
      <w:tr w:rsidR="00F645BC" w:rsidRPr="004A394D" w14:paraId="5185E19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0941676" w14:textId="05424FE5"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2C2E970B" w14:textId="77FEE42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65433C" w14:textId="43C07E23"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51D11E27" w14:textId="558CB2C4"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para madeira galão de 3.600ml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E7E915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89A81E9"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A76902E" w14:textId="77777777" w:rsidR="00F645BC" w:rsidRPr="004A394D" w:rsidRDefault="00F645BC" w:rsidP="00F645BC">
            <w:pPr>
              <w:spacing w:after="0"/>
              <w:jc w:val="both"/>
              <w:rPr>
                <w:rFonts w:ascii="Arial" w:hAnsi="Arial" w:cs="Arial"/>
                <w:color w:val="000000"/>
                <w:sz w:val="20"/>
                <w:szCs w:val="20"/>
              </w:rPr>
            </w:pPr>
          </w:p>
        </w:tc>
      </w:tr>
      <w:tr w:rsidR="00F645BC" w:rsidRPr="004A394D" w14:paraId="122FCB2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9414A47" w14:textId="7DEDB90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18CB560B" w14:textId="50CE0363"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BB0AC14" w14:textId="0CC0A9B5"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53C64B10" w14:textId="11B2EEF5"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Selador para Parede, Acrílico, cor</w:t>
            </w:r>
            <w:r w:rsidRPr="0087466F">
              <w:rPr>
                <w:rFonts w:ascii="Arial" w:eastAsia="Times New Roman" w:hAnsi="Arial" w:cs="Arial"/>
                <w:color w:val="000000"/>
                <w:sz w:val="20"/>
                <w:szCs w:val="20"/>
                <w:lang w:eastAsia="pt-BR" w:bidi="ar-SA"/>
              </w:rPr>
              <w:br/>
              <w:t>Branco, aplicação rolo/trincha,</w:t>
            </w:r>
            <w:r w:rsidRPr="0087466F">
              <w:rPr>
                <w:rFonts w:ascii="Arial" w:eastAsia="Times New Roman" w:hAnsi="Arial" w:cs="Arial"/>
                <w:color w:val="000000"/>
                <w:sz w:val="20"/>
                <w:szCs w:val="20"/>
                <w:lang w:eastAsia="pt-BR" w:bidi="ar-SA"/>
              </w:rPr>
              <w:br/>
              <w:t>rendimento 75 a 100m² por demão, lata</w:t>
            </w:r>
            <w:r w:rsidRPr="0087466F">
              <w:rPr>
                <w:rFonts w:ascii="Arial" w:eastAsia="Times New Roman" w:hAnsi="Arial" w:cs="Arial"/>
                <w:color w:val="000000"/>
                <w:sz w:val="20"/>
                <w:szCs w:val="20"/>
                <w:lang w:eastAsia="pt-BR" w:bidi="ar-SA"/>
              </w:rPr>
              <w:br/>
              <w:t>com 18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93A8FCF"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ABE0B9"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AD90209" w14:textId="77777777" w:rsidR="00F645BC" w:rsidRPr="004A394D" w:rsidRDefault="00F645BC" w:rsidP="00F645BC">
            <w:pPr>
              <w:spacing w:after="0"/>
              <w:jc w:val="both"/>
              <w:rPr>
                <w:rFonts w:ascii="Arial" w:hAnsi="Arial" w:cs="Arial"/>
                <w:color w:val="000000"/>
                <w:sz w:val="20"/>
                <w:szCs w:val="20"/>
              </w:rPr>
            </w:pPr>
          </w:p>
        </w:tc>
      </w:tr>
      <w:tr w:rsidR="00F645BC" w:rsidRPr="004A394D" w14:paraId="285757B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6EB89D2" w14:textId="32DD5FFC"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5130C31" w14:textId="6C4FC86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6C7718B" w14:textId="3F65E179"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170</w:t>
            </w:r>
          </w:p>
        </w:tc>
        <w:tc>
          <w:tcPr>
            <w:tcW w:w="2551" w:type="dxa"/>
            <w:tcBorders>
              <w:left w:val="nil"/>
              <w:bottom w:val="single" w:sz="4" w:space="0" w:color="auto"/>
              <w:right w:val="single" w:sz="4" w:space="0" w:color="auto"/>
            </w:tcBorders>
            <w:noWrap/>
            <w:vAlign w:val="center"/>
          </w:tcPr>
          <w:p w14:paraId="6C5BAEBF" w14:textId="1885FA1C"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PVA 18 litros cor branca –</w:t>
            </w:r>
            <w:r w:rsidRPr="0087466F">
              <w:rPr>
                <w:rFonts w:ascii="Arial" w:eastAsia="Times New Roman" w:hAnsi="Arial" w:cs="Arial"/>
                <w:color w:val="000000"/>
                <w:sz w:val="20"/>
                <w:szCs w:val="20"/>
                <w:lang w:eastAsia="pt-BR" w:bidi="ar-SA"/>
              </w:rPr>
              <w:br/>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4BB9A5"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81DA3EB"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42631F4" w14:textId="77777777" w:rsidR="00F645BC" w:rsidRPr="004A394D" w:rsidRDefault="00F645BC" w:rsidP="00F645BC">
            <w:pPr>
              <w:spacing w:after="0"/>
              <w:jc w:val="both"/>
              <w:rPr>
                <w:rFonts w:ascii="Arial" w:hAnsi="Arial" w:cs="Arial"/>
                <w:color w:val="000000"/>
                <w:sz w:val="20"/>
                <w:szCs w:val="20"/>
              </w:rPr>
            </w:pPr>
          </w:p>
        </w:tc>
      </w:tr>
      <w:tr w:rsidR="00F645BC" w:rsidRPr="004A394D" w14:paraId="630F360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E7DE40A" w14:textId="5E23D39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EA24347" w14:textId="3011ACB1"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1FBC6FF" w14:textId="7F919F40"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430DF410" w14:textId="66D8B420"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PVA 18 litros cores variadas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958D1F9"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7BEDDD"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60F7CC" w14:textId="77777777" w:rsidR="00F645BC" w:rsidRPr="004A394D" w:rsidRDefault="00F645BC" w:rsidP="00F645BC">
            <w:pPr>
              <w:spacing w:after="0"/>
              <w:jc w:val="both"/>
              <w:rPr>
                <w:rFonts w:ascii="Arial" w:hAnsi="Arial" w:cs="Arial"/>
                <w:color w:val="000000"/>
                <w:sz w:val="20"/>
                <w:szCs w:val="20"/>
              </w:rPr>
            </w:pPr>
          </w:p>
        </w:tc>
      </w:tr>
      <w:tr w:rsidR="00F645BC" w:rsidRPr="004A394D" w14:paraId="28B12C0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E7947E4" w14:textId="1F79A1C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1DC7DDD2" w14:textId="14C3D13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959057" w14:textId="517EA181"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5FCF2548" w14:textId="32B1C850" w:rsidR="00F645BC" w:rsidRPr="0087466F" w:rsidRDefault="00F645BC" w:rsidP="00F645BC">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Latex</w:t>
            </w:r>
            <w:proofErr w:type="spellEnd"/>
            <w:r w:rsidRPr="0087466F">
              <w:rPr>
                <w:rFonts w:ascii="Arial" w:eastAsia="Times New Roman" w:hAnsi="Arial" w:cs="Arial"/>
                <w:color w:val="000000"/>
                <w:sz w:val="20"/>
                <w:szCs w:val="20"/>
                <w:lang w:eastAsia="pt-BR" w:bidi="ar-SA"/>
              </w:rPr>
              <w:t xml:space="preserve">) Galão </w:t>
            </w:r>
            <w:r w:rsidRPr="0087466F">
              <w:rPr>
                <w:rFonts w:ascii="Arial" w:eastAsia="Times New Roman" w:hAnsi="Arial" w:cs="Arial"/>
                <w:color w:val="000000"/>
                <w:sz w:val="20"/>
                <w:szCs w:val="20"/>
                <w:lang w:eastAsia="pt-BR" w:bidi="ar-SA"/>
              </w:rPr>
              <w:lastRenderedPageBreak/>
              <w:t xml:space="preserve">de 3.600 ml - diversas cores - Premium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D62688"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90EE0C"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091680" w14:textId="77777777" w:rsidR="00F645BC" w:rsidRPr="004A394D" w:rsidRDefault="00F645BC" w:rsidP="00F645BC">
            <w:pPr>
              <w:spacing w:after="0"/>
              <w:jc w:val="both"/>
              <w:rPr>
                <w:rFonts w:ascii="Arial" w:hAnsi="Arial" w:cs="Arial"/>
                <w:color w:val="000000"/>
                <w:sz w:val="20"/>
                <w:szCs w:val="20"/>
              </w:rPr>
            </w:pPr>
          </w:p>
        </w:tc>
      </w:tr>
      <w:tr w:rsidR="00F645BC" w:rsidRPr="004A394D" w14:paraId="7A969AF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910BA7D" w14:textId="43AF52C6"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1CF3736" w14:textId="24A6502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4585E3D7" w14:textId="78127D11"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3C82850C" w14:textId="64A29032"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para demarcação de quadras cor branca padrão DNIT – Galão de 18 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37044F"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7AD3A9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BACADDC" w14:textId="77777777" w:rsidR="00F645BC" w:rsidRPr="004A394D" w:rsidRDefault="00F645BC" w:rsidP="00F645BC">
            <w:pPr>
              <w:spacing w:after="0"/>
              <w:jc w:val="both"/>
              <w:rPr>
                <w:rFonts w:ascii="Arial" w:hAnsi="Arial" w:cs="Arial"/>
                <w:color w:val="000000"/>
                <w:sz w:val="20"/>
                <w:szCs w:val="20"/>
              </w:rPr>
            </w:pPr>
          </w:p>
        </w:tc>
      </w:tr>
      <w:tr w:rsidR="00F645BC" w:rsidRPr="004A394D" w14:paraId="4597ECF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E19BC74" w14:textId="0DC530A3"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5C5F5FD1" w14:textId="499CEDA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51EBBF2C" w14:textId="6E541BB2"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5C11EA8D" w14:textId="14420664"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para demarcação de quadras a base de </w:t>
            </w:r>
            <w:proofErr w:type="spellStart"/>
            <w:r w:rsidRPr="0087466F">
              <w:rPr>
                <w:rFonts w:ascii="Arial" w:eastAsia="Times New Roman" w:hAnsi="Arial" w:cs="Arial"/>
                <w:color w:val="000000"/>
                <w:sz w:val="20"/>
                <w:szCs w:val="20"/>
                <w:lang w:eastAsia="pt-BR" w:bidi="ar-SA"/>
              </w:rPr>
              <w:t>Metilmetacrilato</w:t>
            </w:r>
            <w:proofErr w:type="spellEnd"/>
            <w:r w:rsidRPr="0087466F">
              <w:rPr>
                <w:rFonts w:ascii="Arial" w:eastAsia="Times New Roman" w:hAnsi="Arial" w:cs="Arial"/>
                <w:color w:val="000000"/>
                <w:sz w:val="20"/>
                <w:szCs w:val="20"/>
                <w:lang w:eastAsia="pt-BR" w:bidi="ar-SA"/>
              </w:rPr>
              <w:t xml:space="preserve"> – Galão de 18 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600ED2"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E2561D6"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271687" w14:textId="77777777" w:rsidR="00F645BC" w:rsidRPr="004A394D" w:rsidRDefault="00F645BC" w:rsidP="00F645BC">
            <w:pPr>
              <w:spacing w:after="0"/>
              <w:jc w:val="both"/>
              <w:rPr>
                <w:rFonts w:ascii="Arial" w:hAnsi="Arial" w:cs="Arial"/>
                <w:color w:val="000000"/>
                <w:sz w:val="20"/>
                <w:szCs w:val="20"/>
              </w:rPr>
            </w:pPr>
          </w:p>
        </w:tc>
      </w:tr>
      <w:tr w:rsidR="00F645BC" w:rsidRPr="004A394D" w14:paraId="3E77589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6AB6761" w14:textId="2D08BA99"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53</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8A9E41C" w14:textId="0BB03E6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8A0C0FE" w14:textId="67EB27B8"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850</w:t>
            </w:r>
          </w:p>
        </w:tc>
        <w:tc>
          <w:tcPr>
            <w:tcW w:w="2551" w:type="dxa"/>
            <w:tcBorders>
              <w:left w:val="nil"/>
              <w:bottom w:val="single" w:sz="4" w:space="0" w:color="auto"/>
              <w:right w:val="single" w:sz="4" w:space="0" w:color="auto"/>
            </w:tcBorders>
            <w:noWrap/>
            <w:vAlign w:val="center"/>
          </w:tcPr>
          <w:p w14:paraId="6A189A4D" w14:textId="6154A90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3.600 ml cores variadas –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CE4677F"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633FB6"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7901B63" w14:textId="77777777" w:rsidR="00F645BC" w:rsidRPr="004A394D" w:rsidRDefault="00F645BC" w:rsidP="00F645BC">
            <w:pPr>
              <w:spacing w:after="0"/>
              <w:jc w:val="both"/>
              <w:rPr>
                <w:rFonts w:ascii="Arial" w:hAnsi="Arial" w:cs="Arial"/>
                <w:color w:val="000000"/>
                <w:sz w:val="20"/>
                <w:szCs w:val="20"/>
              </w:rPr>
            </w:pPr>
          </w:p>
        </w:tc>
      </w:tr>
      <w:tr w:rsidR="00F645BC" w:rsidRPr="004A394D" w14:paraId="7B8D8EE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8D23282" w14:textId="31C74257"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40</w:t>
            </w:r>
          </w:p>
        </w:tc>
        <w:tc>
          <w:tcPr>
            <w:tcW w:w="1417" w:type="dxa"/>
            <w:tcBorders>
              <w:left w:val="nil"/>
              <w:bottom w:val="single" w:sz="4" w:space="0" w:color="auto"/>
              <w:right w:val="single" w:sz="4" w:space="0" w:color="auto"/>
            </w:tcBorders>
            <w:vAlign w:val="center"/>
          </w:tcPr>
          <w:p w14:paraId="42E87626" w14:textId="26FFBA1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B09703C" w14:textId="7F609027"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255</w:t>
            </w:r>
          </w:p>
        </w:tc>
        <w:tc>
          <w:tcPr>
            <w:tcW w:w="2551" w:type="dxa"/>
            <w:tcBorders>
              <w:left w:val="nil"/>
              <w:bottom w:val="single" w:sz="4" w:space="0" w:color="auto"/>
              <w:right w:val="single" w:sz="4" w:space="0" w:color="auto"/>
            </w:tcBorders>
            <w:noWrap/>
            <w:vAlign w:val="center"/>
          </w:tcPr>
          <w:p w14:paraId="6423A53B" w14:textId="253910C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para piso 18 litros, cores variadas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686B6F4"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9258569"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7BCDA8" w14:textId="77777777" w:rsidR="00F645BC" w:rsidRPr="004A394D" w:rsidRDefault="00F645BC" w:rsidP="00F645BC">
            <w:pPr>
              <w:spacing w:after="0"/>
              <w:jc w:val="both"/>
              <w:rPr>
                <w:rFonts w:ascii="Arial" w:hAnsi="Arial" w:cs="Arial"/>
                <w:color w:val="000000"/>
                <w:sz w:val="20"/>
                <w:szCs w:val="20"/>
              </w:rPr>
            </w:pPr>
          </w:p>
        </w:tc>
      </w:tr>
      <w:tr w:rsidR="00F645BC" w:rsidRPr="004A394D" w14:paraId="5C1DC59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3361957" w14:textId="3B44660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D771776" w14:textId="117F418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CCC099E" w14:textId="7AD9AE2F"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1A99E710" w14:textId="1945CF15" w:rsidR="00F645BC" w:rsidRPr="0087466F" w:rsidRDefault="00F645BC" w:rsidP="00F645BC">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com propriedades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elastômeras</w:t>
            </w:r>
            <w:proofErr w:type="spellEnd"/>
            <w:r w:rsidRPr="0087466F">
              <w:rPr>
                <w:rFonts w:ascii="Arial" w:eastAsia="Times New Roman" w:hAnsi="Arial" w:cs="Arial"/>
                <w:color w:val="000000"/>
                <w:sz w:val="20"/>
                <w:szCs w:val="20"/>
                <w:lang w:eastAsia="pt-BR" w:bidi="ar-SA"/>
              </w:rPr>
              <w:t xml:space="preserve"> para piso externo na Cor</w:t>
            </w:r>
            <w:r w:rsidRPr="0087466F">
              <w:rPr>
                <w:rFonts w:ascii="Arial" w:eastAsia="Times New Roman" w:hAnsi="Arial" w:cs="Arial"/>
                <w:color w:val="000000"/>
                <w:sz w:val="20"/>
                <w:szCs w:val="20"/>
                <w:lang w:eastAsia="pt-BR" w:bidi="ar-SA"/>
              </w:rPr>
              <w:br/>
              <w:t xml:space="preserve">verde Galão de 18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D422389"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5A06A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BD0962" w14:textId="77777777" w:rsidR="00F645BC" w:rsidRPr="004A394D" w:rsidRDefault="00F645BC" w:rsidP="00F645BC">
            <w:pPr>
              <w:spacing w:after="0"/>
              <w:jc w:val="both"/>
              <w:rPr>
                <w:rFonts w:ascii="Arial" w:hAnsi="Arial" w:cs="Arial"/>
                <w:color w:val="000000"/>
                <w:sz w:val="20"/>
                <w:szCs w:val="20"/>
              </w:rPr>
            </w:pPr>
          </w:p>
        </w:tc>
      </w:tr>
      <w:tr w:rsidR="00F645BC" w:rsidRPr="004A394D" w14:paraId="093142B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507413C" w14:textId="76D10EA4"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25E4A01" w14:textId="5C146327"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649CC78" w14:textId="517DDDA6"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13</w:t>
            </w:r>
          </w:p>
        </w:tc>
        <w:tc>
          <w:tcPr>
            <w:tcW w:w="2551" w:type="dxa"/>
            <w:tcBorders>
              <w:left w:val="nil"/>
              <w:bottom w:val="single" w:sz="4" w:space="0" w:color="auto"/>
              <w:right w:val="single" w:sz="4" w:space="0" w:color="auto"/>
            </w:tcBorders>
            <w:noWrap/>
            <w:vAlign w:val="center"/>
          </w:tcPr>
          <w:p w14:paraId="08361C13" w14:textId="488808B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Esmalte sintético diversas cores</w:t>
            </w:r>
            <w:r w:rsidR="00B3353F">
              <w:rPr>
                <w:rFonts w:ascii="Arial" w:eastAsia="Times New Roman" w:hAnsi="Arial" w:cs="Arial"/>
                <w:color w:val="000000"/>
                <w:sz w:val="20"/>
                <w:szCs w:val="20"/>
                <w:lang w:eastAsia="pt-BR" w:bidi="ar-SA"/>
              </w:rPr>
              <w:t xml:space="preserve"> </w:t>
            </w:r>
            <w:r w:rsidRPr="0087466F">
              <w:rPr>
                <w:rFonts w:ascii="Arial" w:eastAsia="Times New Roman" w:hAnsi="Arial" w:cs="Arial"/>
                <w:color w:val="000000"/>
                <w:sz w:val="20"/>
                <w:szCs w:val="20"/>
                <w:lang w:eastAsia="pt-BR" w:bidi="ar-SA"/>
              </w:rPr>
              <w:t xml:space="preserve">– Galão de 3.600 </w:t>
            </w:r>
            <w:proofErr w:type="gramStart"/>
            <w:r w:rsidRPr="0087466F">
              <w:rPr>
                <w:rFonts w:ascii="Arial" w:eastAsia="Times New Roman" w:hAnsi="Arial" w:cs="Arial"/>
                <w:color w:val="000000"/>
                <w:sz w:val="20"/>
                <w:szCs w:val="20"/>
                <w:lang w:eastAsia="pt-BR" w:bidi="ar-SA"/>
              </w:rPr>
              <w:t>ml .</w:t>
            </w:r>
            <w:proofErr w:type="gram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EDFAE7D"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35C3FC"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7AC5477" w14:textId="77777777" w:rsidR="00F645BC" w:rsidRPr="004A394D" w:rsidRDefault="00F645BC" w:rsidP="00F645BC">
            <w:pPr>
              <w:spacing w:after="0"/>
              <w:jc w:val="both"/>
              <w:rPr>
                <w:rFonts w:ascii="Arial" w:hAnsi="Arial" w:cs="Arial"/>
                <w:color w:val="000000"/>
                <w:sz w:val="20"/>
                <w:szCs w:val="20"/>
              </w:rPr>
            </w:pPr>
          </w:p>
        </w:tc>
      </w:tr>
      <w:tr w:rsidR="00F645BC" w:rsidRPr="004A394D" w14:paraId="287C762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F0F709B" w14:textId="1C151253"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E5FC379" w14:textId="59321F34"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ADAD8A3" w14:textId="72EABD17"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850</w:t>
            </w:r>
          </w:p>
        </w:tc>
        <w:tc>
          <w:tcPr>
            <w:tcW w:w="2551" w:type="dxa"/>
            <w:tcBorders>
              <w:left w:val="nil"/>
              <w:bottom w:val="single" w:sz="4" w:space="0" w:color="auto"/>
              <w:right w:val="single" w:sz="4" w:space="0" w:color="auto"/>
            </w:tcBorders>
            <w:noWrap/>
            <w:vAlign w:val="center"/>
          </w:tcPr>
          <w:p w14:paraId="68B5E3C4" w14:textId="68DCB28C" w:rsidR="00F645BC" w:rsidRPr="0087466F" w:rsidRDefault="00F645BC" w:rsidP="00F645BC">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Marrom, galão com 3,6 Litros. Aplicação</w:t>
            </w:r>
            <w:r w:rsidRPr="0087466F">
              <w:rPr>
                <w:rFonts w:ascii="Arial" w:eastAsia="Times New Roman" w:hAnsi="Arial" w:cs="Arial"/>
                <w:color w:val="000000"/>
                <w:sz w:val="20"/>
                <w:szCs w:val="20"/>
                <w:lang w:eastAsia="pt-BR" w:bidi="ar-SA"/>
              </w:rPr>
              <w:br/>
              <w:t>rolo/trincha. Rendimento de 60 a 75m²</w:t>
            </w:r>
            <w:r w:rsidRPr="0087466F">
              <w:rPr>
                <w:rFonts w:ascii="Arial" w:eastAsia="Times New Roman" w:hAnsi="Arial" w:cs="Arial"/>
                <w:color w:val="000000"/>
                <w:sz w:val="20"/>
                <w:szCs w:val="20"/>
                <w:lang w:eastAsia="pt-BR" w:bidi="ar-SA"/>
              </w:rPr>
              <w:br/>
              <w:t xml:space="preserve">por demão. Diluição 20% a 30%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4EFCE77"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ED0732A"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DED41F" w14:textId="77777777" w:rsidR="00F645BC" w:rsidRPr="004A394D" w:rsidRDefault="00F645BC" w:rsidP="00F645BC">
            <w:pPr>
              <w:spacing w:after="0"/>
              <w:jc w:val="both"/>
              <w:rPr>
                <w:rFonts w:ascii="Arial" w:hAnsi="Arial" w:cs="Arial"/>
                <w:color w:val="000000"/>
                <w:sz w:val="20"/>
                <w:szCs w:val="20"/>
              </w:rPr>
            </w:pPr>
          </w:p>
        </w:tc>
      </w:tr>
      <w:tr w:rsidR="00F645BC" w:rsidRPr="004A394D" w14:paraId="3254770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CC2364E" w14:textId="384D9FA7"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31AA2195" w14:textId="46AA0284"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D72366" w14:textId="18C1BA55"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6675EAD3" w14:textId="75BA9C11" w:rsidR="00F645BC" w:rsidRPr="0087466F" w:rsidRDefault="00F645BC" w:rsidP="00F645BC">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Preto, galão com 3,6 Litros. Aplicação</w:t>
            </w:r>
            <w:r w:rsidRPr="0087466F">
              <w:rPr>
                <w:rFonts w:ascii="Arial" w:eastAsia="Times New Roman" w:hAnsi="Arial" w:cs="Arial"/>
                <w:color w:val="000000"/>
                <w:sz w:val="20"/>
                <w:szCs w:val="20"/>
                <w:lang w:eastAsia="pt-BR" w:bidi="ar-SA"/>
              </w:rPr>
              <w:br/>
              <w:t>rolo/trincha. Rendimento de 60 a75m²</w:t>
            </w:r>
            <w:r w:rsidRPr="0087466F">
              <w:rPr>
                <w:rFonts w:ascii="Arial" w:eastAsia="Times New Roman" w:hAnsi="Arial" w:cs="Arial"/>
                <w:color w:val="000000"/>
                <w:sz w:val="20"/>
                <w:szCs w:val="20"/>
                <w:lang w:eastAsia="pt-BR" w:bidi="ar-SA"/>
              </w:rPr>
              <w:br/>
              <w:t>por demão.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4BE9AA2"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3F2DF7"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5D332E6" w14:textId="77777777" w:rsidR="00F645BC" w:rsidRPr="004A394D" w:rsidRDefault="00F645BC" w:rsidP="00F645BC">
            <w:pPr>
              <w:spacing w:after="0"/>
              <w:jc w:val="both"/>
              <w:rPr>
                <w:rFonts w:ascii="Arial" w:hAnsi="Arial" w:cs="Arial"/>
                <w:color w:val="000000"/>
                <w:sz w:val="20"/>
                <w:szCs w:val="20"/>
              </w:rPr>
            </w:pPr>
          </w:p>
        </w:tc>
      </w:tr>
      <w:tr w:rsidR="00F645BC" w:rsidRPr="004A394D" w14:paraId="6259A86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AB19CB5" w14:textId="383029A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AD58B97" w14:textId="4E6550C1"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D5916C4" w14:textId="3E19BCD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6DCB4128" w14:textId="13023802"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Látex PVA, para exterior, cores</w:t>
            </w:r>
            <w:r w:rsidRPr="0087466F">
              <w:rPr>
                <w:rFonts w:ascii="Arial" w:eastAsia="Times New Roman" w:hAnsi="Arial" w:cs="Arial"/>
                <w:color w:val="000000"/>
                <w:sz w:val="20"/>
                <w:szCs w:val="20"/>
                <w:lang w:eastAsia="pt-BR" w:bidi="ar-SA"/>
              </w:rPr>
              <w:br/>
              <w:t xml:space="preserve">diversas, lata com 18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98F813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5CBAD4"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78120F" w14:textId="77777777" w:rsidR="00F645BC" w:rsidRPr="004A394D" w:rsidRDefault="00F645BC" w:rsidP="00F645BC">
            <w:pPr>
              <w:spacing w:after="0"/>
              <w:jc w:val="both"/>
              <w:rPr>
                <w:rFonts w:ascii="Arial" w:hAnsi="Arial" w:cs="Arial"/>
                <w:color w:val="000000"/>
                <w:sz w:val="20"/>
                <w:szCs w:val="20"/>
              </w:rPr>
            </w:pPr>
          </w:p>
        </w:tc>
      </w:tr>
      <w:tr w:rsidR="00F645BC" w:rsidRPr="004A394D" w14:paraId="6BB1E4D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9AF9C95" w14:textId="67C281EE"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61170BA5" w14:textId="3C7DBE3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C269B2C" w14:textId="3B212CA0"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001BC5D9" w14:textId="17E54BCC"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Base Água, para demarcação - cor Branco Neve, lata com 18</w:t>
            </w:r>
            <w:r w:rsidRPr="0087466F">
              <w:rPr>
                <w:rFonts w:ascii="Arial" w:eastAsia="Times New Roman" w:hAnsi="Arial" w:cs="Arial"/>
                <w:color w:val="000000"/>
                <w:sz w:val="20"/>
                <w:szCs w:val="20"/>
                <w:lang w:eastAsia="pt-BR" w:bidi="ar-SA"/>
              </w:rPr>
              <w:br/>
              <w:t>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81C7A9"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1D5703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3EE3B2" w14:textId="77777777" w:rsidR="00F645BC" w:rsidRPr="004A394D" w:rsidRDefault="00F645BC" w:rsidP="00F645BC">
            <w:pPr>
              <w:spacing w:after="0"/>
              <w:jc w:val="both"/>
              <w:rPr>
                <w:rFonts w:ascii="Arial" w:hAnsi="Arial" w:cs="Arial"/>
                <w:color w:val="000000"/>
                <w:sz w:val="20"/>
                <w:szCs w:val="20"/>
              </w:rPr>
            </w:pPr>
          </w:p>
        </w:tc>
      </w:tr>
      <w:tr w:rsidR="00F645BC" w:rsidRPr="004A394D" w14:paraId="45B611B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AFF181A" w14:textId="01C87BAE"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174C61A2" w14:textId="6848F5C3"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993" w:type="dxa"/>
            <w:tcBorders>
              <w:left w:val="nil"/>
              <w:bottom w:val="single" w:sz="4" w:space="0" w:color="auto"/>
              <w:right w:val="single" w:sz="4" w:space="0" w:color="auto"/>
            </w:tcBorders>
            <w:noWrap/>
            <w:vAlign w:val="center"/>
          </w:tcPr>
          <w:p w14:paraId="684A4290" w14:textId="47DF3FEC"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43</w:t>
            </w:r>
          </w:p>
        </w:tc>
        <w:tc>
          <w:tcPr>
            <w:tcW w:w="2551" w:type="dxa"/>
            <w:tcBorders>
              <w:left w:val="nil"/>
              <w:bottom w:val="single" w:sz="4" w:space="0" w:color="auto"/>
              <w:right w:val="single" w:sz="4" w:space="0" w:color="auto"/>
            </w:tcBorders>
            <w:noWrap/>
            <w:vAlign w:val="center"/>
          </w:tcPr>
          <w:p w14:paraId="03E88FCB" w14:textId="41A0C7BF"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Thinner comum, 0,900ml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BE10D6E"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CCEEA8"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EC779F" w14:textId="77777777" w:rsidR="00F645BC" w:rsidRPr="004A394D" w:rsidRDefault="00F645BC" w:rsidP="00F645BC">
            <w:pPr>
              <w:spacing w:after="0"/>
              <w:jc w:val="both"/>
              <w:rPr>
                <w:rFonts w:ascii="Arial" w:hAnsi="Arial" w:cs="Arial"/>
                <w:color w:val="000000"/>
                <w:sz w:val="20"/>
                <w:szCs w:val="20"/>
              </w:rPr>
            </w:pPr>
          </w:p>
        </w:tc>
      </w:tr>
      <w:tr w:rsidR="00F645BC" w:rsidRPr="004A394D" w14:paraId="4AA4DE0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4AFCFEC" w14:textId="676B7786"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7C88746" w14:textId="568CB7DE"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02FA49B2" w14:textId="78985435"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56E9ED28" w14:textId="3338EA1A"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Thinner Acabamento 2002, composição:</w:t>
            </w:r>
            <w:r w:rsidRPr="0087466F">
              <w:rPr>
                <w:rFonts w:ascii="Arial" w:eastAsia="Times New Roman" w:hAnsi="Arial" w:cs="Arial"/>
                <w:color w:val="000000"/>
                <w:sz w:val="20"/>
                <w:szCs w:val="20"/>
                <w:lang w:eastAsia="pt-BR" w:bidi="ar-SA"/>
              </w:rPr>
              <w:br/>
              <w:t>Hidrocarbonetos aromáticos, álcool,</w:t>
            </w:r>
            <w:r w:rsidRPr="0087466F">
              <w:rPr>
                <w:rFonts w:ascii="Arial" w:eastAsia="Times New Roman" w:hAnsi="Arial" w:cs="Arial"/>
                <w:color w:val="000000"/>
                <w:sz w:val="20"/>
                <w:szCs w:val="20"/>
                <w:lang w:eastAsia="pt-BR" w:bidi="ar-SA"/>
              </w:rPr>
              <w:br/>
            </w:r>
            <w:r w:rsidRPr="0087466F">
              <w:rPr>
                <w:rFonts w:ascii="Arial" w:eastAsia="Times New Roman" w:hAnsi="Arial" w:cs="Arial"/>
                <w:color w:val="000000"/>
                <w:sz w:val="20"/>
                <w:szCs w:val="20"/>
                <w:lang w:eastAsia="pt-BR" w:bidi="ar-SA"/>
              </w:rPr>
              <w:lastRenderedPageBreak/>
              <w:t>ésteres glicóis e cetonas, galão com 5</w:t>
            </w:r>
            <w:r w:rsidRPr="0087466F">
              <w:rPr>
                <w:rFonts w:ascii="Arial" w:eastAsia="Times New Roman" w:hAnsi="Arial" w:cs="Arial"/>
                <w:color w:val="000000"/>
                <w:sz w:val="20"/>
                <w:szCs w:val="20"/>
                <w:lang w:eastAsia="pt-BR" w:bidi="ar-SA"/>
              </w:rPr>
              <w:br/>
              <w:t>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73BF9E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EF6373"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C6D34C" w14:textId="77777777" w:rsidR="00F645BC" w:rsidRPr="004A394D" w:rsidRDefault="00F645BC" w:rsidP="00F645BC">
            <w:pPr>
              <w:spacing w:after="0"/>
              <w:jc w:val="both"/>
              <w:rPr>
                <w:rFonts w:ascii="Arial" w:hAnsi="Arial" w:cs="Arial"/>
                <w:color w:val="000000"/>
                <w:sz w:val="20"/>
                <w:szCs w:val="20"/>
              </w:rPr>
            </w:pPr>
          </w:p>
        </w:tc>
      </w:tr>
      <w:tr w:rsidR="00F645BC" w:rsidRPr="004A394D" w14:paraId="54FD04F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212B8FA" w14:textId="30806AA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54</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34F2B83" w14:textId="4595B13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0F44E828" w14:textId="60994A2E"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618AF669" w14:textId="572B53B5"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Verniz com brilho galão de 3.600 ml </w:t>
            </w:r>
          </w:p>
        </w:tc>
        <w:tc>
          <w:tcPr>
            <w:tcW w:w="1276" w:type="dxa"/>
            <w:tcBorders>
              <w:left w:val="nil"/>
              <w:bottom w:val="single" w:sz="4" w:space="0" w:color="auto"/>
              <w:right w:val="single" w:sz="4" w:space="0" w:color="auto"/>
            </w:tcBorders>
          </w:tcPr>
          <w:p w14:paraId="2B1C0D9C"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E42EFFD"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8FDA058" w14:textId="77777777" w:rsidR="00F645BC" w:rsidRPr="004A394D" w:rsidRDefault="00F645BC" w:rsidP="00F645BC">
            <w:pPr>
              <w:spacing w:after="0"/>
              <w:jc w:val="both"/>
              <w:rPr>
                <w:rFonts w:ascii="Arial" w:hAnsi="Arial" w:cs="Arial"/>
                <w:color w:val="000000"/>
                <w:sz w:val="20"/>
                <w:szCs w:val="20"/>
              </w:rPr>
            </w:pPr>
          </w:p>
        </w:tc>
      </w:tr>
      <w:tr w:rsidR="00F645BC" w:rsidRPr="004A394D" w14:paraId="15EF564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2489005" w14:textId="65D6297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50</w:t>
            </w:r>
          </w:p>
        </w:tc>
        <w:tc>
          <w:tcPr>
            <w:tcW w:w="1417" w:type="dxa"/>
            <w:tcBorders>
              <w:left w:val="nil"/>
              <w:bottom w:val="single" w:sz="4" w:space="0" w:color="auto"/>
              <w:right w:val="single" w:sz="4" w:space="0" w:color="auto"/>
            </w:tcBorders>
            <w:vAlign w:val="center"/>
          </w:tcPr>
          <w:p w14:paraId="34C9CBE9" w14:textId="73F487B3"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3CA0770C" w14:textId="1970B38B"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303EA30" w14:textId="5DBC30A5"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Verniz para Madeira - cor Mogno, galão </w:t>
            </w:r>
            <w:r w:rsidRPr="0087466F">
              <w:rPr>
                <w:rFonts w:ascii="Arial" w:eastAsia="Times New Roman" w:hAnsi="Arial" w:cs="Arial"/>
                <w:color w:val="000000"/>
                <w:sz w:val="20"/>
                <w:szCs w:val="20"/>
                <w:lang w:eastAsia="pt-BR" w:bidi="ar-SA"/>
              </w:rPr>
              <w:br/>
              <w:t xml:space="preserve">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83C23AD"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631A7F2"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04D1BF" w14:textId="77777777" w:rsidR="00F645BC" w:rsidRPr="004A394D" w:rsidRDefault="00F645BC" w:rsidP="00F645BC">
            <w:pPr>
              <w:spacing w:after="0"/>
              <w:jc w:val="both"/>
              <w:rPr>
                <w:rFonts w:ascii="Arial" w:hAnsi="Arial" w:cs="Arial"/>
                <w:color w:val="000000"/>
                <w:sz w:val="20"/>
                <w:szCs w:val="20"/>
              </w:rPr>
            </w:pPr>
          </w:p>
        </w:tc>
      </w:tr>
      <w:tr w:rsidR="00F645BC" w:rsidRPr="004A394D" w14:paraId="74AB25E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8AF7B01" w14:textId="40F8721B"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F0ED975" w14:textId="2A63CA2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7B966B2" w14:textId="2E15D536"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w:t>
            </w:r>
          </w:p>
        </w:tc>
        <w:tc>
          <w:tcPr>
            <w:tcW w:w="2551" w:type="dxa"/>
            <w:tcBorders>
              <w:left w:val="nil"/>
              <w:bottom w:val="single" w:sz="4" w:space="0" w:color="auto"/>
              <w:right w:val="single" w:sz="4" w:space="0" w:color="auto"/>
            </w:tcBorders>
            <w:noWrap/>
            <w:vAlign w:val="center"/>
          </w:tcPr>
          <w:p w14:paraId="1EA5AAFC" w14:textId="6F8663B7"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Zarcão na cor Cinza de 3.600ml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49D43D0"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03F5A3B"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7550D8" w14:textId="77777777" w:rsidR="00F645BC" w:rsidRPr="004A394D" w:rsidRDefault="00F645BC" w:rsidP="00F645BC">
            <w:pPr>
              <w:spacing w:after="0"/>
              <w:jc w:val="both"/>
              <w:rPr>
                <w:rFonts w:ascii="Arial" w:hAnsi="Arial" w:cs="Arial"/>
                <w:color w:val="000000"/>
                <w:sz w:val="20"/>
                <w:szCs w:val="20"/>
              </w:rPr>
            </w:pPr>
          </w:p>
        </w:tc>
      </w:tr>
      <w:tr w:rsidR="00F645BC" w:rsidRPr="004A394D" w14:paraId="11665E1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3AF54FC" w14:textId="6D0161D0"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785C0031" w14:textId="0F4BA650"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993" w:type="dxa"/>
            <w:tcBorders>
              <w:left w:val="nil"/>
              <w:bottom w:val="single" w:sz="4" w:space="0" w:color="auto"/>
              <w:right w:val="single" w:sz="4" w:space="0" w:color="auto"/>
            </w:tcBorders>
            <w:noWrap/>
            <w:vAlign w:val="center"/>
          </w:tcPr>
          <w:p w14:paraId="7C803DED" w14:textId="27CBBE44"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255</w:t>
            </w:r>
          </w:p>
        </w:tc>
        <w:tc>
          <w:tcPr>
            <w:tcW w:w="2551" w:type="dxa"/>
            <w:tcBorders>
              <w:left w:val="nil"/>
              <w:bottom w:val="single" w:sz="4" w:space="0" w:color="auto"/>
              <w:right w:val="single" w:sz="4" w:space="0" w:color="auto"/>
            </w:tcBorders>
            <w:noWrap/>
            <w:vAlign w:val="center"/>
          </w:tcPr>
          <w:p w14:paraId="5ED49D1D" w14:textId="17A3048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acrílica Balde 18</w:t>
            </w:r>
            <w:proofErr w:type="gramStart"/>
            <w:r w:rsidRPr="0087466F">
              <w:rPr>
                <w:rFonts w:ascii="Arial" w:eastAsia="Times New Roman" w:hAnsi="Arial" w:cs="Arial"/>
                <w:color w:val="000000"/>
                <w:sz w:val="20"/>
                <w:szCs w:val="20"/>
                <w:lang w:eastAsia="pt-BR" w:bidi="ar-SA"/>
              </w:rPr>
              <w:t>L  -</w:t>
            </w:r>
            <w:proofErr w:type="gramEnd"/>
            <w:r w:rsidRPr="0087466F">
              <w:rPr>
                <w:rFonts w:ascii="Arial" w:eastAsia="Times New Roman" w:hAnsi="Arial" w:cs="Arial"/>
                <w:color w:val="000000"/>
                <w:sz w:val="20"/>
                <w:szCs w:val="20"/>
                <w:lang w:eastAsia="pt-BR" w:bidi="ar-SA"/>
              </w:rPr>
              <w:t xml:space="preserve"> LINHA PREMIUM COM ACABAMENTO SEMI BRILHO - DIVERSAS CORES -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D9C50A8"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0CEFED2"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128432" w14:textId="77777777" w:rsidR="00F645BC" w:rsidRPr="004A394D" w:rsidRDefault="00F645BC" w:rsidP="00F645BC">
            <w:pPr>
              <w:spacing w:after="0"/>
              <w:jc w:val="both"/>
              <w:rPr>
                <w:rFonts w:ascii="Arial" w:hAnsi="Arial" w:cs="Arial"/>
                <w:color w:val="000000"/>
                <w:sz w:val="20"/>
                <w:szCs w:val="20"/>
              </w:rPr>
            </w:pPr>
          </w:p>
        </w:tc>
      </w:tr>
      <w:tr w:rsidR="00F645BC" w:rsidRPr="004A394D" w14:paraId="0EE4E09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258526C" w14:textId="01F69CC8"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15EB999" w14:textId="7FFF581C"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993" w:type="dxa"/>
            <w:tcBorders>
              <w:left w:val="nil"/>
              <w:bottom w:val="single" w:sz="4" w:space="0" w:color="auto"/>
              <w:right w:val="single" w:sz="4" w:space="0" w:color="auto"/>
            </w:tcBorders>
            <w:noWrap/>
            <w:vAlign w:val="center"/>
          </w:tcPr>
          <w:p w14:paraId="0A02FD8C" w14:textId="2EB62470"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2FC5AAF8" w14:textId="63F1A008"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acrílica Balde 18L - Diversas cores LINHA PREMIUM COM ACABAMENTO FOSCO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3CAE08"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ED3CC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7407568" w14:textId="77777777" w:rsidR="00F645BC" w:rsidRPr="004A394D" w:rsidRDefault="00F645BC" w:rsidP="00F645BC">
            <w:pPr>
              <w:spacing w:after="0"/>
              <w:jc w:val="both"/>
              <w:rPr>
                <w:rFonts w:ascii="Arial" w:hAnsi="Arial" w:cs="Arial"/>
                <w:color w:val="000000"/>
                <w:sz w:val="20"/>
                <w:szCs w:val="20"/>
              </w:rPr>
            </w:pPr>
          </w:p>
        </w:tc>
      </w:tr>
      <w:tr w:rsidR="00F645BC" w:rsidRPr="004A394D" w14:paraId="5D88187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C579BAF" w14:textId="4BD62555"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7FC6EDB" w14:textId="6B79099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7A3578B5" w14:textId="54C1AC00"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26</w:t>
            </w:r>
          </w:p>
        </w:tc>
        <w:tc>
          <w:tcPr>
            <w:tcW w:w="2551" w:type="dxa"/>
            <w:tcBorders>
              <w:left w:val="nil"/>
              <w:bottom w:val="single" w:sz="4" w:space="0" w:color="auto"/>
              <w:right w:val="single" w:sz="4" w:space="0" w:color="auto"/>
            </w:tcBorders>
            <w:noWrap/>
            <w:vAlign w:val="center"/>
          </w:tcPr>
          <w:p w14:paraId="7064BDF3" w14:textId="328A07FD"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epóxi azul piscina 3,6L </w:t>
            </w:r>
            <w:r w:rsidR="00202C3E">
              <w:rPr>
                <w:rFonts w:ascii="Arial" w:eastAsia="Times New Roman" w:hAnsi="Arial" w:cs="Arial"/>
                <w:color w:val="000000"/>
                <w:sz w:val="20"/>
                <w:szCs w:val="20"/>
                <w:lang w:eastAsia="pt-BR" w:bidi="ar-SA"/>
              </w:rPr>
              <w:t>(Educação)</w:t>
            </w:r>
          </w:p>
        </w:tc>
        <w:tc>
          <w:tcPr>
            <w:tcW w:w="1276" w:type="dxa"/>
            <w:tcBorders>
              <w:left w:val="nil"/>
              <w:bottom w:val="single" w:sz="4" w:space="0" w:color="auto"/>
              <w:right w:val="single" w:sz="4" w:space="0" w:color="auto"/>
            </w:tcBorders>
          </w:tcPr>
          <w:p w14:paraId="63D7F967"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F87D46F"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ED955E" w14:textId="77777777" w:rsidR="00F645BC" w:rsidRPr="004A394D" w:rsidRDefault="00F645BC" w:rsidP="00F645BC">
            <w:pPr>
              <w:spacing w:after="0"/>
              <w:jc w:val="both"/>
              <w:rPr>
                <w:rFonts w:ascii="Arial" w:hAnsi="Arial" w:cs="Arial"/>
                <w:color w:val="000000"/>
                <w:sz w:val="20"/>
                <w:szCs w:val="20"/>
              </w:rPr>
            </w:pPr>
          </w:p>
        </w:tc>
      </w:tr>
      <w:tr w:rsidR="00F645BC" w:rsidRPr="004A394D" w14:paraId="2EEBC49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90B8AB1" w14:textId="7EAD7534"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AD48DD3" w14:textId="64C885D5"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4751DC93" w14:textId="23799D59"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2A87D63C" w14:textId="616BB646"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fundo branco fosco 18L - PARA ALVENARIA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83285AD"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3F1B70"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0C4624" w14:textId="77777777" w:rsidR="00F645BC" w:rsidRPr="004A394D" w:rsidRDefault="00F645BC" w:rsidP="00F645BC">
            <w:pPr>
              <w:spacing w:after="0"/>
              <w:jc w:val="both"/>
              <w:rPr>
                <w:rFonts w:ascii="Arial" w:hAnsi="Arial" w:cs="Arial"/>
                <w:color w:val="000000"/>
                <w:sz w:val="20"/>
                <w:szCs w:val="20"/>
              </w:rPr>
            </w:pPr>
          </w:p>
        </w:tc>
      </w:tr>
      <w:tr w:rsidR="00F645BC" w:rsidRPr="004A394D" w14:paraId="241AE7B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D675548" w14:textId="56B41916"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03FB195" w14:textId="553809C1" w:rsidR="00F645BC" w:rsidRPr="0087466F" w:rsidRDefault="00F645BC" w:rsidP="00F645BC">
            <w:pPr>
              <w:spacing w:after="0"/>
              <w:jc w:val="center"/>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Galões  com</w:t>
            </w:r>
            <w:proofErr w:type="gramEnd"/>
            <w:r w:rsidRPr="0087466F">
              <w:rPr>
                <w:rFonts w:ascii="Arial" w:eastAsia="Times New Roman" w:hAnsi="Arial" w:cs="Arial"/>
                <w:color w:val="000000"/>
                <w:sz w:val="20"/>
                <w:szCs w:val="20"/>
                <w:lang w:eastAsia="pt-BR" w:bidi="ar-SA"/>
              </w:rPr>
              <w:t xml:space="preserve"> 5 litros</w:t>
            </w:r>
          </w:p>
        </w:tc>
        <w:tc>
          <w:tcPr>
            <w:tcW w:w="993" w:type="dxa"/>
            <w:tcBorders>
              <w:left w:val="nil"/>
              <w:bottom w:val="single" w:sz="4" w:space="0" w:color="auto"/>
              <w:right w:val="single" w:sz="4" w:space="0" w:color="auto"/>
            </w:tcBorders>
            <w:noWrap/>
            <w:vAlign w:val="center"/>
          </w:tcPr>
          <w:p w14:paraId="268C4F83" w14:textId="1853EDA6"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85</w:t>
            </w:r>
          </w:p>
        </w:tc>
        <w:tc>
          <w:tcPr>
            <w:tcW w:w="2551" w:type="dxa"/>
            <w:tcBorders>
              <w:left w:val="nil"/>
              <w:bottom w:val="single" w:sz="4" w:space="0" w:color="auto"/>
              <w:right w:val="single" w:sz="4" w:space="0" w:color="auto"/>
            </w:tcBorders>
            <w:noWrap/>
            <w:vAlign w:val="center"/>
          </w:tcPr>
          <w:p w14:paraId="6FD318C6" w14:textId="2D3CCD6C" w:rsidR="00F645BC" w:rsidRPr="0087466F" w:rsidRDefault="00F645BC" w:rsidP="00F645BC">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Thinner  para</w:t>
            </w:r>
            <w:proofErr w:type="gramEnd"/>
            <w:r w:rsidRPr="0087466F">
              <w:rPr>
                <w:rFonts w:ascii="Arial" w:eastAsia="Times New Roman" w:hAnsi="Arial" w:cs="Arial"/>
                <w:color w:val="000000"/>
                <w:sz w:val="20"/>
                <w:szCs w:val="20"/>
                <w:lang w:eastAsia="pt-BR" w:bidi="ar-SA"/>
              </w:rPr>
              <w:t xml:space="preserve"> diluir tinta laca nitro celulose sem benzeno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106A5766"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AA79415"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9E8D406" w14:textId="77777777" w:rsidR="00F645BC" w:rsidRPr="004A394D" w:rsidRDefault="00F645BC" w:rsidP="00F645BC">
            <w:pPr>
              <w:spacing w:after="0"/>
              <w:jc w:val="both"/>
              <w:rPr>
                <w:rFonts w:ascii="Arial" w:hAnsi="Arial" w:cs="Arial"/>
                <w:color w:val="000000"/>
                <w:sz w:val="20"/>
                <w:szCs w:val="20"/>
              </w:rPr>
            </w:pPr>
          </w:p>
        </w:tc>
      </w:tr>
      <w:tr w:rsidR="00F645BC" w:rsidRPr="004A394D" w14:paraId="2089CEC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659FDFB" w14:textId="0A10C4C4"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55717A19" w14:textId="5621DCBF"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litros</w:t>
            </w:r>
          </w:p>
        </w:tc>
        <w:tc>
          <w:tcPr>
            <w:tcW w:w="993" w:type="dxa"/>
            <w:tcBorders>
              <w:left w:val="nil"/>
              <w:bottom w:val="single" w:sz="4" w:space="0" w:color="auto"/>
              <w:right w:val="single" w:sz="4" w:space="0" w:color="auto"/>
            </w:tcBorders>
            <w:noWrap/>
            <w:vAlign w:val="center"/>
          </w:tcPr>
          <w:p w14:paraId="7D65EAD8" w14:textId="05DC1F0A"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49EF5189" w14:textId="68B60A5B"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NC fundo </w:t>
            </w:r>
            <w:proofErr w:type="gramStart"/>
            <w:r w:rsidRPr="0087466F">
              <w:rPr>
                <w:rFonts w:ascii="Arial" w:eastAsia="Times New Roman" w:hAnsi="Arial" w:cs="Arial"/>
                <w:color w:val="000000"/>
                <w:sz w:val="20"/>
                <w:szCs w:val="20"/>
                <w:lang w:eastAsia="pt-BR" w:bidi="ar-SA"/>
              </w:rPr>
              <w:t>acabamento  incolor</w:t>
            </w:r>
            <w:proofErr w:type="gram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17D25A"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EDC1E1"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339FE4" w14:textId="77777777" w:rsidR="00F645BC" w:rsidRPr="004A394D" w:rsidRDefault="00F645BC" w:rsidP="00F645BC">
            <w:pPr>
              <w:spacing w:after="0"/>
              <w:jc w:val="both"/>
              <w:rPr>
                <w:rFonts w:ascii="Arial" w:hAnsi="Arial" w:cs="Arial"/>
                <w:color w:val="000000"/>
                <w:sz w:val="20"/>
                <w:szCs w:val="20"/>
              </w:rPr>
            </w:pPr>
          </w:p>
        </w:tc>
      </w:tr>
      <w:tr w:rsidR="00F645BC" w:rsidRPr="004A394D" w14:paraId="279AA75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6DA4B8C" w14:textId="3B2D3C11"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F910577" w14:textId="13C25C82"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w:t>
            </w:r>
          </w:p>
        </w:tc>
        <w:tc>
          <w:tcPr>
            <w:tcW w:w="993" w:type="dxa"/>
            <w:tcBorders>
              <w:left w:val="nil"/>
              <w:bottom w:val="single" w:sz="4" w:space="0" w:color="auto"/>
              <w:right w:val="single" w:sz="4" w:space="0" w:color="auto"/>
            </w:tcBorders>
            <w:noWrap/>
            <w:vAlign w:val="center"/>
          </w:tcPr>
          <w:p w14:paraId="198B6446" w14:textId="67F8BF53"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13929432" w14:textId="7C3C800E"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preta brilho </w:t>
            </w:r>
            <w:proofErr w:type="spellStart"/>
            <w:r w:rsidRPr="0087466F">
              <w:rPr>
                <w:rFonts w:ascii="Arial" w:eastAsia="Times New Roman" w:hAnsi="Arial" w:cs="Arial"/>
                <w:color w:val="000000"/>
                <w:sz w:val="20"/>
                <w:szCs w:val="20"/>
                <w:lang w:eastAsia="pt-BR" w:bidi="ar-SA"/>
              </w:rPr>
              <w:t>cadilac</w:t>
            </w:r>
            <w:proofErr w:type="spell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94BEF91"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3290B9"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E6FD92" w14:textId="77777777" w:rsidR="00F645BC" w:rsidRPr="004A394D" w:rsidRDefault="00F645BC" w:rsidP="00F645BC">
            <w:pPr>
              <w:spacing w:after="0"/>
              <w:jc w:val="both"/>
              <w:rPr>
                <w:rFonts w:ascii="Arial" w:hAnsi="Arial" w:cs="Arial"/>
                <w:color w:val="000000"/>
                <w:sz w:val="20"/>
                <w:szCs w:val="20"/>
              </w:rPr>
            </w:pPr>
          </w:p>
        </w:tc>
      </w:tr>
      <w:tr w:rsidR="00F645BC" w:rsidRPr="004A394D" w14:paraId="0AA1EA2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29872B4" w14:textId="56634E9A" w:rsidR="00F645BC" w:rsidRDefault="00E82098" w:rsidP="00F645BC">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55</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D750722" w14:textId="53A1E9BA" w:rsidR="00F645BC" w:rsidRPr="0087466F" w:rsidRDefault="00F645BC" w:rsidP="00F645BC">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2800 ml</w:t>
            </w:r>
          </w:p>
        </w:tc>
        <w:tc>
          <w:tcPr>
            <w:tcW w:w="993" w:type="dxa"/>
            <w:tcBorders>
              <w:left w:val="nil"/>
              <w:bottom w:val="single" w:sz="4" w:space="0" w:color="auto"/>
              <w:right w:val="single" w:sz="4" w:space="0" w:color="auto"/>
            </w:tcBorders>
            <w:noWrap/>
            <w:vAlign w:val="center"/>
          </w:tcPr>
          <w:p w14:paraId="7D9F6F7A" w14:textId="2C58859E" w:rsidR="00F645BC" w:rsidRPr="0087466F" w:rsidRDefault="0092302D" w:rsidP="00F645BC">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6884A124" w14:textId="11965BD9" w:rsidR="00F645BC" w:rsidRPr="0087466F" w:rsidRDefault="00F645BC" w:rsidP="00F645BC">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Adesivo de contato para fórmica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326CBCD" w14:textId="77777777" w:rsidR="00F645BC" w:rsidRPr="004A394D" w:rsidRDefault="00F645BC" w:rsidP="00F645B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655CA0" w14:textId="77777777" w:rsidR="00F645BC" w:rsidRPr="004A394D" w:rsidRDefault="00F645BC" w:rsidP="00F645B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9F4835" w14:textId="77777777" w:rsidR="00F645BC" w:rsidRPr="004A394D" w:rsidRDefault="00F645BC" w:rsidP="00F645BC">
            <w:pPr>
              <w:spacing w:after="0"/>
              <w:jc w:val="both"/>
              <w:rPr>
                <w:rFonts w:ascii="Arial" w:hAnsi="Arial" w:cs="Arial"/>
                <w:color w:val="000000"/>
                <w:sz w:val="20"/>
                <w:szCs w:val="20"/>
              </w:rPr>
            </w:pPr>
          </w:p>
        </w:tc>
      </w:tr>
    </w:tbl>
    <w:p w14:paraId="2E3AFF43" w14:textId="285F7772" w:rsidR="006038DD" w:rsidRDefault="006038DD" w:rsidP="00A6318F">
      <w:pPr>
        <w:spacing w:after="0" w:line="360" w:lineRule="auto"/>
        <w:jc w:val="both"/>
        <w:rPr>
          <w:rFonts w:ascii="Arial" w:eastAsia="Arial Unicode MS" w:hAnsi="Arial" w:cs="Arial"/>
          <w:sz w:val="22"/>
          <w:szCs w:val="22"/>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084876" w14:paraId="08B4739B" w14:textId="77777777" w:rsidTr="00084876">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AEC3685" w14:textId="77777777" w:rsidR="00084876" w:rsidRPr="009D4200" w:rsidRDefault="00084876" w:rsidP="00084876">
            <w:pPr>
              <w:spacing w:after="0"/>
              <w:jc w:val="center"/>
              <w:rPr>
                <w:rFonts w:ascii="Arial" w:hAnsi="Arial" w:cs="Arial"/>
                <w:b/>
                <w:bCs/>
                <w:color w:val="auto"/>
                <w:sz w:val="20"/>
                <w:szCs w:val="20"/>
              </w:rPr>
            </w:pPr>
          </w:p>
          <w:p w14:paraId="52F47EE2" w14:textId="1C142D42" w:rsidR="00084876" w:rsidRDefault="00084876" w:rsidP="00084876">
            <w:pPr>
              <w:spacing w:after="0"/>
              <w:jc w:val="center"/>
              <w:rPr>
                <w:rFonts w:ascii="Arial" w:hAnsi="Arial" w:cs="Arial"/>
                <w:b/>
                <w:bCs/>
                <w:color w:val="000000"/>
                <w:sz w:val="20"/>
                <w:szCs w:val="20"/>
              </w:rPr>
            </w:pPr>
            <w:r w:rsidRPr="00084876">
              <w:rPr>
                <w:rFonts w:ascii="Arial" w:hAnsi="Arial" w:cs="Arial"/>
                <w:b/>
                <w:bCs/>
                <w:color w:val="FFFF00"/>
                <w:sz w:val="20"/>
                <w:szCs w:val="20"/>
              </w:rPr>
              <w:t>LOTE 32 – EXCLUSIVO PARA ME E/OU EPP</w:t>
            </w:r>
          </w:p>
        </w:tc>
      </w:tr>
      <w:tr w:rsidR="00084876" w:rsidRPr="004A394D" w14:paraId="4BA5B1BF" w14:textId="77777777" w:rsidTr="00084876">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0DC3AA13" w14:textId="77777777" w:rsidR="00084876" w:rsidRPr="004A394D" w:rsidRDefault="00084876" w:rsidP="00084876">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6604730" w14:textId="77777777" w:rsidR="00084876" w:rsidRPr="004A394D" w:rsidRDefault="0008487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697BD53" w14:textId="77777777" w:rsidR="00084876" w:rsidRPr="004A394D" w:rsidRDefault="0008487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646FE88" w14:textId="77777777" w:rsidR="00084876" w:rsidRPr="004A394D" w:rsidRDefault="00084876" w:rsidP="00084876">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C9F7808" w14:textId="77777777" w:rsidR="00084876" w:rsidRPr="004A394D" w:rsidRDefault="00084876" w:rsidP="00084876">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CCC8F77" w14:textId="77777777" w:rsidR="00084876" w:rsidRPr="004A394D" w:rsidRDefault="00084876" w:rsidP="00084876">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EA8A9C9" w14:textId="77777777" w:rsidR="00084876" w:rsidRDefault="00084876" w:rsidP="00084876">
            <w:pPr>
              <w:spacing w:after="0"/>
              <w:jc w:val="center"/>
              <w:rPr>
                <w:rFonts w:ascii="Arial" w:hAnsi="Arial" w:cs="Arial"/>
                <w:b/>
                <w:bCs/>
                <w:color w:val="000000"/>
                <w:sz w:val="20"/>
                <w:szCs w:val="20"/>
              </w:rPr>
            </w:pPr>
          </w:p>
          <w:p w14:paraId="078670E5" w14:textId="77777777" w:rsidR="00084876" w:rsidRPr="004A394D" w:rsidRDefault="00084876" w:rsidP="00084876">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084876" w:rsidRPr="004A394D" w14:paraId="0E4413B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EA0BAD7" w14:textId="11B9B624" w:rsidR="00084876" w:rsidRPr="004A394D" w:rsidRDefault="00D21F24" w:rsidP="00084876">
            <w:pPr>
              <w:spacing w:after="0"/>
              <w:jc w:val="center"/>
              <w:rPr>
                <w:rFonts w:ascii="Arial" w:hAnsi="Arial" w:cs="Arial"/>
                <w:b/>
                <w:bCs/>
                <w:color w:val="000000"/>
                <w:sz w:val="20"/>
                <w:szCs w:val="20"/>
              </w:rPr>
            </w:pPr>
            <w:r>
              <w:rPr>
                <w:rFonts w:ascii="Arial" w:hAnsi="Arial" w:cs="Arial"/>
                <w:b/>
                <w:bCs/>
                <w:color w:val="000000"/>
                <w:sz w:val="20"/>
                <w:szCs w:val="20"/>
              </w:rPr>
              <w:t>5</w:t>
            </w:r>
            <w:r w:rsidR="007638A5">
              <w:rPr>
                <w:rFonts w:ascii="Arial" w:hAnsi="Arial" w:cs="Arial"/>
                <w:b/>
                <w:bCs/>
                <w:color w:val="000000"/>
                <w:sz w:val="20"/>
                <w:szCs w:val="20"/>
              </w:rPr>
              <w:t>60</w:t>
            </w:r>
          </w:p>
        </w:tc>
        <w:tc>
          <w:tcPr>
            <w:tcW w:w="1417" w:type="dxa"/>
            <w:tcBorders>
              <w:left w:val="nil"/>
              <w:bottom w:val="single" w:sz="4" w:space="0" w:color="auto"/>
              <w:right w:val="single" w:sz="4" w:space="0" w:color="auto"/>
            </w:tcBorders>
            <w:vAlign w:val="center"/>
          </w:tcPr>
          <w:p w14:paraId="672C8466"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1E02309" w14:textId="1014DB11"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1</w:t>
            </w:r>
            <w:r w:rsidR="00035FFF">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EACCBE9" w14:textId="77777777" w:rsidR="00084876" w:rsidRPr="004A394D"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Aguarrás mineral, </w:t>
            </w:r>
            <w:proofErr w:type="gramStart"/>
            <w:r w:rsidRPr="0087466F">
              <w:rPr>
                <w:rFonts w:ascii="Arial" w:eastAsia="Times New Roman" w:hAnsi="Arial" w:cs="Arial"/>
                <w:color w:val="000000"/>
                <w:sz w:val="20"/>
                <w:szCs w:val="20"/>
                <w:lang w:eastAsia="pt-BR" w:bidi="ar-SA"/>
              </w:rPr>
              <w:t>Solvente</w:t>
            </w:r>
            <w:proofErr w:type="gramEnd"/>
            <w:r w:rsidRPr="0087466F">
              <w:rPr>
                <w:rFonts w:ascii="Arial" w:eastAsia="Times New Roman" w:hAnsi="Arial" w:cs="Arial"/>
                <w:color w:val="000000"/>
                <w:sz w:val="20"/>
                <w:szCs w:val="20"/>
                <w:lang w:eastAsia="pt-BR" w:bidi="ar-SA"/>
              </w:rPr>
              <w:t xml:space="preserve"> mineral</w:t>
            </w:r>
            <w:r w:rsidRPr="0087466F">
              <w:rPr>
                <w:rFonts w:ascii="Arial" w:eastAsia="Times New Roman" w:hAnsi="Arial" w:cs="Arial"/>
                <w:color w:val="000000"/>
                <w:sz w:val="20"/>
                <w:szCs w:val="20"/>
                <w:lang w:eastAsia="pt-BR" w:bidi="ar-SA"/>
              </w:rPr>
              <w:br/>
              <w:t>alifático derivado de petróleo, líquido</w:t>
            </w:r>
            <w:r w:rsidRPr="0087466F">
              <w:rPr>
                <w:rFonts w:ascii="Arial" w:eastAsia="Times New Roman" w:hAnsi="Arial" w:cs="Arial"/>
                <w:color w:val="000000"/>
                <w:sz w:val="20"/>
                <w:szCs w:val="20"/>
                <w:lang w:eastAsia="pt-BR" w:bidi="ar-SA"/>
              </w:rPr>
              <w:br/>
              <w:t>inflamável, teor de óleo menor que 0,5</w:t>
            </w:r>
            <w:r w:rsidRPr="0087466F">
              <w:rPr>
                <w:rFonts w:ascii="Arial" w:eastAsia="Times New Roman" w:hAnsi="Arial" w:cs="Arial"/>
                <w:color w:val="000000"/>
                <w:sz w:val="20"/>
                <w:szCs w:val="20"/>
                <w:lang w:eastAsia="pt-BR" w:bidi="ar-SA"/>
              </w:rPr>
              <w:br/>
              <w:t>%, uso como diluente de ceras, tintas e</w:t>
            </w:r>
            <w:r w:rsidRPr="0087466F">
              <w:rPr>
                <w:rFonts w:ascii="Arial" w:eastAsia="Times New Roman" w:hAnsi="Arial" w:cs="Arial"/>
                <w:color w:val="000000"/>
                <w:sz w:val="20"/>
                <w:szCs w:val="20"/>
                <w:lang w:eastAsia="pt-BR" w:bidi="ar-SA"/>
              </w:rPr>
              <w:br/>
              <w:t>vernizes e mesmo par limpeza como</w:t>
            </w:r>
            <w:r w:rsidRPr="0087466F">
              <w:rPr>
                <w:rFonts w:ascii="Arial" w:eastAsia="Times New Roman" w:hAnsi="Arial" w:cs="Arial"/>
                <w:color w:val="000000"/>
                <w:sz w:val="20"/>
                <w:szCs w:val="20"/>
                <w:lang w:eastAsia="pt-BR" w:bidi="ar-SA"/>
              </w:rPr>
              <w:br/>
              <w:t xml:space="preserve">desengraxante. Frasco 900 </w:t>
            </w:r>
            <w:r w:rsidRPr="0087466F">
              <w:rPr>
                <w:rFonts w:ascii="Arial" w:eastAsia="Times New Roman" w:hAnsi="Arial" w:cs="Arial"/>
                <w:color w:val="000000"/>
                <w:sz w:val="20"/>
                <w:szCs w:val="20"/>
                <w:lang w:eastAsia="pt-BR" w:bidi="ar-SA"/>
              </w:rPr>
              <w:lastRenderedPageBreak/>
              <w:t>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61799F6"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7A5700"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684C4D" w14:textId="77777777" w:rsidR="00084876" w:rsidRPr="004A394D" w:rsidRDefault="00084876" w:rsidP="00084876">
            <w:pPr>
              <w:spacing w:after="0"/>
              <w:jc w:val="both"/>
              <w:rPr>
                <w:rFonts w:ascii="Arial" w:hAnsi="Arial" w:cs="Arial"/>
                <w:color w:val="000000"/>
                <w:sz w:val="20"/>
                <w:szCs w:val="20"/>
              </w:rPr>
            </w:pPr>
          </w:p>
        </w:tc>
      </w:tr>
      <w:tr w:rsidR="00084876" w:rsidRPr="004A394D" w14:paraId="018C996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4B63DE8" w14:textId="73B171E1" w:rsidR="00084876" w:rsidRPr="004A394D"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1</w:t>
            </w:r>
          </w:p>
        </w:tc>
        <w:tc>
          <w:tcPr>
            <w:tcW w:w="1417" w:type="dxa"/>
            <w:tcBorders>
              <w:left w:val="nil"/>
              <w:bottom w:val="single" w:sz="4" w:space="0" w:color="auto"/>
              <w:right w:val="single" w:sz="4" w:space="0" w:color="auto"/>
            </w:tcBorders>
            <w:vAlign w:val="center"/>
          </w:tcPr>
          <w:p w14:paraId="3E71DDF9"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15D7A7E" w14:textId="731A7993" w:rsidR="00084876" w:rsidRPr="00087871" w:rsidRDefault="006D5040" w:rsidP="00084876">
            <w:pPr>
              <w:spacing w:after="0"/>
              <w:jc w:val="center"/>
              <w:rPr>
                <w:rFonts w:ascii="Arial" w:hAnsi="Arial" w:cs="Arial"/>
                <w:color w:val="000000"/>
                <w:sz w:val="20"/>
                <w:szCs w:val="20"/>
              </w:rPr>
            </w:pPr>
            <w:r>
              <w:rPr>
                <w:rFonts w:ascii="Arial" w:hAnsi="Arial" w:cs="Arial"/>
                <w:color w:val="000000"/>
                <w:sz w:val="20"/>
                <w:szCs w:val="20"/>
              </w:rPr>
              <w:t>7</w:t>
            </w:r>
          </w:p>
        </w:tc>
        <w:tc>
          <w:tcPr>
            <w:tcW w:w="2551" w:type="dxa"/>
            <w:tcBorders>
              <w:left w:val="nil"/>
              <w:bottom w:val="single" w:sz="4" w:space="0" w:color="auto"/>
              <w:right w:val="single" w:sz="4" w:space="0" w:color="auto"/>
            </w:tcBorders>
            <w:noWrap/>
            <w:vAlign w:val="center"/>
          </w:tcPr>
          <w:p w14:paraId="6A30EFDD" w14:textId="77777777" w:rsidR="00084876" w:rsidRPr="00087871" w:rsidRDefault="00084876" w:rsidP="00084876">
            <w:pPr>
              <w:spacing w:after="0"/>
              <w:jc w:val="both"/>
              <w:rPr>
                <w:rFonts w:ascii="Arial" w:hAnsi="Arial" w:cs="Arial"/>
                <w:color w:val="000000"/>
                <w:sz w:val="20"/>
                <w:szCs w:val="20"/>
              </w:rPr>
            </w:pPr>
            <w:proofErr w:type="spellStart"/>
            <w:r w:rsidRPr="0087466F">
              <w:rPr>
                <w:rFonts w:ascii="Arial" w:eastAsia="Times New Roman" w:hAnsi="Arial" w:cs="Arial"/>
                <w:color w:val="000000"/>
                <w:sz w:val="20"/>
                <w:szCs w:val="20"/>
                <w:lang w:eastAsia="pt-BR" w:bidi="ar-SA"/>
              </w:rPr>
              <w:t>Antiferrugem</w:t>
            </w:r>
            <w:proofErr w:type="spellEnd"/>
            <w:r w:rsidRPr="0087466F">
              <w:rPr>
                <w:rFonts w:ascii="Arial" w:eastAsia="Times New Roman" w:hAnsi="Arial" w:cs="Arial"/>
                <w:color w:val="000000"/>
                <w:sz w:val="20"/>
                <w:szCs w:val="20"/>
                <w:lang w:eastAsia="pt-BR" w:bidi="ar-SA"/>
              </w:rPr>
              <w:t xml:space="preserve"> - Lubrificante Spray 300 ml </w:t>
            </w:r>
            <w:r w:rsidRPr="0087466F">
              <w:rPr>
                <w:rFonts w:ascii="Arial" w:eastAsia="Times New Roman" w:hAnsi="Arial" w:cs="Arial"/>
                <w:color w:val="000000"/>
                <w:sz w:val="20"/>
                <w:szCs w:val="20"/>
                <w:lang w:eastAsia="pt-BR" w:bidi="ar-SA"/>
              </w:rPr>
              <w:br/>
              <w:t xml:space="preserve">– referência WD-40 ou similar.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26EE50C"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355EF8D"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2D3C72B" w14:textId="77777777" w:rsidR="00084876" w:rsidRPr="004A394D" w:rsidRDefault="00084876" w:rsidP="00084876">
            <w:pPr>
              <w:spacing w:after="0"/>
              <w:jc w:val="both"/>
              <w:rPr>
                <w:rFonts w:ascii="Arial" w:hAnsi="Arial" w:cs="Arial"/>
                <w:color w:val="000000"/>
                <w:sz w:val="20"/>
                <w:szCs w:val="20"/>
              </w:rPr>
            </w:pPr>
          </w:p>
        </w:tc>
      </w:tr>
      <w:tr w:rsidR="00084876" w:rsidRPr="004A394D" w14:paraId="7D43CCA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9E51980" w14:textId="0FBEC720" w:rsidR="00084876" w:rsidRPr="004A394D"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2</w:t>
            </w:r>
          </w:p>
        </w:tc>
        <w:tc>
          <w:tcPr>
            <w:tcW w:w="1417" w:type="dxa"/>
            <w:tcBorders>
              <w:left w:val="nil"/>
              <w:bottom w:val="single" w:sz="4" w:space="0" w:color="auto"/>
              <w:right w:val="single" w:sz="4" w:space="0" w:color="auto"/>
            </w:tcBorders>
            <w:vAlign w:val="center"/>
          </w:tcPr>
          <w:p w14:paraId="350FEF43"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F5A9F51" w14:textId="59FD4F89" w:rsidR="00084876" w:rsidRPr="00087871" w:rsidRDefault="006D5040" w:rsidP="00084876">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129EAA93" w14:textId="77777777" w:rsidR="00084876" w:rsidRPr="00087871"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Bandeja plástica para pintura 23 cm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C0297C6"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8586FC"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F98355C" w14:textId="77777777" w:rsidR="00084876" w:rsidRPr="004A394D" w:rsidRDefault="00084876" w:rsidP="00084876">
            <w:pPr>
              <w:spacing w:after="0"/>
              <w:jc w:val="both"/>
              <w:rPr>
                <w:rFonts w:ascii="Arial" w:hAnsi="Arial" w:cs="Arial"/>
                <w:color w:val="000000"/>
                <w:sz w:val="20"/>
                <w:szCs w:val="20"/>
              </w:rPr>
            </w:pPr>
          </w:p>
        </w:tc>
      </w:tr>
      <w:tr w:rsidR="00084876" w:rsidRPr="004A394D" w14:paraId="7766D865" w14:textId="77777777" w:rsidTr="006D5040">
        <w:trPr>
          <w:trHeight w:val="70"/>
        </w:trPr>
        <w:tc>
          <w:tcPr>
            <w:tcW w:w="851" w:type="dxa"/>
            <w:tcBorders>
              <w:left w:val="single" w:sz="4" w:space="0" w:color="auto"/>
              <w:bottom w:val="single" w:sz="4" w:space="0" w:color="auto"/>
              <w:right w:val="single" w:sz="4" w:space="0" w:color="auto"/>
            </w:tcBorders>
            <w:noWrap/>
            <w:vAlign w:val="center"/>
          </w:tcPr>
          <w:p w14:paraId="2D0F38C0" w14:textId="3AACFA14" w:rsidR="00084876"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3</w:t>
            </w:r>
          </w:p>
        </w:tc>
        <w:tc>
          <w:tcPr>
            <w:tcW w:w="1417" w:type="dxa"/>
            <w:tcBorders>
              <w:left w:val="nil"/>
              <w:bottom w:val="single" w:sz="4" w:space="0" w:color="auto"/>
              <w:right w:val="single" w:sz="4" w:space="0" w:color="auto"/>
            </w:tcBorders>
            <w:vAlign w:val="center"/>
          </w:tcPr>
          <w:p w14:paraId="3C00F0FF"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B2A38E9" w14:textId="0B7261B6" w:rsidR="00084876" w:rsidRPr="00087871" w:rsidRDefault="006D5040" w:rsidP="00084876">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6DD6070D" w14:textId="77777777" w:rsidR="00084876" w:rsidRPr="00087871"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Bandeja plástica para pintura de 15 cm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6D977B5"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D22981"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8F1008" w14:textId="77777777" w:rsidR="00084876" w:rsidRPr="004A394D" w:rsidRDefault="00084876" w:rsidP="00084876">
            <w:pPr>
              <w:spacing w:after="0"/>
              <w:jc w:val="both"/>
              <w:rPr>
                <w:rFonts w:ascii="Arial" w:hAnsi="Arial" w:cs="Arial"/>
                <w:color w:val="000000"/>
                <w:sz w:val="20"/>
                <w:szCs w:val="20"/>
              </w:rPr>
            </w:pPr>
          </w:p>
        </w:tc>
      </w:tr>
      <w:tr w:rsidR="00084876" w:rsidRPr="004A394D" w14:paraId="37995F03" w14:textId="77777777" w:rsidTr="006D5040">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F88A48F" w14:textId="179BAEC6" w:rsidR="00084876"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4</w:t>
            </w:r>
          </w:p>
        </w:tc>
        <w:tc>
          <w:tcPr>
            <w:tcW w:w="1417" w:type="dxa"/>
            <w:tcBorders>
              <w:top w:val="single" w:sz="4" w:space="0" w:color="auto"/>
              <w:left w:val="nil"/>
              <w:bottom w:val="single" w:sz="4" w:space="0" w:color="auto"/>
              <w:right w:val="single" w:sz="4" w:space="0" w:color="auto"/>
            </w:tcBorders>
            <w:vAlign w:val="center"/>
          </w:tcPr>
          <w:p w14:paraId="781DE42D"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2DC79792" w14:textId="67974D3D" w:rsidR="00084876" w:rsidRPr="00087871" w:rsidRDefault="006D5040" w:rsidP="00084876">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22</w:t>
            </w:r>
          </w:p>
        </w:tc>
        <w:tc>
          <w:tcPr>
            <w:tcW w:w="2551" w:type="dxa"/>
            <w:tcBorders>
              <w:top w:val="single" w:sz="4" w:space="0" w:color="auto"/>
              <w:left w:val="nil"/>
              <w:bottom w:val="single" w:sz="4" w:space="0" w:color="auto"/>
              <w:right w:val="single" w:sz="4" w:space="0" w:color="auto"/>
            </w:tcBorders>
            <w:noWrap/>
            <w:vAlign w:val="center"/>
          </w:tcPr>
          <w:p w14:paraId="5D0E9461" w14:textId="0A3B11E9" w:rsidR="00084876" w:rsidRPr="00087871"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Broxa para pintura 190 x 76 x 65 mm                          Material da base da </w:t>
            </w:r>
            <w:proofErr w:type="spellStart"/>
            <w:r w:rsidRPr="0087466F">
              <w:rPr>
                <w:rFonts w:ascii="Arial" w:eastAsia="Times New Roman" w:hAnsi="Arial" w:cs="Arial"/>
                <w:color w:val="000000"/>
                <w:sz w:val="20"/>
                <w:szCs w:val="20"/>
                <w:lang w:eastAsia="pt-BR" w:bidi="ar-SA"/>
              </w:rPr>
              <w:t>broxa:Madeira</w:t>
            </w:r>
            <w:proofErr w:type="spellEnd"/>
            <w:r w:rsidRPr="0087466F">
              <w:rPr>
                <w:rFonts w:ascii="Arial" w:eastAsia="Times New Roman" w:hAnsi="Arial" w:cs="Arial"/>
                <w:color w:val="000000"/>
                <w:sz w:val="20"/>
                <w:szCs w:val="20"/>
                <w:lang w:eastAsia="pt-BR" w:bidi="ar-SA"/>
              </w:rPr>
              <w:br/>
              <w:t xml:space="preserve">Material do cabo da </w:t>
            </w:r>
            <w:proofErr w:type="spellStart"/>
            <w:r w:rsidRPr="0087466F">
              <w:rPr>
                <w:rFonts w:ascii="Arial" w:eastAsia="Times New Roman" w:hAnsi="Arial" w:cs="Arial"/>
                <w:color w:val="000000"/>
                <w:sz w:val="20"/>
                <w:szCs w:val="20"/>
                <w:lang w:eastAsia="pt-BR" w:bidi="ar-SA"/>
              </w:rPr>
              <w:t>broxa:Plástico</w:t>
            </w:r>
            <w:proofErr w:type="spellEnd"/>
            <w:r w:rsidRPr="0087466F">
              <w:rPr>
                <w:rFonts w:ascii="Arial" w:eastAsia="Times New Roman" w:hAnsi="Arial" w:cs="Arial"/>
                <w:color w:val="000000"/>
                <w:sz w:val="20"/>
                <w:szCs w:val="20"/>
                <w:lang w:eastAsia="pt-BR" w:bidi="ar-SA"/>
              </w:rPr>
              <w:br/>
              <w:t xml:space="preserve">Material das cerdas da </w:t>
            </w:r>
            <w:proofErr w:type="spellStart"/>
            <w:r w:rsidRPr="0087466F">
              <w:rPr>
                <w:rFonts w:ascii="Arial" w:eastAsia="Times New Roman" w:hAnsi="Arial" w:cs="Arial"/>
                <w:color w:val="000000"/>
                <w:sz w:val="20"/>
                <w:szCs w:val="20"/>
                <w:lang w:eastAsia="pt-BR" w:bidi="ar-SA"/>
              </w:rPr>
              <w:t>broxa:Sintéticas</w:t>
            </w:r>
            <w:proofErr w:type="spellEnd"/>
            <w:r w:rsidRPr="0087466F">
              <w:rPr>
                <w:rFonts w:ascii="Arial" w:eastAsia="Times New Roman" w:hAnsi="Arial" w:cs="Arial"/>
                <w:color w:val="000000"/>
                <w:sz w:val="20"/>
                <w:szCs w:val="20"/>
                <w:lang w:eastAsia="pt-BR" w:bidi="ar-SA"/>
              </w:rPr>
              <w:br/>
              <w:t>Comprimento da broxa retangular:190 mm</w:t>
            </w:r>
            <w:r w:rsidRPr="0087466F">
              <w:rPr>
                <w:rFonts w:ascii="Arial" w:eastAsia="Times New Roman" w:hAnsi="Arial" w:cs="Arial"/>
                <w:color w:val="000000"/>
                <w:sz w:val="20"/>
                <w:szCs w:val="20"/>
                <w:lang w:eastAsia="pt-BR" w:bidi="ar-SA"/>
              </w:rPr>
              <w:br/>
              <w:t>Largura da broxa retangular:76 mm</w:t>
            </w:r>
            <w:r w:rsidRPr="0087466F">
              <w:rPr>
                <w:rFonts w:ascii="Arial" w:eastAsia="Times New Roman" w:hAnsi="Arial" w:cs="Arial"/>
                <w:color w:val="000000"/>
                <w:sz w:val="20"/>
                <w:szCs w:val="20"/>
                <w:lang w:eastAsia="pt-BR" w:bidi="ar-SA"/>
              </w:rPr>
              <w:br/>
              <w:t>Altura da cerda da broxa retangular:65 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35F2D00" w14:textId="77777777" w:rsidR="00084876" w:rsidRPr="004A394D" w:rsidRDefault="00084876" w:rsidP="0008487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54E11B9" w14:textId="77777777" w:rsidR="00084876" w:rsidRPr="004A394D" w:rsidRDefault="00084876" w:rsidP="0008487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F0AACF0" w14:textId="77777777" w:rsidR="00084876" w:rsidRPr="004A394D" w:rsidRDefault="00084876" w:rsidP="00084876">
            <w:pPr>
              <w:spacing w:after="0"/>
              <w:jc w:val="both"/>
              <w:rPr>
                <w:rFonts w:ascii="Arial" w:hAnsi="Arial" w:cs="Arial"/>
                <w:color w:val="000000"/>
                <w:sz w:val="20"/>
                <w:szCs w:val="20"/>
              </w:rPr>
            </w:pPr>
          </w:p>
        </w:tc>
      </w:tr>
      <w:tr w:rsidR="00084876" w:rsidRPr="004A394D" w14:paraId="35FB6D2D" w14:textId="77777777" w:rsidTr="006D5040">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1DEB82E" w14:textId="11C1E0A0" w:rsidR="00084876"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5</w:t>
            </w:r>
          </w:p>
        </w:tc>
        <w:tc>
          <w:tcPr>
            <w:tcW w:w="1417" w:type="dxa"/>
            <w:tcBorders>
              <w:top w:val="single" w:sz="4" w:space="0" w:color="auto"/>
              <w:left w:val="nil"/>
              <w:bottom w:val="single" w:sz="4" w:space="0" w:color="auto"/>
              <w:right w:val="single" w:sz="4" w:space="0" w:color="auto"/>
            </w:tcBorders>
            <w:vAlign w:val="center"/>
          </w:tcPr>
          <w:p w14:paraId="284C7821"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18A96567" w14:textId="5E7162F2" w:rsidR="00084876" w:rsidRPr="00087871" w:rsidRDefault="006D5040" w:rsidP="00084876">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15</w:t>
            </w:r>
          </w:p>
        </w:tc>
        <w:tc>
          <w:tcPr>
            <w:tcW w:w="2551" w:type="dxa"/>
            <w:tcBorders>
              <w:top w:val="single" w:sz="4" w:space="0" w:color="auto"/>
              <w:left w:val="nil"/>
              <w:bottom w:val="single" w:sz="4" w:space="0" w:color="auto"/>
              <w:right w:val="single" w:sz="4" w:space="0" w:color="auto"/>
            </w:tcBorders>
            <w:noWrap/>
            <w:vAlign w:val="center"/>
          </w:tcPr>
          <w:p w14:paraId="35A3EAF9" w14:textId="77777777" w:rsidR="00084876" w:rsidRPr="00087871"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Cal hidratada branca para pintura Saco</w:t>
            </w:r>
            <w:r w:rsidRPr="0087466F">
              <w:rPr>
                <w:rFonts w:ascii="Arial" w:eastAsia="Times New Roman" w:hAnsi="Arial" w:cs="Arial"/>
                <w:color w:val="000000"/>
                <w:sz w:val="20"/>
                <w:szCs w:val="20"/>
                <w:lang w:eastAsia="pt-BR" w:bidi="ar-SA"/>
              </w:rPr>
              <w:br/>
              <w:t xml:space="preserve">de 08 kg com fixador.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6C7A2207" w14:textId="77777777" w:rsidR="00084876" w:rsidRPr="004A394D" w:rsidRDefault="00084876" w:rsidP="00084876">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4786300" w14:textId="77777777" w:rsidR="00084876" w:rsidRPr="004A394D" w:rsidRDefault="00084876" w:rsidP="00084876">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397AC59A" w14:textId="77777777" w:rsidR="00084876" w:rsidRPr="004A394D" w:rsidRDefault="00084876" w:rsidP="00084876">
            <w:pPr>
              <w:spacing w:after="0"/>
              <w:jc w:val="both"/>
              <w:rPr>
                <w:rFonts w:ascii="Arial" w:hAnsi="Arial" w:cs="Arial"/>
                <w:color w:val="000000"/>
                <w:sz w:val="20"/>
                <w:szCs w:val="20"/>
              </w:rPr>
            </w:pPr>
          </w:p>
        </w:tc>
      </w:tr>
      <w:tr w:rsidR="00084876" w:rsidRPr="004A394D" w14:paraId="21C9265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9983516" w14:textId="1C2DE516" w:rsidR="00084876" w:rsidRDefault="00D21F24" w:rsidP="00084876">
            <w:pPr>
              <w:spacing w:after="0"/>
              <w:jc w:val="center"/>
              <w:rPr>
                <w:rFonts w:ascii="Arial" w:hAnsi="Arial" w:cs="Arial"/>
                <w:b/>
                <w:color w:val="000000"/>
                <w:sz w:val="20"/>
                <w:szCs w:val="20"/>
              </w:rPr>
            </w:pPr>
            <w:r>
              <w:rPr>
                <w:rFonts w:ascii="Arial" w:hAnsi="Arial" w:cs="Arial"/>
                <w:b/>
                <w:color w:val="000000"/>
                <w:sz w:val="20"/>
                <w:szCs w:val="20"/>
              </w:rPr>
              <w:t>56</w:t>
            </w:r>
            <w:r w:rsidR="007638A5">
              <w:rPr>
                <w:rFonts w:ascii="Arial" w:hAnsi="Arial" w:cs="Arial"/>
                <w:b/>
                <w:color w:val="000000"/>
                <w:sz w:val="20"/>
                <w:szCs w:val="20"/>
              </w:rPr>
              <w:t>6</w:t>
            </w:r>
          </w:p>
        </w:tc>
        <w:tc>
          <w:tcPr>
            <w:tcW w:w="1417" w:type="dxa"/>
            <w:tcBorders>
              <w:left w:val="nil"/>
              <w:bottom w:val="single" w:sz="4" w:space="0" w:color="auto"/>
              <w:right w:val="single" w:sz="4" w:space="0" w:color="auto"/>
            </w:tcBorders>
            <w:vAlign w:val="center"/>
          </w:tcPr>
          <w:p w14:paraId="2F394963" w14:textId="77777777" w:rsidR="00084876" w:rsidRPr="004A394D" w:rsidRDefault="00084876" w:rsidP="00084876">
            <w:pPr>
              <w:spacing w:after="0"/>
              <w:jc w:val="center"/>
              <w:rPr>
                <w:rFonts w:ascii="Arial" w:hAnsi="Arial" w:cs="Arial"/>
                <w:color w:val="000000"/>
                <w:sz w:val="20"/>
                <w:szCs w:val="20"/>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3C11DE0" w14:textId="522FF5A1" w:rsidR="00084876" w:rsidRPr="00087871" w:rsidRDefault="006D5040" w:rsidP="00084876">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62A3FC14" w14:textId="77777777" w:rsidR="00084876" w:rsidRPr="00087871" w:rsidRDefault="00084876" w:rsidP="00084876">
            <w:pPr>
              <w:spacing w:after="0"/>
              <w:jc w:val="both"/>
              <w:rPr>
                <w:rFonts w:ascii="Arial" w:hAnsi="Arial" w:cs="Arial"/>
                <w:color w:val="000000"/>
                <w:sz w:val="20"/>
                <w:szCs w:val="20"/>
              </w:rPr>
            </w:pPr>
            <w:r w:rsidRPr="0087466F">
              <w:rPr>
                <w:rFonts w:ascii="Arial" w:eastAsia="Times New Roman" w:hAnsi="Arial" w:cs="Arial"/>
                <w:color w:val="000000"/>
                <w:sz w:val="20"/>
                <w:szCs w:val="20"/>
                <w:lang w:eastAsia="pt-BR" w:bidi="ar-SA"/>
              </w:rPr>
              <w:t xml:space="preserve">Cal para massa Saco de 20 Kg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0A8613"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C65593"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CDDDF8" w14:textId="77777777" w:rsidR="00084876" w:rsidRPr="004A394D" w:rsidRDefault="00084876" w:rsidP="00084876">
            <w:pPr>
              <w:spacing w:after="0"/>
              <w:jc w:val="both"/>
              <w:rPr>
                <w:rFonts w:ascii="Arial" w:hAnsi="Arial" w:cs="Arial"/>
                <w:color w:val="000000"/>
                <w:sz w:val="20"/>
                <w:szCs w:val="20"/>
              </w:rPr>
            </w:pPr>
          </w:p>
        </w:tc>
      </w:tr>
      <w:tr w:rsidR="00084876" w:rsidRPr="004A394D" w14:paraId="33C284D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CD0E119" w14:textId="2EF32579" w:rsidR="00084876" w:rsidRPr="0087466F" w:rsidRDefault="00D21F24"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56</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345861D6"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DAE1BD8" w14:textId="30EA2325"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5B6F03C9"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Cabo para rolo (23 cm) de pintura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CF11973"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6A2C0A"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285E9C" w14:textId="77777777" w:rsidR="00084876" w:rsidRPr="004A394D" w:rsidRDefault="00084876" w:rsidP="00084876">
            <w:pPr>
              <w:spacing w:after="0"/>
              <w:jc w:val="both"/>
              <w:rPr>
                <w:rFonts w:ascii="Arial" w:hAnsi="Arial" w:cs="Arial"/>
                <w:color w:val="000000"/>
                <w:sz w:val="20"/>
                <w:szCs w:val="20"/>
              </w:rPr>
            </w:pPr>
          </w:p>
        </w:tc>
      </w:tr>
      <w:tr w:rsidR="00084876" w:rsidRPr="004A394D" w14:paraId="15E3322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86F748A" w14:textId="046F9342" w:rsidR="00084876" w:rsidRPr="0087466F" w:rsidRDefault="00D21F24"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56</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76D6A7B3"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3EC6881" w14:textId="5670B078"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3F71D4AF"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Corante Líquido para Tinta PVA/acrílica,</w:t>
            </w:r>
            <w:r w:rsidRPr="0087466F">
              <w:rPr>
                <w:rFonts w:ascii="Arial" w:eastAsia="Times New Roman" w:hAnsi="Arial" w:cs="Arial"/>
                <w:color w:val="000000"/>
                <w:sz w:val="20"/>
                <w:szCs w:val="20"/>
                <w:lang w:eastAsia="pt-BR" w:bidi="ar-SA"/>
              </w:rPr>
              <w:br/>
              <w:t>composição: pigmentos orgânicos e/ou</w:t>
            </w:r>
            <w:r w:rsidRPr="0087466F">
              <w:rPr>
                <w:rFonts w:ascii="Arial" w:eastAsia="Times New Roman" w:hAnsi="Arial" w:cs="Arial"/>
                <w:color w:val="000000"/>
                <w:sz w:val="20"/>
                <w:szCs w:val="20"/>
                <w:lang w:eastAsia="pt-BR" w:bidi="ar-SA"/>
              </w:rPr>
              <w:br/>
              <w:t>inorgânicos isentos de metais pesados,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tenso-ativos</w:t>
            </w:r>
            <w:proofErr w:type="spell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etoxilados</w:t>
            </w:r>
            <w:proofErr w:type="spellEnd"/>
            <w:r w:rsidRPr="0087466F">
              <w:rPr>
                <w:rFonts w:ascii="Arial" w:eastAsia="Times New Roman" w:hAnsi="Arial" w:cs="Arial"/>
                <w:color w:val="000000"/>
                <w:sz w:val="20"/>
                <w:szCs w:val="20"/>
                <w:lang w:eastAsia="pt-BR" w:bidi="ar-SA"/>
              </w:rPr>
              <w:t xml:space="preserve"> e álcoois,</w:t>
            </w:r>
            <w:r w:rsidRPr="0087466F">
              <w:rPr>
                <w:rFonts w:ascii="Arial" w:eastAsia="Times New Roman" w:hAnsi="Arial" w:cs="Arial"/>
                <w:color w:val="000000"/>
                <w:sz w:val="20"/>
                <w:szCs w:val="20"/>
                <w:lang w:eastAsia="pt-BR" w:bidi="ar-SA"/>
              </w:rPr>
              <w:br/>
              <w:t>bisnaga com 50ml Cores Diversas.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F923C8"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DE59D7"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297110" w14:textId="77777777" w:rsidR="00084876" w:rsidRPr="004A394D" w:rsidRDefault="00084876" w:rsidP="00084876">
            <w:pPr>
              <w:spacing w:after="0"/>
              <w:jc w:val="both"/>
              <w:rPr>
                <w:rFonts w:ascii="Arial" w:hAnsi="Arial" w:cs="Arial"/>
                <w:color w:val="000000"/>
                <w:sz w:val="20"/>
                <w:szCs w:val="20"/>
              </w:rPr>
            </w:pPr>
          </w:p>
        </w:tc>
      </w:tr>
      <w:tr w:rsidR="00084876" w:rsidRPr="004A394D" w14:paraId="2946FCE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806E21F" w14:textId="53630AE2" w:rsidR="00084876" w:rsidRPr="0087466F" w:rsidRDefault="00D21F24"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56</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B1D99B3"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99E4B15" w14:textId="01BC9A41"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58B34369"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Diluente para tintas poliuretanas em</w:t>
            </w:r>
            <w:r w:rsidRPr="0087466F">
              <w:rPr>
                <w:rFonts w:ascii="Arial" w:eastAsia="Times New Roman" w:hAnsi="Arial" w:cs="Arial"/>
                <w:color w:val="000000"/>
                <w:sz w:val="20"/>
                <w:szCs w:val="20"/>
                <w:lang w:eastAsia="pt-BR" w:bidi="ar-SA"/>
              </w:rPr>
              <w:br/>
              <w:t>geral, como vernizes, esmaltes e primers</w:t>
            </w:r>
            <w:r w:rsidRPr="0087466F">
              <w:rPr>
                <w:rFonts w:ascii="Arial" w:eastAsia="Times New Roman" w:hAnsi="Arial" w:cs="Arial"/>
                <w:color w:val="000000"/>
                <w:sz w:val="20"/>
                <w:szCs w:val="20"/>
                <w:lang w:eastAsia="pt-BR" w:bidi="ar-SA"/>
              </w:rPr>
              <w:br/>
              <w:t>automotivos, lata com 900ml.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02E0ABA"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15E7DE1"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0FE168" w14:textId="77777777" w:rsidR="00084876" w:rsidRPr="004A394D" w:rsidRDefault="00084876" w:rsidP="00084876">
            <w:pPr>
              <w:spacing w:after="0"/>
              <w:jc w:val="both"/>
              <w:rPr>
                <w:rFonts w:ascii="Arial" w:hAnsi="Arial" w:cs="Arial"/>
                <w:color w:val="000000"/>
                <w:sz w:val="20"/>
                <w:szCs w:val="20"/>
              </w:rPr>
            </w:pPr>
          </w:p>
        </w:tc>
      </w:tr>
      <w:tr w:rsidR="00084876" w:rsidRPr="004A394D" w14:paraId="16932F3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36093D1" w14:textId="0DF236D3" w:rsidR="00084876" w:rsidRPr="0087466F" w:rsidRDefault="00D21F24"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70</w:t>
            </w:r>
          </w:p>
        </w:tc>
        <w:tc>
          <w:tcPr>
            <w:tcW w:w="1417" w:type="dxa"/>
            <w:tcBorders>
              <w:left w:val="nil"/>
              <w:bottom w:val="single" w:sz="4" w:space="0" w:color="auto"/>
              <w:right w:val="single" w:sz="4" w:space="0" w:color="auto"/>
            </w:tcBorders>
            <w:vAlign w:val="center"/>
          </w:tcPr>
          <w:p w14:paraId="4B137C5C"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596C18B" w14:textId="48D26EDF"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438BCF75"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Escova de aço com cabo com 4 fileiras de cerdas aproximadamente 270mm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5A28CCD"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8007163"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0A9F6F" w14:textId="77777777" w:rsidR="00084876" w:rsidRPr="004A394D" w:rsidRDefault="00084876" w:rsidP="00084876">
            <w:pPr>
              <w:spacing w:after="0"/>
              <w:jc w:val="both"/>
              <w:rPr>
                <w:rFonts w:ascii="Arial" w:hAnsi="Arial" w:cs="Arial"/>
                <w:color w:val="000000"/>
                <w:sz w:val="20"/>
                <w:szCs w:val="20"/>
              </w:rPr>
            </w:pPr>
          </w:p>
        </w:tc>
      </w:tr>
      <w:tr w:rsidR="00084876" w:rsidRPr="004A394D" w14:paraId="2AE0924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786BB7A" w14:textId="1CEC18F7" w:rsidR="00084876" w:rsidRPr="0087466F" w:rsidRDefault="00D21F24"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6D30C23"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9858C3C" w14:textId="4BF44DA8"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33619478"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04 cm. Em aço com</w:t>
            </w:r>
            <w:r w:rsidRPr="0087466F">
              <w:rPr>
                <w:rFonts w:ascii="Arial" w:eastAsia="Times New Roman" w:hAnsi="Arial" w:cs="Arial"/>
                <w:color w:val="000000"/>
                <w:sz w:val="20"/>
                <w:szCs w:val="20"/>
                <w:lang w:eastAsia="pt-BR" w:bidi="ar-SA"/>
              </w:rPr>
              <w:br/>
            </w:r>
            <w:r w:rsidRPr="0087466F">
              <w:rPr>
                <w:rFonts w:ascii="Arial" w:eastAsia="Times New Roman" w:hAnsi="Arial" w:cs="Arial"/>
                <w:color w:val="000000"/>
                <w:sz w:val="20"/>
                <w:szCs w:val="20"/>
                <w:lang w:eastAsia="pt-BR" w:bidi="ar-SA"/>
              </w:rPr>
              <w:lastRenderedPageBreak/>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897BB0"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25ADC56"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2C3C170" w14:textId="77777777" w:rsidR="00084876" w:rsidRPr="004A394D" w:rsidRDefault="00084876" w:rsidP="00084876">
            <w:pPr>
              <w:spacing w:after="0"/>
              <w:jc w:val="both"/>
              <w:rPr>
                <w:rFonts w:ascii="Arial" w:hAnsi="Arial" w:cs="Arial"/>
                <w:color w:val="000000"/>
                <w:sz w:val="20"/>
                <w:szCs w:val="20"/>
              </w:rPr>
            </w:pPr>
          </w:p>
        </w:tc>
      </w:tr>
      <w:tr w:rsidR="00084876" w:rsidRPr="004A394D" w14:paraId="14A061D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4583DD5" w14:textId="4AA6DBEE" w:rsidR="00084876" w:rsidRPr="0087466F"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848D9EA"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DDCAF10" w14:textId="76540E6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0634D67A"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08 cm. Em aço com</w:t>
            </w:r>
            <w:r w:rsidRPr="0087466F">
              <w:rPr>
                <w:rFonts w:ascii="Arial" w:eastAsia="Times New Roman" w:hAnsi="Arial" w:cs="Arial"/>
                <w:color w:val="000000"/>
                <w:sz w:val="20"/>
                <w:szCs w:val="20"/>
                <w:lang w:eastAsia="pt-BR" w:bidi="ar-SA"/>
              </w:rPr>
              <w:br/>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14BBBF"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A73556C"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A0CB34" w14:textId="77777777" w:rsidR="00084876" w:rsidRPr="004A394D" w:rsidRDefault="00084876" w:rsidP="00084876">
            <w:pPr>
              <w:spacing w:after="0"/>
              <w:jc w:val="both"/>
              <w:rPr>
                <w:rFonts w:ascii="Arial" w:hAnsi="Arial" w:cs="Arial"/>
                <w:color w:val="000000"/>
                <w:sz w:val="20"/>
                <w:szCs w:val="20"/>
              </w:rPr>
            </w:pPr>
          </w:p>
        </w:tc>
      </w:tr>
      <w:tr w:rsidR="00084876" w:rsidRPr="004A394D" w14:paraId="2AFFD41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7D6F1D6" w14:textId="6348C864" w:rsidR="00084876" w:rsidRPr="0087466F"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C08926F"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E6712F" w14:textId="11B98699"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3690EF24"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Espátula Rígida de 10 cm. Em aço com</w:t>
            </w:r>
            <w:r w:rsidRPr="0087466F">
              <w:rPr>
                <w:rFonts w:ascii="Arial" w:eastAsia="Times New Roman" w:hAnsi="Arial" w:cs="Arial"/>
                <w:color w:val="000000"/>
                <w:sz w:val="20"/>
                <w:szCs w:val="20"/>
                <w:lang w:eastAsia="pt-BR" w:bidi="ar-SA"/>
              </w:rPr>
              <w:br/>
              <w:t xml:space="preserve">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331476"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A4F1A5"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D72DAC" w14:textId="77777777" w:rsidR="00084876" w:rsidRPr="004A394D" w:rsidRDefault="00084876" w:rsidP="00084876">
            <w:pPr>
              <w:spacing w:after="0"/>
              <w:jc w:val="both"/>
              <w:rPr>
                <w:rFonts w:ascii="Arial" w:hAnsi="Arial" w:cs="Arial"/>
                <w:color w:val="000000"/>
                <w:sz w:val="20"/>
                <w:szCs w:val="20"/>
              </w:rPr>
            </w:pPr>
          </w:p>
        </w:tc>
      </w:tr>
      <w:tr w:rsidR="00084876" w:rsidRPr="004A394D" w14:paraId="502BE1F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378171A" w14:textId="7ECF3D22" w:rsidR="00084876" w:rsidRPr="0087466F"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211B0262"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4373D73" w14:textId="156D54C1"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763D2211"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Extensor p/ Rolo de Pintura, em</w:t>
            </w:r>
            <w:r w:rsidRPr="0087466F">
              <w:rPr>
                <w:rFonts w:ascii="Arial" w:eastAsia="Times New Roman" w:hAnsi="Arial" w:cs="Arial"/>
                <w:color w:val="000000"/>
                <w:sz w:val="20"/>
                <w:szCs w:val="20"/>
                <w:lang w:eastAsia="pt-BR" w:bidi="ar-SA"/>
              </w:rPr>
              <w:br/>
              <w:t>alumínio, com rosca em plástico,</w:t>
            </w:r>
            <w:r w:rsidRPr="0087466F">
              <w:rPr>
                <w:rFonts w:ascii="Arial" w:eastAsia="Times New Roman" w:hAnsi="Arial" w:cs="Arial"/>
                <w:color w:val="000000"/>
                <w:sz w:val="20"/>
                <w:szCs w:val="20"/>
                <w:lang w:eastAsia="pt-BR" w:bidi="ar-SA"/>
              </w:rPr>
              <w:br/>
              <w:t>Ajustável até 3m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250D658"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3BC4AA"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F4674E" w14:textId="77777777" w:rsidR="00084876" w:rsidRPr="004A394D" w:rsidRDefault="00084876" w:rsidP="00084876">
            <w:pPr>
              <w:spacing w:after="0"/>
              <w:jc w:val="both"/>
              <w:rPr>
                <w:rFonts w:ascii="Arial" w:hAnsi="Arial" w:cs="Arial"/>
                <w:color w:val="000000"/>
                <w:sz w:val="20"/>
                <w:szCs w:val="20"/>
              </w:rPr>
            </w:pPr>
          </w:p>
        </w:tc>
      </w:tr>
      <w:tr w:rsidR="00084876" w:rsidRPr="004A394D" w14:paraId="434D217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E89B221" w14:textId="3363BD93" w:rsidR="00084876" w:rsidRPr="0087466F"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43836232"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25AF993" w14:textId="7CBB0AAF"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172534FA"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para Galvanizado,</w:t>
            </w:r>
            <w:r w:rsidRPr="0087466F">
              <w:rPr>
                <w:rFonts w:ascii="Arial" w:eastAsia="Times New Roman" w:hAnsi="Arial" w:cs="Arial"/>
                <w:color w:val="000000"/>
                <w:sz w:val="20"/>
                <w:szCs w:val="20"/>
                <w:lang w:eastAsia="pt-BR" w:bidi="ar-SA"/>
              </w:rPr>
              <w:br/>
              <w:t xml:space="preserve">galão 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96E139F"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F36219"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0740C9" w14:textId="77777777" w:rsidR="00084876" w:rsidRPr="004A394D" w:rsidRDefault="00084876" w:rsidP="00084876">
            <w:pPr>
              <w:spacing w:after="0"/>
              <w:jc w:val="both"/>
              <w:rPr>
                <w:rFonts w:ascii="Arial" w:hAnsi="Arial" w:cs="Arial"/>
                <w:color w:val="000000"/>
                <w:sz w:val="20"/>
                <w:szCs w:val="20"/>
              </w:rPr>
            </w:pPr>
          </w:p>
        </w:tc>
      </w:tr>
      <w:tr w:rsidR="00084876" w:rsidRPr="004A394D" w14:paraId="5CE93FC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10A49F3" w14:textId="241431C8" w:rsidR="00084876" w:rsidRPr="0087466F"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2C38FBA"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36D78A3" w14:textId="0242FFB8"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39B9CEAE"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Fundo Preparador de Paredes à base de</w:t>
            </w:r>
            <w:r w:rsidRPr="0087466F">
              <w:rPr>
                <w:rFonts w:ascii="Arial" w:eastAsia="Times New Roman" w:hAnsi="Arial" w:cs="Arial"/>
                <w:color w:val="000000"/>
                <w:sz w:val="20"/>
                <w:szCs w:val="20"/>
                <w:lang w:eastAsia="pt-BR" w:bidi="ar-SA"/>
              </w:rPr>
              <w:br/>
              <w:t xml:space="preserve">água, galão 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3AC304"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582B7E"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898612" w14:textId="77777777" w:rsidR="00084876" w:rsidRPr="004A394D" w:rsidRDefault="00084876" w:rsidP="00084876">
            <w:pPr>
              <w:spacing w:after="0"/>
              <w:jc w:val="both"/>
              <w:rPr>
                <w:rFonts w:ascii="Arial" w:hAnsi="Arial" w:cs="Arial"/>
                <w:color w:val="000000"/>
                <w:sz w:val="20"/>
                <w:szCs w:val="20"/>
              </w:rPr>
            </w:pPr>
          </w:p>
        </w:tc>
      </w:tr>
      <w:tr w:rsidR="00084876" w:rsidRPr="004A394D" w14:paraId="5D275F6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B406398" w14:textId="1E047247" w:rsidR="00084876"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039C829"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C0B62A" w14:textId="70D94203"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43197167"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parede n.º: 100 tam. 225 x 275</w:t>
            </w:r>
            <w:r w:rsidRPr="0087466F">
              <w:rPr>
                <w:rFonts w:ascii="Arial" w:eastAsia="Times New Roman" w:hAnsi="Arial" w:cs="Arial"/>
                <w:color w:val="000000"/>
                <w:sz w:val="20"/>
                <w:szCs w:val="20"/>
                <w:lang w:eastAsia="pt-BR" w:bidi="ar-SA"/>
              </w:rPr>
              <w:br/>
              <w:t xml:space="preserve">mm </w:t>
            </w:r>
            <w:proofErr w:type="spellStart"/>
            <w:r w:rsidRPr="0087466F">
              <w:rPr>
                <w:rFonts w:ascii="Arial" w:eastAsia="Times New Roman" w:hAnsi="Arial" w:cs="Arial"/>
                <w:color w:val="000000"/>
                <w:sz w:val="20"/>
                <w:szCs w:val="20"/>
                <w:lang w:eastAsia="pt-BR" w:bidi="ar-SA"/>
              </w:rPr>
              <w:t>pct</w:t>
            </w:r>
            <w:proofErr w:type="spellEnd"/>
            <w:r w:rsidRPr="0087466F">
              <w:rPr>
                <w:rFonts w:ascii="Arial" w:eastAsia="Times New Roman" w:hAnsi="Arial" w:cs="Arial"/>
                <w:color w:val="000000"/>
                <w:sz w:val="20"/>
                <w:szCs w:val="20"/>
                <w:lang w:eastAsia="pt-BR" w:bidi="ar-SA"/>
              </w:rPr>
              <w:t xml:space="preserve"> c/</w:t>
            </w:r>
            <w:r>
              <w:rPr>
                <w:rFonts w:ascii="Arial" w:eastAsia="Times New Roman" w:hAnsi="Arial" w:cs="Arial"/>
                <w:color w:val="000000"/>
                <w:sz w:val="20"/>
                <w:szCs w:val="20"/>
                <w:lang w:eastAsia="pt-BR" w:bidi="ar-SA"/>
              </w:rPr>
              <w:t>50 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2057E8"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DD930CD"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321A4A" w14:textId="77777777" w:rsidR="00084876" w:rsidRPr="004A394D" w:rsidRDefault="00084876" w:rsidP="00084876">
            <w:pPr>
              <w:spacing w:after="0"/>
              <w:jc w:val="both"/>
              <w:rPr>
                <w:rFonts w:ascii="Arial" w:hAnsi="Arial" w:cs="Arial"/>
                <w:color w:val="000000"/>
                <w:sz w:val="20"/>
                <w:szCs w:val="20"/>
              </w:rPr>
            </w:pPr>
          </w:p>
        </w:tc>
      </w:tr>
      <w:tr w:rsidR="00084876" w:rsidRPr="004A394D" w14:paraId="2502477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A84AA92" w14:textId="55DA8F6C" w:rsidR="00084876"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5E9071F0"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6FE84A" w14:textId="2BA69011"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6E2F527F"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220,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7CB664"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6DF5AA"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7664B5" w14:textId="77777777" w:rsidR="00084876" w:rsidRPr="004A394D" w:rsidRDefault="00084876" w:rsidP="00084876">
            <w:pPr>
              <w:spacing w:after="0"/>
              <w:jc w:val="both"/>
              <w:rPr>
                <w:rFonts w:ascii="Arial" w:hAnsi="Arial" w:cs="Arial"/>
                <w:color w:val="000000"/>
                <w:sz w:val="20"/>
                <w:szCs w:val="20"/>
              </w:rPr>
            </w:pPr>
          </w:p>
        </w:tc>
      </w:tr>
      <w:tr w:rsidR="00084876" w:rsidRPr="004A394D" w14:paraId="3A0F157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37BDC7E" w14:textId="38617F1C" w:rsidR="00084876" w:rsidRDefault="001711AC" w:rsidP="00084876">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57</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1C6C62F" w14:textId="77777777" w:rsidR="00084876" w:rsidRPr="0087466F" w:rsidRDefault="00084876" w:rsidP="00084876">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1ADCEF1" w14:textId="6579394A" w:rsidR="00084876" w:rsidRPr="0087466F" w:rsidRDefault="006D5040" w:rsidP="00084876">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63E8D388" w14:textId="77777777" w:rsidR="00084876" w:rsidRPr="0087466F" w:rsidRDefault="00084876" w:rsidP="00084876">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Lixa </w:t>
            </w:r>
            <w:proofErr w:type="spellStart"/>
            <w:proofErr w:type="gramStart"/>
            <w:r w:rsidRPr="0087466F">
              <w:rPr>
                <w:rFonts w:ascii="Arial" w:eastAsia="Times New Roman" w:hAnsi="Arial" w:cs="Arial"/>
                <w:color w:val="000000"/>
                <w:sz w:val="20"/>
                <w:szCs w:val="20"/>
                <w:lang w:eastAsia="pt-BR" w:bidi="ar-SA"/>
              </w:rPr>
              <w:t>d”água</w:t>
            </w:r>
            <w:proofErr w:type="spellEnd"/>
            <w:proofErr w:type="gramEnd"/>
            <w:r w:rsidRPr="0087466F">
              <w:rPr>
                <w:rFonts w:ascii="Arial" w:eastAsia="Times New Roman" w:hAnsi="Arial" w:cs="Arial"/>
                <w:color w:val="000000"/>
                <w:sz w:val="20"/>
                <w:szCs w:val="20"/>
                <w:lang w:eastAsia="pt-BR" w:bidi="ar-SA"/>
              </w:rPr>
              <w:t xml:space="preserve"> n.º: 320,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07FC64" w14:textId="77777777" w:rsidR="00084876" w:rsidRPr="004A394D" w:rsidRDefault="00084876" w:rsidP="00084876">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6A8F6D" w14:textId="77777777" w:rsidR="00084876" w:rsidRPr="004A394D" w:rsidRDefault="00084876" w:rsidP="00084876">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20D0F42" w14:textId="77777777" w:rsidR="00084876" w:rsidRPr="004A394D" w:rsidRDefault="00084876" w:rsidP="00084876">
            <w:pPr>
              <w:spacing w:after="0"/>
              <w:jc w:val="both"/>
              <w:rPr>
                <w:rFonts w:ascii="Arial" w:hAnsi="Arial" w:cs="Arial"/>
                <w:color w:val="000000"/>
                <w:sz w:val="20"/>
                <w:szCs w:val="20"/>
              </w:rPr>
            </w:pPr>
          </w:p>
        </w:tc>
      </w:tr>
      <w:tr w:rsidR="006D5040" w:rsidRPr="004A394D" w14:paraId="4DFE2BA8"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FB762CD" w14:textId="5EFC06D8"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80</w:t>
            </w:r>
          </w:p>
        </w:tc>
        <w:tc>
          <w:tcPr>
            <w:tcW w:w="1417" w:type="dxa"/>
            <w:tcBorders>
              <w:left w:val="nil"/>
              <w:bottom w:val="single" w:sz="4" w:space="0" w:color="auto"/>
              <w:right w:val="single" w:sz="4" w:space="0" w:color="auto"/>
            </w:tcBorders>
            <w:vAlign w:val="center"/>
          </w:tcPr>
          <w:p w14:paraId="695633E1"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B111DAD" w14:textId="443C5321"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4AAC2EA5"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100, pacote c/50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 xml:space="preserve">unidades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863DA4"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AF7A44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66209F" w14:textId="77777777" w:rsidR="006D5040" w:rsidRPr="004A394D" w:rsidRDefault="006D5040" w:rsidP="006D5040">
            <w:pPr>
              <w:spacing w:after="0"/>
              <w:jc w:val="both"/>
              <w:rPr>
                <w:rFonts w:ascii="Arial" w:hAnsi="Arial" w:cs="Arial"/>
                <w:color w:val="000000"/>
                <w:sz w:val="20"/>
                <w:szCs w:val="20"/>
              </w:rPr>
            </w:pPr>
          </w:p>
        </w:tc>
      </w:tr>
      <w:tr w:rsidR="006D5040" w:rsidRPr="004A394D" w14:paraId="109ADFD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ADDB934" w14:textId="4FF68CEE"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1716CC52"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0A923C1" w14:textId="208BA81E"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53CD8545"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madeira n.º: 80,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 xml:space="preserve">unidades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E7E7FF6"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FFB651"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0212DF" w14:textId="77777777" w:rsidR="006D5040" w:rsidRPr="004A394D" w:rsidRDefault="006D5040" w:rsidP="006D5040">
            <w:pPr>
              <w:spacing w:after="0"/>
              <w:jc w:val="both"/>
              <w:rPr>
                <w:rFonts w:ascii="Arial" w:hAnsi="Arial" w:cs="Arial"/>
                <w:color w:val="000000"/>
                <w:sz w:val="20"/>
                <w:szCs w:val="20"/>
              </w:rPr>
            </w:pPr>
          </w:p>
        </w:tc>
      </w:tr>
      <w:tr w:rsidR="006D5040" w:rsidRPr="004A394D" w14:paraId="68188FA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08AD583" w14:textId="7217D1F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92DCD39"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D26B3E3" w14:textId="01C82045"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10CFDD71"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60,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16EE097"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5AABE9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25EC0D5" w14:textId="77777777" w:rsidR="006D5040" w:rsidRPr="004A394D" w:rsidRDefault="006D5040" w:rsidP="006D5040">
            <w:pPr>
              <w:spacing w:after="0"/>
              <w:jc w:val="both"/>
              <w:rPr>
                <w:rFonts w:ascii="Arial" w:hAnsi="Arial" w:cs="Arial"/>
                <w:color w:val="000000"/>
                <w:sz w:val="20"/>
                <w:szCs w:val="20"/>
              </w:rPr>
            </w:pPr>
          </w:p>
        </w:tc>
      </w:tr>
      <w:tr w:rsidR="006D5040" w:rsidRPr="004A394D" w14:paraId="68C6929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14B150B" w14:textId="5EEAC44F"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872FCA6"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E5321E1" w14:textId="64D71B7F"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164789B6"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80,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17ABDD8"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CD1E02E"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A924750" w14:textId="77777777" w:rsidR="006D5040" w:rsidRPr="004A394D" w:rsidRDefault="006D5040" w:rsidP="006D5040">
            <w:pPr>
              <w:spacing w:after="0"/>
              <w:jc w:val="both"/>
              <w:rPr>
                <w:rFonts w:ascii="Arial" w:hAnsi="Arial" w:cs="Arial"/>
                <w:color w:val="000000"/>
                <w:sz w:val="20"/>
                <w:szCs w:val="20"/>
              </w:rPr>
            </w:pPr>
          </w:p>
        </w:tc>
      </w:tr>
      <w:tr w:rsidR="006D5040" w:rsidRPr="004A394D" w14:paraId="43D95FF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4F386F9" w14:textId="368E4246"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2D8DD48D"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51FF3C0" w14:textId="525C345A"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25D6CE04"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100,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t>unidades</w:t>
            </w:r>
            <w:r w:rsidRPr="0087466F">
              <w:rPr>
                <w:rFonts w:ascii="Arial" w:eastAsia="Times New Roman" w:hAnsi="Arial" w:cs="Arial"/>
                <w:color w:val="000000"/>
                <w:sz w:val="20"/>
                <w:szCs w:val="20"/>
                <w:lang w:eastAsia="pt-BR" w:bidi="ar-SA"/>
              </w:rPr>
              <w:t xml:space="preserve"> 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CAA2AF2"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73E684B"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33F20A" w14:textId="77777777" w:rsidR="006D5040" w:rsidRPr="004A394D" w:rsidRDefault="006D5040" w:rsidP="006D5040">
            <w:pPr>
              <w:spacing w:after="0"/>
              <w:jc w:val="both"/>
              <w:rPr>
                <w:rFonts w:ascii="Arial" w:hAnsi="Arial" w:cs="Arial"/>
                <w:color w:val="000000"/>
                <w:sz w:val="20"/>
                <w:szCs w:val="20"/>
              </w:rPr>
            </w:pPr>
          </w:p>
        </w:tc>
      </w:tr>
      <w:tr w:rsidR="006D5040" w:rsidRPr="004A394D" w14:paraId="309266B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542997D" w14:textId="03075FD4"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67070A5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4242205" w14:textId="686A06F8"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4939C3B3"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Lixa para ferro n.º: 120, pacote c/ 50</w:t>
            </w:r>
            <w:r w:rsidRPr="0087466F">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lastRenderedPageBreak/>
              <w:t xml:space="preserve">unidades </w:t>
            </w:r>
            <w:r w:rsidRPr="0087466F">
              <w:rPr>
                <w:rFonts w:ascii="Arial" w:eastAsia="Times New Roman" w:hAnsi="Arial" w:cs="Arial"/>
                <w:color w:val="000000"/>
                <w:sz w:val="20"/>
                <w:szCs w:val="20"/>
                <w:lang w:eastAsia="pt-BR" w:bidi="ar-SA"/>
              </w:rPr>
              <w:t xml:space="preserve">tam. 225 x 275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159879"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F8729C1"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59BC1B" w14:textId="77777777" w:rsidR="006D5040" w:rsidRPr="004A394D" w:rsidRDefault="006D5040" w:rsidP="006D5040">
            <w:pPr>
              <w:spacing w:after="0"/>
              <w:jc w:val="both"/>
              <w:rPr>
                <w:rFonts w:ascii="Arial" w:hAnsi="Arial" w:cs="Arial"/>
                <w:color w:val="000000"/>
                <w:sz w:val="20"/>
                <w:szCs w:val="20"/>
              </w:rPr>
            </w:pPr>
          </w:p>
        </w:tc>
      </w:tr>
      <w:tr w:rsidR="006D5040" w:rsidRPr="004A394D" w14:paraId="6D5DC97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B7AA37C" w14:textId="49204A22"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2ADED0AC"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0F81D71" w14:textId="446EBDF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098E526B"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Lona Plástica Preta (6x100) rolo com 80 Kg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3FC8899"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11121F"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F12678" w14:textId="77777777" w:rsidR="006D5040" w:rsidRPr="004A394D" w:rsidRDefault="006D5040" w:rsidP="006D5040">
            <w:pPr>
              <w:spacing w:after="0"/>
              <w:jc w:val="both"/>
              <w:rPr>
                <w:rFonts w:ascii="Arial" w:hAnsi="Arial" w:cs="Arial"/>
                <w:color w:val="000000"/>
                <w:sz w:val="20"/>
                <w:szCs w:val="20"/>
              </w:rPr>
            </w:pPr>
          </w:p>
        </w:tc>
      </w:tr>
      <w:tr w:rsidR="006D5040" w:rsidRPr="004A394D" w14:paraId="5758A00A"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207E960" w14:textId="13C2F37B"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490D26E"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2E5958A" w14:textId="1D6C63C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3CA67EDD"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 lata</w:t>
            </w:r>
            <w:r w:rsidRPr="0087466F">
              <w:rPr>
                <w:rFonts w:ascii="Arial" w:eastAsia="Times New Roman" w:hAnsi="Arial" w:cs="Arial"/>
                <w:color w:val="000000"/>
                <w:sz w:val="20"/>
                <w:szCs w:val="20"/>
                <w:lang w:eastAsia="pt-BR" w:bidi="ar-SA"/>
              </w:rPr>
              <w:br/>
              <w:t>com 18 Litros. Rendimento 40 a 60m²</w:t>
            </w:r>
            <w:r w:rsidRPr="0087466F">
              <w:rPr>
                <w:rFonts w:ascii="Arial" w:eastAsia="Times New Roman" w:hAnsi="Arial" w:cs="Arial"/>
                <w:color w:val="000000"/>
                <w:sz w:val="20"/>
                <w:szCs w:val="20"/>
                <w:lang w:eastAsia="pt-BR" w:bidi="ar-SA"/>
              </w:rPr>
              <w:br/>
              <w:t>por demão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A5DB2D0"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A1ADD4"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9676CE" w14:textId="77777777" w:rsidR="006D5040" w:rsidRPr="004A394D" w:rsidRDefault="006D5040" w:rsidP="006D5040">
            <w:pPr>
              <w:spacing w:after="0"/>
              <w:jc w:val="both"/>
              <w:rPr>
                <w:rFonts w:ascii="Arial" w:hAnsi="Arial" w:cs="Arial"/>
                <w:color w:val="000000"/>
                <w:sz w:val="20"/>
                <w:szCs w:val="20"/>
              </w:rPr>
            </w:pPr>
          </w:p>
        </w:tc>
      </w:tr>
      <w:tr w:rsidR="006D5040" w:rsidRPr="004A394D" w14:paraId="6DD21122" w14:textId="77777777" w:rsidTr="00C052F5">
        <w:trPr>
          <w:trHeight w:val="70"/>
        </w:trPr>
        <w:tc>
          <w:tcPr>
            <w:tcW w:w="851" w:type="dxa"/>
            <w:tcBorders>
              <w:left w:val="single" w:sz="4" w:space="0" w:color="auto"/>
              <w:bottom w:val="single" w:sz="4" w:space="0" w:color="auto"/>
              <w:right w:val="single" w:sz="4" w:space="0" w:color="auto"/>
            </w:tcBorders>
            <w:noWrap/>
            <w:vAlign w:val="center"/>
          </w:tcPr>
          <w:p w14:paraId="7E008C5A" w14:textId="5530812F"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76154809"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29797E7A" w14:textId="3197690D"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34F5D5E1"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Acrílica, uso exterior,</w:t>
            </w:r>
            <w:r w:rsidRPr="0087466F">
              <w:rPr>
                <w:rFonts w:ascii="Arial" w:eastAsia="Times New Roman" w:hAnsi="Arial" w:cs="Arial"/>
                <w:color w:val="000000"/>
                <w:sz w:val="20"/>
                <w:szCs w:val="20"/>
                <w:lang w:eastAsia="pt-BR" w:bidi="ar-SA"/>
              </w:rPr>
              <w:br/>
              <w:t xml:space="preserve">galão com 3600ml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1ADE1F"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FC82CBE"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695AEE" w14:textId="77777777" w:rsidR="006D5040" w:rsidRPr="004A394D" w:rsidRDefault="006D5040" w:rsidP="006D5040">
            <w:pPr>
              <w:spacing w:after="0"/>
              <w:jc w:val="both"/>
              <w:rPr>
                <w:rFonts w:ascii="Arial" w:hAnsi="Arial" w:cs="Arial"/>
                <w:color w:val="000000"/>
                <w:sz w:val="20"/>
                <w:szCs w:val="20"/>
              </w:rPr>
            </w:pPr>
          </w:p>
        </w:tc>
      </w:tr>
      <w:tr w:rsidR="006D5040" w:rsidRPr="004A394D" w14:paraId="5301276F" w14:textId="77777777" w:rsidTr="00C052F5">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EE839CB" w14:textId="57013AC4"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58</w:t>
            </w:r>
            <w:r w:rsidR="007638A5">
              <w:rPr>
                <w:rFonts w:ascii="Arial" w:eastAsia="Times New Roman" w:hAnsi="Arial" w:cs="Arial"/>
                <w:b/>
                <w:bCs/>
                <w:color w:val="000000"/>
                <w:sz w:val="20"/>
                <w:szCs w:val="20"/>
                <w:lang w:eastAsia="pt-BR" w:bidi="ar-SA"/>
              </w:rPr>
              <w:t>9</w:t>
            </w:r>
          </w:p>
        </w:tc>
        <w:tc>
          <w:tcPr>
            <w:tcW w:w="1417" w:type="dxa"/>
            <w:tcBorders>
              <w:top w:val="single" w:sz="4" w:space="0" w:color="auto"/>
              <w:left w:val="nil"/>
              <w:bottom w:val="single" w:sz="4" w:space="0" w:color="auto"/>
              <w:right w:val="single" w:sz="4" w:space="0" w:color="auto"/>
            </w:tcBorders>
            <w:vAlign w:val="center"/>
          </w:tcPr>
          <w:p w14:paraId="1DFDDEB7"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top w:val="single" w:sz="4" w:space="0" w:color="auto"/>
              <w:left w:val="nil"/>
              <w:bottom w:val="single" w:sz="4" w:space="0" w:color="auto"/>
              <w:right w:val="single" w:sz="4" w:space="0" w:color="auto"/>
            </w:tcBorders>
            <w:noWrap/>
            <w:vAlign w:val="center"/>
          </w:tcPr>
          <w:p w14:paraId="2F55CE46" w14:textId="1A9277D4"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top w:val="single" w:sz="4" w:space="0" w:color="auto"/>
              <w:left w:val="nil"/>
              <w:bottom w:val="single" w:sz="4" w:space="0" w:color="auto"/>
              <w:right w:val="single" w:sz="4" w:space="0" w:color="auto"/>
            </w:tcBorders>
            <w:noWrap/>
            <w:vAlign w:val="center"/>
          </w:tcPr>
          <w:p w14:paraId="09D72B53"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12m²/demão, galão com 3600ml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EA5C51A" w14:textId="77777777" w:rsidR="006D5040" w:rsidRPr="004A394D" w:rsidRDefault="006D5040" w:rsidP="006D504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88747E4" w14:textId="77777777" w:rsidR="006D5040" w:rsidRPr="004A394D" w:rsidRDefault="006D5040" w:rsidP="006D504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58DDE0AD" w14:textId="77777777" w:rsidR="006D5040" w:rsidRPr="004A394D" w:rsidRDefault="006D5040" w:rsidP="006D5040">
            <w:pPr>
              <w:spacing w:after="0"/>
              <w:jc w:val="both"/>
              <w:rPr>
                <w:rFonts w:ascii="Arial" w:hAnsi="Arial" w:cs="Arial"/>
                <w:color w:val="000000"/>
                <w:sz w:val="20"/>
                <w:szCs w:val="20"/>
              </w:rPr>
            </w:pPr>
          </w:p>
        </w:tc>
      </w:tr>
      <w:tr w:rsidR="006D5040" w:rsidRPr="004A394D" w14:paraId="2040AD5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E52BE50" w14:textId="0AA94116"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w:t>
            </w:r>
            <w:r w:rsidR="007638A5">
              <w:rPr>
                <w:rFonts w:ascii="Arial" w:eastAsia="Times New Roman" w:hAnsi="Arial" w:cs="Arial"/>
                <w:b/>
                <w:bCs/>
                <w:color w:val="000000"/>
                <w:sz w:val="20"/>
                <w:szCs w:val="20"/>
                <w:lang w:eastAsia="pt-BR" w:bidi="ar-SA"/>
              </w:rPr>
              <w:t>90</w:t>
            </w:r>
          </w:p>
        </w:tc>
        <w:tc>
          <w:tcPr>
            <w:tcW w:w="1417" w:type="dxa"/>
            <w:tcBorders>
              <w:left w:val="nil"/>
              <w:bottom w:val="single" w:sz="4" w:space="0" w:color="auto"/>
              <w:right w:val="single" w:sz="4" w:space="0" w:color="auto"/>
            </w:tcBorders>
            <w:vAlign w:val="center"/>
          </w:tcPr>
          <w:p w14:paraId="775BFFF7"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993" w:type="dxa"/>
            <w:tcBorders>
              <w:left w:val="nil"/>
              <w:bottom w:val="single" w:sz="4" w:space="0" w:color="auto"/>
              <w:right w:val="single" w:sz="4" w:space="0" w:color="auto"/>
            </w:tcBorders>
            <w:noWrap/>
            <w:vAlign w:val="center"/>
          </w:tcPr>
          <w:p w14:paraId="1F779F24" w14:textId="5C6A750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4B20FE05"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Massa Corrida PVA, para interior, cor</w:t>
            </w:r>
            <w:r w:rsidRPr="0087466F">
              <w:rPr>
                <w:rFonts w:ascii="Arial" w:eastAsia="Times New Roman" w:hAnsi="Arial" w:cs="Arial"/>
                <w:color w:val="000000"/>
                <w:sz w:val="20"/>
                <w:szCs w:val="20"/>
                <w:lang w:eastAsia="pt-BR" w:bidi="ar-SA"/>
              </w:rPr>
              <w:br/>
              <w:t>branco, rendimento mínimo de</w:t>
            </w:r>
            <w:r w:rsidRPr="0087466F">
              <w:rPr>
                <w:rFonts w:ascii="Arial" w:eastAsia="Times New Roman" w:hAnsi="Arial" w:cs="Arial"/>
                <w:color w:val="000000"/>
                <w:sz w:val="20"/>
                <w:szCs w:val="20"/>
                <w:lang w:eastAsia="pt-BR" w:bidi="ar-SA"/>
              </w:rPr>
              <w:br/>
              <w:t>60m²/demão, lata com 18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BBDECC4"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0310B12"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48292A6" w14:textId="77777777" w:rsidR="006D5040" w:rsidRPr="004A394D" w:rsidRDefault="006D5040" w:rsidP="006D5040">
            <w:pPr>
              <w:spacing w:after="0"/>
              <w:jc w:val="both"/>
              <w:rPr>
                <w:rFonts w:ascii="Arial" w:hAnsi="Arial" w:cs="Arial"/>
                <w:color w:val="000000"/>
                <w:sz w:val="20"/>
                <w:szCs w:val="20"/>
              </w:rPr>
            </w:pPr>
          </w:p>
        </w:tc>
      </w:tr>
      <w:tr w:rsidR="006D5040" w:rsidRPr="004A394D" w14:paraId="623D77C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C47B86D" w14:textId="22E2F6AE"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167B202A"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Galão 5 </w:t>
            </w:r>
            <w:proofErr w:type="spellStart"/>
            <w:r w:rsidRPr="0087466F">
              <w:rPr>
                <w:rFonts w:ascii="Arial" w:eastAsia="Times New Roman" w:hAnsi="Arial" w:cs="Arial"/>
                <w:color w:val="000000"/>
                <w:sz w:val="20"/>
                <w:szCs w:val="20"/>
                <w:lang w:eastAsia="pt-BR" w:bidi="ar-SA"/>
              </w:rPr>
              <w:t>lt</w:t>
            </w:r>
            <w:proofErr w:type="spellEnd"/>
          </w:p>
        </w:tc>
        <w:tc>
          <w:tcPr>
            <w:tcW w:w="993" w:type="dxa"/>
            <w:tcBorders>
              <w:left w:val="nil"/>
              <w:bottom w:val="single" w:sz="4" w:space="0" w:color="auto"/>
              <w:right w:val="single" w:sz="4" w:space="0" w:color="auto"/>
            </w:tcBorders>
            <w:noWrap/>
            <w:vAlign w:val="center"/>
          </w:tcPr>
          <w:p w14:paraId="0C8DBAC3" w14:textId="7648088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3442739A"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Removedor de tinta textura e verniz galão com 5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7459AD97"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65611C"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4B2E56" w14:textId="77777777" w:rsidR="006D5040" w:rsidRPr="004A394D" w:rsidRDefault="006D5040" w:rsidP="006D5040">
            <w:pPr>
              <w:spacing w:after="0"/>
              <w:jc w:val="both"/>
              <w:rPr>
                <w:rFonts w:ascii="Arial" w:hAnsi="Arial" w:cs="Arial"/>
                <w:color w:val="000000"/>
                <w:sz w:val="20"/>
                <w:szCs w:val="20"/>
              </w:rPr>
            </w:pPr>
          </w:p>
        </w:tc>
      </w:tr>
      <w:tr w:rsidR="006D5040" w:rsidRPr="004A394D" w14:paraId="1BF369E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B29D627" w14:textId="3C464E0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3F097879"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95F9FC8" w14:textId="60EC7B1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481B618"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05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33628D"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589F0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D9A749" w14:textId="77777777" w:rsidR="006D5040" w:rsidRPr="004A394D" w:rsidRDefault="006D5040" w:rsidP="006D5040">
            <w:pPr>
              <w:spacing w:after="0"/>
              <w:jc w:val="both"/>
              <w:rPr>
                <w:rFonts w:ascii="Arial" w:hAnsi="Arial" w:cs="Arial"/>
                <w:color w:val="000000"/>
                <w:sz w:val="20"/>
                <w:szCs w:val="20"/>
              </w:rPr>
            </w:pPr>
          </w:p>
        </w:tc>
      </w:tr>
      <w:tr w:rsidR="006D5040" w:rsidRPr="004A394D" w14:paraId="2B02357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4325B58" w14:textId="42AC2A3A"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7AE7210C"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FEBC0A6" w14:textId="52250EEE"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24A5A5F"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09cm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979E5F2"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4776349"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28B059" w14:textId="77777777" w:rsidR="006D5040" w:rsidRPr="004A394D" w:rsidRDefault="006D5040" w:rsidP="006D5040">
            <w:pPr>
              <w:spacing w:after="0"/>
              <w:jc w:val="both"/>
              <w:rPr>
                <w:rFonts w:ascii="Arial" w:hAnsi="Arial" w:cs="Arial"/>
                <w:color w:val="000000"/>
                <w:sz w:val="20"/>
                <w:szCs w:val="20"/>
              </w:rPr>
            </w:pPr>
          </w:p>
        </w:tc>
      </w:tr>
      <w:tr w:rsidR="006D5040" w:rsidRPr="004A394D" w14:paraId="4FE10EA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EC964EE" w14:textId="6F9F4D73"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5F31C45E"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347360C" w14:textId="7A769C62"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2DF1336A"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23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94E472C"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0D186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6E3B2D" w14:textId="77777777" w:rsidR="006D5040" w:rsidRPr="004A394D" w:rsidRDefault="006D5040" w:rsidP="006D5040">
            <w:pPr>
              <w:spacing w:after="0"/>
              <w:jc w:val="both"/>
              <w:rPr>
                <w:rFonts w:ascii="Arial" w:hAnsi="Arial" w:cs="Arial"/>
                <w:color w:val="000000"/>
                <w:sz w:val="20"/>
                <w:szCs w:val="20"/>
              </w:rPr>
            </w:pPr>
          </w:p>
        </w:tc>
      </w:tr>
      <w:tr w:rsidR="006D5040" w:rsidRPr="004A394D" w14:paraId="15F3841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7FD0141" w14:textId="24A89543"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025DE80"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D59DB5" w14:textId="2DD9B011"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90FEDFC"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Espuma de 23 cm sem cabo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329D674"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150E5D"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D4C0C0" w14:textId="77777777" w:rsidR="006D5040" w:rsidRPr="004A394D" w:rsidRDefault="006D5040" w:rsidP="006D5040">
            <w:pPr>
              <w:spacing w:after="0"/>
              <w:jc w:val="both"/>
              <w:rPr>
                <w:rFonts w:ascii="Arial" w:hAnsi="Arial" w:cs="Arial"/>
                <w:color w:val="000000"/>
                <w:sz w:val="20"/>
                <w:szCs w:val="20"/>
              </w:rPr>
            </w:pPr>
          </w:p>
        </w:tc>
      </w:tr>
      <w:tr w:rsidR="006D5040" w:rsidRPr="004A394D" w14:paraId="09D1F0F7"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A1ED6B2" w14:textId="3C7322BE"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C1F45ED"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CA7813" w14:textId="3B7FF8D9"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006D6F16"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Espuma de 15 cm c/ cabo.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14B4DFA"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0FB1F07"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E21F26" w14:textId="77777777" w:rsidR="006D5040" w:rsidRPr="004A394D" w:rsidRDefault="006D5040" w:rsidP="006D5040">
            <w:pPr>
              <w:spacing w:after="0"/>
              <w:jc w:val="both"/>
              <w:rPr>
                <w:rFonts w:ascii="Arial" w:hAnsi="Arial" w:cs="Arial"/>
                <w:color w:val="000000"/>
                <w:sz w:val="20"/>
                <w:szCs w:val="20"/>
              </w:rPr>
            </w:pPr>
          </w:p>
        </w:tc>
      </w:tr>
      <w:tr w:rsidR="006D5040" w:rsidRPr="004A394D" w14:paraId="54F8BE9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615E675" w14:textId="7191584C"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2136EF39"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3841394" w14:textId="6E026EDB"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0CF0059C"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05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13FA46"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C755001"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B8B2AE0" w14:textId="77777777" w:rsidR="006D5040" w:rsidRPr="004A394D" w:rsidRDefault="006D5040" w:rsidP="006D5040">
            <w:pPr>
              <w:spacing w:after="0"/>
              <w:jc w:val="both"/>
              <w:rPr>
                <w:rFonts w:ascii="Arial" w:hAnsi="Arial" w:cs="Arial"/>
                <w:color w:val="000000"/>
                <w:sz w:val="20"/>
                <w:szCs w:val="20"/>
              </w:rPr>
            </w:pPr>
          </w:p>
        </w:tc>
      </w:tr>
      <w:tr w:rsidR="006D5040" w:rsidRPr="004A394D" w14:paraId="5F3E53CB"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5B4CAB9" w14:textId="30DBE2D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63D1FE8F"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A1FAE9C" w14:textId="021C166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C7A5768"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Tam.09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782E95"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9A0096F"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96B22D" w14:textId="77777777" w:rsidR="006D5040" w:rsidRPr="004A394D" w:rsidRDefault="006D5040" w:rsidP="006D5040">
            <w:pPr>
              <w:spacing w:after="0"/>
              <w:jc w:val="both"/>
              <w:rPr>
                <w:rFonts w:ascii="Arial" w:hAnsi="Arial" w:cs="Arial"/>
                <w:color w:val="000000"/>
                <w:sz w:val="20"/>
                <w:szCs w:val="20"/>
              </w:rPr>
            </w:pPr>
          </w:p>
        </w:tc>
      </w:tr>
      <w:tr w:rsidR="006D5040" w:rsidRPr="004A394D" w14:paraId="32EDB6C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5217EDD" w14:textId="528D4D24"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59</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10CE89C"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7447A1F" w14:textId="560DEAC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690DBBBE"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Tam.15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EE868F9"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5100973"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3475753" w14:textId="77777777" w:rsidR="006D5040" w:rsidRPr="004A394D" w:rsidRDefault="006D5040" w:rsidP="006D5040">
            <w:pPr>
              <w:spacing w:after="0"/>
              <w:jc w:val="both"/>
              <w:rPr>
                <w:rFonts w:ascii="Arial" w:hAnsi="Arial" w:cs="Arial"/>
                <w:color w:val="000000"/>
                <w:sz w:val="20"/>
                <w:szCs w:val="20"/>
              </w:rPr>
            </w:pPr>
          </w:p>
        </w:tc>
      </w:tr>
      <w:tr w:rsidR="006D5040" w:rsidRPr="004A394D" w14:paraId="5BE7164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48925BD" w14:textId="2967413D" w:rsidR="006D5040" w:rsidRDefault="007638A5"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600</w:t>
            </w:r>
          </w:p>
        </w:tc>
        <w:tc>
          <w:tcPr>
            <w:tcW w:w="1417" w:type="dxa"/>
            <w:tcBorders>
              <w:left w:val="nil"/>
              <w:bottom w:val="single" w:sz="4" w:space="0" w:color="auto"/>
              <w:right w:val="single" w:sz="4" w:space="0" w:color="auto"/>
            </w:tcBorders>
            <w:vAlign w:val="center"/>
          </w:tcPr>
          <w:p w14:paraId="7C79A7C3"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225D774" w14:textId="26E9146E"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60C76178"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Rolo de Lã Tam. 23 cm c/ cabo. </w:t>
            </w:r>
            <w:proofErr w:type="spell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BF31AC0"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560FA5"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A2E2E4" w14:textId="77777777" w:rsidR="006D5040" w:rsidRPr="004A394D" w:rsidRDefault="006D5040" w:rsidP="006D5040">
            <w:pPr>
              <w:spacing w:after="0"/>
              <w:jc w:val="both"/>
              <w:rPr>
                <w:rFonts w:ascii="Arial" w:hAnsi="Arial" w:cs="Arial"/>
                <w:color w:val="000000"/>
                <w:sz w:val="20"/>
                <w:szCs w:val="20"/>
              </w:rPr>
            </w:pPr>
          </w:p>
        </w:tc>
      </w:tr>
      <w:tr w:rsidR="006D5040" w:rsidRPr="004A394D" w14:paraId="4EA0A06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B4E6647" w14:textId="711AE8B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19B68C62"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B34563C" w14:textId="5A19B775"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1DCEBF9"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Rolo de Lã de Carneiro, medida 23cm,</w:t>
            </w:r>
            <w:r w:rsidRPr="0087466F">
              <w:rPr>
                <w:rFonts w:ascii="Arial" w:eastAsia="Times New Roman" w:hAnsi="Arial" w:cs="Arial"/>
                <w:color w:val="000000"/>
                <w:sz w:val="20"/>
                <w:szCs w:val="20"/>
                <w:lang w:eastAsia="pt-BR" w:bidi="ar-SA"/>
              </w:rPr>
              <w:br/>
              <w:t xml:space="preserve">sem Cabo </w:t>
            </w:r>
            <w:proofErr w:type="spellStart"/>
            <w:proofErr w:type="gramStart"/>
            <w:r w:rsidRPr="0087466F">
              <w:rPr>
                <w:rFonts w:ascii="Arial" w:eastAsia="Times New Roman" w:hAnsi="Arial" w:cs="Arial"/>
                <w:color w:val="000000"/>
                <w:sz w:val="20"/>
                <w:szCs w:val="20"/>
                <w:lang w:eastAsia="pt-BR" w:bidi="ar-SA"/>
              </w:rPr>
              <w:t>anti</w:t>
            </w:r>
            <w:proofErr w:type="spellEnd"/>
            <w:r w:rsidRPr="0087466F">
              <w:rPr>
                <w:rFonts w:ascii="Arial" w:eastAsia="Times New Roman" w:hAnsi="Arial" w:cs="Arial"/>
                <w:color w:val="000000"/>
                <w:sz w:val="20"/>
                <w:szCs w:val="20"/>
                <w:lang w:eastAsia="pt-BR" w:bidi="ar-SA"/>
              </w:rPr>
              <w:t xml:space="preserve"> gota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355A7CB"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812E5CC"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8068ECA" w14:textId="77777777" w:rsidR="006D5040" w:rsidRPr="004A394D" w:rsidRDefault="006D5040" w:rsidP="006D5040">
            <w:pPr>
              <w:spacing w:after="0"/>
              <w:jc w:val="both"/>
              <w:rPr>
                <w:rFonts w:ascii="Arial" w:hAnsi="Arial" w:cs="Arial"/>
                <w:color w:val="000000"/>
                <w:sz w:val="20"/>
                <w:szCs w:val="20"/>
              </w:rPr>
            </w:pPr>
          </w:p>
        </w:tc>
      </w:tr>
      <w:tr w:rsidR="006D5040" w:rsidRPr="004A394D" w14:paraId="5FD68FC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3360156" w14:textId="1202D61B"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9DDEE06"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2013558" w14:textId="3C097E7C"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636867A7" w14:textId="3809971E"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para madeira galão de 3.600ml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75D6715"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485C4F"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0A07B6" w14:textId="77777777" w:rsidR="006D5040" w:rsidRPr="004A394D" w:rsidRDefault="006D5040" w:rsidP="006D5040">
            <w:pPr>
              <w:spacing w:after="0"/>
              <w:jc w:val="both"/>
              <w:rPr>
                <w:rFonts w:ascii="Arial" w:hAnsi="Arial" w:cs="Arial"/>
                <w:color w:val="000000"/>
                <w:sz w:val="20"/>
                <w:szCs w:val="20"/>
              </w:rPr>
            </w:pPr>
          </w:p>
        </w:tc>
      </w:tr>
      <w:tr w:rsidR="006D5040" w:rsidRPr="004A394D" w14:paraId="62C3E7B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555D99F" w14:textId="55A7A9B2"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60</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98A81EE"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1A740C9" w14:textId="46C6C161"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286D10C6" w14:textId="62F72174"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Selador para Parede, Acrílico, cor</w:t>
            </w:r>
            <w:r w:rsidRPr="0087466F">
              <w:rPr>
                <w:rFonts w:ascii="Arial" w:eastAsia="Times New Roman" w:hAnsi="Arial" w:cs="Arial"/>
                <w:color w:val="000000"/>
                <w:sz w:val="20"/>
                <w:szCs w:val="20"/>
                <w:lang w:eastAsia="pt-BR" w:bidi="ar-SA"/>
              </w:rPr>
              <w:br/>
              <w:t>Branco, aplicação rolo/trincha,</w:t>
            </w:r>
            <w:r w:rsidRPr="0087466F">
              <w:rPr>
                <w:rFonts w:ascii="Arial" w:eastAsia="Times New Roman" w:hAnsi="Arial" w:cs="Arial"/>
                <w:color w:val="000000"/>
                <w:sz w:val="20"/>
                <w:szCs w:val="20"/>
                <w:lang w:eastAsia="pt-BR" w:bidi="ar-SA"/>
              </w:rPr>
              <w:br/>
              <w:t>rendimento 75 a 100m² por demão, lata</w:t>
            </w:r>
            <w:r w:rsidRPr="0087466F">
              <w:rPr>
                <w:rFonts w:ascii="Arial" w:eastAsia="Times New Roman" w:hAnsi="Arial" w:cs="Arial"/>
                <w:color w:val="000000"/>
                <w:sz w:val="20"/>
                <w:szCs w:val="20"/>
                <w:lang w:eastAsia="pt-BR" w:bidi="ar-SA"/>
              </w:rPr>
              <w:br/>
              <w:t>com 18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2946C8"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98D521A"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939B91" w14:textId="77777777" w:rsidR="006D5040" w:rsidRPr="004A394D" w:rsidRDefault="006D5040" w:rsidP="006D5040">
            <w:pPr>
              <w:spacing w:after="0"/>
              <w:jc w:val="both"/>
              <w:rPr>
                <w:rFonts w:ascii="Arial" w:hAnsi="Arial" w:cs="Arial"/>
                <w:color w:val="000000"/>
                <w:sz w:val="20"/>
                <w:szCs w:val="20"/>
              </w:rPr>
            </w:pPr>
          </w:p>
        </w:tc>
      </w:tr>
      <w:tr w:rsidR="006D5040" w:rsidRPr="004A394D" w14:paraId="3C6A7F1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09D0963" w14:textId="76BCDA8A"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37DCD6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C3D5889" w14:textId="412EFC99"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187A4621" w14:textId="3DCB4AE3"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PVA 18 litros cor branca –</w:t>
            </w:r>
            <w:r w:rsidRPr="0087466F">
              <w:rPr>
                <w:rFonts w:ascii="Arial" w:eastAsia="Times New Roman" w:hAnsi="Arial" w:cs="Arial"/>
                <w:color w:val="000000"/>
                <w:sz w:val="20"/>
                <w:szCs w:val="20"/>
                <w:lang w:eastAsia="pt-BR" w:bidi="ar-SA"/>
              </w:rPr>
              <w:br/>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5E128F8"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ED88C9"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A566EE" w14:textId="77777777" w:rsidR="006D5040" w:rsidRPr="004A394D" w:rsidRDefault="006D5040" w:rsidP="006D5040">
            <w:pPr>
              <w:spacing w:after="0"/>
              <w:jc w:val="both"/>
              <w:rPr>
                <w:rFonts w:ascii="Arial" w:hAnsi="Arial" w:cs="Arial"/>
                <w:color w:val="000000"/>
                <w:sz w:val="20"/>
                <w:szCs w:val="20"/>
              </w:rPr>
            </w:pPr>
          </w:p>
        </w:tc>
      </w:tr>
      <w:tr w:rsidR="006D5040" w:rsidRPr="004A394D" w14:paraId="2B60F29C"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5C9B86C0" w14:textId="42913E8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58D6052"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BB50B33" w14:textId="292E810E"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B7B5C19" w14:textId="3B04C7F2"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PVA 18 litros cores variadas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6890A3E"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25ABA39"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A70469" w14:textId="77777777" w:rsidR="006D5040" w:rsidRPr="004A394D" w:rsidRDefault="006D5040" w:rsidP="006D5040">
            <w:pPr>
              <w:spacing w:after="0"/>
              <w:jc w:val="both"/>
              <w:rPr>
                <w:rFonts w:ascii="Arial" w:hAnsi="Arial" w:cs="Arial"/>
                <w:color w:val="000000"/>
                <w:sz w:val="20"/>
                <w:szCs w:val="20"/>
              </w:rPr>
            </w:pPr>
          </w:p>
        </w:tc>
      </w:tr>
      <w:tr w:rsidR="006D5040" w:rsidRPr="004A394D" w14:paraId="5CA2D78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1480292" w14:textId="7E98C24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29761DA"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918E43" w14:textId="0D3CD77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5F0B5E4E" w14:textId="2C33E1CF" w:rsidR="006D5040" w:rsidRPr="0087466F" w:rsidRDefault="006D5040" w:rsidP="006D5040">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w:t>
            </w:r>
            <w:proofErr w:type="spellStart"/>
            <w:r w:rsidRPr="0087466F">
              <w:rPr>
                <w:rFonts w:ascii="Arial" w:eastAsia="Times New Roman" w:hAnsi="Arial" w:cs="Arial"/>
                <w:color w:val="000000"/>
                <w:sz w:val="20"/>
                <w:szCs w:val="20"/>
                <w:lang w:eastAsia="pt-BR" w:bidi="ar-SA"/>
              </w:rPr>
              <w:t>Latex</w:t>
            </w:r>
            <w:proofErr w:type="spellEnd"/>
            <w:r w:rsidRPr="0087466F">
              <w:rPr>
                <w:rFonts w:ascii="Arial" w:eastAsia="Times New Roman" w:hAnsi="Arial" w:cs="Arial"/>
                <w:color w:val="000000"/>
                <w:sz w:val="20"/>
                <w:szCs w:val="20"/>
                <w:lang w:eastAsia="pt-BR" w:bidi="ar-SA"/>
              </w:rPr>
              <w:t xml:space="preserve">) Galão de 3.600 ml - diversas cores - Premium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22DCF7C"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7DADF3"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871E50" w14:textId="77777777" w:rsidR="006D5040" w:rsidRPr="004A394D" w:rsidRDefault="006D5040" w:rsidP="006D5040">
            <w:pPr>
              <w:spacing w:after="0"/>
              <w:jc w:val="both"/>
              <w:rPr>
                <w:rFonts w:ascii="Arial" w:hAnsi="Arial" w:cs="Arial"/>
                <w:color w:val="000000"/>
                <w:sz w:val="20"/>
                <w:szCs w:val="20"/>
              </w:rPr>
            </w:pPr>
          </w:p>
        </w:tc>
      </w:tr>
      <w:tr w:rsidR="006D5040" w:rsidRPr="004A394D" w14:paraId="6DE823EE"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E322DAD" w14:textId="3FAF673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160F406F"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62279C18" w14:textId="51A61FDE"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249C2048" w14:textId="6653BF9E"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para demarcação de quadras cor branca padrão DNIT – Galão de 18 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8F42A6"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FCA1A3"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D1C10F" w14:textId="77777777" w:rsidR="006D5040" w:rsidRPr="004A394D" w:rsidRDefault="006D5040" w:rsidP="006D5040">
            <w:pPr>
              <w:spacing w:after="0"/>
              <w:jc w:val="both"/>
              <w:rPr>
                <w:rFonts w:ascii="Arial" w:hAnsi="Arial" w:cs="Arial"/>
                <w:color w:val="000000"/>
                <w:sz w:val="20"/>
                <w:szCs w:val="20"/>
              </w:rPr>
            </w:pPr>
          </w:p>
        </w:tc>
      </w:tr>
      <w:tr w:rsidR="006D5040" w:rsidRPr="004A394D" w14:paraId="4D1D973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DB7463C" w14:textId="46E64F62"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7B0E77D6"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7518394F" w14:textId="37C7C600"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D5B938B" w14:textId="106B14DC"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para demarcação de quadras a base de </w:t>
            </w:r>
            <w:proofErr w:type="spellStart"/>
            <w:r w:rsidRPr="0087466F">
              <w:rPr>
                <w:rFonts w:ascii="Arial" w:eastAsia="Times New Roman" w:hAnsi="Arial" w:cs="Arial"/>
                <w:color w:val="000000"/>
                <w:sz w:val="20"/>
                <w:szCs w:val="20"/>
                <w:lang w:eastAsia="pt-BR" w:bidi="ar-SA"/>
              </w:rPr>
              <w:t>Metilmetacrilato</w:t>
            </w:r>
            <w:proofErr w:type="spellEnd"/>
            <w:r w:rsidR="00961E77">
              <w:rPr>
                <w:rFonts w:ascii="Arial" w:eastAsia="Times New Roman" w:hAnsi="Arial" w:cs="Arial"/>
                <w:color w:val="000000"/>
                <w:sz w:val="20"/>
                <w:szCs w:val="20"/>
                <w:lang w:eastAsia="pt-BR" w:bidi="ar-SA"/>
              </w:rPr>
              <w:t xml:space="preserve"> </w:t>
            </w:r>
            <w:r w:rsidRPr="0087466F">
              <w:rPr>
                <w:rFonts w:ascii="Arial" w:eastAsia="Times New Roman" w:hAnsi="Arial" w:cs="Arial"/>
                <w:color w:val="000000"/>
                <w:sz w:val="20"/>
                <w:szCs w:val="20"/>
                <w:lang w:eastAsia="pt-BR" w:bidi="ar-SA"/>
              </w:rPr>
              <w:t>– Galão de 18 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382178"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D6900F6"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56CDAF" w14:textId="77777777" w:rsidR="006D5040" w:rsidRPr="004A394D" w:rsidRDefault="006D5040" w:rsidP="006D5040">
            <w:pPr>
              <w:spacing w:after="0"/>
              <w:jc w:val="both"/>
              <w:rPr>
                <w:rFonts w:ascii="Arial" w:hAnsi="Arial" w:cs="Arial"/>
                <w:color w:val="000000"/>
                <w:sz w:val="20"/>
                <w:szCs w:val="20"/>
              </w:rPr>
            </w:pPr>
          </w:p>
        </w:tc>
      </w:tr>
      <w:tr w:rsidR="006D5040" w:rsidRPr="004A394D" w14:paraId="7526B92D"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33E7DA3" w14:textId="2EB56B8F"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60</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F667E3B"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A0550C2" w14:textId="72704B77"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68F82393" w14:textId="7F847E31"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3.600 ml cores variadas –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279BD55"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361342D"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1B9B6F" w14:textId="77777777" w:rsidR="006D5040" w:rsidRPr="004A394D" w:rsidRDefault="006D5040" w:rsidP="006D5040">
            <w:pPr>
              <w:spacing w:after="0"/>
              <w:jc w:val="both"/>
              <w:rPr>
                <w:rFonts w:ascii="Arial" w:hAnsi="Arial" w:cs="Arial"/>
                <w:color w:val="000000"/>
                <w:sz w:val="20"/>
                <w:szCs w:val="20"/>
              </w:rPr>
            </w:pPr>
          </w:p>
        </w:tc>
      </w:tr>
      <w:tr w:rsidR="006D5040" w:rsidRPr="004A394D" w14:paraId="17568D31"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99AFAF7" w14:textId="6DDD4B5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10</w:t>
            </w:r>
          </w:p>
        </w:tc>
        <w:tc>
          <w:tcPr>
            <w:tcW w:w="1417" w:type="dxa"/>
            <w:tcBorders>
              <w:left w:val="nil"/>
              <w:bottom w:val="single" w:sz="4" w:space="0" w:color="auto"/>
              <w:right w:val="single" w:sz="4" w:space="0" w:color="auto"/>
            </w:tcBorders>
            <w:vAlign w:val="center"/>
          </w:tcPr>
          <w:p w14:paraId="799ACD3D"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2C0927F" w14:textId="0D446332"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70C0FD5B" w14:textId="69B310EB"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para piso 18 litros, cores variadas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C4897D"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DB5CF3"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6899643" w14:textId="77777777" w:rsidR="006D5040" w:rsidRPr="004A394D" w:rsidRDefault="006D5040" w:rsidP="006D5040">
            <w:pPr>
              <w:spacing w:after="0"/>
              <w:jc w:val="both"/>
              <w:rPr>
                <w:rFonts w:ascii="Arial" w:hAnsi="Arial" w:cs="Arial"/>
                <w:color w:val="000000"/>
                <w:sz w:val="20"/>
                <w:szCs w:val="20"/>
              </w:rPr>
            </w:pPr>
          </w:p>
        </w:tc>
      </w:tr>
      <w:tr w:rsidR="006D5040" w:rsidRPr="004A394D" w14:paraId="0BD4AA20"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E734639" w14:textId="3E84C925"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759E61A"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EDD54C7" w14:textId="356D2E8B"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7C0A2E41" w14:textId="159CE961" w:rsidR="006D5040" w:rsidRPr="0087466F" w:rsidRDefault="006D5040" w:rsidP="006D5040">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xml:space="preserve"> com propriedades</w:t>
            </w:r>
            <w:r w:rsidRPr="0087466F">
              <w:rPr>
                <w:rFonts w:ascii="Arial" w:eastAsia="Times New Roman" w:hAnsi="Arial" w:cs="Arial"/>
                <w:color w:val="000000"/>
                <w:sz w:val="20"/>
                <w:szCs w:val="20"/>
                <w:lang w:eastAsia="pt-BR" w:bidi="ar-SA"/>
              </w:rPr>
              <w:br/>
            </w:r>
            <w:proofErr w:type="spellStart"/>
            <w:r w:rsidRPr="0087466F">
              <w:rPr>
                <w:rFonts w:ascii="Arial" w:eastAsia="Times New Roman" w:hAnsi="Arial" w:cs="Arial"/>
                <w:color w:val="000000"/>
                <w:sz w:val="20"/>
                <w:szCs w:val="20"/>
                <w:lang w:eastAsia="pt-BR" w:bidi="ar-SA"/>
              </w:rPr>
              <w:t>elastômeras</w:t>
            </w:r>
            <w:proofErr w:type="spellEnd"/>
            <w:r w:rsidRPr="0087466F">
              <w:rPr>
                <w:rFonts w:ascii="Arial" w:eastAsia="Times New Roman" w:hAnsi="Arial" w:cs="Arial"/>
                <w:color w:val="000000"/>
                <w:sz w:val="20"/>
                <w:szCs w:val="20"/>
                <w:lang w:eastAsia="pt-BR" w:bidi="ar-SA"/>
              </w:rPr>
              <w:t xml:space="preserve"> para piso externo na Cor</w:t>
            </w:r>
            <w:r w:rsidRPr="0087466F">
              <w:rPr>
                <w:rFonts w:ascii="Arial" w:eastAsia="Times New Roman" w:hAnsi="Arial" w:cs="Arial"/>
                <w:color w:val="000000"/>
                <w:sz w:val="20"/>
                <w:szCs w:val="20"/>
                <w:lang w:eastAsia="pt-BR" w:bidi="ar-SA"/>
              </w:rPr>
              <w:br/>
              <w:t xml:space="preserve">verde Galão de 18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D9D7D42"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DB1A62"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8FC711" w14:textId="77777777" w:rsidR="006D5040" w:rsidRPr="004A394D" w:rsidRDefault="006D5040" w:rsidP="006D5040">
            <w:pPr>
              <w:spacing w:after="0"/>
              <w:jc w:val="both"/>
              <w:rPr>
                <w:rFonts w:ascii="Arial" w:hAnsi="Arial" w:cs="Arial"/>
                <w:color w:val="000000"/>
                <w:sz w:val="20"/>
                <w:szCs w:val="20"/>
              </w:rPr>
            </w:pPr>
          </w:p>
        </w:tc>
      </w:tr>
      <w:tr w:rsidR="006D5040" w:rsidRPr="004A394D" w14:paraId="4FD78F5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88F4405" w14:textId="42B5AEF5"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2B316F13"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27EFE1A" w14:textId="563504C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7CE6E8E2" w14:textId="612FF7C1"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Esmalte sintético diversas cores</w:t>
            </w:r>
            <w:r w:rsidR="00961E77">
              <w:rPr>
                <w:rFonts w:ascii="Arial" w:eastAsia="Times New Roman" w:hAnsi="Arial" w:cs="Arial"/>
                <w:color w:val="000000"/>
                <w:sz w:val="20"/>
                <w:szCs w:val="20"/>
                <w:lang w:eastAsia="pt-BR" w:bidi="ar-SA"/>
              </w:rPr>
              <w:t xml:space="preserve"> </w:t>
            </w:r>
            <w:r w:rsidRPr="0087466F">
              <w:rPr>
                <w:rFonts w:ascii="Arial" w:eastAsia="Times New Roman" w:hAnsi="Arial" w:cs="Arial"/>
                <w:color w:val="000000"/>
                <w:sz w:val="20"/>
                <w:szCs w:val="20"/>
                <w:lang w:eastAsia="pt-BR" w:bidi="ar-SA"/>
              </w:rPr>
              <w:t xml:space="preserve">– Galão de 3.600 </w:t>
            </w:r>
            <w:proofErr w:type="gramStart"/>
            <w:r w:rsidRPr="0087466F">
              <w:rPr>
                <w:rFonts w:ascii="Arial" w:eastAsia="Times New Roman" w:hAnsi="Arial" w:cs="Arial"/>
                <w:color w:val="000000"/>
                <w:sz w:val="20"/>
                <w:szCs w:val="20"/>
                <w:lang w:eastAsia="pt-BR" w:bidi="ar-SA"/>
              </w:rPr>
              <w:t>ml .</w:t>
            </w:r>
            <w:proofErr w:type="gram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812435"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56D3B5"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04810D" w14:textId="77777777" w:rsidR="006D5040" w:rsidRPr="004A394D" w:rsidRDefault="006D5040" w:rsidP="006D5040">
            <w:pPr>
              <w:spacing w:after="0"/>
              <w:jc w:val="both"/>
              <w:rPr>
                <w:rFonts w:ascii="Arial" w:hAnsi="Arial" w:cs="Arial"/>
                <w:color w:val="000000"/>
                <w:sz w:val="20"/>
                <w:szCs w:val="20"/>
              </w:rPr>
            </w:pPr>
          </w:p>
        </w:tc>
      </w:tr>
      <w:tr w:rsidR="006D5040" w:rsidRPr="004A394D" w14:paraId="2FCE9A9E" w14:textId="77777777" w:rsidTr="00C052F5">
        <w:trPr>
          <w:trHeight w:val="70"/>
        </w:trPr>
        <w:tc>
          <w:tcPr>
            <w:tcW w:w="851" w:type="dxa"/>
            <w:tcBorders>
              <w:left w:val="single" w:sz="4" w:space="0" w:color="auto"/>
              <w:bottom w:val="single" w:sz="4" w:space="0" w:color="auto"/>
              <w:right w:val="single" w:sz="4" w:space="0" w:color="auto"/>
            </w:tcBorders>
            <w:noWrap/>
            <w:vAlign w:val="center"/>
          </w:tcPr>
          <w:p w14:paraId="1BA2B840" w14:textId="29909654"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4C83393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1366471" w14:textId="6BD75DA0"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7EB83A1C" w14:textId="313A98CD" w:rsidR="006D5040" w:rsidRPr="0087466F" w:rsidRDefault="006D5040" w:rsidP="006D5040">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Marrom, galão com 3,6 Litros. Aplicação</w:t>
            </w:r>
            <w:r w:rsidRPr="0087466F">
              <w:rPr>
                <w:rFonts w:ascii="Arial" w:eastAsia="Times New Roman" w:hAnsi="Arial" w:cs="Arial"/>
                <w:color w:val="000000"/>
                <w:sz w:val="20"/>
                <w:szCs w:val="20"/>
                <w:lang w:eastAsia="pt-BR" w:bidi="ar-SA"/>
              </w:rPr>
              <w:br/>
              <w:t>rolo/trincha. Rendimento de 60 a 75m²</w:t>
            </w:r>
            <w:r w:rsidRPr="0087466F">
              <w:rPr>
                <w:rFonts w:ascii="Arial" w:eastAsia="Times New Roman" w:hAnsi="Arial" w:cs="Arial"/>
                <w:color w:val="000000"/>
                <w:sz w:val="20"/>
                <w:szCs w:val="20"/>
                <w:lang w:eastAsia="pt-BR" w:bidi="ar-SA"/>
              </w:rPr>
              <w:br/>
              <w:t xml:space="preserve">por demão. Diluição 20% a 30%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9A360F"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318E140"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C861B35" w14:textId="77777777" w:rsidR="006D5040" w:rsidRPr="004A394D" w:rsidRDefault="006D5040" w:rsidP="006D5040">
            <w:pPr>
              <w:spacing w:after="0"/>
              <w:jc w:val="both"/>
              <w:rPr>
                <w:rFonts w:ascii="Arial" w:hAnsi="Arial" w:cs="Arial"/>
                <w:color w:val="000000"/>
                <w:sz w:val="20"/>
                <w:szCs w:val="20"/>
              </w:rPr>
            </w:pPr>
          </w:p>
        </w:tc>
      </w:tr>
      <w:tr w:rsidR="006D5040" w:rsidRPr="004A394D" w14:paraId="75E0361A" w14:textId="77777777" w:rsidTr="00C052F5">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40E7B7D" w14:textId="7FEC47E6"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4</w:t>
            </w:r>
          </w:p>
        </w:tc>
        <w:tc>
          <w:tcPr>
            <w:tcW w:w="1417" w:type="dxa"/>
            <w:tcBorders>
              <w:top w:val="single" w:sz="4" w:space="0" w:color="auto"/>
              <w:left w:val="nil"/>
              <w:bottom w:val="single" w:sz="4" w:space="0" w:color="auto"/>
              <w:right w:val="single" w:sz="4" w:space="0" w:color="auto"/>
            </w:tcBorders>
            <w:vAlign w:val="center"/>
          </w:tcPr>
          <w:p w14:paraId="5AA426F3"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66772F7C" w14:textId="5E7707E9"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top w:val="single" w:sz="4" w:space="0" w:color="auto"/>
              <w:left w:val="nil"/>
              <w:bottom w:val="single" w:sz="4" w:space="0" w:color="auto"/>
              <w:right w:val="single" w:sz="4" w:space="0" w:color="auto"/>
            </w:tcBorders>
            <w:noWrap/>
            <w:vAlign w:val="center"/>
          </w:tcPr>
          <w:p w14:paraId="0565A7E1" w14:textId="3FFAF174" w:rsidR="006D5040" w:rsidRPr="0087466F" w:rsidRDefault="006D5040" w:rsidP="006D5040">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Tinta Acrílica</w:t>
            </w:r>
            <w:proofErr w:type="gramEnd"/>
            <w:r w:rsidRPr="0087466F">
              <w:rPr>
                <w:rFonts w:ascii="Arial" w:eastAsia="Times New Roman" w:hAnsi="Arial" w:cs="Arial"/>
                <w:color w:val="000000"/>
                <w:sz w:val="20"/>
                <w:szCs w:val="20"/>
                <w:lang w:eastAsia="pt-BR" w:bidi="ar-SA"/>
              </w:rPr>
              <w:t>, para piso cimentado, cor</w:t>
            </w:r>
            <w:r w:rsidRPr="0087466F">
              <w:rPr>
                <w:rFonts w:ascii="Arial" w:eastAsia="Times New Roman" w:hAnsi="Arial" w:cs="Arial"/>
                <w:color w:val="000000"/>
                <w:sz w:val="20"/>
                <w:szCs w:val="20"/>
                <w:lang w:eastAsia="pt-BR" w:bidi="ar-SA"/>
              </w:rPr>
              <w:br/>
              <w:t>Preto, galão com 3,6 Litros. Aplicação</w:t>
            </w:r>
            <w:r w:rsidRPr="0087466F">
              <w:rPr>
                <w:rFonts w:ascii="Arial" w:eastAsia="Times New Roman" w:hAnsi="Arial" w:cs="Arial"/>
                <w:color w:val="000000"/>
                <w:sz w:val="20"/>
                <w:szCs w:val="20"/>
                <w:lang w:eastAsia="pt-BR" w:bidi="ar-SA"/>
              </w:rPr>
              <w:br/>
              <w:t>rolo/trincha. Rendimento de 60 a75m²</w:t>
            </w:r>
            <w:r w:rsidRPr="0087466F">
              <w:rPr>
                <w:rFonts w:ascii="Arial" w:eastAsia="Times New Roman" w:hAnsi="Arial" w:cs="Arial"/>
                <w:color w:val="000000"/>
                <w:sz w:val="20"/>
                <w:szCs w:val="20"/>
                <w:lang w:eastAsia="pt-BR" w:bidi="ar-SA"/>
              </w:rPr>
              <w:br/>
              <w:t xml:space="preserve">por demão.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27E61192" w14:textId="77777777" w:rsidR="006D5040" w:rsidRPr="004A394D" w:rsidRDefault="006D5040" w:rsidP="006D504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03CD5AC" w14:textId="77777777" w:rsidR="006D5040" w:rsidRPr="004A394D" w:rsidRDefault="006D5040" w:rsidP="006D504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8DDF3D5" w14:textId="77777777" w:rsidR="006D5040" w:rsidRPr="004A394D" w:rsidRDefault="006D5040" w:rsidP="006D5040">
            <w:pPr>
              <w:spacing w:after="0"/>
              <w:jc w:val="both"/>
              <w:rPr>
                <w:rFonts w:ascii="Arial" w:hAnsi="Arial" w:cs="Arial"/>
                <w:color w:val="000000"/>
                <w:sz w:val="20"/>
                <w:szCs w:val="20"/>
              </w:rPr>
            </w:pPr>
          </w:p>
        </w:tc>
      </w:tr>
      <w:tr w:rsidR="006D5040" w:rsidRPr="004A394D" w14:paraId="6913E6D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58869E0" w14:textId="5FD8CB78"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4D52758A"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F740DB1" w14:textId="59089B8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523E21FB" w14:textId="190DCF5A"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Látex PVA, para </w:t>
            </w:r>
            <w:r w:rsidRPr="0087466F">
              <w:rPr>
                <w:rFonts w:ascii="Arial" w:eastAsia="Times New Roman" w:hAnsi="Arial" w:cs="Arial"/>
                <w:color w:val="000000"/>
                <w:sz w:val="20"/>
                <w:szCs w:val="20"/>
                <w:lang w:eastAsia="pt-BR" w:bidi="ar-SA"/>
              </w:rPr>
              <w:lastRenderedPageBreak/>
              <w:t>exterior, cores</w:t>
            </w:r>
            <w:r w:rsidRPr="0087466F">
              <w:rPr>
                <w:rFonts w:ascii="Arial" w:eastAsia="Times New Roman" w:hAnsi="Arial" w:cs="Arial"/>
                <w:color w:val="000000"/>
                <w:sz w:val="20"/>
                <w:szCs w:val="20"/>
                <w:lang w:eastAsia="pt-BR" w:bidi="ar-SA"/>
              </w:rPr>
              <w:br/>
              <w:t xml:space="preserve">diversas, lata com 18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AA7C91"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B798D1D"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273B1F" w14:textId="77777777" w:rsidR="006D5040" w:rsidRPr="004A394D" w:rsidRDefault="006D5040" w:rsidP="006D5040">
            <w:pPr>
              <w:spacing w:after="0"/>
              <w:jc w:val="both"/>
              <w:rPr>
                <w:rFonts w:ascii="Arial" w:hAnsi="Arial" w:cs="Arial"/>
                <w:color w:val="000000"/>
                <w:sz w:val="20"/>
                <w:szCs w:val="20"/>
              </w:rPr>
            </w:pPr>
          </w:p>
        </w:tc>
      </w:tr>
      <w:tr w:rsidR="006D5040" w:rsidRPr="004A394D" w14:paraId="0CF137C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B8B59AA" w14:textId="4D52D48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6BFB91E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D18CE71" w14:textId="302306B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2BB48D35" w14:textId="41D86BDD"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Base Água, para demarcação - cor Branco Neve, lata com 18</w:t>
            </w:r>
            <w:r w:rsidRPr="0087466F">
              <w:rPr>
                <w:rFonts w:ascii="Arial" w:eastAsia="Times New Roman" w:hAnsi="Arial" w:cs="Arial"/>
                <w:color w:val="000000"/>
                <w:sz w:val="20"/>
                <w:szCs w:val="20"/>
                <w:lang w:eastAsia="pt-BR" w:bidi="ar-SA"/>
              </w:rPr>
              <w:br/>
              <w:t>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9A0105"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2603B1"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8688633" w14:textId="77777777" w:rsidR="006D5040" w:rsidRPr="004A394D" w:rsidRDefault="006D5040" w:rsidP="006D5040">
            <w:pPr>
              <w:spacing w:after="0"/>
              <w:jc w:val="both"/>
              <w:rPr>
                <w:rFonts w:ascii="Arial" w:hAnsi="Arial" w:cs="Arial"/>
                <w:color w:val="000000"/>
                <w:sz w:val="20"/>
                <w:szCs w:val="20"/>
              </w:rPr>
            </w:pPr>
          </w:p>
        </w:tc>
      </w:tr>
      <w:tr w:rsidR="006D5040" w:rsidRPr="004A394D" w14:paraId="584F7CD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CF4D02A" w14:textId="45BA4F3E"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6E2A80E"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Lata</w:t>
            </w:r>
          </w:p>
        </w:tc>
        <w:tc>
          <w:tcPr>
            <w:tcW w:w="993" w:type="dxa"/>
            <w:tcBorders>
              <w:left w:val="nil"/>
              <w:bottom w:val="single" w:sz="4" w:space="0" w:color="auto"/>
              <w:right w:val="single" w:sz="4" w:space="0" w:color="auto"/>
            </w:tcBorders>
            <w:noWrap/>
            <w:vAlign w:val="center"/>
          </w:tcPr>
          <w:p w14:paraId="70562841" w14:textId="0BDCBDBE"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34533987"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Thinner comum, 0,900ml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7D2C9E1"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C97B4C5"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2FEE979" w14:textId="77777777" w:rsidR="006D5040" w:rsidRPr="004A394D" w:rsidRDefault="006D5040" w:rsidP="006D5040">
            <w:pPr>
              <w:spacing w:after="0"/>
              <w:jc w:val="both"/>
              <w:rPr>
                <w:rFonts w:ascii="Arial" w:hAnsi="Arial" w:cs="Arial"/>
                <w:color w:val="000000"/>
                <w:sz w:val="20"/>
                <w:szCs w:val="20"/>
              </w:rPr>
            </w:pPr>
          </w:p>
        </w:tc>
      </w:tr>
      <w:tr w:rsidR="006D5040" w:rsidRPr="004A394D" w14:paraId="4B34D28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7C74C1DB" w14:textId="78FED21C"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263DDD88"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2E685E55" w14:textId="622E2D62"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74F7B7FF"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Thinner Acabamento 2002, composição:</w:t>
            </w:r>
            <w:r w:rsidRPr="0087466F">
              <w:rPr>
                <w:rFonts w:ascii="Arial" w:eastAsia="Times New Roman" w:hAnsi="Arial" w:cs="Arial"/>
                <w:color w:val="000000"/>
                <w:sz w:val="20"/>
                <w:szCs w:val="20"/>
                <w:lang w:eastAsia="pt-BR" w:bidi="ar-SA"/>
              </w:rPr>
              <w:br/>
              <w:t>Hidrocarbonetos aromáticos, álcool,</w:t>
            </w:r>
            <w:r w:rsidRPr="0087466F">
              <w:rPr>
                <w:rFonts w:ascii="Arial" w:eastAsia="Times New Roman" w:hAnsi="Arial" w:cs="Arial"/>
                <w:color w:val="000000"/>
                <w:sz w:val="20"/>
                <w:szCs w:val="20"/>
                <w:lang w:eastAsia="pt-BR" w:bidi="ar-SA"/>
              </w:rPr>
              <w:br/>
              <w:t>ésteres glicóis e cetonas, galão com 5</w:t>
            </w:r>
            <w:r w:rsidRPr="0087466F">
              <w:rPr>
                <w:rFonts w:ascii="Arial" w:eastAsia="Times New Roman" w:hAnsi="Arial" w:cs="Arial"/>
                <w:color w:val="000000"/>
                <w:sz w:val="20"/>
                <w:szCs w:val="20"/>
                <w:lang w:eastAsia="pt-BR" w:bidi="ar-SA"/>
              </w:rPr>
              <w:br/>
              <w:t>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E5A98A9"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49F824E"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656CE4B" w14:textId="77777777" w:rsidR="006D5040" w:rsidRPr="004A394D" w:rsidRDefault="006D5040" w:rsidP="006D5040">
            <w:pPr>
              <w:spacing w:after="0"/>
              <w:jc w:val="both"/>
              <w:rPr>
                <w:rFonts w:ascii="Arial" w:hAnsi="Arial" w:cs="Arial"/>
                <w:color w:val="000000"/>
                <w:sz w:val="20"/>
                <w:szCs w:val="20"/>
              </w:rPr>
            </w:pPr>
          </w:p>
        </w:tc>
      </w:tr>
      <w:tr w:rsidR="006D5040" w:rsidRPr="004A394D" w14:paraId="48918AB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447EA472" w14:textId="496828B6"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61</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97783DA"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090A2541" w14:textId="4E1C561F"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6543E708" w14:textId="26AED1A8"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Verniz com brilho galão de 3.600 ml </w:t>
            </w:r>
          </w:p>
        </w:tc>
        <w:tc>
          <w:tcPr>
            <w:tcW w:w="1276" w:type="dxa"/>
            <w:tcBorders>
              <w:left w:val="nil"/>
              <w:bottom w:val="single" w:sz="4" w:space="0" w:color="auto"/>
              <w:right w:val="single" w:sz="4" w:space="0" w:color="auto"/>
            </w:tcBorders>
          </w:tcPr>
          <w:p w14:paraId="7903157D"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5C58B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FC44B82" w14:textId="77777777" w:rsidR="006D5040" w:rsidRPr="004A394D" w:rsidRDefault="006D5040" w:rsidP="006D5040">
            <w:pPr>
              <w:spacing w:after="0"/>
              <w:jc w:val="both"/>
              <w:rPr>
                <w:rFonts w:ascii="Arial" w:hAnsi="Arial" w:cs="Arial"/>
                <w:color w:val="000000"/>
                <w:sz w:val="20"/>
                <w:szCs w:val="20"/>
              </w:rPr>
            </w:pPr>
          </w:p>
        </w:tc>
      </w:tr>
      <w:tr w:rsidR="006D5040" w:rsidRPr="004A394D" w14:paraId="0A140664"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282D204" w14:textId="7AD46C4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20</w:t>
            </w:r>
          </w:p>
        </w:tc>
        <w:tc>
          <w:tcPr>
            <w:tcW w:w="1417" w:type="dxa"/>
            <w:tcBorders>
              <w:left w:val="nil"/>
              <w:bottom w:val="single" w:sz="4" w:space="0" w:color="auto"/>
              <w:right w:val="single" w:sz="4" w:space="0" w:color="auto"/>
            </w:tcBorders>
            <w:vAlign w:val="center"/>
          </w:tcPr>
          <w:p w14:paraId="3FBFA6E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36723E96" w14:textId="76649930"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57D7DE73" w14:textId="78B9E2FA"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Verniz para Madeira - cor Mogno, galão </w:t>
            </w:r>
            <w:r w:rsidRPr="0087466F">
              <w:rPr>
                <w:rFonts w:ascii="Arial" w:eastAsia="Times New Roman" w:hAnsi="Arial" w:cs="Arial"/>
                <w:color w:val="000000"/>
                <w:sz w:val="20"/>
                <w:szCs w:val="20"/>
                <w:lang w:eastAsia="pt-BR" w:bidi="ar-SA"/>
              </w:rPr>
              <w:br/>
              <w:t xml:space="preserve">com 3,6 litros.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7DD971"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0B7A99"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6B2269" w14:textId="77777777" w:rsidR="006D5040" w:rsidRPr="004A394D" w:rsidRDefault="006D5040" w:rsidP="006D5040">
            <w:pPr>
              <w:spacing w:after="0"/>
              <w:jc w:val="both"/>
              <w:rPr>
                <w:rFonts w:ascii="Arial" w:hAnsi="Arial" w:cs="Arial"/>
                <w:color w:val="000000"/>
                <w:sz w:val="20"/>
                <w:szCs w:val="20"/>
              </w:rPr>
            </w:pPr>
          </w:p>
        </w:tc>
      </w:tr>
      <w:tr w:rsidR="006D5040" w:rsidRPr="004A394D" w14:paraId="7E2DB775"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D45E18D" w14:textId="22733B39"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3CEAB30B"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E37827" w14:textId="0C55B962"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3B852AC3"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Zarcão na cor Cinza de 3.600ml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C65653"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9EAA60A"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9F09916" w14:textId="77777777" w:rsidR="006D5040" w:rsidRPr="004A394D" w:rsidRDefault="006D5040" w:rsidP="006D5040">
            <w:pPr>
              <w:spacing w:after="0"/>
              <w:jc w:val="both"/>
              <w:rPr>
                <w:rFonts w:ascii="Arial" w:hAnsi="Arial" w:cs="Arial"/>
                <w:color w:val="000000"/>
                <w:sz w:val="20"/>
                <w:szCs w:val="20"/>
              </w:rPr>
            </w:pPr>
          </w:p>
        </w:tc>
      </w:tr>
      <w:tr w:rsidR="006D5040" w:rsidRPr="004A394D" w14:paraId="538AA7D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3AE3F4DF" w14:textId="3D2D1411"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635E21B"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993" w:type="dxa"/>
            <w:tcBorders>
              <w:left w:val="nil"/>
              <w:bottom w:val="single" w:sz="4" w:space="0" w:color="auto"/>
              <w:right w:val="single" w:sz="4" w:space="0" w:color="auto"/>
            </w:tcBorders>
            <w:noWrap/>
            <w:vAlign w:val="center"/>
          </w:tcPr>
          <w:p w14:paraId="6C301081" w14:textId="14FF9CB3"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0AF617E2" w14:textId="0E45906D"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Tinta acrílica Balde 18</w:t>
            </w:r>
            <w:proofErr w:type="gramStart"/>
            <w:r w:rsidRPr="0087466F">
              <w:rPr>
                <w:rFonts w:ascii="Arial" w:eastAsia="Times New Roman" w:hAnsi="Arial" w:cs="Arial"/>
                <w:color w:val="000000"/>
                <w:sz w:val="20"/>
                <w:szCs w:val="20"/>
                <w:lang w:eastAsia="pt-BR" w:bidi="ar-SA"/>
              </w:rPr>
              <w:t>L  -</w:t>
            </w:r>
            <w:proofErr w:type="gramEnd"/>
            <w:r w:rsidRPr="0087466F">
              <w:rPr>
                <w:rFonts w:ascii="Arial" w:eastAsia="Times New Roman" w:hAnsi="Arial" w:cs="Arial"/>
                <w:color w:val="000000"/>
                <w:sz w:val="20"/>
                <w:szCs w:val="20"/>
                <w:lang w:eastAsia="pt-BR" w:bidi="ar-SA"/>
              </w:rPr>
              <w:t xml:space="preserve"> LINHA PREMIUM COM ACABAMENTO SEMI BRILHO - DIVERSAS CORES -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DFEE5B0"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BE4756"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C38322" w14:textId="77777777" w:rsidR="006D5040" w:rsidRPr="004A394D" w:rsidRDefault="006D5040" w:rsidP="006D5040">
            <w:pPr>
              <w:spacing w:after="0"/>
              <w:jc w:val="both"/>
              <w:rPr>
                <w:rFonts w:ascii="Arial" w:hAnsi="Arial" w:cs="Arial"/>
                <w:color w:val="000000"/>
                <w:sz w:val="20"/>
                <w:szCs w:val="20"/>
              </w:rPr>
            </w:pPr>
          </w:p>
        </w:tc>
      </w:tr>
      <w:tr w:rsidR="006D5040" w:rsidRPr="004A394D" w14:paraId="57A6F171" w14:textId="77777777" w:rsidTr="00C052F5">
        <w:trPr>
          <w:trHeight w:val="70"/>
        </w:trPr>
        <w:tc>
          <w:tcPr>
            <w:tcW w:w="851" w:type="dxa"/>
            <w:tcBorders>
              <w:left w:val="single" w:sz="4" w:space="0" w:color="auto"/>
              <w:bottom w:val="single" w:sz="4" w:space="0" w:color="auto"/>
              <w:right w:val="single" w:sz="4" w:space="0" w:color="auto"/>
            </w:tcBorders>
            <w:noWrap/>
            <w:vAlign w:val="center"/>
          </w:tcPr>
          <w:p w14:paraId="09559995" w14:textId="72996827"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3F19EA1"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Balde</w:t>
            </w:r>
          </w:p>
        </w:tc>
        <w:tc>
          <w:tcPr>
            <w:tcW w:w="993" w:type="dxa"/>
            <w:tcBorders>
              <w:left w:val="nil"/>
              <w:bottom w:val="single" w:sz="4" w:space="0" w:color="auto"/>
              <w:right w:val="single" w:sz="4" w:space="0" w:color="auto"/>
            </w:tcBorders>
            <w:noWrap/>
            <w:vAlign w:val="center"/>
          </w:tcPr>
          <w:p w14:paraId="575F547D" w14:textId="6FB2D108"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7F391C9E" w14:textId="1DC265F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acrílica Balde 18L - Diversas cores LINHA PREMIUM COM ACABAMENTO FOSCO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0BD81A"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A6E3D47"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31B2D8" w14:textId="77777777" w:rsidR="006D5040" w:rsidRPr="004A394D" w:rsidRDefault="006D5040" w:rsidP="006D5040">
            <w:pPr>
              <w:spacing w:after="0"/>
              <w:jc w:val="both"/>
              <w:rPr>
                <w:rFonts w:ascii="Arial" w:hAnsi="Arial" w:cs="Arial"/>
                <w:color w:val="000000"/>
                <w:sz w:val="20"/>
                <w:szCs w:val="20"/>
              </w:rPr>
            </w:pPr>
          </w:p>
        </w:tc>
      </w:tr>
      <w:tr w:rsidR="006D5040" w:rsidRPr="004A394D" w14:paraId="54B6136B" w14:textId="77777777" w:rsidTr="00C052F5">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3A89683F" w14:textId="0E05334E"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4</w:t>
            </w:r>
          </w:p>
        </w:tc>
        <w:tc>
          <w:tcPr>
            <w:tcW w:w="1417" w:type="dxa"/>
            <w:tcBorders>
              <w:top w:val="single" w:sz="4" w:space="0" w:color="auto"/>
              <w:left w:val="nil"/>
              <w:bottom w:val="single" w:sz="4" w:space="0" w:color="auto"/>
              <w:right w:val="single" w:sz="4" w:space="0" w:color="auto"/>
            </w:tcBorders>
            <w:vAlign w:val="center"/>
          </w:tcPr>
          <w:p w14:paraId="44711DD1"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top w:val="single" w:sz="4" w:space="0" w:color="auto"/>
              <w:left w:val="nil"/>
              <w:bottom w:val="single" w:sz="4" w:space="0" w:color="auto"/>
              <w:right w:val="single" w:sz="4" w:space="0" w:color="auto"/>
            </w:tcBorders>
            <w:noWrap/>
            <w:vAlign w:val="center"/>
          </w:tcPr>
          <w:p w14:paraId="4291A81A" w14:textId="70EAAE3E"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top w:val="single" w:sz="4" w:space="0" w:color="auto"/>
              <w:left w:val="nil"/>
              <w:bottom w:val="single" w:sz="4" w:space="0" w:color="auto"/>
              <w:right w:val="single" w:sz="4" w:space="0" w:color="auto"/>
            </w:tcBorders>
            <w:noWrap/>
            <w:vAlign w:val="center"/>
          </w:tcPr>
          <w:p w14:paraId="68EACABB" w14:textId="467EB3D9"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epóxi azul piscina 3,6L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270473F" w14:textId="77777777" w:rsidR="006D5040" w:rsidRPr="004A394D" w:rsidRDefault="006D5040" w:rsidP="006D504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869F128" w14:textId="77777777" w:rsidR="006D5040" w:rsidRPr="004A394D" w:rsidRDefault="006D5040" w:rsidP="006D504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355915B" w14:textId="77777777" w:rsidR="006D5040" w:rsidRPr="004A394D" w:rsidRDefault="006D5040" w:rsidP="006D5040">
            <w:pPr>
              <w:spacing w:after="0"/>
              <w:jc w:val="both"/>
              <w:rPr>
                <w:rFonts w:ascii="Arial" w:hAnsi="Arial" w:cs="Arial"/>
                <w:color w:val="000000"/>
                <w:sz w:val="20"/>
                <w:szCs w:val="20"/>
              </w:rPr>
            </w:pPr>
          </w:p>
        </w:tc>
      </w:tr>
      <w:tr w:rsidR="006D5040" w:rsidRPr="004A394D" w14:paraId="460DE2B9"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6813D506" w14:textId="766AC243"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BE02942"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Galão</w:t>
            </w:r>
          </w:p>
        </w:tc>
        <w:tc>
          <w:tcPr>
            <w:tcW w:w="993" w:type="dxa"/>
            <w:tcBorders>
              <w:left w:val="nil"/>
              <w:bottom w:val="single" w:sz="4" w:space="0" w:color="auto"/>
              <w:right w:val="single" w:sz="4" w:space="0" w:color="auto"/>
            </w:tcBorders>
            <w:noWrap/>
            <w:vAlign w:val="center"/>
          </w:tcPr>
          <w:p w14:paraId="419BC043" w14:textId="6EFFF17A"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0F2BAAC7" w14:textId="18FD45AC"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fundo branco fosco 18L - PARA ALVENARIA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9433F01"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3D4D15F"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670F257" w14:textId="77777777" w:rsidR="006D5040" w:rsidRPr="004A394D" w:rsidRDefault="006D5040" w:rsidP="006D5040">
            <w:pPr>
              <w:spacing w:after="0"/>
              <w:jc w:val="both"/>
              <w:rPr>
                <w:rFonts w:ascii="Arial" w:hAnsi="Arial" w:cs="Arial"/>
                <w:color w:val="000000"/>
                <w:sz w:val="20"/>
                <w:szCs w:val="20"/>
              </w:rPr>
            </w:pPr>
          </w:p>
        </w:tc>
      </w:tr>
      <w:tr w:rsidR="006D5040" w:rsidRPr="004A394D" w14:paraId="63C217B3"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1DBFBB5C" w14:textId="658D2B5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F837E54" w14:textId="77777777" w:rsidR="006D5040" w:rsidRPr="0087466F" w:rsidRDefault="006D5040" w:rsidP="006D5040">
            <w:pPr>
              <w:spacing w:after="0"/>
              <w:jc w:val="center"/>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Galões  com</w:t>
            </w:r>
            <w:proofErr w:type="gramEnd"/>
            <w:r w:rsidRPr="0087466F">
              <w:rPr>
                <w:rFonts w:ascii="Arial" w:eastAsia="Times New Roman" w:hAnsi="Arial" w:cs="Arial"/>
                <w:color w:val="000000"/>
                <w:sz w:val="20"/>
                <w:szCs w:val="20"/>
                <w:lang w:eastAsia="pt-BR" w:bidi="ar-SA"/>
              </w:rPr>
              <w:t xml:space="preserve"> 5 litros</w:t>
            </w:r>
          </w:p>
        </w:tc>
        <w:tc>
          <w:tcPr>
            <w:tcW w:w="993" w:type="dxa"/>
            <w:tcBorders>
              <w:left w:val="nil"/>
              <w:bottom w:val="single" w:sz="4" w:space="0" w:color="auto"/>
              <w:right w:val="single" w:sz="4" w:space="0" w:color="auto"/>
            </w:tcBorders>
            <w:noWrap/>
            <w:vAlign w:val="center"/>
          </w:tcPr>
          <w:p w14:paraId="52924869" w14:textId="00F8F681"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1</w:t>
            </w: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0F0D390" w14:textId="77777777" w:rsidR="006D5040" w:rsidRPr="0087466F" w:rsidRDefault="006D5040" w:rsidP="006D5040">
            <w:pPr>
              <w:spacing w:after="0"/>
              <w:jc w:val="both"/>
              <w:rPr>
                <w:rFonts w:ascii="Arial" w:eastAsia="Times New Roman" w:hAnsi="Arial" w:cs="Arial"/>
                <w:color w:val="000000"/>
                <w:sz w:val="20"/>
                <w:szCs w:val="20"/>
                <w:lang w:eastAsia="pt-BR" w:bidi="ar-SA"/>
              </w:rPr>
            </w:pPr>
            <w:proofErr w:type="gramStart"/>
            <w:r w:rsidRPr="0087466F">
              <w:rPr>
                <w:rFonts w:ascii="Arial" w:eastAsia="Times New Roman" w:hAnsi="Arial" w:cs="Arial"/>
                <w:color w:val="000000"/>
                <w:sz w:val="20"/>
                <w:szCs w:val="20"/>
                <w:lang w:eastAsia="pt-BR" w:bidi="ar-SA"/>
              </w:rPr>
              <w:t>Thinner  para</w:t>
            </w:r>
            <w:proofErr w:type="gramEnd"/>
            <w:r w:rsidRPr="0087466F">
              <w:rPr>
                <w:rFonts w:ascii="Arial" w:eastAsia="Times New Roman" w:hAnsi="Arial" w:cs="Arial"/>
                <w:color w:val="000000"/>
                <w:sz w:val="20"/>
                <w:szCs w:val="20"/>
                <w:lang w:eastAsia="pt-BR" w:bidi="ar-SA"/>
              </w:rPr>
              <w:t xml:space="preserve"> diluir tinta laca nitro celulose sem benzeno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7466F">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41F118F9"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957E43E"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DC0BEC" w14:textId="77777777" w:rsidR="006D5040" w:rsidRPr="004A394D" w:rsidRDefault="006D5040" w:rsidP="006D5040">
            <w:pPr>
              <w:spacing w:after="0"/>
              <w:jc w:val="both"/>
              <w:rPr>
                <w:rFonts w:ascii="Arial" w:hAnsi="Arial" w:cs="Arial"/>
                <w:color w:val="000000"/>
                <w:sz w:val="20"/>
                <w:szCs w:val="20"/>
              </w:rPr>
            </w:pPr>
          </w:p>
        </w:tc>
      </w:tr>
      <w:tr w:rsidR="006D5040" w:rsidRPr="004A394D" w14:paraId="76611DF2"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8142C5C" w14:textId="2E945950"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28F68257"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litros</w:t>
            </w:r>
          </w:p>
        </w:tc>
        <w:tc>
          <w:tcPr>
            <w:tcW w:w="993" w:type="dxa"/>
            <w:tcBorders>
              <w:left w:val="nil"/>
              <w:bottom w:val="single" w:sz="4" w:space="0" w:color="auto"/>
              <w:right w:val="single" w:sz="4" w:space="0" w:color="auto"/>
            </w:tcBorders>
            <w:noWrap/>
            <w:vAlign w:val="center"/>
          </w:tcPr>
          <w:p w14:paraId="13F310EF" w14:textId="5396572C"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6EDD65AE"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Selador NC fundo </w:t>
            </w:r>
            <w:proofErr w:type="gramStart"/>
            <w:r w:rsidRPr="0087466F">
              <w:rPr>
                <w:rFonts w:ascii="Arial" w:eastAsia="Times New Roman" w:hAnsi="Arial" w:cs="Arial"/>
                <w:color w:val="000000"/>
                <w:sz w:val="20"/>
                <w:szCs w:val="20"/>
                <w:lang w:eastAsia="pt-BR" w:bidi="ar-SA"/>
              </w:rPr>
              <w:t>acabamento  incolor</w:t>
            </w:r>
            <w:proofErr w:type="gram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E92C1A4"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1B8D1E"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0177E2" w14:textId="77777777" w:rsidR="006D5040" w:rsidRPr="004A394D" w:rsidRDefault="006D5040" w:rsidP="006D5040">
            <w:pPr>
              <w:spacing w:after="0"/>
              <w:jc w:val="both"/>
              <w:rPr>
                <w:rFonts w:ascii="Arial" w:hAnsi="Arial" w:cs="Arial"/>
                <w:color w:val="000000"/>
                <w:sz w:val="20"/>
                <w:szCs w:val="20"/>
              </w:rPr>
            </w:pPr>
          </w:p>
        </w:tc>
      </w:tr>
      <w:tr w:rsidR="006D5040" w:rsidRPr="004A394D" w14:paraId="39379306"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06C6CF11" w14:textId="202E255A"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4028649"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com 3,6 l</w:t>
            </w:r>
          </w:p>
        </w:tc>
        <w:tc>
          <w:tcPr>
            <w:tcW w:w="993" w:type="dxa"/>
            <w:tcBorders>
              <w:left w:val="nil"/>
              <w:bottom w:val="single" w:sz="4" w:space="0" w:color="auto"/>
              <w:right w:val="single" w:sz="4" w:space="0" w:color="auto"/>
            </w:tcBorders>
            <w:noWrap/>
            <w:vAlign w:val="center"/>
          </w:tcPr>
          <w:p w14:paraId="3FE66075" w14:textId="7E64EDA7"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17</w:t>
            </w:r>
          </w:p>
        </w:tc>
        <w:tc>
          <w:tcPr>
            <w:tcW w:w="2551" w:type="dxa"/>
            <w:tcBorders>
              <w:left w:val="nil"/>
              <w:bottom w:val="single" w:sz="4" w:space="0" w:color="auto"/>
              <w:right w:val="single" w:sz="4" w:space="0" w:color="auto"/>
            </w:tcBorders>
            <w:noWrap/>
            <w:vAlign w:val="center"/>
          </w:tcPr>
          <w:p w14:paraId="040F3C5A" w14:textId="476687BD"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 xml:space="preserve">Tinta esmalte sintético preta brilho </w:t>
            </w:r>
            <w:proofErr w:type="spellStart"/>
            <w:r w:rsidRPr="0087466F">
              <w:rPr>
                <w:rFonts w:ascii="Arial" w:eastAsia="Times New Roman" w:hAnsi="Arial" w:cs="Arial"/>
                <w:color w:val="000000"/>
                <w:sz w:val="20"/>
                <w:szCs w:val="20"/>
                <w:lang w:eastAsia="pt-BR" w:bidi="ar-SA"/>
              </w:rPr>
              <w:t>cadilac</w:t>
            </w:r>
            <w:proofErr w:type="spellEnd"/>
            <w:r w:rsidRPr="0087466F">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78B05FC"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B7184B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FD371A" w14:textId="77777777" w:rsidR="006D5040" w:rsidRPr="004A394D" w:rsidRDefault="006D5040" w:rsidP="006D5040">
            <w:pPr>
              <w:spacing w:after="0"/>
              <w:jc w:val="both"/>
              <w:rPr>
                <w:rFonts w:ascii="Arial" w:hAnsi="Arial" w:cs="Arial"/>
                <w:color w:val="000000"/>
                <w:sz w:val="20"/>
                <w:szCs w:val="20"/>
              </w:rPr>
            </w:pPr>
          </w:p>
        </w:tc>
      </w:tr>
      <w:tr w:rsidR="006D5040" w:rsidRPr="004A394D" w14:paraId="080BFA0F" w14:textId="77777777" w:rsidTr="00084876">
        <w:trPr>
          <w:trHeight w:val="70"/>
        </w:trPr>
        <w:tc>
          <w:tcPr>
            <w:tcW w:w="851" w:type="dxa"/>
            <w:tcBorders>
              <w:left w:val="single" w:sz="4" w:space="0" w:color="auto"/>
              <w:bottom w:val="single" w:sz="4" w:space="0" w:color="auto"/>
              <w:right w:val="single" w:sz="4" w:space="0" w:color="auto"/>
            </w:tcBorders>
            <w:noWrap/>
            <w:vAlign w:val="center"/>
          </w:tcPr>
          <w:p w14:paraId="241017F6" w14:textId="4C676B6D" w:rsidR="006D5040" w:rsidRDefault="001711AC" w:rsidP="006D504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62</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1873F67C" w14:textId="77777777" w:rsidR="006D5040" w:rsidRPr="0087466F" w:rsidRDefault="006D5040" w:rsidP="006D5040">
            <w:pPr>
              <w:spacing w:after="0"/>
              <w:jc w:val="center"/>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Galões 2800 ml</w:t>
            </w:r>
          </w:p>
        </w:tc>
        <w:tc>
          <w:tcPr>
            <w:tcW w:w="993" w:type="dxa"/>
            <w:tcBorders>
              <w:left w:val="nil"/>
              <w:bottom w:val="single" w:sz="4" w:space="0" w:color="auto"/>
              <w:right w:val="single" w:sz="4" w:space="0" w:color="auto"/>
            </w:tcBorders>
            <w:noWrap/>
            <w:vAlign w:val="center"/>
          </w:tcPr>
          <w:p w14:paraId="33C3BCC7" w14:textId="2FBD83E6" w:rsidR="006D5040" w:rsidRPr="0087466F" w:rsidRDefault="006D5040" w:rsidP="006D504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772DEDF0" w14:textId="77777777" w:rsidR="006D5040" w:rsidRPr="0087466F" w:rsidRDefault="006D5040" w:rsidP="006D5040">
            <w:pPr>
              <w:spacing w:after="0"/>
              <w:jc w:val="both"/>
              <w:rPr>
                <w:rFonts w:ascii="Arial" w:eastAsia="Times New Roman" w:hAnsi="Arial" w:cs="Arial"/>
                <w:color w:val="000000"/>
                <w:sz w:val="20"/>
                <w:szCs w:val="20"/>
                <w:lang w:eastAsia="pt-BR" w:bidi="ar-SA"/>
              </w:rPr>
            </w:pPr>
            <w:r w:rsidRPr="0087466F">
              <w:rPr>
                <w:rFonts w:ascii="Arial" w:eastAsia="Times New Roman" w:hAnsi="Arial" w:cs="Arial"/>
                <w:color w:val="000000"/>
                <w:sz w:val="20"/>
                <w:szCs w:val="20"/>
                <w:lang w:eastAsia="pt-BR" w:bidi="ar-SA"/>
              </w:rPr>
              <w:t>Adesivo de contato para fórmica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80E139D" w14:textId="77777777" w:rsidR="006D5040" w:rsidRPr="004A394D" w:rsidRDefault="006D5040" w:rsidP="006D504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133898" w14:textId="77777777" w:rsidR="006D5040" w:rsidRPr="004A394D" w:rsidRDefault="006D5040" w:rsidP="006D504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6EC86D" w14:textId="77777777" w:rsidR="006D5040" w:rsidRPr="004A394D" w:rsidRDefault="006D5040" w:rsidP="006D5040">
            <w:pPr>
              <w:spacing w:after="0"/>
              <w:jc w:val="both"/>
              <w:rPr>
                <w:rFonts w:ascii="Arial" w:hAnsi="Arial" w:cs="Arial"/>
                <w:color w:val="000000"/>
                <w:sz w:val="20"/>
                <w:szCs w:val="20"/>
              </w:rPr>
            </w:pPr>
          </w:p>
        </w:tc>
      </w:tr>
    </w:tbl>
    <w:p w14:paraId="2249F41F" w14:textId="274A3C56" w:rsidR="00943F18" w:rsidRDefault="00943F18" w:rsidP="00943F18">
      <w:pPr>
        <w:spacing w:after="0" w:line="240" w:lineRule="auto"/>
        <w:rPr>
          <w:rFonts w:ascii="Arial" w:hAnsi="Arial" w:cs="Arial"/>
          <w:sz w:val="20"/>
          <w:szCs w:val="20"/>
        </w:rPr>
      </w:pPr>
    </w:p>
    <w:p w14:paraId="65F97BAB" w14:textId="2F0A3374" w:rsidR="002171B7" w:rsidRDefault="002171B7" w:rsidP="00943F18">
      <w:pPr>
        <w:spacing w:after="0" w:line="240" w:lineRule="auto"/>
        <w:rPr>
          <w:rFonts w:ascii="Arial" w:hAnsi="Arial" w:cs="Arial"/>
          <w:sz w:val="20"/>
          <w:szCs w:val="20"/>
        </w:rPr>
      </w:pPr>
    </w:p>
    <w:p w14:paraId="3564A4EF" w14:textId="77777777" w:rsidR="002171B7" w:rsidRDefault="002171B7" w:rsidP="00943F18">
      <w:pPr>
        <w:spacing w:after="0" w:line="240" w:lineRule="auto"/>
        <w:rPr>
          <w:rFonts w:ascii="Arial" w:hAnsi="Arial" w:cs="Arial"/>
          <w:sz w:val="20"/>
          <w:szCs w:val="20"/>
        </w:rPr>
      </w:pPr>
    </w:p>
    <w:p w14:paraId="44E4BC9F" w14:textId="1624F0FD" w:rsidR="00084876" w:rsidRDefault="00084876"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6A6045" w14:paraId="34C6156F" w14:textId="77777777" w:rsidTr="00DA7308">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659D646" w14:textId="77777777" w:rsidR="006A6045" w:rsidRPr="009D4200" w:rsidRDefault="006A6045" w:rsidP="00DA7308">
            <w:pPr>
              <w:spacing w:after="0"/>
              <w:jc w:val="center"/>
              <w:rPr>
                <w:rFonts w:ascii="Arial" w:hAnsi="Arial" w:cs="Arial"/>
                <w:b/>
                <w:bCs/>
                <w:color w:val="auto"/>
                <w:sz w:val="20"/>
                <w:szCs w:val="20"/>
              </w:rPr>
            </w:pPr>
          </w:p>
          <w:p w14:paraId="4F7E2108" w14:textId="238F2810" w:rsidR="006A6045" w:rsidRDefault="00B73FF4" w:rsidP="00DA7308">
            <w:pPr>
              <w:spacing w:after="0"/>
              <w:jc w:val="center"/>
              <w:rPr>
                <w:rFonts w:ascii="Arial" w:hAnsi="Arial" w:cs="Arial"/>
                <w:b/>
                <w:bCs/>
                <w:color w:val="000000"/>
                <w:sz w:val="20"/>
                <w:szCs w:val="20"/>
              </w:rPr>
            </w:pPr>
            <w:r w:rsidRPr="00084876">
              <w:rPr>
                <w:rFonts w:ascii="Arial" w:hAnsi="Arial" w:cs="Arial"/>
                <w:b/>
                <w:bCs/>
                <w:color w:val="FFFF00"/>
                <w:sz w:val="20"/>
                <w:szCs w:val="20"/>
              </w:rPr>
              <w:t xml:space="preserve">LOTE </w:t>
            </w:r>
            <w:r>
              <w:rPr>
                <w:rFonts w:ascii="Arial" w:hAnsi="Arial" w:cs="Arial"/>
                <w:b/>
                <w:bCs/>
                <w:color w:val="FFFF00"/>
                <w:sz w:val="20"/>
                <w:szCs w:val="20"/>
              </w:rPr>
              <w:t>33</w:t>
            </w:r>
            <w:r w:rsidRPr="00084876">
              <w:rPr>
                <w:rFonts w:ascii="Arial" w:hAnsi="Arial" w:cs="Arial"/>
                <w:b/>
                <w:bCs/>
                <w:color w:val="FFFF00"/>
                <w:sz w:val="20"/>
                <w:szCs w:val="20"/>
              </w:rPr>
              <w:t xml:space="preserve"> – EXCLUSIVO PARA ME E/OU EPP</w:t>
            </w:r>
          </w:p>
        </w:tc>
      </w:tr>
      <w:tr w:rsidR="006A6045" w:rsidRPr="004A394D" w14:paraId="2A9E7953" w14:textId="77777777" w:rsidTr="00DA7308">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E3121E3" w14:textId="77777777" w:rsidR="006A6045" w:rsidRPr="004A394D" w:rsidRDefault="006A6045" w:rsidP="00DA7308">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DEDBDC9" w14:textId="77777777" w:rsidR="006A6045" w:rsidRPr="004A394D" w:rsidRDefault="006A6045"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49683F7" w14:textId="77777777" w:rsidR="006A6045" w:rsidRPr="004A394D" w:rsidRDefault="006A6045"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D515A31" w14:textId="77777777" w:rsidR="006A6045" w:rsidRPr="004A394D" w:rsidRDefault="006A6045"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4FE043B" w14:textId="77777777" w:rsidR="006A6045" w:rsidRPr="004A394D" w:rsidRDefault="006A6045" w:rsidP="00DA7308">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FF54424" w14:textId="77777777" w:rsidR="006A6045" w:rsidRPr="004A394D" w:rsidRDefault="006A6045" w:rsidP="00DA7308">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F440AD1" w14:textId="77777777" w:rsidR="006A6045" w:rsidRDefault="006A6045" w:rsidP="00DA7308">
            <w:pPr>
              <w:spacing w:after="0"/>
              <w:jc w:val="center"/>
              <w:rPr>
                <w:rFonts w:ascii="Arial" w:hAnsi="Arial" w:cs="Arial"/>
                <w:b/>
                <w:bCs/>
                <w:color w:val="000000"/>
                <w:sz w:val="20"/>
                <w:szCs w:val="20"/>
              </w:rPr>
            </w:pPr>
          </w:p>
          <w:p w14:paraId="705FE9EF" w14:textId="77777777" w:rsidR="006A6045" w:rsidRPr="004A394D" w:rsidRDefault="006A6045" w:rsidP="00DA7308">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B73FF4" w:rsidRPr="004A394D" w14:paraId="525FEA3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CA1369A" w14:textId="7C682DF6" w:rsidR="00B73FF4" w:rsidRPr="004A394D" w:rsidRDefault="001711AC" w:rsidP="00B73FF4">
            <w:pPr>
              <w:spacing w:after="0"/>
              <w:jc w:val="center"/>
              <w:rPr>
                <w:rFonts w:ascii="Arial" w:hAnsi="Arial" w:cs="Arial"/>
                <w:b/>
                <w:bCs/>
                <w:color w:val="000000"/>
                <w:sz w:val="20"/>
                <w:szCs w:val="20"/>
              </w:rPr>
            </w:pPr>
            <w:r>
              <w:rPr>
                <w:rFonts w:ascii="Arial" w:hAnsi="Arial" w:cs="Arial"/>
                <w:b/>
                <w:bCs/>
                <w:color w:val="000000"/>
                <w:sz w:val="20"/>
                <w:szCs w:val="20"/>
              </w:rPr>
              <w:t>6</w:t>
            </w:r>
            <w:r w:rsidR="007638A5">
              <w:rPr>
                <w:rFonts w:ascii="Arial" w:hAnsi="Arial" w:cs="Arial"/>
                <w:b/>
                <w:bCs/>
                <w:color w:val="000000"/>
                <w:sz w:val="20"/>
                <w:szCs w:val="20"/>
              </w:rPr>
              <w:t>30</w:t>
            </w:r>
          </w:p>
        </w:tc>
        <w:tc>
          <w:tcPr>
            <w:tcW w:w="1417" w:type="dxa"/>
            <w:tcBorders>
              <w:left w:val="nil"/>
              <w:bottom w:val="single" w:sz="4" w:space="0" w:color="auto"/>
              <w:right w:val="single" w:sz="4" w:space="0" w:color="auto"/>
            </w:tcBorders>
            <w:vAlign w:val="center"/>
          </w:tcPr>
          <w:p w14:paraId="6FB8766D" w14:textId="36402C22" w:rsidR="00B73FF4" w:rsidRPr="004A394D" w:rsidRDefault="00B73FF4" w:rsidP="00B73FF4">
            <w:pPr>
              <w:spacing w:after="0"/>
              <w:jc w:val="center"/>
              <w:rPr>
                <w:rFonts w:ascii="Arial" w:hAnsi="Arial" w:cs="Arial"/>
                <w:color w:val="000000"/>
                <w:sz w:val="20"/>
                <w:szCs w:val="20"/>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A4348D" w14:textId="56E9F010" w:rsidR="00B73FF4" w:rsidRPr="004A394D" w:rsidRDefault="00B73FF4" w:rsidP="00B73FF4">
            <w:pPr>
              <w:spacing w:after="0"/>
              <w:jc w:val="center"/>
              <w:rPr>
                <w:rFonts w:ascii="Arial" w:hAnsi="Arial" w:cs="Arial"/>
                <w:color w:val="000000"/>
                <w:sz w:val="20"/>
                <w:szCs w:val="20"/>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080CFED" w14:textId="67AB7C3D" w:rsidR="00B73FF4" w:rsidRPr="004A394D" w:rsidRDefault="00B73FF4" w:rsidP="00B73FF4">
            <w:pPr>
              <w:spacing w:after="0"/>
              <w:jc w:val="both"/>
              <w:rPr>
                <w:rFonts w:ascii="Arial" w:hAnsi="Arial" w:cs="Arial"/>
                <w:color w:val="000000"/>
                <w:sz w:val="20"/>
                <w:szCs w:val="20"/>
              </w:rPr>
            </w:pPr>
            <w:r w:rsidRPr="009D4E56">
              <w:rPr>
                <w:rFonts w:ascii="Arial" w:eastAsia="Times New Roman" w:hAnsi="Arial" w:cs="Arial"/>
                <w:color w:val="000000"/>
                <w:sz w:val="20"/>
                <w:szCs w:val="20"/>
                <w:lang w:eastAsia="pt-BR" w:bidi="ar-SA"/>
              </w:rPr>
              <w:t>Broca aço rápido 10mm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B5949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912F28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6EECDF4" w14:textId="77777777" w:rsidR="00B73FF4" w:rsidRPr="004A394D" w:rsidRDefault="00B73FF4" w:rsidP="00B73FF4">
            <w:pPr>
              <w:spacing w:after="0"/>
              <w:jc w:val="both"/>
              <w:rPr>
                <w:rFonts w:ascii="Arial" w:hAnsi="Arial" w:cs="Arial"/>
                <w:color w:val="000000"/>
                <w:sz w:val="20"/>
                <w:szCs w:val="20"/>
              </w:rPr>
            </w:pPr>
          </w:p>
        </w:tc>
      </w:tr>
      <w:tr w:rsidR="00B73FF4" w:rsidRPr="004A394D" w14:paraId="4E5654B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E16B27C" w14:textId="0B82C2B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7CA3116" w14:textId="7D2A0A0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2CA045E" w14:textId="50CFE73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B1648CB" w14:textId="52E7059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0F34188"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25C83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7E963B" w14:textId="77777777" w:rsidR="00B73FF4" w:rsidRPr="004A394D" w:rsidRDefault="00B73FF4" w:rsidP="00B73FF4">
            <w:pPr>
              <w:spacing w:after="0"/>
              <w:jc w:val="both"/>
              <w:rPr>
                <w:rFonts w:ascii="Arial" w:hAnsi="Arial" w:cs="Arial"/>
                <w:color w:val="000000"/>
                <w:sz w:val="20"/>
                <w:szCs w:val="20"/>
              </w:rPr>
            </w:pPr>
          </w:p>
        </w:tc>
      </w:tr>
      <w:tr w:rsidR="00B73FF4" w:rsidRPr="004A394D" w14:paraId="27CC6A9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17A3432" w14:textId="1B4ED04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8313749" w14:textId="1C1ECBC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322AC2E" w14:textId="647CE736"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434578C" w14:textId="26BEF2D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3,5mm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70F72D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B5B24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384C6D3" w14:textId="77777777" w:rsidR="00B73FF4" w:rsidRPr="004A394D" w:rsidRDefault="00B73FF4" w:rsidP="00B73FF4">
            <w:pPr>
              <w:spacing w:after="0"/>
              <w:jc w:val="both"/>
              <w:rPr>
                <w:rFonts w:ascii="Arial" w:hAnsi="Arial" w:cs="Arial"/>
                <w:color w:val="000000"/>
                <w:sz w:val="20"/>
                <w:szCs w:val="20"/>
              </w:rPr>
            </w:pPr>
          </w:p>
        </w:tc>
      </w:tr>
      <w:tr w:rsidR="00B73FF4" w:rsidRPr="004A394D" w14:paraId="46FD9F3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A439E90" w14:textId="30AF5E2D"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2F26BC40" w14:textId="0810454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C10B717" w14:textId="733DC85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84CF760" w14:textId="243CC4B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BBAE7D5"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C5C9492"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6BC75BD" w14:textId="77777777" w:rsidR="00B73FF4" w:rsidRPr="004A394D" w:rsidRDefault="00B73FF4" w:rsidP="00B73FF4">
            <w:pPr>
              <w:spacing w:after="0"/>
              <w:jc w:val="both"/>
              <w:rPr>
                <w:rFonts w:ascii="Arial" w:hAnsi="Arial" w:cs="Arial"/>
                <w:color w:val="000000"/>
                <w:sz w:val="20"/>
                <w:szCs w:val="20"/>
              </w:rPr>
            </w:pPr>
          </w:p>
        </w:tc>
      </w:tr>
      <w:tr w:rsidR="00B73FF4" w:rsidRPr="004A394D" w14:paraId="5AF988EA"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2FCB7D8" w14:textId="2A60D113"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54259B08" w14:textId="3AEF5A9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B95946" w14:textId="0B74003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EA2A453" w14:textId="7C392D3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4mm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086F272"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40FE7A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1364B74" w14:textId="77777777" w:rsidR="00B73FF4" w:rsidRPr="004A394D" w:rsidRDefault="00B73FF4" w:rsidP="00B73FF4">
            <w:pPr>
              <w:spacing w:after="0"/>
              <w:jc w:val="both"/>
              <w:rPr>
                <w:rFonts w:ascii="Arial" w:hAnsi="Arial" w:cs="Arial"/>
                <w:color w:val="000000"/>
                <w:sz w:val="20"/>
                <w:szCs w:val="20"/>
              </w:rPr>
            </w:pPr>
          </w:p>
        </w:tc>
      </w:tr>
      <w:tr w:rsidR="00B73FF4" w:rsidRPr="004A394D" w14:paraId="5A9E976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7D6A9AD" w14:textId="6EE5A3E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138162E" w14:textId="23EC986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FB7D5BB" w14:textId="469EC1A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A8F1385" w14:textId="53787D5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5,5mm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EC8BB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6B8C05F"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B8F513" w14:textId="77777777" w:rsidR="00B73FF4" w:rsidRPr="004A394D" w:rsidRDefault="00B73FF4" w:rsidP="00B73FF4">
            <w:pPr>
              <w:spacing w:after="0"/>
              <w:jc w:val="both"/>
              <w:rPr>
                <w:rFonts w:ascii="Arial" w:hAnsi="Arial" w:cs="Arial"/>
                <w:color w:val="000000"/>
                <w:sz w:val="20"/>
                <w:szCs w:val="20"/>
              </w:rPr>
            </w:pPr>
          </w:p>
        </w:tc>
      </w:tr>
      <w:tr w:rsidR="00B73FF4" w:rsidRPr="004A394D" w14:paraId="1909747E"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5AC4647" w14:textId="22F4858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1D10F034" w14:textId="53F466F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DDBCFA3" w14:textId="621F4BC7"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4B96466" w14:textId="65AAEBA8"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74D8222"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3862D77"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8B0346" w14:textId="77777777" w:rsidR="00B73FF4" w:rsidRPr="004A394D" w:rsidRDefault="00B73FF4" w:rsidP="00B73FF4">
            <w:pPr>
              <w:spacing w:after="0"/>
              <w:jc w:val="both"/>
              <w:rPr>
                <w:rFonts w:ascii="Arial" w:hAnsi="Arial" w:cs="Arial"/>
                <w:color w:val="000000"/>
                <w:sz w:val="20"/>
                <w:szCs w:val="20"/>
              </w:rPr>
            </w:pPr>
          </w:p>
        </w:tc>
      </w:tr>
      <w:tr w:rsidR="00B73FF4" w:rsidRPr="004A394D" w14:paraId="18B3107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2ED54A2" w14:textId="6CC091C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05D49869" w14:textId="1C8DD84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7E7982F" w14:textId="08AF6D1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AC62B14" w14:textId="4CF80B61"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7mm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F6F563D"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D4C2FF0"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D7D27E" w14:textId="77777777" w:rsidR="00B73FF4" w:rsidRPr="004A394D" w:rsidRDefault="00B73FF4" w:rsidP="00B73FF4">
            <w:pPr>
              <w:spacing w:after="0"/>
              <w:jc w:val="both"/>
              <w:rPr>
                <w:rFonts w:ascii="Arial" w:hAnsi="Arial" w:cs="Arial"/>
                <w:color w:val="000000"/>
                <w:sz w:val="20"/>
                <w:szCs w:val="20"/>
              </w:rPr>
            </w:pPr>
          </w:p>
        </w:tc>
      </w:tr>
      <w:tr w:rsidR="00B73FF4" w:rsidRPr="004A394D" w14:paraId="3CF38A6A"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D71A294" w14:textId="6D83E23A"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3B770413" w14:textId="564F70B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FE40D90" w14:textId="40A4260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AE94426" w14:textId="74548714"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8mm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E842CA"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657292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8D3B5D6" w14:textId="77777777" w:rsidR="00B73FF4" w:rsidRPr="004A394D" w:rsidRDefault="00B73FF4" w:rsidP="00B73FF4">
            <w:pPr>
              <w:spacing w:after="0"/>
              <w:jc w:val="both"/>
              <w:rPr>
                <w:rFonts w:ascii="Arial" w:hAnsi="Arial" w:cs="Arial"/>
                <w:color w:val="000000"/>
                <w:sz w:val="20"/>
                <w:szCs w:val="20"/>
              </w:rPr>
            </w:pPr>
          </w:p>
        </w:tc>
      </w:tr>
      <w:tr w:rsidR="00B73FF4" w:rsidRPr="004A394D" w14:paraId="08AA57C1"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0D5E610" w14:textId="1DC2A65C"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63</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8E7D29A" w14:textId="1D5A411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08708CE" w14:textId="2A809E9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7699CC8" w14:textId="23511BB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rápido 9mm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9B0653F"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28EB6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FDB3C70" w14:textId="77777777" w:rsidR="00B73FF4" w:rsidRPr="004A394D" w:rsidRDefault="00B73FF4" w:rsidP="00B73FF4">
            <w:pPr>
              <w:spacing w:after="0"/>
              <w:jc w:val="both"/>
              <w:rPr>
                <w:rFonts w:ascii="Arial" w:hAnsi="Arial" w:cs="Arial"/>
                <w:color w:val="000000"/>
                <w:sz w:val="20"/>
                <w:szCs w:val="20"/>
              </w:rPr>
            </w:pPr>
          </w:p>
        </w:tc>
      </w:tr>
      <w:tr w:rsidR="00B73FF4" w:rsidRPr="004A394D" w14:paraId="10949A37"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3B9DFF7" w14:textId="12D0E182"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40</w:t>
            </w:r>
          </w:p>
        </w:tc>
        <w:tc>
          <w:tcPr>
            <w:tcW w:w="1417" w:type="dxa"/>
            <w:tcBorders>
              <w:left w:val="nil"/>
              <w:bottom w:val="single" w:sz="4" w:space="0" w:color="auto"/>
              <w:right w:val="single" w:sz="4" w:space="0" w:color="auto"/>
            </w:tcBorders>
            <w:vAlign w:val="center"/>
          </w:tcPr>
          <w:p w14:paraId="1CD1E25F" w14:textId="2CFBBB6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AE60F9C" w14:textId="5050D76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6F196E2" w14:textId="486354DE"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aço rapido6mm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D363352"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35B94C0"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B6659ED" w14:textId="77777777" w:rsidR="00B73FF4" w:rsidRPr="004A394D" w:rsidRDefault="00B73FF4" w:rsidP="00B73FF4">
            <w:pPr>
              <w:spacing w:after="0"/>
              <w:jc w:val="both"/>
              <w:rPr>
                <w:rFonts w:ascii="Arial" w:hAnsi="Arial" w:cs="Arial"/>
                <w:color w:val="000000"/>
                <w:sz w:val="20"/>
                <w:szCs w:val="20"/>
              </w:rPr>
            </w:pPr>
          </w:p>
        </w:tc>
      </w:tr>
      <w:tr w:rsidR="00B73FF4" w:rsidRPr="004A394D" w14:paraId="15B31D6D"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505C3A32" w14:textId="18AA5FFA"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D31770A" w14:textId="2C72BAC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DB0A388" w14:textId="48746A0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C7E7DA3" w14:textId="3514E43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10mm em aço temperado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BA698F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478298"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69B78A" w14:textId="77777777" w:rsidR="00B73FF4" w:rsidRPr="004A394D" w:rsidRDefault="00B73FF4" w:rsidP="00B73FF4">
            <w:pPr>
              <w:spacing w:after="0"/>
              <w:jc w:val="both"/>
              <w:rPr>
                <w:rFonts w:ascii="Arial" w:hAnsi="Arial" w:cs="Arial"/>
                <w:color w:val="000000"/>
                <w:sz w:val="20"/>
                <w:szCs w:val="20"/>
              </w:rPr>
            </w:pPr>
          </w:p>
        </w:tc>
      </w:tr>
      <w:tr w:rsidR="00B73FF4" w:rsidRPr="004A394D" w14:paraId="408300D7" w14:textId="77777777" w:rsidTr="00B73FF4">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74A470D" w14:textId="78F5E5EE"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2</w:t>
            </w:r>
          </w:p>
        </w:tc>
        <w:tc>
          <w:tcPr>
            <w:tcW w:w="1417" w:type="dxa"/>
            <w:tcBorders>
              <w:top w:val="single" w:sz="4" w:space="0" w:color="auto"/>
              <w:left w:val="nil"/>
              <w:bottom w:val="single" w:sz="4" w:space="0" w:color="auto"/>
              <w:right w:val="single" w:sz="4" w:space="0" w:color="auto"/>
            </w:tcBorders>
            <w:vAlign w:val="center"/>
          </w:tcPr>
          <w:p w14:paraId="17948D99" w14:textId="09729CC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3908F22F" w14:textId="0CF4EB0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bottom w:val="single" w:sz="4" w:space="0" w:color="auto"/>
              <w:right w:val="single" w:sz="4" w:space="0" w:color="auto"/>
            </w:tcBorders>
            <w:noWrap/>
            <w:vAlign w:val="center"/>
          </w:tcPr>
          <w:p w14:paraId="273FD97B" w14:textId="2AE99E5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10mmx10" em aço temperado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57870672"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20F172E"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47F942C3" w14:textId="77777777" w:rsidR="00B73FF4" w:rsidRPr="004A394D" w:rsidRDefault="00B73FF4" w:rsidP="00B73FF4">
            <w:pPr>
              <w:spacing w:after="0"/>
              <w:jc w:val="both"/>
              <w:rPr>
                <w:rFonts w:ascii="Arial" w:hAnsi="Arial" w:cs="Arial"/>
                <w:color w:val="000000"/>
                <w:sz w:val="20"/>
                <w:szCs w:val="20"/>
              </w:rPr>
            </w:pPr>
          </w:p>
        </w:tc>
      </w:tr>
      <w:tr w:rsidR="00B73FF4" w:rsidRPr="004A394D" w14:paraId="35D55B8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7B2397C" w14:textId="1029BD6D"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4B542C94" w14:textId="15A641A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73EFE22" w14:textId="263109D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6A84C6C" w14:textId="42527D94"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5mm em aço temperado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889EA1"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13A66B3"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829D32" w14:textId="77777777" w:rsidR="00B73FF4" w:rsidRPr="004A394D" w:rsidRDefault="00B73FF4" w:rsidP="00B73FF4">
            <w:pPr>
              <w:spacing w:after="0"/>
              <w:jc w:val="both"/>
              <w:rPr>
                <w:rFonts w:ascii="Arial" w:hAnsi="Arial" w:cs="Arial"/>
                <w:color w:val="000000"/>
                <w:sz w:val="20"/>
                <w:szCs w:val="20"/>
              </w:rPr>
            </w:pPr>
          </w:p>
        </w:tc>
      </w:tr>
      <w:tr w:rsidR="00B73FF4" w:rsidRPr="004A394D" w14:paraId="3FD19A6F"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93A8F1E" w14:textId="49402910"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69159AE" w14:textId="1286D4B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12A0B48" w14:textId="599A186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4FF7CEF" w14:textId="07A66D81"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6mm em aço temperado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68A402"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68A9A2"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407B93" w14:textId="77777777" w:rsidR="00B73FF4" w:rsidRPr="004A394D" w:rsidRDefault="00B73FF4" w:rsidP="00B73FF4">
            <w:pPr>
              <w:spacing w:after="0"/>
              <w:jc w:val="both"/>
              <w:rPr>
                <w:rFonts w:ascii="Arial" w:hAnsi="Arial" w:cs="Arial"/>
                <w:color w:val="000000"/>
                <w:sz w:val="20"/>
                <w:szCs w:val="20"/>
              </w:rPr>
            </w:pPr>
          </w:p>
        </w:tc>
      </w:tr>
      <w:tr w:rsidR="00B73FF4" w:rsidRPr="004A394D" w14:paraId="4899BD51"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606F4DC" w14:textId="2E24700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3EC7504" w14:textId="2E83FE8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151E3CE" w14:textId="18C8612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D9D4F5E" w14:textId="5A44D6E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Broca p/concreto 8mm em aço temperado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6FABAF7"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BE36C4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BD8B66" w14:textId="77777777" w:rsidR="00B73FF4" w:rsidRPr="004A394D" w:rsidRDefault="00B73FF4" w:rsidP="00B73FF4">
            <w:pPr>
              <w:spacing w:after="0"/>
              <w:jc w:val="both"/>
              <w:rPr>
                <w:rFonts w:ascii="Arial" w:hAnsi="Arial" w:cs="Arial"/>
                <w:color w:val="000000"/>
                <w:sz w:val="20"/>
                <w:szCs w:val="20"/>
              </w:rPr>
            </w:pPr>
          </w:p>
        </w:tc>
      </w:tr>
      <w:tr w:rsidR="00B73FF4" w:rsidRPr="004A394D" w14:paraId="3B2651C7"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6BDED454" w14:textId="2202074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E848EF4" w14:textId="7919BDB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E6D0AF9" w14:textId="6B90857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84AAE40" w14:textId="225D6B5E"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Broca p/concreto 8mmx10" em aço temperado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0BA52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CB326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758F7C6" w14:textId="77777777" w:rsidR="00B73FF4" w:rsidRPr="004A394D" w:rsidRDefault="00B73FF4" w:rsidP="00B73FF4">
            <w:pPr>
              <w:spacing w:after="0"/>
              <w:jc w:val="both"/>
              <w:rPr>
                <w:rFonts w:ascii="Arial" w:hAnsi="Arial" w:cs="Arial"/>
                <w:color w:val="000000"/>
                <w:sz w:val="20"/>
                <w:szCs w:val="20"/>
              </w:rPr>
            </w:pPr>
          </w:p>
        </w:tc>
      </w:tr>
      <w:tr w:rsidR="00B73FF4" w:rsidRPr="004A394D" w14:paraId="1DEDD13A"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4F3C8B23" w14:textId="4CC9C41F"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7</w:t>
            </w:r>
          </w:p>
        </w:tc>
        <w:tc>
          <w:tcPr>
            <w:tcW w:w="1417" w:type="dxa"/>
            <w:tcBorders>
              <w:top w:val="single" w:sz="4" w:space="0" w:color="auto"/>
              <w:left w:val="nil"/>
              <w:right w:val="single" w:sz="4" w:space="0" w:color="auto"/>
            </w:tcBorders>
            <w:vAlign w:val="center"/>
          </w:tcPr>
          <w:p w14:paraId="60B2A530" w14:textId="22A543F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993" w:type="dxa"/>
            <w:tcBorders>
              <w:top w:val="single" w:sz="4" w:space="0" w:color="auto"/>
              <w:left w:val="nil"/>
              <w:right w:val="single" w:sz="4" w:space="0" w:color="auto"/>
            </w:tcBorders>
            <w:noWrap/>
            <w:vAlign w:val="center"/>
          </w:tcPr>
          <w:p w14:paraId="40781CB9" w14:textId="392C038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20</w:t>
            </w:r>
          </w:p>
        </w:tc>
        <w:tc>
          <w:tcPr>
            <w:tcW w:w="2551" w:type="dxa"/>
            <w:tcBorders>
              <w:top w:val="single" w:sz="4" w:space="0" w:color="auto"/>
              <w:left w:val="nil"/>
              <w:right w:val="single" w:sz="4" w:space="0" w:color="auto"/>
            </w:tcBorders>
            <w:noWrap/>
            <w:vAlign w:val="center"/>
          </w:tcPr>
          <w:p w14:paraId="5AF2A977" w14:textId="68908532"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c>
          <w:tcPr>
            <w:tcW w:w="1276" w:type="dxa"/>
            <w:tcBorders>
              <w:top w:val="single" w:sz="4" w:space="0" w:color="auto"/>
              <w:left w:val="nil"/>
              <w:right w:val="single" w:sz="4" w:space="0" w:color="auto"/>
            </w:tcBorders>
          </w:tcPr>
          <w:p w14:paraId="2A5C2647"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C3548C9"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3361C71" w14:textId="77777777" w:rsidR="00B73FF4" w:rsidRPr="004A394D" w:rsidRDefault="00B73FF4" w:rsidP="00B73FF4">
            <w:pPr>
              <w:spacing w:after="0"/>
              <w:jc w:val="both"/>
              <w:rPr>
                <w:rFonts w:ascii="Arial" w:hAnsi="Arial" w:cs="Arial"/>
                <w:color w:val="000000"/>
                <w:sz w:val="20"/>
                <w:szCs w:val="20"/>
              </w:rPr>
            </w:pPr>
          </w:p>
        </w:tc>
      </w:tr>
      <w:tr w:rsidR="00B73FF4" w:rsidRPr="004A394D" w14:paraId="0F52EE23" w14:textId="77777777" w:rsidTr="00B73FF4">
        <w:trPr>
          <w:trHeight w:val="70"/>
        </w:trPr>
        <w:tc>
          <w:tcPr>
            <w:tcW w:w="851" w:type="dxa"/>
            <w:tcBorders>
              <w:left w:val="single" w:sz="4" w:space="0" w:color="auto"/>
              <w:right w:val="single" w:sz="4" w:space="0" w:color="auto"/>
            </w:tcBorders>
            <w:noWrap/>
            <w:vAlign w:val="center"/>
          </w:tcPr>
          <w:p w14:paraId="4269E05A" w14:textId="29D860B1"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2D0C01F"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D6766E3"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2E2F599" w14:textId="7B86699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10mm</w:t>
            </w:r>
          </w:p>
        </w:tc>
        <w:tc>
          <w:tcPr>
            <w:tcW w:w="1276" w:type="dxa"/>
            <w:tcBorders>
              <w:left w:val="nil"/>
              <w:right w:val="single" w:sz="4" w:space="0" w:color="auto"/>
            </w:tcBorders>
          </w:tcPr>
          <w:p w14:paraId="27F4ADF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70C2F68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0279A245" w14:textId="77777777" w:rsidR="00B73FF4" w:rsidRPr="004A394D" w:rsidRDefault="00B73FF4" w:rsidP="00B73FF4">
            <w:pPr>
              <w:spacing w:after="0"/>
              <w:jc w:val="both"/>
              <w:rPr>
                <w:rFonts w:ascii="Arial" w:hAnsi="Arial" w:cs="Arial"/>
                <w:color w:val="000000"/>
                <w:sz w:val="20"/>
                <w:szCs w:val="20"/>
              </w:rPr>
            </w:pPr>
          </w:p>
        </w:tc>
      </w:tr>
      <w:tr w:rsidR="00B73FF4" w:rsidRPr="004A394D" w14:paraId="01820361"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4F400AF0"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6F07A8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32991849"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6456570" w14:textId="73C8525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51470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C1E295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23B920" w14:textId="77777777" w:rsidR="00B73FF4" w:rsidRPr="004A394D" w:rsidRDefault="00B73FF4" w:rsidP="00B73FF4">
            <w:pPr>
              <w:spacing w:after="0"/>
              <w:jc w:val="both"/>
              <w:rPr>
                <w:rFonts w:ascii="Arial" w:hAnsi="Arial" w:cs="Arial"/>
                <w:color w:val="000000"/>
                <w:sz w:val="20"/>
                <w:szCs w:val="20"/>
              </w:rPr>
            </w:pPr>
          </w:p>
        </w:tc>
      </w:tr>
      <w:tr w:rsidR="00B73FF4" w:rsidRPr="004A394D" w14:paraId="77481181"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608E51E2" w14:textId="04AFA64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64</w:t>
            </w:r>
            <w:r w:rsidR="007638A5">
              <w:rPr>
                <w:rFonts w:ascii="Arial" w:eastAsia="Times New Roman" w:hAnsi="Arial" w:cs="Arial"/>
                <w:b/>
                <w:bCs/>
                <w:color w:val="000000"/>
                <w:sz w:val="20"/>
                <w:szCs w:val="20"/>
                <w:lang w:eastAsia="pt-BR" w:bidi="ar-SA"/>
              </w:rPr>
              <w:t>8</w:t>
            </w:r>
          </w:p>
        </w:tc>
        <w:tc>
          <w:tcPr>
            <w:tcW w:w="1417" w:type="dxa"/>
            <w:tcBorders>
              <w:top w:val="single" w:sz="4" w:space="0" w:color="auto"/>
              <w:left w:val="nil"/>
              <w:right w:val="single" w:sz="4" w:space="0" w:color="auto"/>
            </w:tcBorders>
            <w:vAlign w:val="center"/>
          </w:tcPr>
          <w:p w14:paraId="4EE82DC8" w14:textId="4E08C26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993" w:type="dxa"/>
            <w:tcBorders>
              <w:top w:val="single" w:sz="4" w:space="0" w:color="auto"/>
              <w:left w:val="nil"/>
              <w:right w:val="single" w:sz="4" w:space="0" w:color="auto"/>
            </w:tcBorders>
            <w:noWrap/>
            <w:vAlign w:val="center"/>
          </w:tcPr>
          <w:p w14:paraId="3C3133F6" w14:textId="41163D8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60</w:t>
            </w:r>
          </w:p>
        </w:tc>
        <w:tc>
          <w:tcPr>
            <w:tcW w:w="2551" w:type="dxa"/>
            <w:tcBorders>
              <w:top w:val="single" w:sz="4" w:space="0" w:color="auto"/>
              <w:left w:val="nil"/>
              <w:right w:val="single" w:sz="4" w:space="0" w:color="auto"/>
            </w:tcBorders>
            <w:noWrap/>
            <w:vAlign w:val="center"/>
          </w:tcPr>
          <w:p w14:paraId="46A34A32" w14:textId="0D429380"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c>
          <w:tcPr>
            <w:tcW w:w="1276" w:type="dxa"/>
            <w:tcBorders>
              <w:top w:val="single" w:sz="4" w:space="0" w:color="auto"/>
              <w:left w:val="nil"/>
              <w:right w:val="single" w:sz="4" w:space="0" w:color="auto"/>
            </w:tcBorders>
          </w:tcPr>
          <w:p w14:paraId="0162343D"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F7AB3FF"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157FB15" w14:textId="77777777" w:rsidR="00B73FF4" w:rsidRPr="004A394D" w:rsidRDefault="00B73FF4" w:rsidP="00B73FF4">
            <w:pPr>
              <w:spacing w:after="0"/>
              <w:jc w:val="both"/>
              <w:rPr>
                <w:rFonts w:ascii="Arial" w:hAnsi="Arial" w:cs="Arial"/>
                <w:color w:val="000000"/>
                <w:sz w:val="20"/>
                <w:szCs w:val="20"/>
              </w:rPr>
            </w:pPr>
          </w:p>
        </w:tc>
      </w:tr>
      <w:tr w:rsidR="00B73FF4" w:rsidRPr="004A394D" w14:paraId="00EC7FAC" w14:textId="77777777" w:rsidTr="00B73FF4">
        <w:trPr>
          <w:trHeight w:val="70"/>
        </w:trPr>
        <w:tc>
          <w:tcPr>
            <w:tcW w:w="851" w:type="dxa"/>
            <w:tcBorders>
              <w:left w:val="single" w:sz="4" w:space="0" w:color="auto"/>
              <w:right w:val="single" w:sz="4" w:space="0" w:color="auto"/>
            </w:tcBorders>
            <w:noWrap/>
            <w:vAlign w:val="center"/>
          </w:tcPr>
          <w:p w14:paraId="78C0881F"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D331855"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C392D26"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885F474" w14:textId="0BEAA1C2"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5mm</w:t>
            </w:r>
          </w:p>
        </w:tc>
        <w:tc>
          <w:tcPr>
            <w:tcW w:w="1276" w:type="dxa"/>
            <w:tcBorders>
              <w:left w:val="nil"/>
              <w:right w:val="single" w:sz="4" w:space="0" w:color="auto"/>
            </w:tcBorders>
          </w:tcPr>
          <w:p w14:paraId="05FFE47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44ECEA19"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FDD8963" w14:textId="77777777" w:rsidR="00B73FF4" w:rsidRPr="004A394D" w:rsidRDefault="00B73FF4" w:rsidP="00B73FF4">
            <w:pPr>
              <w:spacing w:after="0"/>
              <w:jc w:val="both"/>
              <w:rPr>
                <w:rFonts w:ascii="Arial" w:hAnsi="Arial" w:cs="Arial"/>
                <w:color w:val="000000"/>
                <w:sz w:val="20"/>
                <w:szCs w:val="20"/>
              </w:rPr>
            </w:pPr>
          </w:p>
        </w:tc>
      </w:tr>
      <w:tr w:rsidR="00B73FF4" w:rsidRPr="004A394D" w14:paraId="21DE64BD"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44EAD75C"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0054B6FF"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4CFD0E8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23244717" w14:textId="6BCB773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C7F5A0"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26E4C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2235E1E" w14:textId="77777777" w:rsidR="00B73FF4" w:rsidRPr="004A394D" w:rsidRDefault="00B73FF4" w:rsidP="00B73FF4">
            <w:pPr>
              <w:spacing w:after="0"/>
              <w:jc w:val="both"/>
              <w:rPr>
                <w:rFonts w:ascii="Arial" w:hAnsi="Arial" w:cs="Arial"/>
                <w:color w:val="000000"/>
                <w:sz w:val="20"/>
                <w:szCs w:val="20"/>
              </w:rPr>
            </w:pPr>
          </w:p>
        </w:tc>
      </w:tr>
      <w:tr w:rsidR="00B73FF4" w:rsidRPr="004A394D" w14:paraId="7D0F859F"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02811258" w14:textId="38A7B52C"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49</w:t>
            </w:r>
          </w:p>
        </w:tc>
        <w:tc>
          <w:tcPr>
            <w:tcW w:w="1417" w:type="dxa"/>
            <w:tcBorders>
              <w:top w:val="single" w:sz="4" w:space="0" w:color="auto"/>
              <w:left w:val="nil"/>
              <w:right w:val="single" w:sz="4" w:space="0" w:color="auto"/>
            </w:tcBorders>
            <w:vAlign w:val="center"/>
          </w:tcPr>
          <w:p w14:paraId="2CA95971" w14:textId="4CF7CF8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993" w:type="dxa"/>
            <w:tcBorders>
              <w:top w:val="single" w:sz="4" w:space="0" w:color="auto"/>
              <w:left w:val="nil"/>
              <w:right w:val="single" w:sz="4" w:space="0" w:color="auto"/>
            </w:tcBorders>
            <w:noWrap/>
            <w:vAlign w:val="center"/>
          </w:tcPr>
          <w:p w14:paraId="77D9029D" w14:textId="59E031D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2551" w:type="dxa"/>
            <w:tcBorders>
              <w:top w:val="single" w:sz="4" w:space="0" w:color="auto"/>
              <w:left w:val="nil"/>
              <w:right w:val="single" w:sz="4" w:space="0" w:color="auto"/>
            </w:tcBorders>
            <w:noWrap/>
            <w:vAlign w:val="center"/>
          </w:tcPr>
          <w:p w14:paraId="5B464B94" w14:textId="08E43AB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c>
          <w:tcPr>
            <w:tcW w:w="1276" w:type="dxa"/>
            <w:tcBorders>
              <w:top w:val="single" w:sz="4" w:space="0" w:color="auto"/>
              <w:left w:val="nil"/>
              <w:right w:val="single" w:sz="4" w:space="0" w:color="auto"/>
            </w:tcBorders>
          </w:tcPr>
          <w:p w14:paraId="32CE4110"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DA2C38D"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834CFAA" w14:textId="77777777" w:rsidR="00B73FF4" w:rsidRPr="004A394D" w:rsidRDefault="00B73FF4" w:rsidP="00B73FF4">
            <w:pPr>
              <w:spacing w:after="0"/>
              <w:jc w:val="both"/>
              <w:rPr>
                <w:rFonts w:ascii="Arial" w:hAnsi="Arial" w:cs="Arial"/>
                <w:color w:val="000000"/>
                <w:sz w:val="20"/>
                <w:szCs w:val="20"/>
              </w:rPr>
            </w:pPr>
          </w:p>
        </w:tc>
      </w:tr>
      <w:tr w:rsidR="00B73FF4" w:rsidRPr="004A394D" w14:paraId="4F22C4DD" w14:textId="77777777" w:rsidTr="00B73FF4">
        <w:trPr>
          <w:trHeight w:val="70"/>
        </w:trPr>
        <w:tc>
          <w:tcPr>
            <w:tcW w:w="851" w:type="dxa"/>
            <w:tcBorders>
              <w:left w:val="single" w:sz="4" w:space="0" w:color="auto"/>
              <w:right w:val="single" w:sz="4" w:space="0" w:color="auto"/>
            </w:tcBorders>
            <w:noWrap/>
            <w:vAlign w:val="center"/>
          </w:tcPr>
          <w:p w14:paraId="56C985C7" w14:textId="7D4263E1"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C1E0EB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82854A1"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E439AE0" w14:textId="03E72C21"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6mm</w:t>
            </w:r>
          </w:p>
        </w:tc>
        <w:tc>
          <w:tcPr>
            <w:tcW w:w="1276" w:type="dxa"/>
            <w:tcBorders>
              <w:left w:val="nil"/>
              <w:right w:val="single" w:sz="4" w:space="0" w:color="auto"/>
            </w:tcBorders>
          </w:tcPr>
          <w:p w14:paraId="42995CEA"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108E592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3FFFB07F" w14:textId="77777777" w:rsidR="00B73FF4" w:rsidRPr="004A394D" w:rsidRDefault="00B73FF4" w:rsidP="00B73FF4">
            <w:pPr>
              <w:spacing w:after="0"/>
              <w:jc w:val="both"/>
              <w:rPr>
                <w:rFonts w:ascii="Arial" w:hAnsi="Arial" w:cs="Arial"/>
                <w:color w:val="000000"/>
                <w:sz w:val="20"/>
                <w:szCs w:val="20"/>
              </w:rPr>
            </w:pPr>
          </w:p>
        </w:tc>
      </w:tr>
      <w:tr w:rsidR="00B73FF4" w:rsidRPr="004A394D" w14:paraId="7F95A9F3"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26C8848D"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7591E04C"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856C3F5"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3A8940D" w14:textId="2BA5C22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5448EE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2B78D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C74458" w14:textId="77777777" w:rsidR="00B73FF4" w:rsidRPr="004A394D" w:rsidRDefault="00B73FF4" w:rsidP="00B73FF4">
            <w:pPr>
              <w:spacing w:after="0"/>
              <w:jc w:val="both"/>
              <w:rPr>
                <w:rFonts w:ascii="Arial" w:hAnsi="Arial" w:cs="Arial"/>
                <w:color w:val="000000"/>
                <w:sz w:val="20"/>
                <w:szCs w:val="20"/>
              </w:rPr>
            </w:pPr>
          </w:p>
        </w:tc>
      </w:tr>
      <w:tr w:rsidR="00B73FF4" w:rsidRPr="004A394D" w14:paraId="7A9C730E"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299CEDB1" w14:textId="3884935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50</w:t>
            </w:r>
          </w:p>
        </w:tc>
        <w:tc>
          <w:tcPr>
            <w:tcW w:w="1417" w:type="dxa"/>
            <w:tcBorders>
              <w:top w:val="single" w:sz="4" w:space="0" w:color="auto"/>
              <w:left w:val="nil"/>
              <w:right w:val="single" w:sz="4" w:space="0" w:color="auto"/>
            </w:tcBorders>
            <w:vAlign w:val="center"/>
          </w:tcPr>
          <w:p w14:paraId="045764EA" w14:textId="3ECDF6C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Embalagem com 100 UNIDADE</w:t>
            </w:r>
          </w:p>
        </w:tc>
        <w:tc>
          <w:tcPr>
            <w:tcW w:w="993" w:type="dxa"/>
            <w:tcBorders>
              <w:top w:val="single" w:sz="4" w:space="0" w:color="auto"/>
              <w:left w:val="nil"/>
              <w:right w:val="single" w:sz="4" w:space="0" w:color="auto"/>
            </w:tcBorders>
            <w:noWrap/>
            <w:vAlign w:val="center"/>
          </w:tcPr>
          <w:p w14:paraId="27C70EAB" w14:textId="7E81F2A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2551" w:type="dxa"/>
            <w:tcBorders>
              <w:top w:val="single" w:sz="4" w:space="0" w:color="auto"/>
              <w:left w:val="nil"/>
              <w:right w:val="single" w:sz="4" w:space="0" w:color="auto"/>
            </w:tcBorders>
            <w:noWrap/>
            <w:vAlign w:val="center"/>
          </w:tcPr>
          <w:p w14:paraId="1A8A8FAA" w14:textId="5A461AB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Buchas de nylon com maior durabilidade e resistência na fixação</w:t>
            </w:r>
          </w:p>
        </w:tc>
        <w:tc>
          <w:tcPr>
            <w:tcW w:w="1276" w:type="dxa"/>
            <w:tcBorders>
              <w:top w:val="single" w:sz="4" w:space="0" w:color="auto"/>
              <w:left w:val="nil"/>
              <w:right w:val="single" w:sz="4" w:space="0" w:color="auto"/>
            </w:tcBorders>
          </w:tcPr>
          <w:p w14:paraId="50B6228E"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6588B75"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DEAFA98" w14:textId="77777777" w:rsidR="00B73FF4" w:rsidRPr="004A394D" w:rsidRDefault="00B73FF4" w:rsidP="00B73FF4">
            <w:pPr>
              <w:spacing w:after="0"/>
              <w:jc w:val="both"/>
              <w:rPr>
                <w:rFonts w:ascii="Arial" w:hAnsi="Arial" w:cs="Arial"/>
                <w:color w:val="000000"/>
                <w:sz w:val="20"/>
                <w:szCs w:val="20"/>
              </w:rPr>
            </w:pPr>
          </w:p>
        </w:tc>
      </w:tr>
      <w:tr w:rsidR="00B73FF4" w:rsidRPr="004A394D" w14:paraId="46B3C583" w14:textId="77777777" w:rsidTr="00B73FF4">
        <w:trPr>
          <w:trHeight w:val="70"/>
        </w:trPr>
        <w:tc>
          <w:tcPr>
            <w:tcW w:w="851" w:type="dxa"/>
            <w:tcBorders>
              <w:left w:val="single" w:sz="4" w:space="0" w:color="auto"/>
              <w:right w:val="single" w:sz="4" w:space="0" w:color="auto"/>
            </w:tcBorders>
            <w:noWrap/>
            <w:vAlign w:val="center"/>
          </w:tcPr>
          <w:p w14:paraId="1C5D9B67"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E1F78A3"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863E43A"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B3744D6" w14:textId="79ACFB44"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w:t>
            </w:r>
            <w:proofErr w:type="spellStart"/>
            <w:r w:rsidRPr="009D4E56">
              <w:rPr>
                <w:rFonts w:ascii="Arial" w:eastAsia="Times New Roman" w:hAnsi="Arial" w:cs="Arial"/>
                <w:color w:val="000000"/>
                <w:sz w:val="20"/>
                <w:szCs w:val="20"/>
                <w:lang w:eastAsia="pt-BR" w:bidi="ar-SA"/>
              </w:rPr>
              <w:t>DiâMetro</w:t>
            </w:r>
            <w:proofErr w:type="spellEnd"/>
            <w:r w:rsidRPr="009D4E56">
              <w:rPr>
                <w:rFonts w:ascii="Arial" w:eastAsia="Times New Roman" w:hAnsi="Arial" w:cs="Arial"/>
                <w:color w:val="000000"/>
                <w:sz w:val="20"/>
                <w:szCs w:val="20"/>
                <w:lang w:eastAsia="pt-BR" w:bidi="ar-SA"/>
              </w:rPr>
              <w:t>: 8mm</w:t>
            </w:r>
          </w:p>
        </w:tc>
        <w:tc>
          <w:tcPr>
            <w:tcW w:w="1276" w:type="dxa"/>
            <w:tcBorders>
              <w:left w:val="nil"/>
              <w:right w:val="single" w:sz="4" w:space="0" w:color="auto"/>
            </w:tcBorders>
          </w:tcPr>
          <w:p w14:paraId="32588F53"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0A7F24D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AB61796" w14:textId="77777777" w:rsidR="00B73FF4" w:rsidRPr="004A394D" w:rsidRDefault="00B73FF4" w:rsidP="00B73FF4">
            <w:pPr>
              <w:spacing w:after="0"/>
              <w:jc w:val="both"/>
              <w:rPr>
                <w:rFonts w:ascii="Arial" w:hAnsi="Arial" w:cs="Arial"/>
                <w:color w:val="000000"/>
                <w:sz w:val="20"/>
                <w:szCs w:val="20"/>
              </w:rPr>
            </w:pPr>
          </w:p>
        </w:tc>
      </w:tr>
      <w:tr w:rsidR="00B73FF4" w:rsidRPr="004A394D" w14:paraId="7DB7ABC4"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12FBD8F7"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2BF3A98"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5D37C24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F249DDE" w14:textId="0A457DF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Bucha de nylon sem anel e sem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AC92E7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3080C0F"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6C34EED" w14:textId="77777777" w:rsidR="00B73FF4" w:rsidRPr="004A394D" w:rsidRDefault="00B73FF4" w:rsidP="00B73FF4">
            <w:pPr>
              <w:spacing w:after="0"/>
              <w:jc w:val="both"/>
              <w:rPr>
                <w:rFonts w:ascii="Arial" w:hAnsi="Arial" w:cs="Arial"/>
                <w:color w:val="000000"/>
                <w:sz w:val="20"/>
                <w:szCs w:val="20"/>
              </w:rPr>
            </w:pPr>
          </w:p>
        </w:tc>
      </w:tr>
      <w:tr w:rsidR="00B73FF4" w:rsidRPr="004A394D" w14:paraId="13C8D296"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0122556" w14:textId="3E000D99"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632F2B4F" w14:textId="2878411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39D5216" w14:textId="2866BF57"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562EE68" w14:textId="08C7433A"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60F283"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5444030"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65F5EE9" w14:textId="77777777" w:rsidR="00B73FF4" w:rsidRPr="004A394D" w:rsidRDefault="00B73FF4" w:rsidP="00B73FF4">
            <w:pPr>
              <w:spacing w:after="0"/>
              <w:jc w:val="both"/>
              <w:rPr>
                <w:rFonts w:ascii="Arial" w:hAnsi="Arial" w:cs="Arial"/>
                <w:color w:val="000000"/>
                <w:sz w:val="20"/>
                <w:szCs w:val="20"/>
              </w:rPr>
            </w:pPr>
          </w:p>
        </w:tc>
      </w:tr>
      <w:tr w:rsidR="00B73FF4" w:rsidRPr="004A394D" w14:paraId="0C283C6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ADB688E" w14:textId="2ED6DD1A"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E46E5D4" w14:textId="47A70DA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0EBD27A" w14:textId="6EC341B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1F671B4" w14:textId="53BBF978"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11mm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74E8F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E1B59F9"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578F7A" w14:textId="77777777" w:rsidR="00B73FF4" w:rsidRPr="004A394D" w:rsidRDefault="00B73FF4" w:rsidP="00B73FF4">
            <w:pPr>
              <w:spacing w:after="0"/>
              <w:jc w:val="both"/>
              <w:rPr>
                <w:rFonts w:ascii="Arial" w:hAnsi="Arial" w:cs="Arial"/>
                <w:color w:val="000000"/>
                <w:sz w:val="20"/>
                <w:szCs w:val="20"/>
              </w:rPr>
            </w:pPr>
          </w:p>
        </w:tc>
      </w:tr>
      <w:tr w:rsidR="00B73FF4" w:rsidRPr="004A394D" w14:paraId="1AD281B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DC9A585" w14:textId="33F9D182"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BDFC811" w14:textId="173BB1F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30B0B9F" w14:textId="68260F3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9C98544" w14:textId="17219DD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12mm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30A458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199B3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637027" w14:textId="77777777" w:rsidR="00B73FF4" w:rsidRPr="004A394D" w:rsidRDefault="00B73FF4" w:rsidP="00B73FF4">
            <w:pPr>
              <w:spacing w:after="0"/>
              <w:jc w:val="both"/>
              <w:rPr>
                <w:rFonts w:ascii="Arial" w:hAnsi="Arial" w:cs="Arial"/>
                <w:color w:val="000000"/>
                <w:sz w:val="20"/>
                <w:szCs w:val="20"/>
              </w:rPr>
            </w:pPr>
          </w:p>
        </w:tc>
      </w:tr>
      <w:tr w:rsidR="00B73FF4" w:rsidRPr="004A394D" w14:paraId="1293854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C2EEFAA" w14:textId="6DD32F62"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3FAD3A01" w14:textId="18F50A2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970BC1" w14:textId="0B9434B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04AAF1B0" w14:textId="4FB73E8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D06A91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392452D"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D74BD6B" w14:textId="77777777" w:rsidR="00B73FF4" w:rsidRPr="004A394D" w:rsidRDefault="00B73FF4" w:rsidP="00B73FF4">
            <w:pPr>
              <w:spacing w:after="0"/>
              <w:jc w:val="both"/>
              <w:rPr>
                <w:rFonts w:ascii="Arial" w:hAnsi="Arial" w:cs="Arial"/>
                <w:color w:val="000000"/>
                <w:sz w:val="20"/>
                <w:szCs w:val="20"/>
              </w:rPr>
            </w:pPr>
          </w:p>
        </w:tc>
      </w:tr>
      <w:tr w:rsidR="00B73FF4" w:rsidRPr="004A394D" w14:paraId="5C5C3AD6"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26DEF8E" w14:textId="4310C91B"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E8C16D0" w14:textId="0A40E46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F54300F" w14:textId="768653FF"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BC48B16" w14:textId="1A515A0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14mm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18AA73"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34FE75B"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6B3EFC" w14:textId="77777777" w:rsidR="00B73FF4" w:rsidRPr="004A394D" w:rsidRDefault="00B73FF4" w:rsidP="00B73FF4">
            <w:pPr>
              <w:spacing w:after="0"/>
              <w:jc w:val="both"/>
              <w:rPr>
                <w:rFonts w:ascii="Arial" w:hAnsi="Arial" w:cs="Arial"/>
                <w:color w:val="000000"/>
                <w:sz w:val="20"/>
                <w:szCs w:val="20"/>
              </w:rPr>
            </w:pPr>
          </w:p>
        </w:tc>
      </w:tr>
      <w:tr w:rsidR="00B73FF4" w:rsidRPr="004A394D" w14:paraId="0ED5B2A8"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0A728B0" w14:textId="731973A9"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7D0E631" w14:textId="4E6F793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1BC231" w14:textId="258B2FB1"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7F583DB" w14:textId="67B16FEA"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0D028E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BEC0B3"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CF35A23" w14:textId="77777777" w:rsidR="00B73FF4" w:rsidRPr="004A394D" w:rsidRDefault="00B73FF4" w:rsidP="00B73FF4">
            <w:pPr>
              <w:spacing w:after="0"/>
              <w:jc w:val="both"/>
              <w:rPr>
                <w:rFonts w:ascii="Arial" w:hAnsi="Arial" w:cs="Arial"/>
                <w:color w:val="000000"/>
                <w:sz w:val="20"/>
                <w:szCs w:val="20"/>
              </w:rPr>
            </w:pPr>
          </w:p>
        </w:tc>
      </w:tr>
      <w:tr w:rsidR="00B73FF4" w:rsidRPr="004A394D" w14:paraId="0F2FA82A"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29B3F4C3" w14:textId="1A4A9F1D"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7C194CF" w14:textId="37A33B8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876BD56" w14:textId="0C302A9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E4A7B0F" w14:textId="2EDF070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16mm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A5FE11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4B05BF"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8285ACA" w14:textId="77777777" w:rsidR="00B73FF4" w:rsidRPr="004A394D" w:rsidRDefault="00B73FF4" w:rsidP="00B73FF4">
            <w:pPr>
              <w:spacing w:after="0"/>
              <w:jc w:val="both"/>
              <w:rPr>
                <w:rFonts w:ascii="Arial" w:hAnsi="Arial" w:cs="Arial"/>
                <w:color w:val="000000"/>
                <w:sz w:val="20"/>
                <w:szCs w:val="20"/>
              </w:rPr>
            </w:pPr>
          </w:p>
        </w:tc>
      </w:tr>
      <w:tr w:rsidR="00B73FF4" w:rsidRPr="004A394D" w14:paraId="008BA1CA" w14:textId="77777777" w:rsidTr="00B73FF4">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73217D0" w14:textId="5622CAB3"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8</w:t>
            </w:r>
          </w:p>
        </w:tc>
        <w:tc>
          <w:tcPr>
            <w:tcW w:w="1417" w:type="dxa"/>
            <w:tcBorders>
              <w:top w:val="single" w:sz="4" w:space="0" w:color="auto"/>
              <w:left w:val="nil"/>
              <w:bottom w:val="single" w:sz="4" w:space="0" w:color="auto"/>
              <w:right w:val="single" w:sz="4" w:space="0" w:color="auto"/>
            </w:tcBorders>
            <w:vAlign w:val="center"/>
          </w:tcPr>
          <w:p w14:paraId="07C87F33" w14:textId="7E5A3C1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31C48BF0" w14:textId="66C0E1D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bottom w:val="single" w:sz="4" w:space="0" w:color="auto"/>
              <w:right w:val="single" w:sz="4" w:space="0" w:color="auto"/>
            </w:tcBorders>
            <w:noWrap/>
            <w:vAlign w:val="center"/>
          </w:tcPr>
          <w:p w14:paraId="5C3949CE" w14:textId="10A5BBD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17mm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CD158F4"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64E3872"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21D842E9" w14:textId="77777777" w:rsidR="00B73FF4" w:rsidRPr="004A394D" w:rsidRDefault="00B73FF4" w:rsidP="00B73FF4">
            <w:pPr>
              <w:spacing w:after="0"/>
              <w:jc w:val="both"/>
              <w:rPr>
                <w:rFonts w:ascii="Arial" w:hAnsi="Arial" w:cs="Arial"/>
                <w:color w:val="000000"/>
                <w:sz w:val="20"/>
                <w:szCs w:val="20"/>
              </w:rPr>
            </w:pPr>
          </w:p>
        </w:tc>
      </w:tr>
      <w:tr w:rsidR="00B73FF4" w:rsidRPr="004A394D" w14:paraId="00403D46"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FDD775B" w14:textId="635E4323"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65</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E38A82B" w14:textId="07A1FA8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E981F63" w14:textId="6C150287"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CF8E16C" w14:textId="7D0EEE0C"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18mm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2ECB88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E6F4FF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F5C3A95" w14:textId="77777777" w:rsidR="00B73FF4" w:rsidRPr="004A394D" w:rsidRDefault="00B73FF4" w:rsidP="00B73FF4">
            <w:pPr>
              <w:spacing w:after="0"/>
              <w:jc w:val="both"/>
              <w:rPr>
                <w:rFonts w:ascii="Arial" w:hAnsi="Arial" w:cs="Arial"/>
                <w:color w:val="000000"/>
                <w:sz w:val="20"/>
                <w:szCs w:val="20"/>
              </w:rPr>
            </w:pPr>
          </w:p>
        </w:tc>
      </w:tr>
      <w:tr w:rsidR="00B73FF4" w:rsidRPr="004A394D" w14:paraId="720A35A6"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7D71845" w14:textId="34D04EE3"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60</w:t>
            </w:r>
          </w:p>
        </w:tc>
        <w:tc>
          <w:tcPr>
            <w:tcW w:w="1417" w:type="dxa"/>
            <w:tcBorders>
              <w:left w:val="nil"/>
              <w:bottom w:val="single" w:sz="4" w:space="0" w:color="auto"/>
              <w:right w:val="single" w:sz="4" w:space="0" w:color="auto"/>
            </w:tcBorders>
            <w:vAlign w:val="center"/>
          </w:tcPr>
          <w:p w14:paraId="21CAE756" w14:textId="3130F90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01980AC" w14:textId="3ECF259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D6A0353" w14:textId="2BE2D33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conjugada cromo vanádio 19mm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70E73E1"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0802F12"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9A7F15" w14:textId="77777777" w:rsidR="00B73FF4" w:rsidRPr="004A394D" w:rsidRDefault="00B73FF4" w:rsidP="00B73FF4">
            <w:pPr>
              <w:spacing w:after="0"/>
              <w:jc w:val="both"/>
              <w:rPr>
                <w:rFonts w:ascii="Arial" w:hAnsi="Arial" w:cs="Arial"/>
                <w:color w:val="000000"/>
                <w:sz w:val="20"/>
                <w:szCs w:val="20"/>
              </w:rPr>
            </w:pPr>
          </w:p>
        </w:tc>
      </w:tr>
      <w:tr w:rsidR="00B73FF4" w:rsidRPr="004A394D" w14:paraId="659D084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36F9966" w14:textId="6133DD2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2B5CB56C" w14:textId="7ABFA48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EA8C222" w14:textId="25176A8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B2C5A48" w14:textId="0E5F237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1/8x5" aço vanádio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F906461"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67D07A"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6B5C03E" w14:textId="77777777" w:rsidR="00B73FF4" w:rsidRPr="004A394D" w:rsidRDefault="00B73FF4" w:rsidP="00B73FF4">
            <w:pPr>
              <w:spacing w:after="0"/>
              <w:jc w:val="both"/>
              <w:rPr>
                <w:rFonts w:ascii="Arial" w:hAnsi="Arial" w:cs="Arial"/>
                <w:color w:val="000000"/>
                <w:sz w:val="20"/>
                <w:szCs w:val="20"/>
              </w:rPr>
            </w:pPr>
          </w:p>
        </w:tc>
      </w:tr>
      <w:tr w:rsidR="00B73FF4" w:rsidRPr="004A394D" w14:paraId="6422DFB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8D90214" w14:textId="283BE0F7"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1831AD55" w14:textId="3F00CC41"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4D35737" w14:textId="1CA8AEF6"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AC5C1CD" w14:textId="0E4CC29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3/16" cabo curto aço vanádio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A8DA1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BC3B80A"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7831FE" w14:textId="77777777" w:rsidR="00B73FF4" w:rsidRPr="004A394D" w:rsidRDefault="00B73FF4" w:rsidP="00B73FF4">
            <w:pPr>
              <w:spacing w:after="0"/>
              <w:jc w:val="both"/>
              <w:rPr>
                <w:rFonts w:ascii="Arial" w:hAnsi="Arial" w:cs="Arial"/>
                <w:color w:val="000000"/>
                <w:sz w:val="20"/>
                <w:szCs w:val="20"/>
              </w:rPr>
            </w:pPr>
          </w:p>
        </w:tc>
      </w:tr>
      <w:tr w:rsidR="00B73FF4" w:rsidRPr="004A394D" w14:paraId="2B1EBC1B"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1082E7DF" w14:textId="4B3DA092"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90604EC" w14:textId="4270DC4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6F779F9" w14:textId="7EBEC5E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F0F0DB1" w14:textId="77BB781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grifo 14" em aço forjado e temperado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8CF6AD"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DE0073D"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6829870" w14:textId="77777777" w:rsidR="00B73FF4" w:rsidRPr="004A394D" w:rsidRDefault="00B73FF4" w:rsidP="00B73FF4">
            <w:pPr>
              <w:spacing w:after="0"/>
              <w:jc w:val="both"/>
              <w:rPr>
                <w:rFonts w:ascii="Arial" w:hAnsi="Arial" w:cs="Arial"/>
                <w:color w:val="000000"/>
                <w:sz w:val="20"/>
                <w:szCs w:val="20"/>
              </w:rPr>
            </w:pPr>
          </w:p>
        </w:tc>
      </w:tr>
      <w:tr w:rsidR="00B73FF4" w:rsidRPr="004A394D" w14:paraId="301DEB82"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0D4F4DBC" w14:textId="0EA335AB"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4</w:t>
            </w:r>
          </w:p>
        </w:tc>
        <w:tc>
          <w:tcPr>
            <w:tcW w:w="1417" w:type="dxa"/>
            <w:tcBorders>
              <w:top w:val="single" w:sz="4" w:space="0" w:color="auto"/>
              <w:left w:val="nil"/>
              <w:right w:val="single" w:sz="4" w:space="0" w:color="auto"/>
            </w:tcBorders>
            <w:vAlign w:val="center"/>
          </w:tcPr>
          <w:p w14:paraId="3665DC85" w14:textId="74604DB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7CC9AF22" w14:textId="2D936D4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60509CDE" w14:textId="0BD4355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Chave de fenda 1/8x3"</w:t>
            </w:r>
          </w:p>
        </w:tc>
        <w:tc>
          <w:tcPr>
            <w:tcW w:w="1276" w:type="dxa"/>
            <w:tcBorders>
              <w:top w:val="single" w:sz="4" w:space="0" w:color="auto"/>
              <w:left w:val="nil"/>
              <w:right w:val="single" w:sz="4" w:space="0" w:color="auto"/>
            </w:tcBorders>
          </w:tcPr>
          <w:p w14:paraId="0F9ED1AF"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ADEE2AA"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3AA8786" w14:textId="77777777" w:rsidR="00B73FF4" w:rsidRPr="004A394D" w:rsidRDefault="00B73FF4" w:rsidP="00B73FF4">
            <w:pPr>
              <w:spacing w:after="0"/>
              <w:jc w:val="both"/>
              <w:rPr>
                <w:rFonts w:ascii="Arial" w:hAnsi="Arial" w:cs="Arial"/>
                <w:color w:val="000000"/>
                <w:sz w:val="20"/>
                <w:szCs w:val="20"/>
              </w:rPr>
            </w:pPr>
          </w:p>
        </w:tc>
      </w:tr>
      <w:tr w:rsidR="00B73FF4" w:rsidRPr="004A394D" w14:paraId="7EADE24F" w14:textId="77777777" w:rsidTr="00B73FF4">
        <w:trPr>
          <w:trHeight w:val="70"/>
        </w:trPr>
        <w:tc>
          <w:tcPr>
            <w:tcW w:w="851" w:type="dxa"/>
            <w:tcBorders>
              <w:left w:val="single" w:sz="4" w:space="0" w:color="auto"/>
              <w:right w:val="single" w:sz="4" w:space="0" w:color="auto"/>
            </w:tcBorders>
            <w:noWrap/>
            <w:vAlign w:val="center"/>
          </w:tcPr>
          <w:p w14:paraId="529FB96B"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4990CB2"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E88E5C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4E4BAD9" w14:textId="6FCFFDA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Fabricada em aço vanádio</w:t>
            </w:r>
          </w:p>
        </w:tc>
        <w:tc>
          <w:tcPr>
            <w:tcW w:w="1276" w:type="dxa"/>
            <w:tcBorders>
              <w:left w:val="nil"/>
              <w:right w:val="single" w:sz="4" w:space="0" w:color="auto"/>
            </w:tcBorders>
          </w:tcPr>
          <w:p w14:paraId="45E0D45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5D3F390A"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5D7C2540" w14:textId="77777777" w:rsidR="00B73FF4" w:rsidRPr="004A394D" w:rsidRDefault="00B73FF4" w:rsidP="00B73FF4">
            <w:pPr>
              <w:spacing w:after="0"/>
              <w:jc w:val="both"/>
              <w:rPr>
                <w:rFonts w:ascii="Arial" w:hAnsi="Arial" w:cs="Arial"/>
                <w:color w:val="000000"/>
                <w:sz w:val="20"/>
                <w:szCs w:val="20"/>
              </w:rPr>
            </w:pPr>
          </w:p>
        </w:tc>
      </w:tr>
      <w:tr w:rsidR="00B73FF4" w:rsidRPr="004A394D" w14:paraId="7878D789" w14:textId="77777777" w:rsidTr="00B73FF4">
        <w:trPr>
          <w:trHeight w:val="70"/>
        </w:trPr>
        <w:tc>
          <w:tcPr>
            <w:tcW w:w="851" w:type="dxa"/>
            <w:tcBorders>
              <w:left w:val="single" w:sz="4" w:space="0" w:color="auto"/>
              <w:right w:val="single" w:sz="4" w:space="0" w:color="auto"/>
            </w:tcBorders>
            <w:noWrap/>
            <w:vAlign w:val="center"/>
          </w:tcPr>
          <w:p w14:paraId="6384849C"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DE05060"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1786EC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43FBF76" w14:textId="4EF18C0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c>
          <w:tcPr>
            <w:tcW w:w="1276" w:type="dxa"/>
            <w:tcBorders>
              <w:left w:val="nil"/>
              <w:right w:val="single" w:sz="4" w:space="0" w:color="auto"/>
            </w:tcBorders>
          </w:tcPr>
          <w:p w14:paraId="6CA0D78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717A133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733FFA79" w14:textId="77777777" w:rsidR="00B73FF4" w:rsidRPr="004A394D" w:rsidRDefault="00B73FF4" w:rsidP="00B73FF4">
            <w:pPr>
              <w:spacing w:after="0"/>
              <w:jc w:val="both"/>
              <w:rPr>
                <w:rFonts w:ascii="Arial" w:hAnsi="Arial" w:cs="Arial"/>
                <w:color w:val="000000"/>
                <w:sz w:val="20"/>
                <w:szCs w:val="20"/>
              </w:rPr>
            </w:pPr>
          </w:p>
        </w:tc>
      </w:tr>
      <w:tr w:rsidR="00B73FF4" w:rsidRPr="004A394D" w14:paraId="52866B75" w14:textId="77777777" w:rsidTr="00B73FF4">
        <w:trPr>
          <w:trHeight w:val="70"/>
        </w:trPr>
        <w:tc>
          <w:tcPr>
            <w:tcW w:w="851" w:type="dxa"/>
            <w:tcBorders>
              <w:left w:val="single" w:sz="4" w:space="0" w:color="auto"/>
              <w:right w:val="single" w:sz="4" w:space="0" w:color="auto"/>
            </w:tcBorders>
            <w:noWrap/>
            <w:vAlign w:val="center"/>
          </w:tcPr>
          <w:p w14:paraId="711A59E2"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AF71C7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50B509B"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E200234" w14:textId="09D53FC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Cabo em polipropileno • Ponta </w:t>
            </w:r>
            <w:proofErr w:type="spellStart"/>
            <w:r w:rsidRPr="009D4E56">
              <w:rPr>
                <w:rFonts w:ascii="Arial" w:eastAsia="Times New Roman" w:hAnsi="Arial" w:cs="Arial"/>
                <w:color w:val="000000"/>
                <w:sz w:val="20"/>
                <w:szCs w:val="20"/>
                <w:lang w:eastAsia="pt-BR" w:bidi="ar-SA"/>
              </w:rPr>
              <w:t>fosfatizada</w:t>
            </w:r>
            <w:proofErr w:type="spellEnd"/>
          </w:p>
        </w:tc>
        <w:tc>
          <w:tcPr>
            <w:tcW w:w="1276" w:type="dxa"/>
            <w:tcBorders>
              <w:left w:val="nil"/>
              <w:right w:val="single" w:sz="4" w:space="0" w:color="auto"/>
            </w:tcBorders>
          </w:tcPr>
          <w:p w14:paraId="5D01720F"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1B819C5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5656945C" w14:textId="77777777" w:rsidR="00B73FF4" w:rsidRPr="004A394D" w:rsidRDefault="00B73FF4" w:rsidP="00B73FF4">
            <w:pPr>
              <w:spacing w:after="0"/>
              <w:jc w:val="both"/>
              <w:rPr>
                <w:rFonts w:ascii="Arial" w:hAnsi="Arial" w:cs="Arial"/>
                <w:color w:val="000000"/>
                <w:sz w:val="20"/>
                <w:szCs w:val="20"/>
              </w:rPr>
            </w:pPr>
          </w:p>
        </w:tc>
      </w:tr>
      <w:tr w:rsidR="00B73FF4" w:rsidRPr="004A394D" w14:paraId="179A3C65" w14:textId="77777777" w:rsidTr="00B73FF4">
        <w:trPr>
          <w:trHeight w:val="70"/>
        </w:trPr>
        <w:tc>
          <w:tcPr>
            <w:tcW w:w="851" w:type="dxa"/>
            <w:tcBorders>
              <w:left w:val="single" w:sz="4" w:space="0" w:color="auto"/>
              <w:right w:val="single" w:sz="4" w:space="0" w:color="auto"/>
            </w:tcBorders>
            <w:noWrap/>
            <w:vAlign w:val="center"/>
          </w:tcPr>
          <w:p w14:paraId="749CE698"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24742D7"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2DC020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D47A5A9" w14:textId="130BBEA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c>
          <w:tcPr>
            <w:tcW w:w="1276" w:type="dxa"/>
            <w:tcBorders>
              <w:left w:val="nil"/>
              <w:right w:val="single" w:sz="4" w:space="0" w:color="auto"/>
            </w:tcBorders>
          </w:tcPr>
          <w:p w14:paraId="10AAFE51"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0AEB2C9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7B19608F" w14:textId="77777777" w:rsidR="00B73FF4" w:rsidRPr="004A394D" w:rsidRDefault="00B73FF4" w:rsidP="00B73FF4">
            <w:pPr>
              <w:spacing w:after="0"/>
              <w:jc w:val="both"/>
              <w:rPr>
                <w:rFonts w:ascii="Arial" w:hAnsi="Arial" w:cs="Arial"/>
                <w:color w:val="000000"/>
                <w:sz w:val="20"/>
                <w:szCs w:val="20"/>
              </w:rPr>
            </w:pPr>
          </w:p>
        </w:tc>
      </w:tr>
      <w:tr w:rsidR="00B73FF4" w:rsidRPr="004A394D" w14:paraId="0D4620BA"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790824A4"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4872905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6E17BDF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FDF38DF" w14:textId="56624ACC"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19586F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067CEA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96EDDF7" w14:textId="77777777" w:rsidR="00B73FF4" w:rsidRPr="004A394D" w:rsidRDefault="00B73FF4" w:rsidP="00B73FF4">
            <w:pPr>
              <w:spacing w:after="0"/>
              <w:jc w:val="both"/>
              <w:rPr>
                <w:rFonts w:ascii="Arial" w:hAnsi="Arial" w:cs="Arial"/>
                <w:color w:val="000000"/>
                <w:sz w:val="20"/>
                <w:szCs w:val="20"/>
              </w:rPr>
            </w:pPr>
          </w:p>
        </w:tc>
      </w:tr>
      <w:tr w:rsidR="00B73FF4" w:rsidRPr="004A394D" w14:paraId="412C2EB6"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7B138CE1" w14:textId="2E79B0D6"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5</w:t>
            </w:r>
          </w:p>
        </w:tc>
        <w:tc>
          <w:tcPr>
            <w:tcW w:w="1417" w:type="dxa"/>
            <w:tcBorders>
              <w:top w:val="single" w:sz="4" w:space="0" w:color="auto"/>
              <w:left w:val="nil"/>
              <w:right w:val="single" w:sz="4" w:space="0" w:color="auto"/>
            </w:tcBorders>
            <w:vAlign w:val="center"/>
          </w:tcPr>
          <w:p w14:paraId="3810943E" w14:textId="0863F0E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6F13D5C7" w14:textId="7D1E415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66FD2987" w14:textId="0CBE460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1/8x5"Fabricada em aço vanádio</w:t>
            </w:r>
          </w:p>
        </w:tc>
        <w:tc>
          <w:tcPr>
            <w:tcW w:w="1276" w:type="dxa"/>
            <w:tcBorders>
              <w:top w:val="single" w:sz="4" w:space="0" w:color="auto"/>
              <w:left w:val="nil"/>
              <w:right w:val="single" w:sz="4" w:space="0" w:color="auto"/>
            </w:tcBorders>
          </w:tcPr>
          <w:p w14:paraId="192F1229"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DD87ADF"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4EE9DE5" w14:textId="77777777" w:rsidR="00B73FF4" w:rsidRPr="004A394D" w:rsidRDefault="00B73FF4" w:rsidP="00B73FF4">
            <w:pPr>
              <w:spacing w:after="0"/>
              <w:jc w:val="both"/>
              <w:rPr>
                <w:rFonts w:ascii="Arial" w:hAnsi="Arial" w:cs="Arial"/>
                <w:color w:val="000000"/>
                <w:sz w:val="20"/>
                <w:szCs w:val="20"/>
              </w:rPr>
            </w:pPr>
          </w:p>
        </w:tc>
      </w:tr>
      <w:tr w:rsidR="00B73FF4" w:rsidRPr="004A394D" w14:paraId="0BE9AB9D" w14:textId="77777777" w:rsidTr="00B73FF4">
        <w:trPr>
          <w:trHeight w:val="70"/>
        </w:trPr>
        <w:tc>
          <w:tcPr>
            <w:tcW w:w="851" w:type="dxa"/>
            <w:tcBorders>
              <w:left w:val="single" w:sz="4" w:space="0" w:color="auto"/>
              <w:right w:val="single" w:sz="4" w:space="0" w:color="auto"/>
            </w:tcBorders>
            <w:noWrap/>
            <w:vAlign w:val="center"/>
          </w:tcPr>
          <w:p w14:paraId="50F25ACE"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C927E4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B045EA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1AF6710" w14:textId="1E694A74"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c>
          <w:tcPr>
            <w:tcW w:w="1276" w:type="dxa"/>
            <w:tcBorders>
              <w:left w:val="nil"/>
              <w:right w:val="single" w:sz="4" w:space="0" w:color="auto"/>
            </w:tcBorders>
          </w:tcPr>
          <w:p w14:paraId="11118E1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69856B9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3E7E3CA7" w14:textId="77777777" w:rsidR="00B73FF4" w:rsidRPr="004A394D" w:rsidRDefault="00B73FF4" w:rsidP="00B73FF4">
            <w:pPr>
              <w:spacing w:after="0"/>
              <w:jc w:val="both"/>
              <w:rPr>
                <w:rFonts w:ascii="Arial" w:hAnsi="Arial" w:cs="Arial"/>
                <w:color w:val="000000"/>
                <w:sz w:val="20"/>
                <w:szCs w:val="20"/>
              </w:rPr>
            </w:pPr>
          </w:p>
        </w:tc>
      </w:tr>
      <w:tr w:rsidR="00B73FF4" w:rsidRPr="004A394D" w14:paraId="256BFF75" w14:textId="77777777" w:rsidTr="00B73FF4">
        <w:trPr>
          <w:trHeight w:val="70"/>
        </w:trPr>
        <w:tc>
          <w:tcPr>
            <w:tcW w:w="851" w:type="dxa"/>
            <w:tcBorders>
              <w:left w:val="single" w:sz="4" w:space="0" w:color="auto"/>
              <w:right w:val="single" w:sz="4" w:space="0" w:color="auto"/>
            </w:tcBorders>
            <w:noWrap/>
            <w:vAlign w:val="center"/>
          </w:tcPr>
          <w:p w14:paraId="4C6D2A86"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30525F5"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78DE239"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92C83B8" w14:textId="3B33F52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c>
          <w:tcPr>
            <w:tcW w:w="1276" w:type="dxa"/>
            <w:tcBorders>
              <w:left w:val="nil"/>
              <w:right w:val="single" w:sz="4" w:space="0" w:color="auto"/>
            </w:tcBorders>
          </w:tcPr>
          <w:p w14:paraId="2BC5E99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629FCF40"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27DEB254" w14:textId="77777777" w:rsidR="00B73FF4" w:rsidRPr="004A394D" w:rsidRDefault="00B73FF4" w:rsidP="00B73FF4">
            <w:pPr>
              <w:spacing w:after="0"/>
              <w:jc w:val="both"/>
              <w:rPr>
                <w:rFonts w:ascii="Arial" w:hAnsi="Arial" w:cs="Arial"/>
                <w:color w:val="000000"/>
                <w:sz w:val="20"/>
                <w:szCs w:val="20"/>
              </w:rPr>
            </w:pPr>
          </w:p>
        </w:tc>
      </w:tr>
      <w:tr w:rsidR="00B73FF4" w:rsidRPr="004A394D" w14:paraId="2B46FA02" w14:textId="77777777" w:rsidTr="00B73FF4">
        <w:trPr>
          <w:trHeight w:val="70"/>
        </w:trPr>
        <w:tc>
          <w:tcPr>
            <w:tcW w:w="851" w:type="dxa"/>
            <w:tcBorders>
              <w:left w:val="single" w:sz="4" w:space="0" w:color="auto"/>
              <w:right w:val="single" w:sz="4" w:space="0" w:color="auto"/>
            </w:tcBorders>
            <w:noWrap/>
            <w:vAlign w:val="center"/>
          </w:tcPr>
          <w:p w14:paraId="037A7C71"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D04A9F6"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6F8EA9C"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64D048B" w14:textId="5CF1F32C"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c>
          <w:tcPr>
            <w:tcW w:w="1276" w:type="dxa"/>
            <w:tcBorders>
              <w:left w:val="nil"/>
              <w:right w:val="single" w:sz="4" w:space="0" w:color="auto"/>
            </w:tcBorders>
          </w:tcPr>
          <w:p w14:paraId="23B3FFDF"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4B6BCA67"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0140BAB2" w14:textId="77777777" w:rsidR="00B73FF4" w:rsidRPr="004A394D" w:rsidRDefault="00B73FF4" w:rsidP="00B73FF4">
            <w:pPr>
              <w:spacing w:after="0"/>
              <w:jc w:val="both"/>
              <w:rPr>
                <w:rFonts w:ascii="Arial" w:hAnsi="Arial" w:cs="Arial"/>
                <w:color w:val="000000"/>
                <w:sz w:val="20"/>
                <w:szCs w:val="20"/>
              </w:rPr>
            </w:pPr>
          </w:p>
        </w:tc>
      </w:tr>
      <w:tr w:rsidR="00B73FF4" w:rsidRPr="004A394D" w14:paraId="42E3BC9C" w14:textId="77777777" w:rsidTr="00B73FF4">
        <w:trPr>
          <w:trHeight w:val="70"/>
        </w:trPr>
        <w:tc>
          <w:tcPr>
            <w:tcW w:w="851" w:type="dxa"/>
            <w:tcBorders>
              <w:left w:val="single" w:sz="4" w:space="0" w:color="auto"/>
              <w:right w:val="single" w:sz="4" w:space="0" w:color="auto"/>
            </w:tcBorders>
            <w:noWrap/>
            <w:vAlign w:val="center"/>
          </w:tcPr>
          <w:p w14:paraId="1DDD07AF"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37C8CF4"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C385851"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8A0CF94" w14:textId="35C77F0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c>
          <w:tcPr>
            <w:tcW w:w="1276" w:type="dxa"/>
            <w:tcBorders>
              <w:left w:val="nil"/>
              <w:right w:val="single" w:sz="4" w:space="0" w:color="auto"/>
            </w:tcBorders>
          </w:tcPr>
          <w:p w14:paraId="0C48246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46AA4443"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0D098FF1" w14:textId="77777777" w:rsidR="00B73FF4" w:rsidRPr="004A394D" w:rsidRDefault="00B73FF4" w:rsidP="00B73FF4">
            <w:pPr>
              <w:spacing w:after="0"/>
              <w:jc w:val="both"/>
              <w:rPr>
                <w:rFonts w:ascii="Arial" w:hAnsi="Arial" w:cs="Arial"/>
                <w:color w:val="000000"/>
                <w:sz w:val="20"/>
                <w:szCs w:val="20"/>
              </w:rPr>
            </w:pPr>
          </w:p>
        </w:tc>
      </w:tr>
      <w:tr w:rsidR="00B73FF4" w:rsidRPr="004A394D" w14:paraId="28C765AE"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3992713B"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420EC278"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4B474DDC"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0982C9B7" w14:textId="0494809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9812E52"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DAEC82"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B026A5" w14:textId="77777777" w:rsidR="00B73FF4" w:rsidRPr="004A394D" w:rsidRDefault="00B73FF4" w:rsidP="00B73FF4">
            <w:pPr>
              <w:spacing w:after="0"/>
              <w:jc w:val="both"/>
              <w:rPr>
                <w:rFonts w:ascii="Arial" w:hAnsi="Arial" w:cs="Arial"/>
                <w:color w:val="000000"/>
                <w:sz w:val="20"/>
                <w:szCs w:val="20"/>
              </w:rPr>
            </w:pPr>
          </w:p>
        </w:tc>
      </w:tr>
      <w:tr w:rsidR="00B73FF4" w:rsidRPr="004A394D" w14:paraId="308AAFA2"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420BC5F2" w14:textId="459BC54C"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6</w:t>
            </w:r>
          </w:p>
        </w:tc>
        <w:tc>
          <w:tcPr>
            <w:tcW w:w="1417" w:type="dxa"/>
            <w:tcBorders>
              <w:top w:val="single" w:sz="4" w:space="0" w:color="auto"/>
              <w:left w:val="nil"/>
              <w:right w:val="single" w:sz="4" w:space="0" w:color="auto"/>
            </w:tcBorders>
            <w:vAlign w:val="center"/>
          </w:tcPr>
          <w:p w14:paraId="58B5A277" w14:textId="0BA29D2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B2688FF" w14:textId="78741A5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20626958" w14:textId="192268E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3/16" cabo curto Fabricada em aço vanádio</w:t>
            </w:r>
          </w:p>
        </w:tc>
        <w:tc>
          <w:tcPr>
            <w:tcW w:w="1276" w:type="dxa"/>
            <w:tcBorders>
              <w:top w:val="single" w:sz="4" w:space="0" w:color="auto"/>
              <w:left w:val="nil"/>
              <w:right w:val="single" w:sz="4" w:space="0" w:color="auto"/>
            </w:tcBorders>
          </w:tcPr>
          <w:p w14:paraId="7A700C1D"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78DA8C0"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508F9D19" w14:textId="77777777" w:rsidR="00B73FF4" w:rsidRPr="004A394D" w:rsidRDefault="00B73FF4" w:rsidP="00B73FF4">
            <w:pPr>
              <w:spacing w:after="0"/>
              <w:jc w:val="both"/>
              <w:rPr>
                <w:rFonts w:ascii="Arial" w:hAnsi="Arial" w:cs="Arial"/>
                <w:color w:val="000000"/>
                <w:sz w:val="20"/>
                <w:szCs w:val="20"/>
              </w:rPr>
            </w:pPr>
          </w:p>
        </w:tc>
      </w:tr>
      <w:tr w:rsidR="00B73FF4" w:rsidRPr="004A394D" w14:paraId="0AF7F8C3" w14:textId="77777777" w:rsidTr="00B73FF4">
        <w:trPr>
          <w:trHeight w:val="70"/>
        </w:trPr>
        <w:tc>
          <w:tcPr>
            <w:tcW w:w="851" w:type="dxa"/>
            <w:tcBorders>
              <w:left w:val="single" w:sz="4" w:space="0" w:color="auto"/>
              <w:right w:val="single" w:sz="4" w:space="0" w:color="auto"/>
            </w:tcBorders>
            <w:noWrap/>
            <w:vAlign w:val="center"/>
          </w:tcPr>
          <w:p w14:paraId="347F2B39"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DA9F011"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B6B8528"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6E02638" w14:textId="660F0BE2"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c>
          <w:tcPr>
            <w:tcW w:w="1276" w:type="dxa"/>
            <w:tcBorders>
              <w:left w:val="nil"/>
              <w:right w:val="single" w:sz="4" w:space="0" w:color="auto"/>
            </w:tcBorders>
          </w:tcPr>
          <w:p w14:paraId="1027389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4BB3CC0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BA819F0" w14:textId="77777777" w:rsidR="00B73FF4" w:rsidRPr="004A394D" w:rsidRDefault="00B73FF4" w:rsidP="00B73FF4">
            <w:pPr>
              <w:spacing w:after="0"/>
              <w:jc w:val="both"/>
              <w:rPr>
                <w:rFonts w:ascii="Arial" w:hAnsi="Arial" w:cs="Arial"/>
                <w:color w:val="000000"/>
                <w:sz w:val="20"/>
                <w:szCs w:val="20"/>
              </w:rPr>
            </w:pPr>
          </w:p>
        </w:tc>
      </w:tr>
      <w:tr w:rsidR="00B73FF4" w:rsidRPr="004A394D" w14:paraId="0E6E1D85" w14:textId="77777777" w:rsidTr="00B73FF4">
        <w:trPr>
          <w:trHeight w:val="70"/>
        </w:trPr>
        <w:tc>
          <w:tcPr>
            <w:tcW w:w="851" w:type="dxa"/>
            <w:tcBorders>
              <w:left w:val="single" w:sz="4" w:space="0" w:color="auto"/>
              <w:right w:val="single" w:sz="4" w:space="0" w:color="auto"/>
            </w:tcBorders>
            <w:noWrap/>
            <w:vAlign w:val="center"/>
          </w:tcPr>
          <w:p w14:paraId="34F63CB0"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5830806"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ED7B115"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3B169D7" w14:textId="316F2AC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c>
          <w:tcPr>
            <w:tcW w:w="1276" w:type="dxa"/>
            <w:tcBorders>
              <w:left w:val="nil"/>
              <w:right w:val="single" w:sz="4" w:space="0" w:color="auto"/>
            </w:tcBorders>
          </w:tcPr>
          <w:p w14:paraId="283636A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42DB341A"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6E6AB351" w14:textId="77777777" w:rsidR="00B73FF4" w:rsidRPr="004A394D" w:rsidRDefault="00B73FF4" w:rsidP="00B73FF4">
            <w:pPr>
              <w:spacing w:after="0"/>
              <w:jc w:val="both"/>
              <w:rPr>
                <w:rFonts w:ascii="Arial" w:hAnsi="Arial" w:cs="Arial"/>
                <w:color w:val="000000"/>
                <w:sz w:val="20"/>
                <w:szCs w:val="20"/>
              </w:rPr>
            </w:pPr>
          </w:p>
        </w:tc>
      </w:tr>
      <w:tr w:rsidR="00B73FF4" w:rsidRPr="004A394D" w14:paraId="591A04D6" w14:textId="77777777" w:rsidTr="00B73FF4">
        <w:trPr>
          <w:trHeight w:val="70"/>
        </w:trPr>
        <w:tc>
          <w:tcPr>
            <w:tcW w:w="851" w:type="dxa"/>
            <w:tcBorders>
              <w:left w:val="single" w:sz="4" w:space="0" w:color="auto"/>
              <w:right w:val="single" w:sz="4" w:space="0" w:color="auto"/>
            </w:tcBorders>
            <w:noWrap/>
            <w:vAlign w:val="center"/>
          </w:tcPr>
          <w:p w14:paraId="3835B030"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EB4E95D"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D69A35F"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8AD66D3" w14:textId="56385CE2"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c>
          <w:tcPr>
            <w:tcW w:w="1276" w:type="dxa"/>
            <w:tcBorders>
              <w:left w:val="nil"/>
              <w:right w:val="single" w:sz="4" w:space="0" w:color="auto"/>
            </w:tcBorders>
          </w:tcPr>
          <w:p w14:paraId="0F4E9B7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55AF3D3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3ECCFD31" w14:textId="77777777" w:rsidR="00B73FF4" w:rsidRPr="004A394D" w:rsidRDefault="00B73FF4" w:rsidP="00B73FF4">
            <w:pPr>
              <w:spacing w:after="0"/>
              <w:jc w:val="both"/>
              <w:rPr>
                <w:rFonts w:ascii="Arial" w:hAnsi="Arial" w:cs="Arial"/>
                <w:color w:val="000000"/>
                <w:sz w:val="20"/>
                <w:szCs w:val="20"/>
              </w:rPr>
            </w:pPr>
          </w:p>
        </w:tc>
      </w:tr>
      <w:tr w:rsidR="00B73FF4" w:rsidRPr="004A394D" w14:paraId="06347DF8" w14:textId="77777777" w:rsidTr="00B73FF4">
        <w:trPr>
          <w:trHeight w:val="70"/>
        </w:trPr>
        <w:tc>
          <w:tcPr>
            <w:tcW w:w="851" w:type="dxa"/>
            <w:tcBorders>
              <w:left w:val="single" w:sz="4" w:space="0" w:color="auto"/>
              <w:right w:val="single" w:sz="4" w:space="0" w:color="auto"/>
            </w:tcBorders>
            <w:noWrap/>
            <w:vAlign w:val="center"/>
          </w:tcPr>
          <w:p w14:paraId="6D6E1C57"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442178A"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68DCC31"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8DF6371" w14:textId="26D1539C"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c>
          <w:tcPr>
            <w:tcW w:w="1276" w:type="dxa"/>
            <w:tcBorders>
              <w:left w:val="nil"/>
              <w:right w:val="single" w:sz="4" w:space="0" w:color="auto"/>
            </w:tcBorders>
          </w:tcPr>
          <w:p w14:paraId="5CF6D89D"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04E0F4D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51D0ACF" w14:textId="77777777" w:rsidR="00B73FF4" w:rsidRPr="004A394D" w:rsidRDefault="00B73FF4" w:rsidP="00B73FF4">
            <w:pPr>
              <w:spacing w:after="0"/>
              <w:jc w:val="both"/>
              <w:rPr>
                <w:rFonts w:ascii="Arial" w:hAnsi="Arial" w:cs="Arial"/>
                <w:color w:val="000000"/>
                <w:sz w:val="20"/>
                <w:szCs w:val="20"/>
              </w:rPr>
            </w:pPr>
          </w:p>
        </w:tc>
      </w:tr>
      <w:tr w:rsidR="00B73FF4" w:rsidRPr="004A394D" w14:paraId="684B8318"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31198711"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3B5F74B0"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580C51C9"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BAA81A8" w14:textId="33F1182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3CEA9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701681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0433FF" w14:textId="77777777" w:rsidR="00B73FF4" w:rsidRPr="004A394D" w:rsidRDefault="00B73FF4" w:rsidP="00B73FF4">
            <w:pPr>
              <w:spacing w:after="0"/>
              <w:jc w:val="both"/>
              <w:rPr>
                <w:rFonts w:ascii="Arial" w:hAnsi="Arial" w:cs="Arial"/>
                <w:color w:val="000000"/>
                <w:sz w:val="20"/>
                <w:szCs w:val="20"/>
              </w:rPr>
            </w:pPr>
          </w:p>
        </w:tc>
      </w:tr>
      <w:tr w:rsidR="00B73FF4" w:rsidRPr="004A394D" w14:paraId="385F7BB9" w14:textId="77777777" w:rsidTr="00B73FF4">
        <w:trPr>
          <w:trHeight w:val="70"/>
        </w:trPr>
        <w:tc>
          <w:tcPr>
            <w:tcW w:w="851" w:type="dxa"/>
            <w:tcBorders>
              <w:top w:val="single" w:sz="4" w:space="0" w:color="auto"/>
              <w:left w:val="single" w:sz="4" w:space="0" w:color="auto"/>
              <w:right w:val="single" w:sz="4" w:space="0" w:color="auto"/>
            </w:tcBorders>
            <w:noWrap/>
            <w:vAlign w:val="center"/>
          </w:tcPr>
          <w:p w14:paraId="0E5A2517" w14:textId="30487179"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7</w:t>
            </w:r>
          </w:p>
        </w:tc>
        <w:tc>
          <w:tcPr>
            <w:tcW w:w="1417" w:type="dxa"/>
            <w:tcBorders>
              <w:top w:val="single" w:sz="4" w:space="0" w:color="auto"/>
              <w:left w:val="nil"/>
              <w:right w:val="single" w:sz="4" w:space="0" w:color="auto"/>
            </w:tcBorders>
            <w:vAlign w:val="center"/>
          </w:tcPr>
          <w:p w14:paraId="334D8B85" w14:textId="055BCCE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0EE2E94" w14:textId="2DD0D6E5"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0C7DC5A0" w14:textId="3FD0D74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Chave </w:t>
            </w:r>
            <w:proofErr w:type="spellStart"/>
            <w:r w:rsidRPr="009D4E56">
              <w:rPr>
                <w:rFonts w:ascii="Arial" w:eastAsia="Times New Roman" w:hAnsi="Arial" w:cs="Arial"/>
                <w:color w:val="000000"/>
                <w:sz w:val="20"/>
                <w:szCs w:val="20"/>
                <w:lang w:eastAsia="pt-BR" w:bidi="ar-SA"/>
              </w:rPr>
              <w:t>philips</w:t>
            </w:r>
            <w:proofErr w:type="spellEnd"/>
            <w:r w:rsidRPr="009D4E56">
              <w:rPr>
                <w:rFonts w:ascii="Arial" w:eastAsia="Times New Roman" w:hAnsi="Arial" w:cs="Arial"/>
                <w:color w:val="000000"/>
                <w:sz w:val="20"/>
                <w:szCs w:val="20"/>
                <w:lang w:eastAsia="pt-BR" w:bidi="ar-SA"/>
              </w:rPr>
              <w:t xml:space="preserve"> 5/16" cabo longo Fabricada em aço vanádio</w:t>
            </w:r>
          </w:p>
        </w:tc>
        <w:tc>
          <w:tcPr>
            <w:tcW w:w="1276" w:type="dxa"/>
            <w:tcBorders>
              <w:top w:val="single" w:sz="4" w:space="0" w:color="auto"/>
              <w:left w:val="nil"/>
              <w:right w:val="single" w:sz="4" w:space="0" w:color="auto"/>
            </w:tcBorders>
          </w:tcPr>
          <w:p w14:paraId="50134724" w14:textId="77777777" w:rsidR="00B73FF4" w:rsidRPr="004A394D" w:rsidRDefault="00B73FF4" w:rsidP="00B73FF4">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E9D1CE1" w14:textId="77777777" w:rsidR="00B73FF4" w:rsidRPr="004A394D" w:rsidRDefault="00B73FF4" w:rsidP="00B73FF4">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C698D53" w14:textId="77777777" w:rsidR="00B73FF4" w:rsidRPr="004A394D" w:rsidRDefault="00B73FF4" w:rsidP="00B73FF4">
            <w:pPr>
              <w:spacing w:after="0"/>
              <w:jc w:val="both"/>
              <w:rPr>
                <w:rFonts w:ascii="Arial" w:hAnsi="Arial" w:cs="Arial"/>
                <w:color w:val="000000"/>
                <w:sz w:val="20"/>
                <w:szCs w:val="20"/>
              </w:rPr>
            </w:pPr>
          </w:p>
        </w:tc>
      </w:tr>
      <w:tr w:rsidR="00B73FF4" w:rsidRPr="004A394D" w14:paraId="466EA793" w14:textId="77777777" w:rsidTr="00B73FF4">
        <w:trPr>
          <w:trHeight w:val="70"/>
        </w:trPr>
        <w:tc>
          <w:tcPr>
            <w:tcW w:w="851" w:type="dxa"/>
            <w:tcBorders>
              <w:left w:val="single" w:sz="4" w:space="0" w:color="auto"/>
              <w:right w:val="single" w:sz="4" w:space="0" w:color="auto"/>
            </w:tcBorders>
            <w:noWrap/>
            <w:vAlign w:val="center"/>
          </w:tcPr>
          <w:p w14:paraId="42D3545F"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05890E9"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0BC10AA"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9D81150" w14:textId="1E1F807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Haste niquelada e cromada</w:t>
            </w:r>
          </w:p>
        </w:tc>
        <w:tc>
          <w:tcPr>
            <w:tcW w:w="1276" w:type="dxa"/>
            <w:tcBorders>
              <w:left w:val="nil"/>
              <w:right w:val="single" w:sz="4" w:space="0" w:color="auto"/>
            </w:tcBorders>
          </w:tcPr>
          <w:p w14:paraId="211D15D0"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73DA87A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2194041E" w14:textId="77777777" w:rsidR="00B73FF4" w:rsidRPr="004A394D" w:rsidRDefault="00B73FF4" w:rsidP="00B73FF4">
            <w:pPr>
              <w:spacing w:after="0"/>
              <w:jc w:val="both"/>
              <w:rPr>
                <w:rFonts w:ascii="Arial" w:hAnsi="Arial" w:cs="Arial"/>
                <w:color w:val="000000"/>
                <w:sz w:val="20"/>
                <w:szCs w:val="20"/>
              </w:rPr>
            </w:pPr>
          </w:p>
        </w:tc>
      </w:tr>
      <w:tr w:rsidR="00B73FF4" w:rsidRPr="004A394D" w14:paraId="344BA5E9" w14:textId="77777777" w:rsidTr="00B73FF4">
        <w:trPr>
          <w:trHeight w:val="70"/>
        </w:trPr>
        <w:tc>
          <w:tcPr>
            <w:tcW w:w="851" w:type="dxa"/>
            <w:tcBorders>
              <w:left w:val="single" w:sz="4" w:space="0" w:color="auto"/>
              <w:right w:val="single" w:sz="4" w:space="0" w:color="auto"/>
            </w:tcBorders>
            <w:noWrap/>
            <w:vAlign w:val="center"/>
          </w:tcPr>
          <w:p w14:paraId="576C3086"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C8E7B37"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119D475"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6F86080" w14:textId="5528B18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Cabo em polipropileno</w:t>
            </w:r>
          </w:p>
        </w:tc>
        <w:tc>
          <w:tcPr>
            <w:tcW w:w="1276" w:type="dxa"/>
            <w:tcBorders>
              <w:left w:val="nil"/>
              <w:right w:val="single" w:sz="4" w:space="0" w:color="auto"/>
            </w:tcBorders>
          </w:tcPr>
          <w:p w14:paraId="419AD9BA"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6C9F9C7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2438B81" w14:textId="77777777" w:rsidR="00B73FF4" w:rsidRPr="004A394D" w:rsidRDefault="00B73FF4" w:rsidP="00B73FF4">
            <w:pPr>
              <w:spacing w:after="0"/>
              <w:jc w:val="both"/>
              <w:rPr>
                <w:rFonts w:ascii="Arial" w:hAnsi="Arial" w:cs="Arial"/>
                <w:color w:val="000000"/>
                <w:sz w:val="20"/>
                <w:szCs w:val="20"/>
              </w:rPr>
            </w:pPr>
          </w:p>
        </w:tc>
      </w:tr>
      <w:tr w:rsidR="00B73FF4" w:rsidRPr="004A394D" w14:paraId="3A6DCB89" w14:textId="77777777" w:rsidTr="00B73FF4">
        <w:trPr>
          <w:trHeight w:val="70"/>
        </w:trPr>
        <w:tc>
          <w:tcPr>
            <w:tcW w:w="851" w:type="dxa"/>
            <w:tcBorders>
              <w:left w:val="single" w:sz="4" w:space="0" w:color="auto"/>
              <w:right w:val="single" w:sz="4" w:space="0" w:color="auto"/>
            </w:tcBorders>
            <w:noWrap/>
            <w:vAlign w:val="center"/>
          </w:tcPr>
          <w:p w14:paraId="66A5F41F"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7933D2E"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69EC11D"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363403E" w14:textId="212625C8"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 Ponta </w:t>
            </w:r>
            <w:proofErr w:type="spellStart"/>
            <w:r w:rsidRPr="009D4E56">
              <w:rPr>
                <w:rFonts w:ascii="Arial" w:eastAsia="Times New Roman" w:hAnsi="Arial" w:cs="Arial"/>
                <w:color w:val="000000"/>
                <w:sz w:val="20"/>
                <w:szCs w:val="20"/>
                <w:lang w:eastAsia="pt-BR" w:bidi="ar-SA"/>
              </w:rPr>
              <w:t>fosfatizada</w:t>
            </w:r>
            <w:proofErr w:type="spellEnd"/>
          </w:p>
        </w:tc>
        <w:tc>
          <w:tcPr>
            <w:tcW w:w="1276" w:type="dxa"/>
            <w:tcBorders>
              <w:left w:val="nil"/>
              <w:right w:val="single" w:sz="4" w:space="0" w:color="auto"/>
            </w:tcBorders>
          </w:tcPr>
          <w:p w14:paraId="11A441A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65783155"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4F097F84" w14:textId="77777777" w:rsidR="00B73FF4" w:rsidRPr="004A394D" w:rsidRDefault="00B73FF4" w:rsidP="00B73FF4">
            <w:pPr>
              <w:spacing w:after="0"/>
              <w:jc w:val="both"/>
              <w:rPr>
                <w:rFonts w:ascii="Arial" w:hAnsi="Arial" w:cs="Arial"/>
                <w:color w:val="000000"/>
                <w:sz w:val="20"/>
                <w:szCs w:val="20"/>
              </w:rPr>
            </w:pPr>
          </w:p>
        </w:tc>
      </w:tr>
      <w:tr w:rsidR="00B73FF4" w:rsidRPr="004A394D" w14:paraId="4696B7EB" w14:textId="77777777" w:rsidTr="00B73FF4">
        <w:trPr>
          <w:trHeight w:val="70"/>
        </w:trPr>
        <w:tc>
          <w:tcPr>
            <w:tcW w:w="851" w:type="dxa"/>
            <w:tcBorders>
              <w:left w:val="single" w:sz="4" w:space="0" w:color="auto"/>
              <w:right w:val="single" w:sz="4" w:space="0" w:color="auto"/>
            </w:tcBorders>
            <w:noWrap/>
            <w:vAlign w:val="center"/>
          </w:tcPr>
          <w:p w14:paraId="3DCED696"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30AFDA7"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7B1BC3F"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88F88CB" w14:textId="1F1A7A9B"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Chave com lâmina redonda, resistente</w:t>
            </w:r>
          </w:p>
        </w:tc>
        <w:tc>
          <w:tcPr>
            <w:tcW w:w="1276" w:type="dxa"/>
            <w:tcBorders>
              <w:left w:val="nil"/>
              <w:right w:val="single" w:sz="4" w:space="0" w:color="auto"/>
            </w:tcBorders>
          </w:tcPr>
          <w:p w14:paraId="557F874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right w:val="single" w:sz="4" w:space="0" w:color="auto"/>
            </w:tcBorders>
          </w:tcPr>
          <w:p w14:paraId="1876474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right w:val="single" w:sz="4" w:space="0" w:color="auto"/>
            </w:tcBorders>
          </w:tcPr>
          <w:p w14:paraId="0C983786" w14:textId="77777777" w:rsidR="00B73FF4" w:rsidRPr="004A394D" w:rsidRDefault="00B73FF4" w:rsidP="00B73FF4">
            <w:pPr>
              <w:spacing w:after="0"/>
              <w:jc w:val="both"/>
              <w:rPr>
                <w:rFonts w:ascii="Arial" w:hAnsi="Arial" w:cs="Arial"/>
                <w:color w:val="000000"/>
                <w:sz w:val="20"/>
                <w:szCs w:val="20"/>
              </w:rPr>
            </w:pPr>
          </w:p>
        </w:tc>
      </w:tr>
      <w:tr w:rsidR="00B73FF4" w:rsidRPr="004A394D" w14:paraId="064538EC" w14:textId="77777777" w:rsidTr="00B73FF4">
        <w:trPr>
          <w:trHeight w:val="70"/>
        </w:trPr>
        <w:tc>
          <w:tcPr>
            <w:tcW w:w="851" w:type="dxa"/>
            <w:tcBorders>
              <w:left w:val="single" w:sz="4" w:space="0" w:color="auto"/>
              <w:bottom w:val="single" w:sz="4" w:space="0" w:color="auto"/>
              <w:right w:val="single" w:sz="4" w:space="0" w:color="auto"/>
            </w:tcBorders>
            <w:noWrap/>
            <w:vAlign w:val="center"/>
          </w:tcPr>
          <w:p w14:paraId="4F898FE5" w14:textId="77777777" w:rsidR="00B73FF4" w:rsidRPr="009D4E56" w:rsidRDefault="00B73FF4" w:rsidP="00B73FF4">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B622752"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2F8B5A8B" w14:textId="77777777" w:rsidR="00B73FF4" w:rsidRPr="009D4E56" w:rsidRDefault="00B73FF4" w:rsidP="00B73FF4">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01D53C0" w14:textId="28A56457"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Utilizada para apertar e desapertar parafuso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22AAA4"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CF930C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D0AB37" w14:textId="77777777" w:rsidR="00B73FF4" w:rsidRPr="004A394D" w:rsidRDefault="00B73FF4" w:rsidP="00B73FF4">
            <w:pPr>
              <w:spacing w:after="0"/>
              <w:jc w:val="both"/>
              <w:rPr>
                <w:rFonts w:ascii="Arial" w:hAnsi="Arial" w:cs="Arial"/>
                <w:color w:val="000000"/>
                <w:sz w:val="20"/>
                <w:szCs w:val="20"/>
              </w:rPr>
            </w:pPr>
          </w:p>
        </w:tc>
      </w:tr>
      <w:tr w:rsidR="00B73FF4" w:rsidRPr="004A394D" w14:paraId="39E026A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034D1AD" w14:textId="424FA80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655CBC87" w14:textId="67F9122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993" w:type="dxa"/>
            <w:tcBorders>
              <w:left w:val="nil"/>
              <w:bottom w:val="single" w:sz="4" w:space="0" w:color="auto"/>
              <w:right w:val="single" w:sz="4" w:space="0" w:color="auto"/>
            </w:tcBorders>
            <w:noWrap/>
            <w:vAlign w:val="center"/>
          </w:tcPr>
          <w:p w14:paraId="31B9695A" w14:textId="59393B9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10B6129" w14:textId="03B064F5"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chaves </w:t>
            </w:r>
            <w:proofErr w:type="spellStart"/>
            <w:r w:rsidRPr="009D4E56">
              <w:rPr>
                <w:rFonts w:ascii="Arial" w:eastAsia="Times New Roman" w:hAnsi="Arial" w:cs="Arial"/>
                <w:color w:val="000000"/>
                <w:sz w:val="20"/>
                <w:szCs w:val="20"/>
                <w:lang w:eastAsia="pt-BR" w:bidi="ar-SA"/>
              </w:rPr>
              <w:t>allen</w:t>
            </w:r>
            <w:proofErr w:type="spellEnd"/>
            <w:r w:rsidRPr="009D4E56">
              <w:rPr>
                <w:rFonts w:ascii="Arial" w:eastAsia="Times New Roman" w:hAnsi="Arial" w:cs="Arial"/>
                <w:color w:val="000000"/>
                <w:sz w:val="20"/>
                <w:szCs w:val="20"/>
                <w:lang w:eastAsia="pt-BR" w:bidi="ar-SA"/>
              </w:rPr>
              <w:t xml:space="preserve"> 2 a 10 mm -08 peças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C9B35F7"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7216E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8E665E6" w14:textId="77777777" w:rsidR="00B73FF4" w:rsidRPr="004A394D" w:rsidRDefault="00B73FF4" w:rsidP="00B73FF4">
            <w:pPr>
              <w:spacing w:after="0"/>
              <w:jc w:val="both"/>
              <w:rPr>
                <w:rFonts w:ascii="Arial" w:hAnsi="Arial" w:cs="Arial"/>
                <w:color w:val="000000"/>
                <w:sz w:val="20"/>
                <w:szCs w:val="20"/>
              </w:rPr>
            </w:pPr>
          </w:p>
        </w:tc>
      </w:tr>
      <w:tr w:rsidR="00B73FF4" w:rsidRPr="004A394D" w14:paraId="347ABAE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6AD8ECD" w14:textId="3BE3DD77"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66</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B4C0AA4" w14:textId="0F1026C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993" w:type="dxa"/>
            <w:tcBorders>
              <w:left w:val="nil"/>
              <w:bottom w:val="single" w:sz="4" w:space="0" w:color="auto"/>
              <w:right w:val="single" w:sz="4" w:space="0" w:color="auto"/>
            </w:tcBorders>
            <w:noWrap/>
            <w:vAlign w:val="center"/>
          </w:tcPr>
          <w:p w14:paraId="3F4109F3" w14:textId="79AD377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D2776FC" w14:textId="05361539"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chaves </w:t>
            </w:r>
            <w:proofErr w:type="spellStart"/>
            <w:r w:rsidRPr="009D4E56">
              <w:rPr>
                <w:rFonts w:ascii="Arial" w:eastAsia="Times New Roman" w:hAnsi="Arial" w:cs="Arial"/>
                <w:color w:val="000000"/>
                <w:sz w:val="20"/>
                <w:szCs w:val="20"/>
                <w:lang w:eastAsia="pt-BR" w:bidi="ar-SA"/>
              </w:rPr>
              <w:t>tork</w:t>
            </w:r>
            <w:proofErr w:type="spellEnd"/>
            <w:r w:rsidRPr="009D4E56">
              <w:rPr>
                <w:rFonts w:ascii="Arial" w:eastAsia="Times New Roman" w:hAnsi="Arial" w:cs="Arial"/>
                <w:color w:val="000000"/>
                <w:sz w:val="20"/>
                <w:szCs w:val="20"/>
                <w:lang w:eastAsia="pt-BR" w:bidi="ar-SA"/>
              </w:rPr>
              <w:t xml:space="preserve"> de precisão T4 a T20 cabo anatômico com apoio giratório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E0C74D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EC41E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A8881E" w14:textId="77777777" w:rsidR="00B73FF4" w:rsidRPr="004A394D" w:rsidRDefault="00B73FF4" w:rsidP="00B73FF4">
            <w:pPr>
              <w:spacing w:after="0"/>
              <w:jc w:val="both"/>
              <w:rPr>
                <w:rFonts w:ascii="Arial" w:hAnsi="Arial" w:cs="Arial"/>
                <w:color w:val="000000"/>
                <w:sz w:val="20"/>
                <w:szCs w:val="20"/>
              </w:rPr>
            </w:pPr>
          </w:p>
        </w:tc>
      </w:tr>
      <w:tr w:rsidR="00B73FF4" w:rsidRPr="004A394D" w14:paraId="0DDEE171"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ACDA375" w14:textId="7BDC70E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70</w:t>
            </w:r>
          </w:p>
        </w:tc>
        <w:tc>
          <w:tcPr>
            <w:tcW w:w="1417" w:type="dxa"/>
            <w:tcBorders>
              <w:left w:val="nil"/>
              <w:bottom w:val="single" w:sz="4" w:space="0" w:color="auto"/>
              <w:right w:val="single" w:sz="4" w:space="0" w:color="auto"/>
            </w:tcBorders>
            <w:vAlign w:val="center"/>
          </w:tcPr>
          <w:p w14:paraId="5E04754D" w14:textId="27FE876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Jogo</w:t>
            </w:r>
          </w:p>
        </w:tc>
        <w:tc>
          <w:tcPr>
            <w:tcW w:w="993" w:type="dxa"/>
            <w:tcBorders>
              <w:left w:val="nil"/>
              <w:bottom w:val="single" w:sz="4" w:space="0" w:color="auto"/>
              <w:right w:val="single" w:sz="4" w:space="0" w:color="auto"/>
            </w:tcBorders>
            <w:noWrap/>
            <w:vAlign w:val="center"/>
          </w:tcPr>
          <w:p w14:paraId="6C14F4D8" w14:textId="6A9C86E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B01F58E" w14:textId="11EF3C22"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Jogo de chave </w:t>
            </w:r>
            <w:proofErr w:type="spellStart"/>
            <w:r w:rsidRPr="009D4E56">
              <w:rPr>
                <w:rFonts w:ascii="Arial" w:eastAsia="Times New Roman" w:hAnsi="Arial" w:cs="Arial"/>
                <w:color w:val="000000"/>
                <w:sz w:val="20"/>
                <w:szCs w:val="20"/>
                <w:lang w:eastAsia="pt-BR" w:bidi="ar-SA"/>
              </w:rPr>
              <w:t>allen</w:t>
            </w:r>
            <w:proofErr w:type="spellEnd"/>
            <w:r w:rsidRPr="009D4E56">
              <w:rPr>
                <w:rFonts w:ascii="Arial" w:eastAsia="Times New Roman" w:hAnsi="Arial" w:cs="Arial"/>
                <w:color w:val="000000"/>
                <w:sz w:val="20"/>
                <w:szCs w:val="20"/>
                <w:lang w:eastAsia="pt-BR" w:bidi="ar-SA"/>
              </w:rPr>
              <w:t xml:space="preserve"> abaulada em cromo vanádio com 10 peças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3648C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933F21"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E9B558" w14:textId="77777777" w:rsidR="00B73FF4" w:rsidRPr="004A394D" w:rsidRDefault="00B73FF4" w:rsidP="00B73FF4">
            <w:pPr>
              <w:spacing w:after="0"/>
              <w:jc w:val="both"/>
              <w:rPr>
                <w:rFonts w:ascii="Arial" w:hAnsi="Arial" w:cs="Arial"/>
                <w:color w:val="000000"/>
                <w:sz w:val="20"/>
                <w:szCs w:val="20"/>
              </w:rPr>
            </w:pPr>
          </w:p>
        </w:tc>
      </w:tr>
      <w:tr w:rsidR="00B73FF4" w:rsidRPr="004A394D" w14:paraId="79390F48"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8EC35AC" w14:textId="2163EA13"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8D3EBF6" w14:textId="77CBF91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5102C75" w14:textId="671ECD7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68867A84" w14:textId="23BCB1A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3.5x25 cabeça chata </w:t>
            </w:r>
            <w:proofErr w:type="spellStart"/>
            <w:r>
              <w:rPr>
                <w:rFonts w:ascii="Arial" w:eastAsia="Times New Roman" w:hAnsi="Arial" w:cs="Arial"/>
                <w:color w:val="000000"/>
                <w:sz w:val="20"/>
                <w:szCs w:val="20"/>
                <w:lang w:eastAsia="pt-BR" w:bidi="ar-SA"/>
              </w:rPr>
              <w:t>philips</w:t>
            </w:r>
            <w:proofErr w:type="spell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A16F705"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0F1ED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51F9F90" w14:textId="77777777" w:rsidR="00B73FF4" w:rsidRPr="004A394D" w:rsidRDefault="00B73FF4" w:rsidP="00B73FF4">
            <w:pPr>
              <w:spacing w:after="0"/>
              <w:jc w:val="both"/>
              <w:rPr>
                <w:rFonts w:ascii="Arial" w:hAnsi="Arial" w:cs="Arial"/>
                <w:color w:val="000000"/>
                <w:sz w:val="20"/>
                <w:szCs w:val="20"/>
              </w:rPr>
            </w:pPr>
          </w:p>
        </w:tc>
      </w:tr>
      <w:tr w:rsidR="00B73FF4" w:rsidRPr="004A394D" w14:paraId="59F565E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0B7DF2D" w14:textId="5255F309"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68F99650" w14:textId="220F84C1"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A087A84" w14:textId="4864B036"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4250F2AB" w14:textId="59C8E820"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3.5x40 cabeça chata </w:t>
            </w:r>
            <w:r>
              <w:rPr>
                <w:rFonts w:ascii="Arial" w:eastAsia="Times New Roman" w:hAnsi="Arial" w:cs="Arial"/>
                <w:color w:val="000000"/>
                <w:sz w:val="20"/>
                <w:szCs w:val="20"/>
                <w:lang w:eastAsia="pt-BR" w:bidi="ar-SA"/>
              </w:rPr>
              <w:t xml:space="preserve">Philips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7A665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0B5A1E7"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10E387" w14:textId="77777777" w:rsidR="00B73FF4" w:rsidRPr="004A394D" w:rsidRDefault="00B73FF4" w:rsidP="00B73FF4">
            <w:pPr>
              <w:spacing w:after="0"/>
              <w:jc w:val="both"/>
              <w:rPr>
                <w:rFonts w:ascii="Arial" w:hAnsi="Arial" w:cs="Arial"/>
                <w:color w:val="000000"/>
                <w:sz w:val="20"/>
                <w:szCs w:val="20"/>
              </w:rPr>
            </w:pPr>
          </w:p>
        </w:tc>
      </w:tr>
      <w:tr w:rsidR="00B73FF4" w:rsidRPr="004A394D" w14:paraId="51E44478"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0C7BC79" w14:textId="37EE605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67</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9966398" w14:textId="1AAF12B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9779ECD" w14:textId="496DD7A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0D13FD7C" w14:textId="15F75ECA"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4.0x35 cabeça chata </w:t>
            </w:r>
            <w:r>
              <w:rPr>
                <w:rFonts w:ascii="Arial" w:eastAsia="Times New Roman" w:hAnsi="Arial" w:cs="Arial"/>
                <w:color w:val="000000"/>
                <w:sz w:val="20"/>
                <w:szCs w:val="20"/>
                <w:lang w:eastAsia="pt-BR" w:bidi="ar-SA"/>
              </w:rPr>
              <w:t xml:space="preserve">Philips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2F03DCF"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5801E2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113326" w14:textId="77777777" w:rsidR="00B73FF4" w:rsidRPr="004A394D" w:rsidRDefault="00B73FF4" w:rsidP="00B73FF4">
            <w:pPr>
              <w:spacing w:after="0"/>
              <w:jc w:val="both"/>
              <w:rPr>
                <w:rFonts w:ascii="Arial" w:hAnsi="Arial" w:cs="Arial"/>
                <w:color w:val="000000"/>
                <w:sz w:val="20"/>
                <w:szCs w:val="20"/>
              </w:rPr>
            </w:pPr>
          </w:p>
        </w:tc>
      </w:tr>
      <w:tr w:rsidR="00B73FF4" w:rsidRPr="004A394D" w14:paraId="7CC6ADF2"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998034E" w14:textId="5700A76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7C3A513" w14:textId="0541742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7A0864B" w14:textId="3B12188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644CD485" w14:textId="4044698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bicromatizado</w:t>
            </w:r>
            <w:proofErr w:type="spellEnd"/>
            <w:r w:rsidRPr="009D4E56">
              <w:rPr>
                <w:rFonts w:ascii="Arial" w:eastAsia="Times New Roman" w:hAnsi="Arial" w:cs="Arial"/>
                <w:color w:val="000000"/>
                <w:sz w:val="20"/>
                <w:szCs w:val="20"/>
                <w:lang w:eastAsia="pt-BR" w:bidi="ar-SA"/>
              </w:rPr>
              <w:t xml:space="preserve"> 4.5x16 cabeça chata </w:t>
            </w:r>
            <w:r>
              <w:rPr>
                <w:rFonts w:ascii="Arial" w:eastAsia="Times New Roman" w:hAnsi="Arial" w:cs="Arial"/>
                <w:color w:val="000000"/>
                <w:sz w:val="20"/>
                <w:szCs w:val="20"/>
                <w:lang w:eastAsia="pt-BR" w:bidi="ar-SA"/>
              </w:rPr>
              <w:t xml:space="preserve">Philips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281D418"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9B29E7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47738B1" w14:textId="77777777" w:rsidR="00B73FF4" w:rsidRPr="004A394D" w:rsidRDefault="00B73FF4" w:rsidP="00B73FF4">
            <w:pPr>
              <w:spacing w:after="0"/>
              <w:jc w:val="both"/>
              <w:rPr>
                <w:rFonts w:ascii="Arial" w:hAnsi="Arial" w:cs="Arial"/>
                <w:color w:val="000000"/>
                <w:sz w:val="20"/>
                <w:szCs w:val="20"/>
              </w:rPr>
            </w:pPr>
          </w:p>
        </w:tc>
      </w:tr>
      <w:tr w:rsidR="00B73FF4" w:rsidRPr="004A394D" w14:paraId="0A35C65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B80EA39" w14:textId="6BAAA29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0BA663DA" w14:textId="55D311C0"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9515F31" w14:textId="1D5CC5E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11BD88BC" w14:textId="0B21BA0A"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parabolt</w:t>
            </w:r>
            <w:proofErr w:type="spellEnd"/>
            <w:r w:rsidRPr="009D4E56">
              <w:rPr>
                <w:rFonts w:ascii="Arial" w:eastAsia="Times New Roman" w:hAnsi="Arial" w:cs="Arial"/>
                <w:color w:val="000000"/>
                <w:sz w:val="20"/>
                <w:szCs w:val="20"/>
                <w:lang w:eastAsia="pt-BR" w:bidi="ar-SA"/>
              </w:rPr>
              <w:t xml:space="preserve"> 10mmx3"</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F33550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F5211B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7E4BFB" w14:textId="77777777" w:rsidR="00B73FF4" w:rsidRPr="004A394D" w:rsidRDefault="00B73FF4" w:rsidP="00B73FF4">
            <w:pPr>
              <w:spacing w:after="0"/>
              <w:jc w:val="both"/>
              <w:rPr>
                <w:rFonts w:ascii="Arial" w:hAnsi="Arial" w:cs="Arial"/>
                <w:color w:val="000000"/>
                <w:sz w:val="20"/>
                <w:szCs w:val="20"/>
              </w:rPr>
            </w:pPr>
          </w:p>
        </w:tc>
      </w:tr>
      <w:tr w:rsidR="00B73FF4" w:rsidRPr="004A394D" w14:paraId="7214542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B094E9D" w14:textId="1C9DF204"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F19BE71" w14:textId="50D6F6C4"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9ABD3FB" w14:textId="61C5AC3F"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5000</w:t>
            </w:r>
          </w:p>
        </w:tc>
        <w:tc>
          <w:tcPr>
            <w:tcW w:w="2551" w:type="dxa"/>
            <w:tcBorders>
              <w:left w:val="nil"/>
              <w:bottom w:val="single" w:sz="4" w:space="0" w:color="auto"/>
              <w:right w:val="single" w:sz="4" w:space="0" w:color="auto"/>
            </w:tcBorders>
            <w:noWrap/>
            <w:vAlign w:val="center"/>
          </w:tcPr>
          <w:p w14:paraId="4FF049B5" w14:textId="776DCE11"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 xml:space="preserve">Parafuso </w:t>
            </w:r>
            <w:proofErr w:type="spellStart"/>
            <w:r w:rsidRPr="009D4E56">
              <w:rPr>
                <w:rFonts w:ascii="Arial" w:eastAsia="Times New Roman" w:hAnsi="Arial" w:cs="Arial"/>
                <w:color w:val="000000"/>
                <w:sz w:val="20"/>
                <w:szCs w:val="20"/>
                <w:lang w:eastAsia="pt-BR" w:bidi="ar-SA"/>
              </w:rPr>
              <w:t>parabolt</w:t>
            </w:r>
            <w:proofErr w:type="spellEnd"/>
            <w:r w:rsidRPr="009D4E56">
              <w:rPr>
                <w:rFonts w:ascii="Arial" w:eastAsia="Times New Roman" w:hAnsi="Arial" w:cs="Arial"/>
                <w:color w:val="000000"/>
                <w:sz w:val="20"/>
                <w:szCs w:val="20"/>
                <w:lang w:eastAsia="pt-BR" w:bidi="ar-SA"/>
              </w:rPr>
              <w:t xml:space="preserve"> 8mmx2"</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48729B"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61739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9BFBB6" w14:textId="77777777" w:rsidR="00B73FF4" w:rsidRPr="004A394D" w:rsidRDefault="00B73FF4" w:rsidP="00B73FF4">
            <w:pPr>
              <w:spacing w:after="0"/>
              <w:jc w:val="both"/>
              <w:rPr>
                <w:rFonts w:ascii="Arial" w:hAnsi="Arial" w:cs="Arial"/>
                <w:color w:val="000000"/>
                <w:sz w:val="20"/>
                <w:szCs w:val="20"/>
              </w:rPr>
            </w:pPr>
          </w:p>
        </w:tc>
      </w:tr>
      <w:tr w:rsidR="00B73FF4" w:rsidRPr="004A394D" w14:paraId="4906EEC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9FBA797" w14:textId="0989FF2E"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6591416" w14:textId="4269DD08"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2646DBB" w14:textId="72515F0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10000</w:t>
            </w:r>
          </w:p>
        </w:tc>
        <w:tc>
          <w:tcPr>
            <w:tcW w:w="2551" w:type="dxa"/>
            <w:tcBorders>
              <w:left w:val="nil"/>
              <w:bottom w:val="single" w:sz="4" w:space="0" w:color="auto"/>
              <w:right w:val="single" w:sz="4" w:space="0" w:color="auto"/>
            </w:tcBorders>
            <w:noWrap/>
            <w:vAlign w:val="center"/>
          </w:tcPr>
          <w:p w14:paraId="61D25B53" w14:textId="36B7C206"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Parafuso porta agulha p/ forro de PVC 4.2x13mm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E06686D"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6E1164F"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421A013" w14:textId="77777777" w:rsidR="00B73FF4" w:rsidRPr="004A394D" w:rsidRDefault="00B73FF4" w:rsidP="00B73FF4">
            <w:pPr>
              <w:spacing w:after="0"/>
              <w:jc w:val="both"/>
              <w:rPr>
                <w:rFonts w:ascii="Arial" w:hAnsi="Arial" w:cs="Arial"/>
                <w:color w:val="000000"/>
                <w:sz w:val="20"/>
                <w:szCs w:val="20"/>
              </w:rPr>
            </w:pPr>
          </w:p>
        </w:tc>
      </w:tr>
      <w:tr w:rsidR="00B73FF4" w:rsidRPr="004A394D" w14:paraId="1C2751D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4C9FFBC" w14:textId="7A66E63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464AB89" w14:textId="0E42679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515713F" w14:textId="248DD5EB"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10000</w:t>
            </w:r>
          </w:p>
        </w:tc>
        <w:tc>
          <w:tcPr>
            <w:tcW w:w="2551" w:type="dxa"/>
            <w:tcBorders>
              <w:left w:val="nil"/>
              <w:bottom w:val="single" w:sz="4" w:space="0" w:color="auto"/>
              <w:right w:val="single" w:sz="4" w:space="0" w:color="auto"/>
            </w:tcBorders>
            <w:noWrap/>
            <w:vAlign w:val="center"/>
          </w:tcPr>
          <w:p w14:paraId="52A66CDB" w14:textId="705450B7"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Parafuso telheiro 8x110mm chupeta e arruela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AAE7D9"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8D44F4"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9B054D" w14:textId="77777777" w:rsidR="00B73FF4" w:rsidRPr="004A394D" w:rsidRDefault="00B73FF4" w:rsidP="00B73FF4">
            <w:pPr>
              <w:spacing w:after="0"/>
              <w:jc w:val="both"/>
              <w:rPr>
                <w:rFonts w:ascii="Arial" w:hAnsi="Arial" w:cs="Arial"/>
                <w:color w:val="000000"/>
                <w:sz w:val="20"/>
                <w:szCs w:val="20"/>
              </w:rPr>
            </w:pPr>
          </w:p>
        </w:tc>
      </w:tr>
      <w:tr w:rsidR="00B73FF4" w:rsidRPr="004A394D" w14:paraId="083AAB76"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B8FEBD1" w14:textId="3AB3B645"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67</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B568D9C" w14:textId="54E1C8EA"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2838DF5" w14:textId="74E5909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2551" w:type="dxa"/>
            <w:tcBorders>
              <w:left w:val="nil"/>
              <w:bottom w:val="single" w:sz="4" w:space="0" w:color="auto"/>
              <w:right w:val="single" w:sz="4" w:space="0" w:color="auto"/>
            </w:tcBorders>
            <w:noWrap/>
            <w:vAlign w:val="center"/>
          </w:tcPr>
          <w:p w14:paraId="3BE9EC9C" w14:textId="25E9246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Porta cadeado 2" material zincado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826F93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334C9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D0EB4CC" w14:textId="77777777" w:rsidR="00B73FF4" w:rsidRPr="004A394D" w:rsidRDefault="00B73FF4" w:rsidP="00B73FF4">
            <w:pPr>
              <w:spacing w:after="0"/>
              <w:jc w:val="both"/>
              <w:rPr>
                <w:rFonts w:ascii="Arial" w:hAnsi="Arial" w:cs="Arial"/>
                <w:color w:val="000000"/>
                <w:sz w:val="20"/>
                <w:szCs w:val="20"/>
              </w:rPr>
            </w:pPr>
          </w:p>
        </w:tc>
      </w:tr>
      <w:tr w:rsidR="00B73FF4" w:rsidRPr="004A394D" w14:paraId="7A4802D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185702F" w14:textId="7CB6D4C9"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80</w:t>
            </w:r>
          </w:p>
        </w:tc>
        <w:tc>
          <w:tcPr>
            <w:tcW w:w="1417" w:type="dxa"/>
            <w:tcBorders>
              <w:left w:val="nil"/>
              <w:bottom w:val="single" w:sz="4" w:space="0" w:color="auto"/>
              <w:right w:val="single" w:sz="4" w:space="0" w:color="auto"/>
            </w:tcBorders>
            <w:vAlign w:val="center"/>
          </w:tcPr>
          <w:p w14:paraId="672D92F7" w14:textId="76873394"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A6BEA0A" w14:textId="3BD2BC63"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40</w:t>
            </w:r>
          </w:p>
        </w:tc>
        <w:tc>
          <w:tcPr>
            <w:tcW w:w="2551" w:type="dxa"/>
            <w:tcBorders>
              <w:left w:val="nil"/>
              <w:bottom w:val="single" w:sz="4" w:space="0" w:color="auto"/>
              <w:right w:val="single" w:sz="4" w:space="0" w:color="auto"/>
            </w:tcBorders>
            <w:noWrap/>
            <w:vAlign w:val="center"/>
          </w:tcPr>
          <w:p w14:paraId="78FE7971" w14:textId="1E91F31D"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Porta cadeado 3" material zincado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85CEE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5F284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2999DD0" w14:textId="77777777" w:rsidR="00B73FF4" w:rsidRPr="004A394D" w:rsidRDefault="00B73FF4" w:rsidP="00B73FF4">
            <w:pPr>
              <w:spacing w:after="0"/>
              <w:jc w:val="both"/>
              <w:rPr>
                <w:rFonts w:ascii="Arial" w:hAnsi="Arial" w:cs="Arial"/>
                <w:color w:val="000000"/>
                <w:sz w:val="20"/>
                <w:szCs w:val="20"/>
              </w:rPr>
            </w:pPr>
          </w:p>
        </w:tc>
      </w:tr>
      <w:tr w:rsidR="00B73FF4" w:rsidRPr="004A394D" w14:paraId="6E2AE39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A47ECCA" w14:textId="7061CAEF"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4453EC3B" w14:textId="66891FD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629A6E05" w14:textId="3598161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6</w:t>
            </w:r>
          </w:p>
        </w:tc>
        <w:tc>
          <w:tcPr>
            <w:tcW w:w="2551" w:type="dxa"/>
            <w:tcBorders>
              <w:left w:val="nil"/>
              <w:bottom w:val="single" w:sz="4" w:space="0" w:color="auto"/>
              <w:right w:val="single" w:sz="4" w:space="0" w:color="auto"/>
            </w:tcBorders>
            <w:noWrap/>
            <w:vAlign w:val="center"/>
          </w:tcPr>
          <w:p w14:paraId="597BA6CF" w14:textId="26950C30"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10x10</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7BB29BD"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3D2FF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6718AF" w14:textId="77777777" w:rsidR="00B73FF4" w:rsidRPr="004A394D" w:rsidRDefault="00B73FF4" w:rsidP="00B73FF4">
            <w:pPr>
              <w:spacing w:after="0"/>
              <w:jc w:val="both"/>
              <w:rPr>
                <w:rFonts w:ascii="Arial" w:hAnsi="Arial" w:cs="Arial"/>
                <w:color w:val="000000"/>
                <w:sz w:val="20"/>
                <w:szCs w:val="20"/>
              </w:rPr>
            </w:pPr>
          </w:p>
        </w:tc>
      </w:tr>
      <w:tr w:rsidR="00B73FF4" w:rsidRPr="004A394D" w14:paraId="2AAE8C9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CC9A074" w14:textId="5E8B92F1"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2E1D29EE" w14:textId="00FBA434"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2FDE543F" w14:textId="50D7228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7F52C4FB" w14:textId="685555E3"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12x15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55BD80E"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7C6920"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2D9DADF" w14:textId="77777777" w:rsidR="00B73FF4" w:rsidRPr="004A394D" w:rsidRDefault="00B73FF4" w:rsidP="00B73FF4">
            <w:pPr>
              <w:spacing w:after="0"/>
              <w:jc w:val="both"/>
              <w:rPr>
                <w:rFonts w:ascii="Arial" w:hAnsi="Arial" w:cs="Arial"/>
                <w:color w:val="000000"/>
                <w:sz w:val="20"/>
                <w:szCs w:val="20"/>
              </w:rPr>
            </w:pPr>
          </w:p>
        </w:tc>
      </w:tr>
      <w:tr w:rsidR="00B73FF4" w:rsidRPr="004A394D" w14:paraId="308B73A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9B34CB3" w14:textId="78928118"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E925527" w14:textId="4D62A63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7ED9A92F" w14:textId="5C904CE6"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7F3C5F30" w14:textId="26E2EC1F"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15x21</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1CC307"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72B07E"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6E9C084" w14:textId="77777777" w:rsidR="00B73FF4" w:rsidRPr="004A394D" w:rsidRDefault="00B73FF4" w:rsidP="00B73FF4">
            <w:pPr>
              <w:spacing w:after="0"/>
              <w:jc w:val="both"/>
              <w:rPr>
                <w:rFonts w:ascii="Arial" w:hAnsi="Arial" w:cs="Arial"/>
                <w:color w:val="000000"/>
                <w:sz w:val="20"/>
                <w:szCs w:val="20"/>
              </w:rPr>
            </w:pPr>
          </w:p>
        </w:tc>
      </w:tr>
      <w:tr w:rsidR="00B73FF4" w:rsidRPr="004A394D" w14:paraId="49FE284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0010676" w14:textId="7B19E452"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426182DB" w14:textId="267614BC"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31E5E8EC" w14:textId="1B0640D9"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5C257382" w14:textId="59F2826C"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16x24</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3CD30E6"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D9A5E6"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BE20D3" w14:textId="77777777" w:rsidR="00B73FF4" w:rsidRPr="004A394D" w:rsidRDefault="00B73FF4" w:rsidP="00B73FF4">
            <w:pPr>
              <w:spacing w:after="0"/>
              <w:jc w:val="both"/>
              <w:rPr>
                <w:rFonts w:ascii="Arial" w:hAnsi="Arial" w:cs="Arial"/>
                <w:color w:val="000000"/>
                <w:sz w:val="20"/>
                <w:szCs w:val="20"/>
              </w:rPr>
            </w:pPr>
          </w:p>
        </w:tc>
      </w:tr>
      <w:tr w:rsidR="00B73FF4" w:rsidRPr="004A394D" w14:paraId="3986226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9201C2F" w14:textId="154AC62A"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3FE6126A" w14:textId="2308CE32"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785D3017" w14:textId="23DB1461"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2A0ADC6A" w14:textId="26A99A44"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17x27</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B6A44C"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C9F6FC"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1519A7" w14:textId="77777777" w:rsidR="00B73FF4" w:rsidRPr="004A394D" w:rsidRDefault="00B73FF4" w:rsidP="00B73FF4">
            <w:pPr>
              <w:spacing w:after="0"/>
              <w:jc w:val="both"/>
              <w:rPr>
                <w:rFonts w:ascii="Arial" w:hAnsi="Arial" w:cs="Arial"/>
                <w:color w:val="000000"/>
                <w:sz w:val="20"/>
                <w:szCs w:val="20"/>
              </w:rPr>
            </w:pPr>
          </w:p>
        </w:tc>
      </w:tr>
      <w:tr w:rsidR="00B73FF4" w:rsidRPr="004A394D" w14:paraId="320BD4A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F9C3893" w14:textId="68BAD910" w:rsidR="00B73FF4" w:rsidRPr="009D4E56" w:rsidRDefault="001711AC" w:rsidP="00B73FF4">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7333425" w14:textId="60BB5A5D"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126459FE" w14:textId="0E869EFE" w:rsidR="00B73FF4" w:rsidRPr="009D4E56" w:rsidRDefault="00B73FF4" w:rsidP="00B73FF4">
            <w:pPr>
              <w:spacing w:after="0"/>
              <w:jc w:val="center"/>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2EDD23FD" w14:textId="5D8E3DC1" w:rsidR="00B73FF4" w:rsidRPr="009D4E56" w:rsidRDefault="00B73FF4" w:rsidP="00B73FF4">
            <w:pPr>
              <w:spacing w:after="0"/>
              <w:jc w:val="both"/>
              <w:rPr>
                <w:rFonts w:ascii="Arial" w:eastAsia="Times New Roman" w:hAnsi="Arial" w:cs="Arial"/>
                <w:color w:val="000000"/>
                <w:sz w:val="20"/>
                <w:szCs w:val="20"/>
                <w:lang w:eastAsia="pt-BR" w:bidi="ar-SA"/>
              </w:rPr>
            </w:pPr>
            <w:r w:rsidRPr="009D4E56">
              <w:rPr>
                <w:rFonts w:ascii="Arial" w:eastAsia="Times New Roman" w:hAnsi="Arial" w:cs="Arial"/>
                <w:color w:val="000000"/>
                <w:sz w:val="20"/>
                <w:szCs w:val="20"/>
                <w:lang w:eastAsia="pt-BR" w:bidi="ar-SA"/>
              </w:rPr>
              <w:t>Prego com cabeça 18x30</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4BA7C05" w14:textId="77777777" w:rsidR="00B73FF4" w:rsidRPr="004A394D" w:rsidRDefault="00B73FF4" w:rsidP="00B73FF4">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134C739" w14:textId="77777777" w:rsidR="00B73FF4" w:rsidRPr="004A394D" w:rsidRDefault="00B73FF4" w:rsidP="00B73FF4">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0CBB5D7" w14:textId="77777777" w:rsidR="00B73FF4" w:rsidRPr="004A394D" w:rsidRDefault="00B73FF4" w:rsidP="00B73FF4">
            <w:pPr>
              <w:spacing w:after="0"/>
              <w:jc w:val="both"/>
              <w:rPr>
                <w:rFonts w:ascii="Arial" w:hAnsi="Arial" w:cs="Arial"/>
                <w:color w:val="000000"/>
                <w:sz w:val="20"/>
                <w:szCs w:val="20"/>
              </w:rPr>
            </w:pPr>
          </w:p>
        </w:tc>
      </w:tr>
    </w:tbl>
    <w:p w14:paraId="223DC97E" w14:textId="3767A75D" w:rsidR="00084876" w:rsidRDefault="00084876"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0F0F70" w14:paraId="669C962C" w14:textId="77777777" w:rsidTr="00DA7308">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1D570E0" w14:textId="77777777" w:rsidR="000F0F70" w:rsidRPr="009D4200" w:rsidRDefault="000F0F70" w:rsidP="00DA7308">
            <w:pPr>
              <w:spacing w:after="0"/>
              <w:jc w:val="center"/>
              <w:rPr>
                <w:rFonts w:ascii="Arial" w:hAnsi="Arial" w:cs="Arial"/>
                <w:b/>
                <w:bCs/>
                <w:color w:val="auto"/>
                <w:sz w:val="20"/>
                <w:szCs w:val="20"/>
              </w:rPr>
            </w:pPr>
          </w:p>
          <w:p w14:paraId="245832AB" w14:textId="1148DA1A" w:rsidR="000F0F70" w:rsidRDefault="000F0F70" w:rsidP="00DA7308">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34 – CONCORRÊNCIA GERAL</w:t>
            </w:r>
          </w:p>
        </w:tc>
      </w:tr>
      <w:tr w:rsidR="000F0F70" w:rsidRPr="004A394D" w14:paraId="4E0B7C51" w14:textId="77777777" w:rsidTr="00DA7308">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039FDD6" w14:textId="77777777" w:rsidR="000F0F70" w:rsidRPr="004A394D" w:rsidRDefault="000F0F70" w:rsidP="00DA7308">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BCBCB23" w14:textId="77777777" w:rsidR="000F0F70" w:rsidRPr="004A394D" w:rsidRDefault="000F0F70"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43CFA1A" w14:textId="77777777" w:rsidR="000F0F70" w:rsidRPr="004A394D" w:rsidRDefault="000F0F70"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25358A4" w14:textId="77777777" w:rsidR="000F0F70" w:rsidRPr="004A394D" w:rsidRDefault="000F0F70" w:rsidP="00DA7308">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27C50F6" w14:textId="77777777" w:rsidR="000F0F70" w:rsidRPr="004A394D" w:rsidRDefault="000F0F70" w:rsidP="00DA7308">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63ACEDA" w14:textId="77777777" w:rsidR="000F0F70" w:rsidRPr="004A394D" w:rsidRDefault="000F0F70" w:rsidP="00DA7308">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91E40BD" w14:textId="77777777" w:rsidR="000F0F70" w:rsidRDefault="000F0F70" w:rsidP="00DA7308">
            <w:pPr>
              <w:spacing w:after="0"/>
              <w:jc w:val="center"/>
              <w:rPr>
                <w:rFonts w:ascii="Arial" w:hAnsi="Arial" w:cs="Arial"/>
                <w:b/>
                <w:bCs/>
                <w:color w:val="000000"/>
                <w:sz w:val="20"/>
                <w:szCs w:val="20"/>
              </w:rPr>
            </w:pPr>
          </w:p>
          <w:p w14:paraId="68A64755" w14:textId="77777777" w:rsidR="000F0F70" w:rsidRPr="004A394D" w:rsidRDefault="000F0F70" w:rsidP="00DA7308">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0F0F70" w:rsidRPr="004A394D" w14:paraId="1FA4CBD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9AD139B" w14:textId="4851CC90" w:rsidR="000F0F70" w:rsidRPr="004A394D" w:rsidRDefault="001711AC" w:rsidP="000F0F70">
            <w:pPr>
              <w:spacing w:after="0"/>
              <w:jc w:val="center"/>
              <w:rPr>
                <w:rFonts w:ascii="Arial" w:hAnsi="Arial" w:cs="Arial"/>
                <w:b/>
                <w:bCs/>
                <w:color w:val="000000"/>
                <w:sz w:val="20"/>
                <w:szCs w:val="20"/>
              </w:rPr>
            </w:pPr>
            <w:r>
              <w:rPr>
                <w:rFonts w:ascii="Arial" w:hAnsi="Arial" w:cs="Arial"/>
                <w:b/>
                <w:bCs/>
                <w:color w:val="000000"/>
                <w:sz w:val="20"/>
                <w:szCs w:val="20"/>
              </w:rPr>
              <w:t>68</w:t>
            </w:r>
            <w:r w:rsidR="007638A5">
              <w:rPr>
                <w:rFonts w:ascii="Arial" w:hAnsi="Arial" w:cs="Arial"/>
                <w:b/>
                <w:bCs/>
                <w:color w:val="000000"/>
                <w:sz w:val="20"/>
                <w:szCs w:val="20"/>
              </w:rPr>
              <w:t>7</w:t>
            </w:r>
          </w:p>
        </w:tc>
        <w:tc>
          <w:tcPr>
            <w:tcW w:w="1417" w:type="dxa"/>
            <w:tcBorders>
              <w:left w:val="nil"/>
              <w:bottom w:val="single" w:sz="4" w:space="0" w:color="auto"/>
              <w:right w:val="single" w:sz="4" w:space="0" w:color="auto"/>
            </w:tcBorders>
            <w:vAlign w:val="center"/>
          </w:tcPr>
          <w:p w14:paraId="6FD5F587" w14:textId="218AFC59" w:rsidR="000F0F70" w:rsidRPr="004A394D" w:rsidRDefault="000F0F70" w:rsidP="000F0F70">
            <w:pPr>
              <w:spacing w:after="0"/>
              <w:jc w:val="center"/>
              <w:rPr>
                <w:rFonts w:ascii="Arial" w:hAnsi="Arial" w:cs="Arial"/>
                <w:color w:val="000000"/>
                <w:sz w:val="20"/>
                <w:szCs w:val="20"/>
              </w:rPr>
            </w:pPr>
            <w:r w:rsidRPr="00EF26AC">
              <w:rPr>
                <w:rFonts w:ascii="Arial" w:eastAsia="Times New Roman" w:hAnsi="Arial" w:cs="Arial"/>
                <w:color w:val="000000"/>
                <w:sz w:val="20"/>
                <w:szCs w:val="20"/>
                <w:lang w:eastAsia="pt-BR" w:bidi="ar-SA"/>
              </w:rPr>
              <w:t>Embalagem com 100 UNIDADE</w:t>
            </w:r>
          </w:p>
        </w:tc>
        <w:tc>
          <w:tcPr>
            <w:tcW w:w="993" w:type="dxa"/>
            <w:tcBorders>
              <w:left w:val="nil"/>
              <w:bottom w:val="single" w:sz="4" w:space="0" w:color="auto"/>
              <w:right w:val="single" w:sz="4" w:space="0" w:color="auto"/>
            </w:tcBorders>
            <w:noWrap/>
            <w:vAlign w:val="center"/>
          </w:tcPr>
          <w:p w14:paraId="7E391C2C" w14:textId="3ACF9186" w:rsidR="000F0F70" w:rsidRPr="004A394D" w:rsidRDefault="00063CF7" w:rsidP="000F0F70">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6FFAC5FB" w14:textId="4B8CA50C" w:rsidR="000F0F70" w:rsidRPr="004A394D" w:rsidRDefault="000F0F70" w:rsidP="000F0F70">
            <w:pPr>
              <w:spacing w:after="0"/>
              <w:jc w:val="both"/>
              <w:rPr>
                <w:rFonts w:ascii="Arial" w:hAnsi="Arial" w:cs="Arial"/>
                <w:color w:val="000000"/>
                <w:sz w:val="20"/>
                <w:szCs w:val="20"/>
              </w:rPr>
            </w:pPr>
            <w:r w:rsidRPr="00EF26AC">
              <w:rPr>
                <w:rFonts w:ascii="Arial" w:eastAsia="Times New Roman" w:hAnsi="Arial" w:cs="Arial"/>
                <w:color w:val="000000"/>
                <w:sz w:val="20"/>
                <w:szCs w:val="20"/>
                <w:lang w:eastAsia="pt-BR" w:bidi="ar-SA"/>
              </w:rPr>
              <w:t>Bucha grampo p/ fixar fios e cabos 6mm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28A3416"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AFCD3E3"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0595F2C" w14:textId="77777777" w:rsidR="000F0F70" w:rsidRPr="004A394D" w:rsidRDefault="000F0F70" w:rsidP="000F0F70">
            <w:pPr>
              <w:spacing w:after="0"/>
              <w:jc w:val="both"/>
              <w:rPr>
                <w:rFonts w:ascii="Arial" w:hAnsi="Arial" w:cs="Arial"/>
                <w:color w:val="000000"/>
                <w:sz w:val="20"/>
                <w:szCs w:val="20"/>
              </w:rPr>
            </w:pPr>
          </w:p>
        </w:tc>
      </w:tr>
      <w:tr w:rsidR="000F0F70" w:rsidRPr="004A394D" w14:paraId="1E0981E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54B89F5" w14:textId="72115399" w:rsidR="000F0F70"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6DF86BB8" w14:textId="783FCE37"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6E496B73" w14:textId="72DF204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1AC137D" w14:textId="4F1A2D3C"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 preto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1746DDE"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A78DC1"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8F5F01E" w14:textId="77777777" w:rsidR="000F0F70" w:rsidRPr="004A394D" w:rsidRDefault="000F0F70" w:rsidP="000F0F70">
            <w:pPr>
              <w:spacing w:after="0"/>
              <w:jc w:val="both"/>
              <w:rPr>
                <w:rFonts w:ascii="Arial" w:hAnsi="Arial" w:cs="Arial"/>
                <w:color w:val="000000"/>
                <w:sz w:val="20"/>
                <w:szCs w:val="20"/>
              </w:rPr>
            </w:pPr>
          </w:p>
        </w:tc>
      </w:tr>
      <w:tr w:rsidR="000F0F70" w:rsidRPr="004A394D" w14:paraId="1B33855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3544FC9" w14:textId="10059A46"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68</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74859AFF" w14:textId="740B214B"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449825B1" w14:textId="3AE820EC"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BEAD749" w14:textId="7FC097C3"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 preto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B51D926"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04412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44521ED" w14:textId="77777777" w:rsidR="000F0F70" w:rsidRPr="004A394D" w:rsidRDefault="000F0F70" w:rsidP="000F0F70">
            <w:pPr>
              <w:spacing w:after="0"/>
              <w:jc w:val="both"/>
              <w:rPr>
                <w:rFonts w:ascii="Arial" w:hAnsi="Arial" w:cs="Arial"/>
                <w:color w:val="000000"/>
                <w:sz w:val="20"/>
                <w:szCs w:val="20"/>
              </w:rPr>
            </w:pPr>
          </w:p>
        </w:tc>
      </w:tr>
      <w:tr w:rsidR="000F0F70" w:rsidRPr="004A394D" w14:paraId="5551244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98F7975" w14:textId="60C6DB97"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w:t>
            </w:r>
            <w:r w:rsidR="007638A5">
              <w:rPr>
                <w:rFonts w:ascii="Arial" w:eastAsia="Times New Roman" w:hAnsi="Arial" w:cs="Arial"/>
                <w:b/>
                <w:bCs/>
                <w:color w:val="000000"/>
                <w:sz w:val="20"/>
                <w:szCs w:val="20"/>
                <w:lang w:eastAsia="pt-BR" w:bidi="ar-SA"/>
              </w:rPr>
              <w:t>90</w:t>
            </w:r>
          </w:p>
        </w:tc>
        <w:tc>
          <w:tcPr>
            <w:tcW w:w="1417" w:type="dxa"/>
            <w:tcBorders>
              <w:left w:val="nil"/>
              <w:bottom w:val="single" w:sz="4" w:space="0" w:color="auto"/>
              <w:right w:val="single" w:sz="4" w:space="0" w:color="auto"/>
            </w:tcBorders>
            <w:vAlign w:val="center"/>
          </w:tcPr>
          <w:p w14:paraId="70336FB1" w14:textId="3A91464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0050D29D" w14:textId="6D58DE8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37AC8782" w14:textId="565DEB4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3/4" preto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0D76216"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DAE8BF"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61F9984" w14:textId="77777777" w:rsidR="000F0F70" w:rsidRPr="004A394D" w:rsidRDefault="000F0F70" w:rsidP="000F0F70">
            <w:pPr>
              <w:spacing w:after="0"/>
              <w:jc w:val="both"/>
              <w:rPr>
                <w:rFonts w:ascii="Arial" w:hAnsi="Arial" w:cs="Arial"/>
                <w:color w:val="000000"/>
                <w:sz w:val="20"/>
                <w:szCs w:val="20"/>
              </w:rPr>
            </w:pPr>
          </w:p>
        </w:tc>
      </w:tr>
      <w:tr w:rsidR="000F0F70" w:rsidRPr="004A394D" w14:paraId="083B0DD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BAC9302" w14:textId="6C763DA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6909CDA" w14:textId="51EBB009"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04DE2B0B" w14:textId="553BC186"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5A260249" w14:textId="30C55872"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2x2,5mm² flexível </w:t>
            </w:r>
            <w:r>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F329AA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65288E"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D1A886" w14:textId="77777777" w:rsidR="000F0F70" w:rsidRPr="004A394D" w:rsidRDefault="000F0F70" w:rsidP="000F0F70">
            <w:pPr>
              <w:spacing w:after="0"/>
              <w:jc w:val="both"/>
              <w:rPr>
                <w:rFonts w:ascii="Arial" w:hAnsi="Arial" w:cs="Arial"/>
                <w:color w:val="000000"/>
                <w:sz w:val="20"/>
                <w:szCs w:val="20"/>
              </w:rPr>
            </w:pPr>
          </w:p>
        </w:tc>
      </w:tr>
      <w:tr w:rsidR="000F0F70" w:rsidRPr="004A394D" w14:paraId="37BEB642"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9B78FCF" w14:textId="04034514"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214C0F5" w14:textId="29BADF16"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13B38CA" w14:textId="2B3A065A"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w:t>
            </w:r>
          </w:p>
        </w:tc>
        <w:tc>
          <w:tcPr>
            <w:tcW w:w="2551" w:type="dxa"/>
            <w:tcBorders>
              <w:left w:val="nil"/>
              <w:bottom w:val="single" w:sz="4" w:space="0" w:color="auto"/>
              <w:right w:val="single" w:sz="4" w:space="0" w:color="auto"/>
            </w:tcBorders>
            <w:noWrap/>
            <w:vAlign w:val="center"/>
          </w:tcPr>
          <w:p w14:paraId="07FE89A9" w14:textId="708E08E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2x1,5mm² flexível </w:t>
            </w:r>
            <w:r>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F3CE91"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48770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50B2608" w14:textId="77777777" w:rsidR="000F0F70" w:rsidRPr="004A394D" w:rsidRDefault="000F0F70" w:rsidP="000F0F70">
            <w:pPr>
              <w:spacing w:after="0"/>
              <w:jc w:val="both"/>
              <w:rPr>
                <w:rFonts w:ascii="Arial" w:hAnsi="Arial" w:cs="Arial"/>
                <w:color w:val="000000"/>
                <w:sz w:val="20"/>
                <w:szCs w:val="20"/>
              </w:rPr>
            </w:pPr>
          </w:p>
        </w:tc>
      </w:tr>
      <w:tr w:rsidR="000F0F70" w:rsidRPr="004A394D" w14:paraId="36F8012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4D12E4E" w14:textId="4E809091"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7EA2940" w14:textId="3F5F195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D3D3798" w14:textId="36D24D43"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w:t>
            </w:r>
          </w:p>
        </w:tc>
        <w:tc>
          <w:tcPr>
            <w:tcW w:w="2551" w:type="dxa"/>
            <w:tcBorders>
              <w:left w:val="nil"/>
              <w:bottom w:val="single" w:sz="4" w:space="0" w:color="auto"/>
              <w:right w:val="single" w:sz="4" w:space="0" w:color="auto"/>
            </w:tcBorders>
            <w:noWrap/>
            <w:vAlign w:val="center"/>
          </w:tcPr>
          <w:p w14:paraId="708A96A9" w14:textId="572370B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Caixa de sobrepor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p/ um disjuntor Caixa de </w:t>
            </w:r>
            <w:r w:rsidRPr="00EF26AC">
              <w:rPr>
                <w:rFonts w:ascii="Arial" w:eastAsia="Times New Roman" w:hAnsi="Arial" w:cs="Arial"/>
                <w:color w:val="000000"/>
                <w:sz w:val="20"/>
                <w:szCs w:val="20"/>
                <w:lang w:eastAsia="pt-BR" w:bidi="ar-SA"/>
              </w:rPr>
              <w:lastRenderedPageBreak/>
              <w:t>Sobrepor para 1 ou 2 Disjuntores Monopolares DIN ou 1 Disjuntor Bipolar DIN</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C2C670"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E435FA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9BA3109" w14:textId="77777777" w:rsidR="000F0F70" w:rsidRPr="004A394D" w:rsidRDefault="000F0F70" w:rsidP="000F0F70">
            <w:pPr>
              <w:spacing w:after="0"/>
              <w:jc w:val="both"/>
              <w:rPr>
                <w:rFonts w:ascii="Arial" w:hAnsi="Arial" w:cs="Arial"/>
                <w:color w:val="000000"/>
                <w:sz w:val="20"/>
                <w:szCs w:val="20"/>
              </w:rPr>
            </w:pPr>
          </w:p>
        </w:tc>
      </w:tr>
      <w:tr w:rsidR="000F0F70" w:rsidRPr="004A394D" w14:paraId="695DDC92"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59D0E00" w14:textId="449E2FD6"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452ECD13" w14:textId="4D4B8072"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7E18C9" w14:textId="72E21207"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375</w:t>
            </w:r>
          </w:p>
        </w:tc>
        <w:tc>
          <w:tcPr>
            <w:tcW w:w="2551" w:type="dxa"/>
            <w:tcBorders>
              <w:left w:val="nil"/>
              <w:bottom w:val="single" w:sz="4" w:space="0" w:color="auto"/>
              <w:right w:val="single" w:sz="4" w:space="0" w:color="auto"/>
            </w:tcBorders>
            <w:noWrap/>
            <w:vAlign w:val="center"/>
          </w:tcPr>
          <w:p w14:paraId="1389AA6B" w14:textId="56236C2B"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Caixas para tomada sobrepor sistema x com 01 tomada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35B84B8"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8FF4304"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3BA9E76" w14:textId="77777777" w:rsidR="000F0F70" w:rsidRPr="004A394D" w:rsidRDefault="000F0F70" w:rsidP="000F0F70">
            <w:pPr>
              <w:spacing w:after="0"/>
              <w:jc w:val="both"/>
              <w:rPr>
                <w:rFonts w:ascii="Arial" w:hAnsi="Arial" w:cs="Arial"/>
                <w:color w:val="000000"/>
                <w:sz w:val="20"/>
                <w:szCs w:val="20"/>
              </w:rPr>
            </w:pPr>
          </w:p>
        </w:tc>
      </w:tr>
      <w:tr w:rsidR="000F0F70" w:rsidRPr="004A394D" w14:paraId="569043A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59ED4B6" w14:textId="5DACDDC7"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2953138C" w14:textId="7CCCE0F6"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21BBFF" w14:textId="5FD57424"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375</w:t>
            </w:r>
          </w:p>
        </w:tc>
        <w:tc>
          <w:tcPr>
            <w:tcW w:w="2551" w:type="dxa"/>
            <w:tcBorders>
              <w:left w:val="nil"/>
              <w:bottom w:val="single" w:sz="4" w:space="0" w:color="auto"/>
              <w:right w:val="single" w:sz="4" w:space="0" w:color="auto"/>
            </w:tcBorders>
            <w:noWrap/>
            <w:vAlign w:val="center"/>
          </w:tcPr>
          <w:p w14:paraId="7036132E" w14:textId="3FA06EED" w:rsidR="000F0F70" w:rsidRPr="00EF26AC" w:rsidRDefault="000F0F70" w:rsidP="000F0F70">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Canaleta  PVC</w:t>
            </w:r>
            <w:proofErr w:type="gramEnd"/>
            <w:r w:rsidRPr="00EF26AC">
              <w:rPr>
                <w:rFonts w:ascii="Arial" w:eastAsia="Times New Roman" w:hAnsi="Arial" w:cs="Arial"/>
                <w:color w:val="000000"/>
                <w:sz w:val="20"/>
                <w:szCs w:val="20"/>
                <w:lang w:eastAsia="pt-BR" w:bidi="ar-SA"/>
              </w:rPr>
              <w:t xml:space="preserve"> 50x20x2000 mm autoadesiva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58ABB21"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39BEBA"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56A1F6" w14:textId="77777777" w:rsidR="000F0F70" w:rsidRPr="004A394D" w:rsidRDefault="000F0F70" w:rsidP="000F0F70">
            <w:pPr>
              <w:spacing w:after="0"/>
              <w:jc w:val="both"/>
              <w:rPr>
                <w:rFonts w:ascii="Arial" w:hAnsi="Arial" w:cs="Arial"/>
                <w:color w:val="000000"/>
                <w:sz w:val="20"/>
                <w:szCs w:val="20"/>
              </w:rPr>
            </w:pPr>
          </w:p>
        </w:tc>
      </w:tr>
      <w:tr w:rsidR="000F0F70" w:rsidRPr="004A394D" w14:paraId="071FF8CF"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F0B14AE" w14:textId="5D871053"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77253086" w14:textId="2EE10D2C"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8C3724C" w14:textId="6CF3BEDB"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375</w:t>
            </w:r>
          </w:p>
        </w:tc>
        <w:tc>
          <w:tcPr>
            <w:tcW w:w="2551" w:type="dxa"/>
            <w:tcBorders>
              <w:left w:val="nil"/>
              <w:bottom w:val="single" w:sz="4" w:space="0" w:color="auto"/>
              <w:right w:val="single" w:sz="4" w:space="0" w:color="auto"/>
            </w:tcBorders>
            <w:noWrap/>
            <w:vAlign w:val="center"/>
          </w:tcPr>
          <w:p w14:paraId="2D04C3EC" w14:textId="792416CA"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Canaleta de PVC  20x10x2000 com fita dupla face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ADD074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C6E1B9E"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72665E6" w14:textId="77777777" w:rsidR="000F0F70" w:rsidRPr="004A394D" w:rsidRDefault="000F0F70" w:rsidP="000F0F70">
            <w:pPr>
              <w:spacing w:after="0"/>
              <w:jc w:val="both"/>
              <w:rPr>
                <w:rFonts w:ascii="Arial" w:hAnsi="Arial" w:cs="Arial"/>
                <w:color w:val="000000"/>
                <w:sz w:val="20"/>
                <w:szCs w:val="20"/>
              </w:rPr>
            </w:pPr>
          </w:p>
        </w:tc>
      </w:tr>
      <w:tr w:rsidR="000F0F70" w:rsidRPr="004A394D" w14:paraId="5049C91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4844AB4" w14:textId="4C55BCF3"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23285B9" w14:textId="494A6AB5"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740FC19" w14:textId="2D6AE7DA"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78</w:t>
            </w:r>
          </w:p>
        </w:tc>
        <w:tc>
          <w:tcPr>
            <w:tcW w:w="2551" w:type="dxa"/>
            <w:tcBorders>
              <w:left w:val="nil"/>
              <w:bottom w:val="single" w:sz="4" w:space="0" w:color="auto"/>
              <w:right w:val="single" w:sz="4" w:space="0" w:color="auto"/>
            </w:tcBorders>
            <w:noWrap/>
            <w:vAlign w:val="center"/>
          </w:tcPr>
          <w:p w14:paraId="23142885" w14:textId="7854332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7633D33"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2FA0E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3D5DF1" w14:textId="77777777" w:rsidR="000F0F70" w:rsidRPr="004A394D" w:rsidRDefault="000F0F70" w:rsidP="000F0F70">
            <w:pPr>
              <w:spacing w:after="0"/>
              <w:jc w:val="both"/>
              <w:rPr>
                <w:rFonts w:ascii="Arial" w:hAnsi="Arial" w:cs="Arial"/>
                <w:color w:val="000000"/>
                <w:sz w:val="20"/>
                <w:szCs w:val="20"/>
              </w:rPr>
            </w:pPr>
          </w:p>
        </w:tc>
      </w:tr>
      <w:tr w:rsidR="000F0F70" w:rsidRPr="004A394D" w14:paraId="4450BCEF"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C44410B" w14:textId="4D732651"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18035DD" w14:textId="39F18A6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E9F2437" w14:textId="59B4ADD6"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6A3D5660" w14:textId="5EAC0D95"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E279F94"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21D086"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94983C3" w14:textId="77777777" w:rsidR="000F0F70" w:rsidRPr="004A394D" w:rsidRDefault="000F0F70" w:rsidP="000F0F70">
            <w:pPr>
              <w:spacing w:after="0"/>
              <w:jc w:val="both"/>
              <w:rPr>
                <w:rFonts w:ascii="Arial" w:hAnsi="Arial" w:cs="Arial"/>
                <w:color w:val="000000"/>
                <w:sz w:val="20"/>
                <w:szCs w:val="20"/>
              </w:rPr>
            </w:pPr>
          </w:p>
        </w:tc>
      </w:tr>
      <w:tr w:rsidR="000F0F70" w:rsidRPr="004A394D" w14:paraId="12C9077F"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93973B0" w14:textId="563B1559"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69</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3C17F6E3" w14:textId="1079EF2C"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E673508" w14:textId="20507E49"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586A7A8D" w14:textId="16F64993"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EC5CC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B0D554"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7F4BB7A" w14:textId="77777777" w:rsidR="000F0F70" w:rsidRPr="004A394D" w:rsidRDefault="000F0F70" w:rsidP="000F0F70">
            <w:pPr>
              <w:spacing w:after="0"/>
              <w:jc w:val="both"/>
              <w:rPr>
                <w:rFonts w:ascii="Arial" w:hAnsi="Arial" w:cs="Arial"/>
                <w:color w:val="000000"/>
                <w:sz w:val="20"/>
                <w:szCs w:val="20"/>
              </w:rPr>
            </w:pPr>
          </w:p>
        </w:tc>
      </w:tr>
      <w:tr w:rsidR="000F0F70" w:rsidRPr="004A394D" w14:paraId="7EF2AD1E"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37F9521" w14:textId="275487B5" w:rsidR="000F0F70" w:rsidRPr="00EF26AC" w:rsidRDefault="007638A5"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700</w:t>
            </w:r>
          </w:p>
        </w:tc>
        <w:tc>
          <w:tcPr>
            <w:tcW w:w="1417" w:type="dxa"/>
            <w:tcBorders>
              <w:left w:val="nil"/>
              <w:bottom w:val="single" w:sz="4" w:space="0" w:color="auto"/>
              <w:right w:val="single" w:sz="4" w:space="0" w:color="auto"/>
            </w:tcBorders>
            <w:vAlign w:val="center"/>
          </w:tcPr>
          <w:p w14:paraId="1088EEDB" w14:textId="6F7AD25E"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03FEF31" w14:textId="13F50034"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5FC82E60" w14:textId="582A76FF"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DA7F138"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DDAAB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EBF3BF" w14:textId="77777777" w:rsidR="000F0F70" w:rsidRPr="004A394D" w:rsidRDefault="000F0F70" w:rsidP="000F0F70">
            <w:pPr>
              <w:spacing w:after="0"/>
              <w:jc w:val="both"/>
              <w:rPr>
                <w:rFonts w:ascii="Arial" w:hAnsi="Arial" w:cs="Arial"/>
                <w:color w:val="000000"/>
                <w:sz w:val="20"/>
                <w:szCs w:val="20"/>
              </w:rPr>
            </w:pPr>
          </w:p>
        </w:tc>
      </w:tr>
      <w:tr w:rsidR="000F0F70" w:rsidRPr="004A394D" w14:paraId="6596D62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314DE65" w14:textId="64164D09"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32A4A3CE" w14:textId="1D99A163"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12CEAE0" w14:textId="53BFD2DB"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633B99CB" w14:textId="551BB5C3"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087FBDC"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D5C4B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E9921A" w14:textId="77777777" w:rsidR="000F0F70" w:rsidRPr="004A394D" w:rsidRDefault="000F0F70" w:rsidP="000F0F70">
            <w:pPr>
              <w:spacing w:after="0"/>
              <w:jc w:val="both"/>
              <w:rPr>
                <w:rFonts w:ascii="Arial" w:hAnsi="Arial" w:cs="Arial"/>
                <w:color w:val="000000"/>
                <w:sz w:val="20"/>
                <w:szCs w:val="20"/>
              </w:rPr>
            </w:pPr>
          </w:p>
        </w:tc>
      </w:tr>
      <w:tr w:rsidR="00063CF7" w:rsidRPr="004A394D" w14:paraId="1EF0AC9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59E09D0" w14:textId="0BB96DBE"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1AEB23BE" w14:textId="1E5B4786"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9C6E5D2" w14:textId="426650DE"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6E6B9329" w14:textId="096D2CEB"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FF97EFC"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896364"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B69EA3" w14:textId="77777777" w:rsidR="00063CF7" w:rsidRPr="004A394D" w:rsidRDefault="00063CF7" w:rsidP="00063CF7">
            <w:pPr>
              <w:spacing w:after="0"/>
              <w:jc w:val="both"/>
              <w:rPr>
                <w:rFonts w:ascii="Arial" w:hAnsi="Arial" w:cs="Arial"/>
                <w:color w:val="000000"/>
                <w:sz w:val="20"/>
                <w:szCs w:val="20"/>
              </w:rPr>
            </w:pPr>
          </w:p>
        </w:tc>
      </w:tr>
      <w:tr w:rsidR="00063CF7" w:rsidRPr="004A394D" w14:paraId="17ED26F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E88CD68" w14:textId="0261D48A"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13CD511" w14:textId="7F5F1378"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15C6AF31" w14:textId="2D2F74CD"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023B9F41" w14:textId="6FD6ECC8"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594549"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C3DA5A"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79C72CF" w14:textId="77777777" w:rsidR="00063CF7" w:rsidRPr="004A394D" w:rsidRDefault="00063CF7" w:rsidP="00063CF7">
            <w:pPr>
              <w:spacing w:after="0"/>
              <w:jc w:val="both"/>
              <w:rPr>
                <w:rFonts w:ascii="Arial" w:hAnsi="Arial" w:cs="Arial"/>
                <w:color w:val="000000"/>
                <w:sz w:val="20"/>
                <w:szCs w:val="20"/>
              </w:rPr>
            </w:pPr>
          </w:p>
        </w:tc>
      </w:tr>
      <w:tr w:rsidR="00063CF7" w:rsidRPr="004A394D" w14:paraId="61BCE9F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965D3CA" w14:textId="2DBBF1D5"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227AA269" w14:textId="07E052C9"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55B54832" w14:textId="7ECCE042"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269F8CE5" w14:textId="4D6AD27B"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1ECE1CA"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79EEFDB"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64667E" w14:textId="77777777" w:rsidR="00063CF7" w:rsidRPr="004A394D" w:rsidRDefault="00063CF7" w:rsidP="00063CF7">
            <w:pPr>
              <w:spacing w:after="0"/>
              <w:jc w:val="both"/>
              <w:rPr>
                <w:rFonts w:ascii="Arial" w:hAnsi="Arial" w:cs="Arial"/>
                <w:color w:val="000000"/>
                <w:sz w:val="20"/>
                <w:szCs w:val="20"/>
              </w:rPr>
            </w:pPr>
          </w:p>
        </w:tc>
      </w:tr>
      <w:tr w:rsidR="00063CF7" w:rsidRPr="004A394D" w14:paraId="05B4E72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60E9757" w14:textId="15E6591C"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68D0A245" w14:textId="387F865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26EE1DB7" w14:textId="49ABFCB2"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17F6B77F" w14:textId="45B32631"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EEA3796"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635507"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C1B7CC" w14:textId="77777777" w:rsidR="00063CF7" w:rsidRPr="004A394D" w:rsidRDefault="00063CF7" w:rsidP="00063CF7">
            <w:pPr>
              <w:spacing w:after="0"/>
              <w:jc w:val="both"/>
              <w:rPr>
                <w:rFonts w:ascii="Arial" w:hAnsi="Arial" w:cs="Arial"/>
                <w:color w:val="000000"/>
                <w:sz w:val="20"/>
                <w:szCs w:val="20"/>
              </w:rPr>
            </w:pPr>
          </w:p>
        </w:tc>
      </w:tr>
      <w:tr w:rsidR="00063CF7" w:rsidRPr="004A394D" w14:paraId="7658B4F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28036C9" w14:textId="19DACF5C"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7BC27BE2" w14:textId="0BBEB82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F177626" w14:textId="2AA2D9FA"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721C831E" w14:textId="01EF0D8A"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DF04B8"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8C4D332"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E70286" w14:textId="77777777" w:rsidR="00063CF7" w:rsidRPr="004A394D" w:rsidRDefault="00063CF7" w:rsidP="00063CF7">
            <w:pPr>
              <w:spacing w:after="0"/>
              <w:jc w:val="both"/>
              <w:rPr>
                <w:rFonts w:ascii="Arial" w:hAnsi="Arial" w:cs="Arial"/>
                <w:color w:val="000000"/>
                <w:sz w:val="20"/>
                <w:szCs w:val="20"/>
              </w:rPr>
            </w:pPr>
          </w:p>
        </w:tc>
      </w:tr>
      <w:tr w:rsidR="00063CF7" w:rsidRPr="004A394D" w14:paraId="67CF3F8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3646203" w14:textId="2D5F7F00"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5D10E3EE" w14:textId="4D2AEAD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C050F4E" w14:textId="0E648152"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1929081E" w14:textId="04B8518A"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292636"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3ABD21E"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A87CF9" w14:textId="77777777" w:rsidR="00063CF7" w:rsidRPr="004A394D" w:rsidRDefault="00063CF7" w:rsidP="00063CF7">
            <w:pPr>
              <w:spacing w:after="0"/>
              <w:jc w:val="both"/>
              <w:rPr>
                <w:rFonts w:ascii="Arial" w:hAnsi="Arial" w:cs="Arial"/>
                <w:color w:val="000000"/>
                <w:sz w:val="20"/>
                <w:szCs w:val="20"/>
              </w:rPr>
            </w:pPr>
          </w:p>
        </w:tc>
      </w:tr>
      <w:tr w:rsidR="00063CF7" w:rsidRPr="004A394D" w14:paraId="17BB0E6E"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7DC6C85" w14:textId="372228EB"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0E3C12D8" w14:textId="765311F4"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31ABAADB" w14:textId="69CABE42"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21C66ADA" w14:textId="3E45FC65"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3FDF81F"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24AFAD"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77467B4" w14:textId="77777777" w:rsidR="00063CF7" w:rsidRPr="004A394D" w:rsidRDefault="00063CF7" w:rsidP="00063CF7">
            <w:pPr>
              <w:spacing w:after="0"/>
              <w:jc w:val="both"/>
              <w:rPr>
                <w:rFonts w:ascii="Arial" w:hAnsi="Arial" w:cs="Arial"/>
                <w:color w:val="000000"/>
                <w:sz w:val="20"/>
                <w:szCs w:val="20"/>
              </w:rPr>
            </w:pPr>
          </w:p>
        </w:tc>
      </w:tr>
      <w:tr w:rsidR="00063CF7" w:rsidRPr="004A394D" w14:paraId="2540AB6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9B2988E" w14:textId="76C3C5C9"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70</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73935108" w14:textId="579B0B34"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5988AC0" w14:textId="5681319A"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780FE8D9" w14:textId="7614B78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paralelo 2x2,5mm</w:t>
            </w:r>
            <w:proofErr w:type="gramStart"/>
            <w:r w:rsidRPr="00EF26AC">
              <w:rPr>
                <w:rFonts w:ascii="Arial" w:eastAsia="Times New Roman" w:hAnsi="Arial" w:cs="Arial"/>
                <w:color w:val="000000"/>
                <w:sz w:val="20"/>
                <w:szCs w:val="20"/>
                <w:lang w:eastAsia="pt-BR" w:bidi="ar-SA"/>
              </w:rPr>
              <w:t>²  branco</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64CBD7"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ECA616"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FAC6F8F" w14:textId="77777777" w:rsidR="00063CF7" w:rsidRPr="004A394D" w:rsidRDefault="00063CF7" w:rsidP="00063CF7">
            <w:pPr>
              <w:spacing w:after="0"/>
              <w:jc w:val="both"/>
              <w:rPr>
                <w:rFonts w:ascii="Arial" w:hAnsi="Arial" w:cs="Arial"/>
                <w:color w:val="000000"/>
                <w:sz w:val="20"/>
                <w:szCs w:val="20"/>
              </w:rPr>
            </w:pPr>
          </w:p>
        </w:tc>
      </w:tr>
      <w:tr w:rsidR="000F0F70" w:rsidRPr="004A394D" w14:paraId="2BF2948E"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2A399F43" w14:textId="3024B551"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10</w:t>
            </w:r>
          </w:p>
        </w:tc>
        <w:tc>
          <w:tcPr>
            <w:tcW w:w="1417" w:type="dxa"/>
            <w:tcBorders>
              <w:left w:val="nil"/>
              <w:bottom w:val="single" w:sz="4" w:space="0" w:color="auto"/>
              <w:right w:val="single" w:sz="4" w:space="0" w:color="auto"/>
            </w:tcBorders>
            <w:vAlign w:val="center"/>
          </w:tcPr>
          <w:p w14:paraId="7F9F88D4" w14:textId="079CEC6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265135C3" w14:textId="1BCFE89F"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1488405A" w14:textId="7A409D03"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196D40"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80FEB3"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BB7F9B0" w14:textId="77777777" w:rsidR="000F0F70" w:rsidRPr="004A394D" w:rsidRDefault="000F0F70" w:rsidP="000F0F70">
            <w:pPr>
              <w:spacing w:after="0"/>
              <w:jc w:val="both"/>
              <w:rPr>
                <w:rFonts w:ascii="Arial" w:hAnsi="Arial" w:cs="Arial"/>
                <w:color w:val="000000"/>
                <w:sz w:val="20"/>
                <w:szCs w:val="20"/>
              </w:rPr>
            </w:pPr>
          </w:p>
        </w:tc>
      </w:tr>
      <w:tr w:rsidR="000F0F70" w:rsidRPr="004A394D" w14:paraId="2946804A"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FD3D072" w14:textId="168012AB"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BF09BB9" w14:textId="7227BF7A"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38930124" w14:textId="04563C70"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7A9FA25C" w14:textId="10E24DFC"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9248CEB"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3F09F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F6ED0A2" w14:textId="77777777" w:rsidR="000F0F70" w:rsidRPr="004A394D" w:rsidRDefault="000F0F70" w:rsidP="000F0F70">
            <w:pPr>
              <w:spacing w:after="0"/>
              <w:jc w:val="both"/>
              <w:rPr>
                <w:rFonts w:ascii="Arial" w:hAnsi="Arial" w:cs="Arial"/>
                <w:color w:val="000000"/>
                <w:sz w:val="20"/>
                <w:szCs w:val="20"/>
              </w:rPr>
            </w:pPr>
          </w:p>
        </w:tc>
      </w:tr>
      <w:tr w:rsidR="000F0F70" w:rsidRPr="004A394D" w14:paraId="46F97EF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EA66695" w14:textId="4EE3A0A0"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30BA3CB8" w14:textId="5CF01FD9"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B82978" w14:textId="28668522"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7B1BDD7F" w14:textId="19BE759A"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70D498B"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CB55C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A78080" w14:textId="77777777" w:rsidR="000F0F70" w:rsidRPr="004A394D" w:rsidRDefault="000F0F70" w:rsidP="000F0F70">
            <w:pPr>
              <w:spacing w:after="0"/>
              <w:jc w:val="both"/>
              <w:rPr>
                <w:rFonts w:ascii="Arial" w:hAnsi="Arial" w:cs="Arial"/>
                <w:color w:val="000000"/>
                <w:sz w:val="20"/>
                <w:szCs w:val="20"/>
              </w:rPr>
            </w:pPr>
          </w:p>
        </w:tc>
      </w:tr>
      <w:tr w:rsidR="000F0F70" w:rsidRPr="004A394D" w14:paraId="00BF4C4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D2D98F2" w14:textId="4ABA938D"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9517D2A" w14:textId="43956163"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63B9AD6" w14:textId="46560E00"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57AFD0C4" w14:textId="461223EA"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EE8E4EB"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7A2CC90"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B8E64D6" w14:textId="77777777" w:rsidR="000F0F70" w:rsidRPr="004A394D" w:rsidRDefault="000F0F70" w:rsidP="000F0F70">
            <w:pPr>
              <w:spacing w:after="0"/>
              <w:jc w:val="both"/>
              <w:rPr>
                <w:rFonts w:ascii="Arial" w:hAnsi="Arial" w:cs="Arial"/>
                <w:color w:val="000000"/>
                <w:sz w:val="20"/>
                <w:szCs w:val="20"/>
              </w:rPr>
            </w:pPr>
          </w:p>
        </w:tc>
      </w:tr>
      <w:tr w:rsidR="000F0F70" w:rsidRPr="004A394D" w14:paraId="7AF21FE5"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2529315" w14:textId="1AECE322"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4E1711C" w14:textId="6983CD21"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7BD08E7" w14:textId="097C4DB9"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A0B5592" w14:textId="30A85306"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louça 30A tripolar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lastRenderedPageBreak/>
              <w:t>(Educação)</w:t>
            </w:r>
          </w:p>
        </w:tc>
        <w:tc>
          <w:tcPr>
            <w:tcW w:w="1276" w:type="dxa"/>
            <w:tcBorders>
              <w:left w:val="nil"/>
              <w:bottom w:val="single" w:sz="4" w:space="0" w:color="auto"/>
              <w:right w:val="single" w:sz="4" w:space="0" w:color="auto"/>
            </w:tcBorders>
          </w:tcPr>
          <w:p w14:paraId="3FDE78B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4CAB510"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910ECF" w14:textId="77777777" w:rsidR="000F0F70" w:rsidRPr="004A394D" w:rsidRDefault="000F0F70" w:rsidP="000F0F70">
            <w:pPr>
              <w:spacing w:after="0"/>
              <w:jc w:val="both"/>
              <w:rPr>
                <w:rFonts w:ascii="Arial" w:hAnsi="Arial" w:cs="Arial"/>
                <w:color w:val="000000"/>
                <w:sz w:val="20"/>
                <w:szCs w:val="20"/>
              </w:rPr>
            </w:pPr>
          </w:p>
        </w:tc>
      </w:tr>
      <w:tr w:rsidR="000F0F70" w:rsidRPr="004A394D" w14:paraId="35E1B7C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84618D9" w14:textId="79BC4C4A"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4341327" w14:textId="52ABF619"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CCF7C3C" w14:textId="0DC2D2C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2EDDE510" w14:textId="4F388418"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tipo cunha p/ condutor 10mm²</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1A9536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F27AC7"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5CF9A4" w14:textId="77777777" w:rsidR="000F0F70" w:rsidRPr="004A394D" w:rsidRDefault="000F0F70" w:rsidP="000F0F70">
            <w:pPr>
              <w:spacing w:after="0"/>
              <w:jc w:val="both"/>
              <w:rPr>
                <w:rFonts w:ascii="Arial" w:hAnsi="Arial" w:cs="Arial"/>
                <w:color w:val="000000"/>
                <w:sz w:val="20"/>
                <w:szCs w:val="20"/>
              </w:rPr>
            </w:pPr>
          </w:p>
        </w:tc>
      </w:tr>
      <w:tr w:rsidR="000F0F70" w:rsidRPr="004A394D" w14:paraId="67EEF19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CE3926F" w14:textId="4F5CD0B6"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1759D17" w14:textId="2BCF22D9"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818635C" w14:textId="55CE4267"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4AA87865" w14:textId="61CDE425"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monopolar 32A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C1F8878"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0C32BE7"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77FB41" w14:textId="77777777" w:rsidR="000F0F70" w:rsidRPr="004A394D" w:rsidRDefault="000F0F70" w:rsidP="000F0F70">
            <w:pPr>
              <w:spacing w:after="0"/>
              <w:jc w:val="both"/>
              <w:rPr>
                <w:rFonts w:ascii="Arial" w:hAnsi="Arial" w:cs="Arial"/>
                <w:color w:val="000000"/>
                <w:sz w:val="20"/>
                <w:szCs w:val="20"/>
              </w:rPr>
            </w:pPr>
          </w:p>
        </w:tc>
      </w:tr>
      <w:tr w:rsidR="000F0F70" w:rsidRPr="004A394D" w14:paraId="000A5822"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7F3898C" w14:textId="710ACFFA"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14F088EB" w14:textId="65FC7A48"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AC156AA" w14:textId="4F563790"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1626B9E9" w14:textId="75B788DB"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Disjuntor monopolar 40A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6B6E6A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BC5C2F"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22928AE" w14:textId="77777777" w:rsidR="000F0F70" w:rsidRPr="004A394D" w:rsidRDefault="000F0F70" w:rsidP="000F0F70">
            <w:pPr>
              <w:spacing w:after="0"/>
              <w:jc w:val="both"/>
              <w:rPr>
                <w:rFonts w:ascii="Arial" w:hAnsi="Arial" w:cs="Arial"/>
                <w:color w:val="000000"/>
                <w:sz w:val="20"/>
                <w:szCs w:val="20"/>
              </w:rPr>
            </w:pPr>
          </w:p>
        </w:tc>
      </w:tr>
      <w:tr w:rsidR="000F0F70" w:rsidRPr="004A394D" w14:paraId="13D94967"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9499B3A" w14:textId="2684E38E"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77D4E73F" w14:textId="1B6B316A"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DB848AF" w14:textId="276110E1"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61C93185" w14:textId="6E1457A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Grampo fixador p/ condutor paralelo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7DB43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778DB89"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28AD9FB" w14:textId="77777777" w:rsidR="000F0F70" w:rsidRPr="004A394D" w:rsidRDefault="000F0F70" w:rsidP="000F0F70">
            <w:pPr>
              <w:spacing w:after="0"/>
              <w:jc w:val="both"/>
              <w:rPr>
                <w:rFonts w:ascii="Arial" w:hAnsi="Arial" w:cs="Arial"/>
                <w:color w:val="000000"/>
                <w:sz w:val="20"/>
                <w:szCs w:val="20"/>
              </w:rPr>
            </w:pPr>
          </w:p>
        </w:tc>
      </w:tr>
      <w:tr w:rsidR="000F0F70" w:rsidRPr="004A394D" w14:paraId="4CA21BA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EC76866" w14:textId="38D8BE83"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71</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2FD0C3D" w14:textId="6B2F258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0CB4B51" w14:textId="3C4F455F"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2151D06" w14:textId="614EE6D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Haste de cobre para aterramento 1/2" x 2400 </w:t>
            </w:r>
            <w:proofErr w:type="gramStart"/>
            <w:r w:rsidRPr="00EF26AC">
              <w:rPr>
                <w:rFonts w:ascii="Arial" w:eastAsia="Times New Roman" w:hAnsi="Arial" w:cs="Arial"/>
                <w:color w:val="000000"/>
                <w:sz w:val="20"/>
                <w:szCs w:val="20"/>
                <w:lang w:eastAsia="pt-BR" w:bidi="ar-SA"/>
              </w:rPr>
              <w:t>mm  </w:t>
            </w:r>
            <w:r w:rsidRPr="00087871">
              <w:rPr>
                <w:rFonts w:ascii="Arial" w:hAnsi="Arial" w:cs="Arial"/>
                <w:color w:val="000000"/>
                <w:sz w:val="20"/>
                <w:szCs w:val="20"/>
              </w:rPr>
              <w:t>(</w:t>
            </w:r>
            <w:proofErr w:type="gramEnd"/>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07244E"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08A15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623207C" w14:textId="77777777" w:rsidR="000F0F70" w:rsidRPr="004A394D" w:rsidRDefault="000F0F70" w:rsidP="000F0F70">
            <w:pPr>
              <w:spacing w:after="0"/>
              <w:jc w:val="both"/>
              <w:rPr>
                <w:rFonts w:ascii="Arial" w:hAnsi="Arial" w:cs="Arial"/>
                <w:color w:val="000000"/>
                <w:sz w:val="20"/>
                <w:szCs w:val="20"/>
              </w:rPr>
            </w:pPr>
          </w:p>
        </w:tc>
      </w:tr>
      <w:tr w:rsidR="000F0F70" w:rsidRPr="004A394D" w14:paraId="40C6CA6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C6FAE87" w14:textId="50AE3089"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20</w:t>
            </w:r>
          </w:p>
        </w:tc>
        <w:tc>
          <w:tcPr>
            <w:tcW w:w="1417" w:type="dxa"/>
            <w:tcBorders>
              <w:left w:val="nil"/>
              <w:bottom w:val="single" w:sz="4" w:space="0" w:color="auto"/>
              <w:right w:val="single" w:sz="4" w:space="0" w:color="auto"/>
            </w:tcBorders>
            <w:vAlign w:val="center"/>
          </w:tcPr>
          <w:p w14:paraId="138753A7" w14:textId="665692E7"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9A0E2A4" w14:textId="4EA9B5B0"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3C239787" w14:textId="39DD354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x sobrepor 1 </w:t>
            </w:r>
            <w:proofErr w:type="gramStart"/>
            <w:r w:rsidRPr="00EF26AC">
              <w:rPr>
                <w:rFonts w:ascii="Arial" w:eastAsia="Times New Roman" w:hAnsi="Arial" w:cs="Arial"/>
                <w:color w:val="000000"/>
                <w:sz w:val="20"/>
                <w:szCs w:val="20"/>
                <w:lang w:eastAsia="pt-BR" w:bidi="ar-SA"/>
              </w:rPr>
              <w:t>tecla  10</w:t>
            </w:r>
            <w:proofErr w:type="gramEnd"/>
            <w:r w:rsidRPr="00EF26AC">
              <w:rPr>
                <w:rFonts w:ascii="Arial" w:eastAsia="Times New Roman" w:hAnsi="Arial" w:cs="Arial"/>
                <w:color w:val="000000"/>
                <w:sz w:val="20"/>
                <w:szCs w:val="20"/>
                <w:lang w:eastAsia="pt-BR" w:bidi="ar-SA"/>
              </w:rPr>
              <w:t>A 250 V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C78E9B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ABCD62"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F2D449" w14:textId="77777777" w:rsidR="000F0F70" w:rsidRPr="004A394D" w:rsidRDefault="000F0F70" w:rsidP="000F0F70">
            <w:pPr>
              <w:spacing w:after="0"/>
              <w:jc w:val="both"/>
              <w:rPr>
                <w:rFonts w:ascii="Arial" w:hAnsi="Arial" w:cs="Arial"/>
                <w:color w:val="000000"/>
                <w:sz w:val="20"/>
                <w:szCs w:val="20"/>
              </w:rPr>
            </w:pPr>
          </w:p>
        </w:tc>
      </w:tr>
      <w:tr w:rsidR="000F0F70" w:rsidRPr="004A394D" w14:paraId="1329F2C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5525C25" w14:textId="2E0911E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43A5A5F9" w14:textId="6772FA4C"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4DD1394" w14:textId="2F9BAB4B"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7044F199" w14:textId="30480421"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x sobrepor </w:t>
            </w:r>
            <w:proofErr w:type="gramStart"/>
            <w:r w:rsidRPr="00EF26AC">
              <w:rPr>
                <w:rFonts w:ascii="Arial" w:eastAsia="Times New Roman" w:hAnsi="Arial" w:cs="Arial"/>
                <w:color w:val="000000"/>
                <w:sz w:val="20"/>
                <w:szCs w:val="20"/>
                <w:lang w:eastAsia="pt-BR" w:bidi="ar-SA"/>
              </w:rPr>
              <w:t>2 tecla</w:t>
            </w:r>
            <w:proofErr w:type="gramEnd"/>
            <w:r w:rsidRPr="00EF26AC">
              <w:rPr>
                <w:rFonts w:ascii="Arial" w:eastAsia="Times New Roman" w:hAnsi="Arial" w:cs="Arial"/>
                <w:color w:val="000000"/>
                <w:sz w:val="20"/>
                <w:szCs w:val="20"/>
                <w:lang w:eastAsia="pt-BR" w:bidi="ar-SA"/>
              </w:rPr>
              <w:t xml:space="preserve"> 10 A 250 V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F57CC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C1DF5A"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3A2447B" w14:textId="77777777" w:rsidR="000F0F70" w:rsidRPr="004A394D" w:rsidRDefault="000F0F70" w:rsidP="000F0F70">
            <w:pPr>
              <w:spacing w:after="0"/>
              <w:jc w:val="both"/>
              <w:rPr>
                <w:rFonts w:ascii="Arial" w:hAnsi="Arial" w:cs="Arial"/>
                <w:color w:val="000000"/>
                <w:sz w:val="20"/>
                <w:szCs w:val="20"/>
              </w:rPr>
            </w:pPr>
          </w:p>
        </w:tc>
      </w:tr>
      <w:tr w:rsidR="000F0F70" w:rsidRPr="004A394D" w14:paraId="35A4369A"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46C6425" w14:textId="002FC8BD"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D4AC5B8" w14:textId="71016661"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89006D4" w14:textId="57060619"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1500</w:t>
            </w:r>
          </w:p>
        </w:tc>
        <w:tc>
          <w:tcPr>
            <w:tcW w:w="2551" w:type="dxa"/>
            <w:tcBorders>
              <w:left w:val="nil"/>
              <w:bottom w:val="single" w:sz="4" w:space="0" w:color="auto"/>
              <w:right w:val="single" w:sz="4" w:space="0" w:color="auto"/>
            </w:tcBorders>
            <w:noWrap/>
            <w:vAlign w:val="center"/>
          </w:tcPr>
          <w:p w14:paraId="6862A477" w14:textId="62974CF1"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18w c/ 120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B4C64F0"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C920C2"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FA7696" w14:textId="77777777" w:rsidR="000F0F70" w:rsidRPr="004A394D" w:rsidRDefault="000F0F70" w:rsidP="000F0F70">
            <w:pPr>
              <w:spacing w:after="0"/>
              <w:jc w:val="both"/>
              <w:rPr>
                <w:rFonts w:ascii="Arial" w:hAnsi="Arial" w:cs="Arial"/>
                <w:color w:val="000000"/>
                <w:sz w:val="20"/>
                <w:szCs w:val="20"/>
              </w:rPr>
            </w:pPr>
          </w:p>
        </w:tc>
      </w:tr>
      <w:tr w:rsidR="000F0F70" w:rsidRPr="004A394D" w14:paraId="4CE065EE"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896CFF1" w14:textId="3487C0B3"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1CB4047B" w14:textId="12698D21"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1C9170" w14:textId="4BD96507"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3750</w:t>
            </w:r>
          </w:p>
        </w:tc>
        <w:tc>
          <w:tcPr>
            <w:tcW w:w="2551" w:type="dxa"/>
            <w:tcBorders>
              <w:left w:val="nil"/>
              <w:bottom w:val="single" w:sz="4" w:space="0" w:color="auto"/>
              <w:right w:val="single" w:sz="4" w:space="0" w:color="auto"/>
            </w:tcBorders>
            <w:noWrap/>
            <w:vAlign w:val="center"/>
          </w:tcPr>
          <w:p w14:paraId="00045CB8" w14:textId="248E067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9w c/ 60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65A8F4"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0F75A1"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92072C9" w14:textId="77777777" w:rsidR="000F0F70" w:rsidRPr="004A394D" w:rsidRDefault="000F0F70" w:rsidP="000F0F70">
            <w:pPr>
              <w:spacing w:after="0"/>
              <w:jc w:val="both"/>
              <w:rPr>
                <w:rFonts w:ascii="Arial" w:hAnsi="Arial" w:cs="Arial"/>
                <w:color w:val="000000"/>
                <w:sz w:val="20"/>
                <w:szCs w:val="20"/>
              </w:rPr>
            </w:pPr>
          </w:p>
        </w:tc>
      </w:tr>
      <w:tr w:rsidR="000F0F70" w:rsidRPr="004A394D" w14:paraId="3B431F2F"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C34125E" w14:textId="115EAA61"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4B16144" w14:textId="1D30FE2A"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ED1B42" w14:textId="7B93487A"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6A3B9D99" w14:textId="5C506B8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Lanterna recarregável com carregador de tomada e veicular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19E2B5"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1AF159"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A9DAFF" w14:textId="77777777" w:rsidR="000F0F70" w:rsidRPr="004A394D" w:rsidRDefault="000F0F70" w:rsidP="000F0F70">
            <w:pPr>
              <w:spacing w:after="0"/>
              <w:jc w:val="both"/>
              <w:rPr>
                <w:rFonts w:ascii="Arial" w:hAnsi="Arial" w:cs="Arial"/>
                <w:color w:val="000000"/>
                <w:sz w:val="20"/>
                <w:szCs w:val="20"/>
              </w:rPr>
            </w:pPr>
          </w:p>
        </w:tc>
      </w:tr>
      <w:tr w:rsidR="000F0F70" w:rsidRPr="004A394D" w14:paraId="41DE377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574DCC69" w14:textId="5B9C8638"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EA7B893" w14:textId="383C31FD"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360D6D6" w14:textId="46951ECA"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51EBE1D" w14:textId="2BF067F1"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2x4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770275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A309E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DBFCB11" w14:textId="77777777" w:rsidR="000F0F70" w:rsidRPr="004A394D" w:rsidRDefault="000F0F70" w:rsidP="000F0F70">
            <w:pPr>
              <w:spacing w:after="0"/>
              <w:jc w:val="both"/>
              <w:rPr>
                <w:rFonts w:ascii="Arial" w:hAnsi="Arial" w:cs="Arial"/>
                <w:color w:val="000000"/>
                <w:sz w:val="20"/>
                <w:szCs w:val="20"/>
              </w:rPr>
            </w:pPr>
          </w:p>
        </w:tc>
      </w:tr>
      <w:tr w:rsidR="000F0F70" w:rsidRPr="004A394D" w14:paraId="724D6734" w14:textId="77777777" w:rsidTr="008D1B4E">
        <w:trPr>
          <w:trHeight w:val="70"/>
        </w:trPr>
        <w:tc>
          <w:tcPr>
            <w:tcW w:w="851" w:type="dxa"/>
            <w:tcBorders>
              <w:left w:val="single" w:sz="4" w:space="0" w:color="auto"/>
              <w:bottom w:val="single" w:sz="4" w:space="0" w:color="auto"/>
              <w:right w:val="single" w:sz="4" w:space="0" w:color="auto"/>
            </w:tcBorders>
            <w:noWrap/>
            <w:vAlign w:val="center"/>
          </w:tcPr>
          <w:p w14:paraId="65452A71" w14:textId="13E8E9AD"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297A3108" w14:textId="413B4EF3"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FB7BCAC" w14:textId="192519DE"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56CDF83C" w14:textId="7FADD1A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4x4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B90943"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3A525A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1A28177" w14:textId="77777777" w:rsidR="000F0F70" w:rsidRPr="004A394D" w:rsidRDefault="000F0F70" w:rsidP="000F0F70">
            <w:pPr>
              <w:spacing w:after="0"/>
              <w:jc w:val="both"/>
              <w:rPr>
                <w:rFonts w:ascii="Arial" w:hAnsi="Arial" w:cs="Arial"/>
                <w:color w:val="000000"/>
                <w:sz w:val="20"/>
                <w:szCs w:val="20"/>
              </w:rPr>
            </w:pPr>
          </w:p>
        </w:tc>
      </w:tr>
      <w:tr w:rsidR="000F0F70" w:rsidRPr="004A394D" w14:paraId="2A5723C7" w14:textId="77777777" w:rsidTr="008D1B4E">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2A80B658" w14:textId="201E9A54"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7</w:t>
            </w:r>
          </w:p>
        </w:tc>
        <w:tc>
          <w:tcPr>
            <w:tcW w:w="1417" w:type="dxa"/>
            <w:tcBorders>
              <w:top w:val="single" w:sz="4" w:space="0" w:color="auto"/>
              <w:left w:val="nil"/>
              <w:bottom w:val="single" w:sz="4" w:space="0" w:color="auto"/>
              <w:right w:val="single" w:sz="4" w:space="0" w:color="auto"/>
            </w:tcBorders>
            <w:vAlign w:val="center"/>
          </w:tcPr>
          <w:p w14:paraId="26E00CC3" w14:textId="7DDAB25A"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7C56508E" w14:textId="724325C7"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top w:val="single" w:sz="4" w:space="0" w:color="auto"/>
              <w:left w:val="nil"/>
              <w:bottom w:val="single" w:sz="4" w:space="0" w:color="auto"/>
              <w:right w:val="single" w:sz="4" w:space="0" w:color="auto"/>
            </w:tcBorders>
            <w:noWrap/>
            <w:vAlign w:val="center"/>
          </w:tcPr>
          <w:p w14:paraId="165D4EE0" w14:textId="72C9C02A"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Plug </w:t>
            </w:r>
            <w:proofErr w:type="spellStart"/>
            <w:r w:rsidRPr="00EF26AC">
              <w:rPr>
                <w:rFonts w:ascii="Arial" w:eastAsia="Times New Roman" w:hAnsi="Arial" w:cs="Arial"/>
                <w:color w:val="000000"/>
                <w:sz w:val="20"/>
                <w:szCs w:val="20"/>
                <w:lang w:eastAsia="pt-BR" w:bidi="ar-SA"/>
              </w:rPr>
              <w:t>roscável</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1/2"Material:</w:t>
            </w:r>
            <w:proofErr w:type="gramStart"/>
            <w:r w:rsidRPr="00EF26AC">
              <w:rPr>
                <w:rFonts w:ascii="Arial" w:eastAsia="Times New Roman" w:hAnsi="Arial" w:cs="Arial"/>
                <w:color w:val="000000"/>
                <w:sz w:val="20"/>
                <w:szCs w:val="20"/>
                <w:lang w:eastAsia="pt-BR" w:bidi="ar-SA"/>
              </w:rPr>
              <w:t>PVC .Cor</w:t>
            </w:r>
            <w:proofErr w:type="gramEnd"/>
            <w:r w:rsidRPr="00EF26AC">
              <w:rPr>
                <w:rFonts w:ascii="Arial" w:eastAsia="Times New Roman" w:hAnsi="Arial" w:cs="Arial"/>
                <w:color w:val="000000"/>
                <w:sz w:val="20"/>
                <w:szCs w:val="20"/>
                <w:lang w:eastAsia="pt-BR" w:bidi="ar-SA"/>
              </w:rPr>
              <w:t xml:space="preserve">:Branco.Bitola:1/2".Pressão de Serviço:7,5Kgf/cm² (75 </w:t>
            </w:r>
            <w:proofErr w:type="spellStart"/>
            <w:r w:rsidRPr="00EF26AC">
              <w:rPr>
                <w:rFonts w:ascii="Arial" w:eastAsia="Times New Roman" w:hAnsi="Arial" w:cs="Arial"/>
                <w:color w:val="000000"/>
                <w:sz w:val="20"/>
                <w:szCs w:val="20"/>
                <w:lang w:eastAsia="pt-BR" w:bidi="ar-SA"/>
              </w:rPr>
              <w:t>m.c.a</w:t>
            </w:r>
            <w:proofErr w:type="spellEnd"/>
            <w:r w:rsidRPr="00EF26AC">
              <w:rPr>
                <w:rFonts w:ascii="Arial" w:eastAsia="Times New Roman" w:hAnsi="Arial" w:cs="Arial"/>
                <w:color w:val="000000"/>
                <w:sz w:val="20"/>
                <w:szCs w:val="20"/>
                <w:lang w:eastAsia="pt-BR" w:bidi="ar-SA"/>
              </w:rPr>
              <w:t>).Temperatura de Trabalho:20ºc</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4A7A173" w14:textId="77777777" w:rsidR="000F0F70" w:rsidRPr="004A394D" w:rsidRDefault="000F0F70" w:rsidP="000F0F70">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7DE9637C" w14:textId="77777777" w:rsidR="000F0F70" w:rsidRPr="004A394D" w:rsidRDefault="000F0F70" w:rsidP="000F0F70">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D9A7A6A" w14:textId="77777777" w:rsidR="000F0F70" w:rsidRPr="004A394D" w:rsidRDefault="000F0F70" w:rsidP="000F0F70">
            <w:pPr>
              <w:spacing w:after="0"/>
              <w:jc w:val="both"/>
              <w:rPr>
                <w:rFonts w:ascii="Arial" w:hAnsi="Arial" w:cs="Arial"/>
                <w:color w:val="000000"/>
                <w:sz w:val="20"/>
                <w:szCs w:val="20"/>
              </w:rPr>
            </w:pPr>
          </w:p>
        </w:tc>
      </w:tr>
      <w:tr w:rsidR="000F0F70" w:rsidRPr="004A394D" w14:paraId="7C1EDE6D" w14:textId="77777777" w:rsidTr="000F0F70">
        <w:trPr>
          <w:trHeight w:val="70"/>
        </w:trPr>
        <w:tc>
          <w:tcPr>
            <w:tcW w:w="851" w:type="dxa"/>
            <w:tcBorders>
              <w:left w:val="single" w:sz="4" w:space="0" w:color="auto"/>
              <w:bottom w:val="single" w:sz="4" w:space="0" w:color="auto"/>
              <w:right w:val="single" w:sz="4" w:space="0" w:color="auto"/>
            </w:tcBorders>
            <w:noWrap/>
            <w:vAlign w:val="center"/>
          </w:tcPr>
          <w:p w14:paraId="18C33323" w14:textId="6B33427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38D90CC" w14:textId="2BED835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F895BC" w14:textId="34B5E0FE"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33952CE8" w14:textId="49EF507C"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Guia passa de fio com alma de aço 20mts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E8916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1FF7F1"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277770C" w14:textId="77777777" w:rsidR="000F0F70" w:rsidRPr="004A394D" w:rsidRDefault="000F0F70" w:rsidP="000F0F70">
            <w:pPr>
              <w:spacing w:after="0"/>
              <w:jc w:val="both"/>
              <w:rPr>
                <w:rFonts w:ascii="Arial" w:hAnsi="Arial" w:cs="Arial"/>
                <w:color w:val="000000"/>
                <w:sz w:val="20"/>
                <w:szCs w:val="20"/>
              </w:rPr>
            </w:pPr>
          </w:p>
        </w:tc>
      </w:tr>
      <w:tr w:rsidR="000F0F70" w:rsidRPr="004A394D" w14:paraId="1E246B72" w14:textId="77777777" w:rsidTr="000F0F70">
        <w:trPr>
          <w:trHeight w:val="70"/>
        </w:trPr>
        <w:tc>
          <w:tcPr>
            <w:tcW w:w="851" w:type="dxa"/>
            <w:tcBorders>
              <w:top w:val="single" w:sz="4" w:space="0" w:color="auto"/>
              <w:left w:val="single" w:sz="4" w:space="0" w:color="auto"/>
              <w:right w:val="single" w:sz="4" w:space="0" w:color="auto"/>
            </w:tcBorders>
            <w:noWrap/>
            <w:vAlign w:val="center"/>
          </w:tcPr>
          <w:p w14:paraId="18E317CA" w14:textId="3E28EE59"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72</w:t>
            </w:r>
            <w:r w:rsidR="007638A5">
              <w:rPr>
                <w:rFonts w:ascii="Arial" w:eastAsia="Times New Roman" w:hAnsi="Arial" w:cs="Arial"/>
                <w:b/>
                <w:bCs/>
                <w:color w:val="000000"/>
                <w:sz w:val="20"/>
                <w:szCs w:val="20"/>
                <w:lang w:eastAsia="pt-BR" w:bidi="ar-SA"/>
              </w:rPr>
              <w:t>9</w:t>
            </w:r>
          </w:p>
        </w:tc>
        <w:tc>
          <w:tcPr>
            <w:tcW w:w="1417" w:type="dxa"/>
            <w:tcBorders>
              <w:top w:val="single" w:sz="4" w:space="0" w:color="auto"/>
              <w:left w:val="nil"/>
              <w:right w:val="single" w:sz="4" w:space="0" w:color="auto"/>
            </w:tcBorders>
            <w:vAlign w:val="center"/>
          </w:tcPr>
          <w:p w14:paraId="5B145D00" w14:textId="47A2F552"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3740A0D1" w14:textId="098E53C1"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top w:val="single" w:sz="4" w:space="0" w:color="auto"/>
              <w:left w:val="nil"/>
              <w:right w:val="single" w:sz="4" w:space="0" w:color="auto"/>
            </w:tcBorders>
            <w:noWrap/>
            <w:vAlign w:val="center"/>
          </w:tcPr>
          <w:p w14:paraId="45664745" w14:textId="0917F17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Quadro de distribuição c/ barramento p/16 disjuntor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Quadro Embutir PVC Barramento Neutro Terra Branco </w:t>
            </w:r>
          </w:p>
        </w:tc>
        <w:tc>
          <w:tcPr>
            <w:tcW w:w="1276" w:type="dxa"/>
            <w:tcBorders>
              <w:top w:val="single" w:sz="4" w:space="0" w:color="auto"/>
              <w:left w:val="nil"/>
              <w:right w:val="single" w:sz="4" w:space="0" w:color="auto"/>
            </w:tcBorders>
          </w:tcPr>
          <w:p w14:paraId="7FC8F7A2" w14:textId="77777777" w:rsidR="000F0F70" w:rsidRPr="004A394D" w:rsidRDefault="000F0F70" w:rsidP="000F0F70">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BD0EC53" w14:textId="77777777" w:rsidR="000F0F70" w:rsidRPr="004A394D" w:rsidRDefault="000F0F70" w:rsidP="000F0F70">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79070A56" w14:textId="77777777" w:rsidR="000F0F70" w:rsidRPr="004A394D" w:rsidRDefault="000F0F70" w:rsidP="000F0F70">
            <w:pPr>
              <w:spacing w:after="0"/>
              <w:jc w:val="both"/>
              <w:rPr>
                <w:rFonts w:ascii="Arial" w:hAnsi="Arial" w:cs="Arial"/>
                <w:color w:val="000000"/>
                <w:sz w:val="20"/>
                <w:szCs w:val="20"/>
              </w:rPr>
            </w:pPr>
          </w:p>
        </w:tc>
      </w:tr>
      <w:tr w:rsidR="000F0F70" w:rsidRPr="004A394D" w14:paraId="20649807" w14:textId="77777777" w:rsidTr="000F0F70">
        <w:trPr>
          <w:trHeight w:val="70"/>
        </w:trPr>
        <w:tc>
          <w:tcPr>
            <w:tcW w:w="851" w:type="dxa"/>
            <w:tcBorders>
              <w:left w:val="single" w:sz="4" w:space="0" w:color="auto"/>
              <w:right w:val="single" w:sz="4" w:space="0" w:color="auto"/>
            </w:tcBorders>
            <w:noWrap/>
            <w:vAlign w:val="center"/>
          </w:tcPr>
          <w:p w14:paraId="62F474C9" w14:textId="77777777" w:rsidR="000F0F70" w:rsidRPr="00EF26AC" w:rsidRDefault="000F0F70" w:rsidP="007638A5">
            <w:pPr>
              <w:spacing w:after="0"/>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7311BF5"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20A7726"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689AAEC" w14:textId="4E29141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-Modelo Universal que permite a instalação de disjuntores padrão DIN ou NEMA</w:t>
            </w:r>
          </w:p>
        </w:tc>
        <w:tc>
          <w:tcPr>
            <w:tcW w:w="1276" w:type="dxa"/>
            <w:tcBorders>
              <w:left w:val="nil"/>
              <w:right w:val="single" w:sz="4" w:space="0" w:color="auto"/>
            </w:tcBorders>
          </w:tcPr>
          <w:p w14:paraId="5A6EE976"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6BFF49E0"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3BC219CD" w14:textId="77777777" w:rsidR="000F0F70" w:rsidRPr="004A394D" w:rsidRDefault="000F0F70" w:rsidP="000F0F70">
            <w:pPr>
              <w:spacing w:after="0"/>
              <w:jc w:val="both"/>
              <w:rPr>
                <w:rFonts w:ascii="Arial" w:hAnsi="Arial" w:cs="Arial"/>
                <w:color w:val="000000"/>
                <w:sz w:val="20"/>
                <w:szCs w:val="20"/>
              </w:rPr>
            </w:pPr>
          </w:p>
        </w:tc>
      </w:tr>
      <w:tr w:rsidR="000F0F70" w:rsidRPr="004A394D" w14:paraId="0835635C" w14:textId="77777777" w:rsidTr="000F0F70">
        <w:trPr>
          <w:trHeight w:val="70"/>
        </w:trPr>
        <w:tc>
          <w:tcPr>
            <w:tcW w:w="851" w:type="dxa"/>
            <w:tcBorders>
              <w:left w:val="single" w:sz="4" w:space="0" w:color="auto"/>
              <w:right w:val="single" w:sz="4" w:space="0" w:color="auto"/>
            </w:tcBorders>
            <w:noWrap/>
            <w:vAlign w:val="center"/>
          </w:tcPr>
          <w:p w14:paraId="2BE495C2"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B51ED65"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10D2532"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058990D" w14:textId="033182E3"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-Embutir</w:t>
            </w:r>
          </w:p>
        </w:tc>
        <w:tc>
          <w:tcPr>
            <w:tcW w:w="1276" w:type="dxa"/>
            <w:tcBorders>
              <w:left w:val="nil"/>
              <w:right w:val="single" w:sz="4" w:space="0" w:color="auto"/>
            </w:tcBorders>
          </w:tcPr>
          <w:p w14:paraId="21F44FCE"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34A661A3"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6DFC6ED9" w14:textId="77777777" w:rsidR="000F0F70" w:rsidRPr="004A394D" w:rsidRDefault="000F0F70" w:rsidP="000F0F70">
            <w:pPr>
              <w:spacing w:after="0"/>
              <w:jc w:val="both"/>
              <w:rPr>
                <w:rFonts w:ascii="Arial" w:hAnsi="Arial" w:cs="Arial"/>
                <w:color w:val="000000"/>
                <w:sz w:val="20"/>
                <w:szCs w:val="20"/>
              </w:rPr>
            </w:pPr>
          </w:p>
        </w:tc>
      </w:tr>
      <w:tr w:rsidR="000F0F70" w:rsidRPr="004A394D" w14:paraId="113EEB0E" w14:textId="77777777" w:rsidTr="000F0F70">
        <w:trPr>
          <w:trHeight w:val="70"/>
        </w:trPr>
        <w:tc>
          <w:tcPr>
            <w:tcW w:w="851" w:type="dxa"/>
            <w:tcBorders>
              <w:left w:val="single" w:sz="4" w:space="0" w:color="auto"/>
              <w:right w:val="single" w:sz="4" w:space="0" w:color="auto"/>
            </w:tcBorders>
            <w:noWrap/>
            <w:vAlign w:val="center"/>
          </w:tcPr>
          <w:p w14:paraId="3407A37D"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417C4C2"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EE411DB"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E8DCE0F" w14:textId="35CC225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-Com Barramento</w:t>
            </w:r>
          </w:p>
        </w:tc>
        <w:tc>
          <w:tcPr>
            <w:tcW w:w="1276" w:type="dxa"/>
            <w:tcBorders>
              <w:left w:val="nil"/>
              <w:right w:val="single" w:sz="4" w:space="0" w:color="auto"/>
            </w:tcBorders>
          </w:tcPr>
          <w:p w14:paraId="3126E493"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3C1BAE0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0CF0E99D" w14:textId="77777777" w:rsidR="000F0F70" w:rsidRPr="004A394D" w:rsidRDefault="000F0F70" w:rsidP="000F0F70">
            <w:pPr>
              <w:spacing w:after="0"/>
              <w:jc w:val="both"/>
              <w:rPr>
                <w:rFonts w:ascii="Arial" w:hAnsi="Arial" w:cs="Arial"/>
                <w:color w:val="000000"/>
                <w:sz w:val="20"/>
                <w:szCs w:val="20"/>
              </w:rPr>
            </w:pPr>
          </w:p>
        </w:tc>
      </w:tr>
      <w:tr w:rsidR="000F0F70" w:rsidRPr="004A394D" w14:paraId="13096736" w14:textId="77777777" w:rsidTr="000F0F70">
        <w:trPr>
          <w:trHeight w:val="70"/>
        </w:trPr>
        <w:tc>
          <w:tcPr>
            <w:tcW w:w="851" w:type="dxa"/>
            <w:tcBorders>
              <w:left w:val="single" w:sz="4" w:space="0" w:color="auto"/>
              <w:bottom w:val="single" w:sz="4" w:space="0" w:color="auto"/>
              <w:right w:val="single" w:sz="4" w:space="0" w:color="auto"/>
            </w:tcBorders>
            <w:noWrap/>
            <w:vAlign w:val="center"/>
          </w:tcPr>
          <w:p w14:paraId="00066714" w14:textId="1C771491"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10AD0A90"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597AF4CE"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5D0E56B3" w14:textId="6AC93F88"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-Porta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A20ECD1"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29D4F6"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BDB9C56" w14:textId="77777777" w:rsidR="000F0F70" w:rsidRPr="004A394D" w:rsidRDefault="000F0F70" w:rsidP="000F0F70">
            <w:pPr>
              <w:spacing w:after="0"/>
              <w:jc w:val="both"/>
              <w:rPr>
                <w:rFonts w:ascii="Arial" w:hAnsi="Arial" w:cs="Arial"/>
                <w:color w:val="000000"/>
                <w:sz w:val="20"/>
                <w:szCs w:val="20"/>
              </w:rPr>
            </w:pPr>
          </w:p>
        </w:tc>
      </w:tr>
      <w:tr w:rsidR="000F0F70" w:rsidRPr="004A394D" w14:paraId="10E8ECB4" w14:textId="77777777" w:rsidTr="000F0F70">
        <w:trPr>
          <w:trHeight w:val="70"/>
        </w:trPr>
        <w:tc>
          <w:tcPr>
            <w:tcW w:w="851" w:type="dxa"/>
            <w:tcBorders>
              <w:left w:val="single" w:sz="4" w:space="0" w:color="auto"/>
              <w:bottom w:val="single" w:sz="4" w:space="0" w:color="auto"/>
              <w:right w:val="single" w:sz="4" w:space="0" w:color="auto"/>
            </w:tcBorders>
            <w:noWrap/>
            <w:vAlign w:val="center"/>
          </w:tcPr>
          <w:p w14:paraId="13977440" w14:textId="7A83FA2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30</w:t>
            </w:r>
          </w:p>
        </w:tc>
        <w:tc>
          <w:tcPr>
            <w:tcW w:w="1417" w:type="dxa"/>
            <w:tcBorders>
              <w:left w:val="nil"/>
              <w:bottom w:val="single" w:sz="4" w:space="0" w:color="auto"/>
              <w:right w:val="single" w:sz="4" w:space="0" w:color="auto"/>
            </w:tcBorders>
            <w:vAlign w:val="center"/>
          </w:tcPr>
          <w:p w14:paraId="345379D1" w14:textId="2BAA706D"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175141B" w14:textId="188E1F6E"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039106BC" w14:textId="775BDB8C"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Rele fotoelétrico NF 220w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DBC133E"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33B18A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2DCB9B" w14:textId="77777777" w:rsidR="000F0F70" w:rsidRPr="004A394D" w:rsidRDefault="000F0F70" w:rsidP="000F0F70">
            <w:pPr>
              <w:spacing w:after="0"/>
              <w:jc w:val="both"/>
              <w:rPr>
                <w:rFonts w:ascii="Arial" w:hAnsi="Arial" w:cs="Arial"/>
                <w:color w:val="000000"/>
                <w:sz w:val="20"/>
                <w:szCs w:val="20"/>
              </w:rPr>
            </w:pPr>
          </w:p>
        </w:tc>
      </w:tr>
      <w:tr w:rsidR="000F0F70" w:rsidRPr="004A394D" w14:paraId="38473CA2" w14:textId="77777777" w:rsidTr="000F0F70">
        <w:trPr>
          <w:trHeight w:val="70"/>
        </w:trPr>
        <w:tc>
          <w:tcPr>
            <w:tcW w:w="851" w:type="dxa"/>
            <w:tcBorders>
              <w:top w:val="single" w:sz="4" w:space="0" w:color="auto"/>
              <w:left w:val="single" w:sz="4" w:space="0" w:color="auto"/>
              <w:right w:val="single" w:sz="4" w:space="0" w:color="auto"/>
            </w:tcBorders>
            <w:noWrap/>
            <w:vAlign w:val="center"/>
          </w:tcPr>
          <w:p w14:paraId="7CEC8BE8" w14:textId="58567908"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73</w:t>
            </w:r>
            <w:r w:rsidR="007638A5">
              <w:rPr>
                <w:rFonts w:ascii="Arial" w:eastAsia="Times New Roman" w:hAnsi="Arial" w:cs="Arial"/>
                <w:b/>
                <w:bCs/>
                <w:color w:val="000000"/>
                <w:sz w:val="20"/>
                <w:szCs w:val="20"/>
                <w:lang w:eastAsia="pt-BR" w:bidi="ar-SA"/>
              </w:rPr>
              <w:t>1</w:t>
            </w:r>
          </w:p>
        </w:tc>
        <w:tc>
          <w:tcPr>
            <w:tcW w:w="1417" w:type="dxa"/>
            <w:tcBorders>
              <w:top w:val="single" w:sz="4" w:space="0" w:color="auto"/>
              <w:left w:val="nil"/>
              <w:right w:val="single" w:sz="4" w:space="0" w:color="auto"/>
            </w:tcBorders>
            <w:vAlign w:val="center"/>
          </w:tcPr>
          <w:p w14:paraId="19C05099" w14:textId="03848C29"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01E0C73E" w14:textId="6FBA40B0"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w:t>
            </w:r>
          </w:p>
        </w:tc>
        <w:tc>
          <w:tcPr>
            <w:tcW w:w="2551" w:type="dxa"/>
            <w:tcBorders>
              <w:top w:val="single" w:sz="4" w:space="0" w:color="auto"/>
              <w:left w:val="nil"/>
              <w:right w:val="single" w:sz="4" w:space="0" w:color="auto"/>
            </w:tcBorders>
            <w:noWrap/>
            <w:vAlign w:val="center"/>
          </w:tcPr>
          <w:p w14:paraId="274837D8" w14:textId="4FE18D2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Sensor </w:t>
            </w:r>
            <w:proofErr w:type="spellStart"/>
            <w:r w:rsidRPr="00EF26AC">
              <w:rPr>
                <w:rFonts w:ascii="Arial" w:eastAsia="Times New Roman" w:hAnsi="Arial" w:cs="Arial"/>
                <w:color w:val="000000"/>
                <w:sz w:val="20"/>
                <w:szCs w:val="20"/>
                <w:lang w:eastAsia="pt-BR" w:bidi="ar-SA"/>
              </w:rPr>
              <w:t>ivp</w:t>
            </w:r>
            <w:proofErr w:type="spellEnd"/>
            <w:r w:rsidRPr="00EF26AC">
              <w:rPr>
                <w:rFonts w:ascii="Arial" w:eastAsia="Times New Roman" w:hAnsi="Arial" w:cs="Arial"/>
                <w:color w:val="000000"/>
                <w:sz w:val="20"/>
                <w:szCs w:val="20"/>
                <w:lang w:eastAsia="pt-BR" w:bidi="ar-SA"/>
              </w:rPr>
              <w:t xml:space="preserve"> de iluminação acende apaga luz automática (parede) Especificação Técnica:</w:t>
            </w:r>
          </w:p>
        </w:tc>
        <w:tc>
          <w:tcPr>
            <w:tcW w:w="1276" w:type="dxa"/>
            <w:tcBorders>
              <w:top w:val="single" w:sz="4" w:space="0" w:color="auto"/>
              <w:left w:val="nil"/>
              <w:right w:val="single" w:sz="4" w:space="0" w:color="auto"/>
            </w:tcBorders>
          </w:tcPr>
          <w:p w14:paraId="1893144B" w14:textId="77777777" w:rsidR="000F0F70" w:rsidRPr="004A394D" w:rsidRDefault="000F0F70" w:rsidP="000F0F70">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D7E3BEA" w14:textId="77777777" w:rsidR="000F0F70" w:rsidRPr="004A394D" w:rsidRDefault="000F0F70" w:rsidP="000F0F70">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ECD6277" w14:textId="77777777" w:rsidR="000F0F70" w:rsidRPr="004A394D" w:rsidRDefault="000F0F70" w:rsidP="000F0F70">
            <w:pPr>
              <w:spacing w:after="0"/>
              <w:jc w:val="both"/>
              <w:rPr>
                <w:rFonts w:ascii="Arial" w:hAnsi="Arial" w:cs="Arial"/>
                <w:color w:val="000000"/>
                <w:sz w:val="20"/>
                <w:szCs w:val="20"/>
              </w:rPr>
            </w:pPr>
          </w:p>
        </w:tc>
      </w:tr>
      <w:tr w:rsidR="000F0F70" w:rsidRPr="004A394D" w14:paraId="7DA4EB7D" w14:textId="77777777" w:rsidTr="000F0F70">
        <w:trPr>
          <w:trHeight w:val="70"/>
        </w:trPr>
        <w:tc>
          <w:tcPr>
            <w:tcW w:w="851" w:type="dxa"/>
            <w:tcBorders>
              <w:left w:val="single" w:sz="4" w:space="0" w:color="auto"/>
              <w:right w:val="single" w:sz="4" w:space="0" w:color="auto"/>
            </w:tcBorders>
            <w:noWrap/>
            <w:vAlign w:val="center"/>
          </w:tcPr>
          <w:p w14:paraId="29DCF5C1"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CCCC1C9"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632F93C"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C905C00" w14:textId="3AEB0F9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Alimentação Bivolt 127V ou 220V</w:t>
            </w:r>
          </w:p>
        </w:tc>
        <w:tc>
          <w:tcPr>
            <w:tcW w:w="1276" w:type="dxa"/>
            <w:tcBorders>
              <w:left w:val="nil"/>
              <w:right w:val="single" w:sz="4" w:space="0" w:color="auto"/>
            </w:tcBorders>
          </w:tcPr>
          <w:p w14:paraId="6926205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76B4DB70"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13534C5B" w14:textId="77777777" w:rsidR="000F0F70" w:rsidRPr="004A394D" w:rsidRDefault="000F0F70" w:rsidP="000F0F70">
            <w:pPr>
              <w:spacing w:after="0"/>
              <w:jc w:val="both"/>
              <w:rPr>
                <w:rFonts w:ascii="Arial" w:hAnsi="Arial" w:cs="Arial"/>
                <w:color w:val="000000"/>
                <w:sz w:val="20"/>
                <w:szCs w:val="20"/>
              </w:rPr>
            </w:pPr>
          </w:p>
        </w:tc>
      </w:tr>
      <w:tr w:rsidR="000F0F70" w:rsidRPr="004A394D" w14:paraId="5C20D8C0" w14:textId="77777777" w:rsidTr="000F0F70">
        <w:trPr>
          <w:trHeight w:val="70"/>
        </w:trPr>
        <w:tc>
          <w:tcPr>
            <w:tcW w:w="851" w:type="dxa"/>
            <w:tcBorders>
              <w:left w:val="single" w:sz="4" w:space="0" w:color="auto"/>
              <w:right w:val="single" w:sz="4" w:space="0" w:color="auto"/>
            </w:tcBorders>
            <w:noWrap/>
            <w:vAlign w:val="center"/>
          </w:tcPr>
          <w:p w14:paraId="209DC4A0"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F8CF53B"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DA8C0BC"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DF6C025" w14:textId="73282EE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Circuito com 3 Fios</w:t>
            </w:r>
          </w:p>
        </w:tc>
        <w:tc>
          <w:tcPr>
            <w:tcW w:w="1276" w:type="dxa"/>
            <w:tcBorders>
              <w:left w:val="nil"/>
              <w:right w:val="single" w:sz="4" w:space="0" w:color="auto"/>
            </w:tcBorders>
          </w:tcPr>
          <w:p w14:paraId="4E3608BB"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09F9DE1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51CA6210" w14:textId="77777777" w:rsidR="000F0F70" w:rsidRPr="004A394D" w:rsidRDefault="000F0F70" w:rsidP="000F0F70">
            <w:pPr>
              <w:spacing w:after="0"/>
              <w:jc w:val="both"/>
              <w:rPr>
                <w:rFonts w:ascii="Arial" w:hAnsi="Arial" w:cs="Arial"/>
                <w:color w:val="000000"/>
                <w:sz w:val="20"/>
                <w:szCs w:val="20"/>
              </w:rPr>
            </w:pPr>
          </w:p>
        </w:tc>
      </w:tr>
      <w:tr w:rsidR="000F0F70" w:rsidRPr="004A394D" w14:paraId="600590A7" w14:textId="77777777" w:rsidTr="000F0F70">
        <w:trPr>
          <w:trHeight w:val="70"/>
        </w:trPr>
        <w:tc>
          <w:tcPr>
            <w:tcW w:w="851" w:type="dxa"/>
            <w:tcBorders>
              <w:left w:val="single" w:sz="4" w:space="0" w:color="auto"/>
              <w:right w:val="single" w:sz="4" w:space="0" w:color="auto"/>
            </w:tcBorders>
            <w:noWrap/>
            <w:vAlign w:val="center"/>
          </w:tcPr>
          <w:p w14:paraId="41E43DDF"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C266D8C"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9459663"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DA717A1" w14:textId="508B4869"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Fusível Contra Curto-circuito (7A)</w:t>
            </w:r>
          </w:p>
        </w:tc>
        <w:tc>
          <w:tcPr>
            <w:tcW w:w="1276" w:type="dxa"/>
            <w:tcBorders>
              <w:left w:val="nil"/>
              <w:right w:val="single" w:sz="4" w:space="0" w:color="auto"/>
            </w:tcBorders>
          </w:tcPr>
          <w:p w14:paraId="2E422FCA"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3C3029F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1EC7549B" w14:textId="77777777" w:rsidR="000F0F70" w:rsidRPr="004A394D" w:rsidRDefault="000F0F70" w:rsidP="000F0F70">
            <w:pPr>
              <w:spacing w:after="0"/>
              <w:jc w:val="both"/>
              <w:rPr>
                <w:rFonts w:ascii="Arial" w:hAnsi="Arial" w:cs="Arial"/>
                <w:color w:val="000000"/>
                <w:sz w:val="20"/>
                <w:szCs w:val="20"/>
              </w:rPr>
            </w:pPr>
          </w:p>
        </w:tc>
      </w:tr>
      <w:tr w:rsidR="000F0F70" w:rsidRPr="004A394D" w14:paraId="1286103B" w14:textId="77777777" w:rsidTr="000F0F70">
        <w:trPr>
          <w:trHeight w:val="70"/>
        </w:trPr>
        <w:tc>
          <w:tcPr>
            <w:tcW w:w="851" w:type="dxa"/>
            <w:tcBorders>
              <w:left w:val="single" w:sz="4" w:space="0" w:color="auto"/>
              <w:right w:val="single" w:sz="4" w:space="0" w:color="auto"/>
            </w:tcBorders>
            <w:noWrap/>
            <w:vAlign w:val="center"/>
          </w:tcPr>
          <w:p w14:paraId="04172710"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74242B8"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4063F46"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EB61D45" w14:textId="3C296E17"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Acende e Apaga a Luz Automaticamente</w:t>
            </w:r>
          </w:p>
        </w:tc>
        <w:tc>
          <w:tcPr>
            <w:tcW w:w="1276" w:type="dxa"/>
            <w:tcBorders>
              <w:left w:val="nil"/>
              <w:right w:val="single" w:sz="4" w:space="0" w:color="auto"/>
            </w:tcBorders>
          </w:tcPr>
          <w:p w14:paraId="3B8DCCCA"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49F62A5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03C4087B" w14:textId="77777777" w:rsidR="000F0F70" w:rsidRPr="004A394D" w:rsidRDefault="000F0F70" w:rsidP="000F0F70">
            <w:pPr>
              <w:spacing w:after="0"/>
              <w:jc w:val="both"/>
              <w:rPr>
                <w:rFonts w:ascii="Arial" w:hAnsi="Arial" w:cs="Arial"/>
                <w:color w:val="000000"/>
                <w:sz w:val="20"/>
                <w:szCs w:val="20"/>
              </w:rPr>
            </w:pPr>
          </w:p>
        </w:tc>
      </w:tr>
      <w:tr w:rsidR="000F0F70" w:rsidRPr="004A394D" w14:paraId="651D63DD" w14:textId="77777777" w:rsidTr="000F0F70">
        <w:trPr>
          <w:trHeight w:val="70"/>
        </w:trPr>
        <w:tc>
          <w:tcPr>
            <w:tcW w:w="851" w:type="dxa"/>
            <w:tcBorders>
              <w:left w:val="single" w:sz="4" w:space="0" w:color="auto"/>
              <w:right w:val="single" w:sz="4" w:space="0" w:color="auto"/>
            </w:tcBorders>
            <w:noWrap/>
            <w:vAlign w:val="center"/>
          </w:tcPr>
          <w:p w14:paraId="5AF4A568"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67A6184"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FFC03E2"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22DC38E" w14:textId="338D0887"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Detecta Presença por Infravermelho Passivo</w:t>
            </w:r>
          </w:p>
        </w:tc>
        <w:tc>
          <w:tcPr>
            <w:tcW w:w="1276" w:type="dxa"/>
            <w:tcBorders>
              <w:left w:val="nil"/>
              <w:right w:val="single" w:sz="4" w:space="0" w:color="auto"/>
            </w:tcBorders>
          </w:tcPr>
          <w:p w14:paraId="00B3D8E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0E9415B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6211EF7C" w14:textId="77777777" w:rsidR="000F0F70" w:rsidRPr="004A394D" w:rsidRDefault="000F0F70" w:rsidP="000F0F70">
            <w:pPr>
              <w:spacing w:after="0"/>
              <w:jc w:val="both"/>
              <w:rPr>
                <w:rFonts w:ascii="Arial" w:hAnsi="Arial" w:cs="Arial"/>
                <w:color w:val="000000"/>
                <w:sz w:val="20"/>
                <w:szCs w:val="20"/>
              </w:rPr>
            </w:pPr>
          </w:p>
        </w:tc>
      </w:tr>
      <w:tr w:rsidR="000F0F70" w:rsidRPr="004A394D" w14:paraId="6526B3C5" w14:textId="77777777" w:rsidTr="000F0F70">
        <w:trPr>
          <w:trHeight w:val="70"/>
        </w:trPr>
        <w:tc>
          <w:tcPr>
            <w:tcW w:w="851" w:type="dxa"/>
            <w:tcBorders>
              <w:left w:val="single" w:sz="4" w:space="0" w:color="auto"/>
              <w:right w:val="single" w:sz="4" w:space="0" w:color="auto"/>
            </w:tcBorders>
            <w:noWrap/>
            <w:vAlign w:val="center"/>
          </w:tcPr>
          <w:p w14:paraId="0F354C63"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AC01F60"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7805C34"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25DDE73" w14:textId="18CB67E8"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Ideal para Residências, Condomínios, Hall de Elevadores, Escadas, Garagens e Outros</w:t>
            </w:r>
          </w:p>
        </w:tc>
        <w:tc>
          <w:tcPr>
            <w:tcW w:w="1276" w:type="dxa"/>
            <w:tcBorders>
              <w:left w:val="nil"/>
              <w:right w:val="single" w:sz="4" w:space="0" w:color="auto"/>
            </w:tcBorders>
          </w:tcPr>
          <w:p w14:paraId="462BDE6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1BFF3211"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28306F33" w14:textId="77777777" w:rsidR="000F0F70" w:rsidRPr="004A394D" w:rsidRDefault="000F0F70" w:rsidP="000F0F70">
            <w:pPr>
              <w:spacing w:after="0"/>
              <w:jc w:val="both"/>
              <w:rPr>
                <w:rFonts w:ascii="Arial" w:hAnsi="Arial" w:cs="Arial"/>
                <w:color w:val="000000"/>
                <w:sz w:val="20"/>
                <w:szCs w:val="20"/>
              </w:rPr>
            </w:pPr>
          </w:p>
        </w:tc>
      </w:tr>
      <w:tr w:rsidR="000F0F70" w:rsidRPr="004A394D" w14:paraId="6663CAF5" w14:textId="77777777" w:rsidTr="000F0F70">
        <w:trPr>
          <w:trHeight w:val="70"/>
        </w:trPr>
        <w:tc>
          <w:tcPr>
            <w:tcW w:w="851" w:type="dxa"/>
            <w:tcBorders>
              <w:left w:val="single" w:sz="4" w:space="0" w:color="auto"/>
              <w:right w:val="single" w:sz="4" w:space="0" w:color="auto"/>
            </w:tcBorders>
            <w:noWrap/>
            <w:vAlign w:val="center"/>
          </w:tcPr>
          <w:p w14:paraId="1A54B392"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E79AF5F"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D49A65A"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D7FB88A" w14:textId="1D6DFC1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Sensibilidade: Detecção de Movimento Mais ou Menos Sensível</w:t>
            </w:r>
          </w:p>
        </w:tc>
        <w:tc>
          <w:tcPr>
            <w:tcW w:w="1276" w:type="dxa"/>
            <w:tcBorders>
              <w:left w:val="nil"/>
              <w:right w:val="single" w:sz="4" w:space="0" w:color="auto"/>
            </w:tcBorders>
          </w:tcPr>
          <w:p w14:paraId="57D76AE9"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7E2D5252"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2BBC0049" w14:textId="77777777" w:rsidR="000F0F70" w:rsidRPr="004A394D" w:rsidRDefault="000F0F70" w:rsidP="000F0F70">
            <w:pPr>
              <w:spacing w:after="0"/>
              <w:jc w:val="both"/>
              <w:rPr>
                <w:rFonts w:ascii="Arial" w:hAnsi="Arial" w:cs="Arial"/>
                <w:color w:val="000000"/>
                <w:sz w:val="20"/>
                <w:szCs w:val="20"/>
              </w:rPr>
            </w:pPr>
          </w:p>
        </w:tc>
      </w:tr>
      <w:tr w:rsidR="000F0F70" w:rsidRPr="004A394D" w14:paraId="4CAAFB5B" w14:textId="77777777" w:rsidTr="000F0F70">
        <w:trPr>
          <w:trHeight w:val="70"/>
        </w:trPr>
        <w:tc>
          <w:tcPr>
            <w:tcW w:w="851" w:type="dxa"/>
            <w:tcBorders>
              <w:left w:val="single" w:sz="4" w:space="0" w:color="auto"/>
              <w:right w:val="single" w:sz="4" w:space="0" w:color="auto"/>
            </w:tcBorders>
            <w:noWrap/>
            <w:vAlign w:val="center"/>
          </w:tcPr>
          <w:p w14:paraId="39133E90"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253F9B3"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A9F0445"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173A668" w14:textId="5679A3C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Fotocélula</w:t>
            </w:r>
          </w:p>
        </w:tc>
        <w:tc>
          <w:tcPr>
            <w:tcW w:w="1276" w:type="dxa"/>
            <w:tcBorders>
              <w:left w:val="nil"/>
              <w:right w:val="single" w:sz="4" w:space="0" w:color="auto"/>
            </w:tcBorders>
          </w:tcPr>
          <w:p w14:paraId="6CC3A75D"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28F894D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6372F843" w14:textId="77777777" w:rsidR="000F0F70" w:rsidRPr="004A394D" w:rsidRDefault="000F0F70" w:rsidP="000F0F70">
            <w:pPr>
              <w:spacing w:after="0"/>
              <w:jc w:val="both"/>
              <w:rPr>
                <w:rFonts w:ascii="Arial" w:hAnsi="Arial" w:cs="Arial"/>
                <w:color w:val="000000"/>
                <w:sz w:val="20"/>
                <w:szCs w:val="20"/>
              </w:rPr>
            </w:pPr>
          </w:p>
        </w:tc>
      </w:tr>
      <w:tr w:rsidR="000F0F70" w:rsidRPr="004A394D" w14:paraId="42622635" w14:textId="77777777" w:rsidTr="000F0F70">
        <w:trPr>
          <w:trHeight w:val="70"/>
        </w:trPr>
        <w:tc>
          <w:tcPr>
            <w:tcW w:w="851" w:type="dxa"/>
            <w:tcBorders>
              <w:left w:val="single" w:sz="4" w:space="0" w:color="auto"/>
              <w:right w:val="single" w:sz="4" w:space="0" w:color="auto"/>
            </w:tcBorders>
            <w:noWrap/>
            <w:vAlign w:val="center"/>
          </w:tcPr>
          <w:p w14:paraId="4F61DDC7"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885FA86"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6E8E1B6"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F27E6D8" w14:textId="4A608FF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Ajuste de Tempo</w:t>
            </w:r>
          </w:p>
        </w:tc>
        <w:tc>
          <w:tcPr>
            <w:tcW w:w="1276" w:type="dxa"/>
            <w:tcBorders>
              <w:left w:val="nil"/>
              <w:right w:val="single" w:sz="4" w:space="0" w:color="auto"/>
            </w:tcBorders>
          </w:tcPr>
          <w:p w14:paraId="68CFE39A"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0A5B83F5"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73E20EE4" w14:textId="77777777" w:rsidR="000F0F70" w:rsidRPr="004A394D" w:rsidRDefault="000F0F70" w:rsidP="000F0F70">
            <w:pPr>
              <w:spacing w:after="0"/>
              <w:jc w:val="both"/>
              <w:rPr>
                <w:rFonts w:ascii="Arial" w:hAnsi="Arial" w:cs="Arial"/>
                <w:color w:val="000000"/>
                <w:sz w:val="20"/>
                <w:szCs w:val="20"/>
              </w:rPr>
            </w:pPr>
          </w:p>
        </w:tc>
      </w:tr>
      <w:tr w:rsidR="000F0F70" w:rsidRPr="004A394D" w14:paraId="10A05398" w14:textId="77777777" w:rsidTr="000F0F70">
        <w:trPr>
          <w:trHeight w:val="70"/>
        </w:trPr>
        <w:tc>
          <w:tcPr>
            <w:tcW w:w="851" w:type="dxa"/>
            <w:tcBorders>
              <w:left w:val="single" w:sz="4" w:space="0" w:color="auto"/>
              <w:right w:val="single" w:sz="4" w:space="0" w:color="auto"/>
            </w:tcBorders>
            <w:noWrap/>
            <w:vAlign w:val="center"/>
          </w:tcPr>
          <w:p w14:paraId="784F1688"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D20623C"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E6550F8"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FE00445" w14:textId="71B39E05"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Alcance de Até 5 Metros</w:t>
            </w:r>
          </w:p>
        </w:tc>
        <w:tc>
          <w:tcPr>
            <w:tcW w:w="1276" w:type="dxa"/>
            <w:tcBorders>
              <w:left w:val="nil"/>
              <w:right w:val="single" w:sz="4" w:space="0" w:color="auto"/>
            </w:tcBorders>
          </w:tcPr>
          <w:p w14:paraId="5010C486"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2E503374"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55D2BCC2" w14:textId="77777777" w:rsidR="000F0F70" w:rsidRPr="004A394D" w:rsidRDefault="000F0F70" w:rsidP="000F0F70">
            <w:pPr>
              <w:spacing w:after="0"/>
              <w:jc w:val="both"/>
              <w:rPr>
                <w:rFonts w:ascii="Arial" w:hAnsi="Arial" w:cs="Arial"/>
                <w:color w:val="000000"/>
                <w:sz w:val="20"/>
                <w:szCs w:val="20"/>
              </w:rPr>
            </w:pPr>
          </w:p>
        </w:tc>
      </w:tr>
      <w:tr w:rsidR="000F0F70" w:rsidRPr="004A394D" w14:paraId="0B7DE58F" w14:textId="77777777" w:rsidTr="000F0F70">
        <w:trPr>
          <w:trHeight w:val="80"/>
        </w:trPr>
        <w:tc>
          <w:tcPr>
            <w:tcW w:w="851" w:type="dxa"/>
            <w:tcBorders>
              <w:left w:val="single" w:sz="4" w:space="0" w:color="auto"/>
              <w:bottom w:val="single" w:sz="4" w:space="0" w:color="auto"/>
              <w:right w:val="single" w:sz="4" w:space="0" w:color="auto"/>
            </w:tcBorders>
            <w:noWrap/>
            <w:vAlign w:val="center"/>
          </w:tcPr>
          <w:p w14:paraId="16A0696F"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22F98238"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59056F57"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408D4402" w14:textId="77DC629B"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Cobertura de 120° Horizontal e 80° Vertical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676CDA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BD5498"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8631086" w14:textId="77777777" w:rsidR="000F0F70" w:rsidRPr="004A394D" w:rsidRDefault="000F0F70" w:rsidP="000F0F70">
            <w:pPr>
              <w:spacing w:after="0"/>
              <w:jc w:val="both"/>
              <w:rPr>
                <w:rFonts w:ascii="Arial" w:hAnsi="Arial" w:cs="Arial"/>
                <w:color w:val="000000"/>
                <w:sz w:val="20"/>
                <w:szCs w:val="20"/>
              </w:rPr>
            </w:pPr>
          </w:p>
        </w:tc>
      </w:tr>
      <w:tr w:rsidR="000F0F70" w:rsidRPr="004A394D" w14:paraId="27090D59" w14:textId="77777777" w:rsidTr="000F0F70">
        <w:trPr>
          <w:trHeight w:val="70"/>
        </w:trPr>
        <w:tc>
          <w:tcPr>
            <w:tcW w:w="851" w:type="dxa"/>
            <w:tcBorders>
              <w:top w:val="single" w:sz="4" w:space="0" w:color="auto"/>
              <w:left w:val="single" w:sz="4" w:space="0" w:color="auto"/>
              <w:right w:val="single" w:sz="4" w:space="0" w:color="auto"/>
            </w:tcBorders>
            <w:noWrap/>
            <w:vAlign w:val="center"/>
          </w:tcPr>
          <w:p w14:paraId="1499D790" w14:textId="7EAD74E9"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2</w:t>
            </w:r>
          </w:p>
        </w:tc>
        <w:tc>
          <w:tcPr>
            <w:tcW w:w="1417" w:type="dxa"/>
            <w:tcBorders>
              <w:top w:val="single" w:sz="4" w:space="0" w:color="auto"/>
              <w:left w:val="nil"/>
              <w:right w:val="single" w:sz="4" w:space="0" w:color="auto"/>
            </w:tcBorders>
            <w:vAlign w:val="center"/>
          </w:tcPr>
          <w:p w14:paraId="6CEF7631" w14:textId="5B3D9341"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39962F8F" w14:textId="4AEFF449"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top w:val="single" w:sz="4" w:space="0" w:color="auto"/>
              <w:left w:val="nil"/>
              <w:right w:val="single" w:sz="4" w:space="0" w:color="auto"/>
            </w:tcBorders>
            <w:noWrap/>
            <w:vAlign w:val="center"/>
          </w:tcPr>
          <w:p w14:paraId="51AB613B" w14:textId="14D8801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Soquete sem chave com borne 2A, 250w, E-27</w:t>
            </w:r>
          </w:p>
        </w:tc>
        <w:tc>
          <w:tcPr>
            <w:tcW w:w="1276" w:type="dxa"/>
            <w:tcBorders>
              <w:top w:val="single" w:sz="4" w:space="0" w:color="auto"/>
              <w:left w:val="nil"/>
              <w:right w:val="single" w:sz="4" w:space="0" w:color="auto"/>
            </w:tcBorders>
          </w:tcPr>
          <w:p w14:paraId="36BDFDEF" w14:textId="77777777" w:rsidR="000F0F70" w:rsidRPr="004A394D" w:rsidRDefault="000F0F70" w:rsidP="000F0F70">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1C38A13" w14:textId="77777777" w:rsidR="000F0F70" w:rsidRPr="004A394D" w:rsidRDefault="000F0F70" w:rsidP="000F0F70">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594C2FC" w14:textId="77777777" w:rsidR="000F0F70" w:rsidRPr="004A394D" w:rsidRDefault="000F0F70" w:rsidP="000F0F70">
            <w:pPr>
              <w:spacing w:after="0"/>
              <w:jc w:val="both"/>
              <w:rPr>
                <w:rFonts w:ascii="Arial" w:hAnsi="Arial" w:cs="Arial"/>
                <w:color w:val="000000"/>
                <w:sz w:val="20"/>
                <w:szCs w:val="20"/>
              </w:rPr>
            </w:pPr>
          </w:p>
        </w:tc>
      </w:tr>
      <w:tr w:rsidR="000F0F70" w:rsidRPr="004A394D" w14:paraId="623EEC79" w14:textId="77777777" w:rsidTr="000F0F70">
        <w:trPr>
          <w:trHeight w:val="70"/>
        </w:trPr>
        <w:tc>
          <w:tcPr>
            <w:tcW w:w="851" w:type="dxa"/>
            <w:tcBorders>
              <w:left w:val="single" w:sz="4" w:space="0" w:color="auto"/>
              <w:right w:val="single" w:sz="4" w:space="0" w:color="auto"/>
            </w:tcBorders>
            <w:noWrap/>
            <w:vAlign w:val="center"/>
          </w:tcPr>
          <w:p w14:paraId="52F9F488"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A26F233"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32684D7"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7C2FEAE" w14:textId="2302D41F" w:rsidR="000F0F70" w:rsidRPr="00EF26AC" w:rsidRDefault="000F0F70" w:rsidP="000F0F70">
            <w:pPr>
              <w:spacing w:after="0"/>
              <w:jc w:val="both"/>
              <w:rPr>
                <w:rFonts w:ascii="Arial" w:eastAsia="Times New Roman" w:hAnsi="Arial" w:cs="Arial"/>
                <w:color w:val="000000"/>
                <w:sz w:val="20"/>
                <w:szCs w:val="20"/>
                <w:lang w:eastAsia="pt-BR" w:bidi="ar-SA"/>
              </w:rPr>
            </w:pPr>
            <w:proofErr w:type="spellStart"/>
            <w:r w:rsidRPr="00EF26AC">
              <w:rPr>
                <w:rFonts w:ascii="Arial" w:eastAsia="Times New Roman" w:hAnsi="Arial" w:cs="Arial"/>
                <w:color w:val="000000"/>
                <w:sz w:val="20"/>
                <w:szCs w:val="20"/>
                <w:lang w:eastAsia="pt-BR" w:bidi="ar-SA"/>
              </w:rPr>
              <w:t>Qtde</w:t>
            </w:r>
            <w:proofErr w:type="spellEnd"/>
            <w:r w:rsidRPr="00EF26AC">
              <w:rPr>
                <w:rFonts w:ascii="Arial" w:eastAsia="Times New Roman" w:hAnsi="Arial" w:cs="Arial"/>
                <w:color w:val="000000"/>
                <w:sz w:val="20"/>
                <w:szCs w:val="20"/>
                <w:lang w:eastAsia="pt-BR" w:bidi="ar-SA"/>
              </w:rPr>
              <w:t xml:space="preserve"> Lâmpadas 1 lâmpada</w:t>
            </w:r>
          </w:p>
        </w:tc>
        <w:tc>
          <w:tcPr>
            <w:tcW w:w="1276" w:type="dxa"/>
            <w:tcBorders>
              <w:left w:val="nil"/>
              <w:right w:val="single" w:sz="4" w:space="0" w:color="auto"/>
            </w:tcBorders>
          </w:tcPr>
          <w:p w14:paraId="2EB1132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5A37C27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282D05A9" w14:textId="77777777" w:rsidR="000F0F70" w:rsidRPr="004A394D" w:rsidRDefault="000F0F70" w:rsidP="000F0F70">
            <w:pPr>
              <w:spacing w:after="0"/>
              <w:jc w:val="both"/>
              <w:rPr>
                <w:rFonts w:ascii="Arial" w:hAnsi="Arial" w:cs="Arial"/>
                <w:color w:val="000000"/>
                <w:sz w:val="20"/>
                <w:szCs w:val="20"/>
              </w:rPr>
            </w:pPr>
          </w:p>
        </w:tc>
      </w:tr>
      <w:tr w:rsidR="000F0F70" w:rsidRPr="004A394D" w14:paraId="1D6BC904" w14:textId="77777777" w:rsidTr="000F0F70">
        <w:trPr>
          <w:trHeight w:val="70"/>
        </w:trPr>
        <w:tc>
          <w:tcPr>
            <w:tcW w:w="851" w:type="dxa"/>
            <w:tcBorders>
              <w:left w:val="single" w:sz="4" w:space="0" w:color="auto"/>
              <w:right w:val="single" w:sz="4" w:space="0" w:color="auto"/>
            </w:tcBorders>
            <w:noWrap/>
            <w:vAlign w:val="center"/>
          </w:tcPr>
          <w:p w14:paraId="50EBCB4D"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0E31F12"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42B9DB4"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84DC3A8" w14:textId="4B0B6D81"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Amperagem 2A</w:t>
            </w:r>
          </w:p>
        </w:tc>
        <w:tc>
          <w:tcPr>
            <w:tcW w:w="1276" w:type="dxa"/>
            <w:tcBorders>
              <w:left w:val="nil"/>
              <w:right w:val="single" w:sz="4" w:space="0" w:color="auto"/>
            </w:tcBorders>
          </w:tcPr>
          <w:p w14:paraId="1A57CB07"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3514962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71D1EC86" w14:textId="77777777" w:rsidR="000F0F70" w:rsidRPr="004A394D" w:rsidRDefault="000F0F70" w:rsidP="000F0F70">
            <w:pPr>
              <w:spacing w:after="0"/>
              <w:jc w:val="both"/>
              <w:rPr>
                <w:rFonts w:ascii="Arial" w:hAnsi="Arial" w:cs="Arial"/>
                <w:color w:val="000000"/>
                <w:sz w:val="20"/>
                <w:szCs w:val="20"/>
              </w:rPr>
            </w:pPr>
          </w:p>
        </w:tc>
      </w:tr>
      <w:tr w:rsidR="000F0F70" w:rsidRPr="004A394D" w14:paraId="6B698668" w14:textId="77777777" w:rsidTr="000F0F70">
        <w:trPr>
          <w:trHeight w:val="70"/>
        </w:trPr>
        <w:tc>
          <w:tcPr>
            <w:tcW w:w="851" w:type="dxa"/>
            <w:tcBorders>
              <w:left w:val="single" w:sz="4" w:space="0" w:color="auto"/>
              <w:right w:val="single" w:sz="4" w:space="0" w:color="auto"/>
            </w:tcBorders>
            <w:noWrap/>
            <w:vAlign w:val="center"/>
          </w:tcPr>
          <w:p w14:paraId="5D1F447C"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3933552"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1715053"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3234935" w14:textId="4A56422F"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Dimensões 3,2cm de </w:t>
            </w:r>
            <w:proofErr w:type="spellStart"/>
            <w:r w:rsidRPr="00EF26AC">
              <w:rPr>
                <w:rFonts w:ascii="Arial" w:eastAsia="Times New Roman" w:hAnsi="Arial" w:cs="Arial"/>
                <w:color w:val="000000"/>
                <w:sz w:val="20"/>
                <w:szCs w:val="20"/>
                <w:lang w:eastAsia="pt-BR" w:bidi="ar-SA"/>
              </w:rPr>
              <w:t>diâMetro</w:t>
            </w:r>
            <w:proofErr w:type="spellEnd"/>
            <w:r w:rsidRPr="00EF26AC">
              <w:rPr>
                <w:rFonts w:ascii="Arial" w:eastAsia="Times New Roman" w:hAnsi="Arial" w:cs="Arial"/>
                <w:color w:val="000000"/>
                <w:sz w:val="20"/>
                <w:szCs w:val="20"/>
                <w:lang w:eastAsia="pt-BR" w:bidi="ar-SA"/>
              </w:rPr>
              <w:t xml:space="preserve"> x 5,5cm de comprimento</w:t>
            </w:r>
          </w:p>
        </w:tc>
        <w:tc>
          <w:tcPr>
            <w:tcW w:w="1276" w:type="dxa"/>
            <w:tcBorders>
              <w:left w:val="nil"/>
              <w:right w:val="single" w:sz="4" w:space="0" w:color="auto"/>
            </w:tcBorders>
          </w:tcPr>
          <w:p w14:paraId="3BBC53EA"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right w:val="single" w:sz="4" w:space="0" w:color="auto"/>
            </w:tcBorders>
          </w:tcPr>
          <w:p w14:paraId="42EC13CC"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right w:val="single" w:sz="4" w:space="0" w:color="auto"/>
            </w:tcBorders>
          </w:tcPr>
          <w:p w14:paraId="75C04023" w14:textId="77777777" w:rsidR="000F0F70" w:rsidRPr="004A394D" w:rsidRDefault="000F0F70" w:rsidP="000F0F70">
            <w:pPr>
              <w:spacing w:after="0"/>
              <w:jc w:val="both"/>
              <w:rPr>
                <w:rFonts w:ascii="Arial" w:hAnsi="Arial" w:cs="Arial"/>
                <w:color w:val="000000"/>
                <w:sz w:val="20"/>
                <w:szCs w:val="20"/>
              </w:rPr>
            </w:pPr>
          </w:p>
        </w:tc>
      </w:tr>
      <w:tr w:rsidR="000F0F70" w:rsidRPr="004A394D" w14:paraId="0192858A" w14:textId="77777777" w:rsidTr="000F0F70">
        <w:trPr>
          <w:trHeight w:val="70"/>
        </w:trPr>
        <w:tc>
          <w:tcPr>
            <w:tcW w:w="851" w:type="dxa"/>
            <w:tcBorders>
              <w:left w:val="single" w:sz="4" w:space="0" w:color="auto"/>
              <w:bottom w:val="single" w:sz="4" w:space="0" w:color="auto"/>
              <w:right w:val="single" w:sz="4" w:space="0" w:color="auto"/>
            </w:tcBorders>
            <w:noWrap/>
            <w:vAlign w:val="center"/>
          </w:tcPr>
          <w:p w14:paraId="20A4076D" w14:textId="77777777" w:rsidR="000F0F70" w:rsidRPr="00EF26AC" w:rsidRDefault="000F0F70" w:rsidP="000F0F70">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4FBDB4E4"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3BD175EE" w14:textId="77777777" w:rsidR="000F0F70" w:rsidRPr="00EF26AC" w:rsidRDefault="000F0F70" w:rsidP="000F0F70">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DA602E6" w14:textId="6D19ACB0"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Tensão 250V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CA30C9"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BE52F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82375B" w14:textId="77777777" w:rsidR="000F0F70" w:rsidRPr="004A394D" w:rsidRDefault="000F0F70" w:rsidP="000F0F70">
            <w:pPr>
              <w:spacing w:after="0"/>
              <w:jc w:val="both"/>
              <w:rPr>
                <w:rFonts w:ascii="Arial" w:hAnsi="Arial" w:cs="Arial"/>
                <w:color w:val="000000"/>
                <w:sz w:val="20"/>
                <w:szCs w:val="20"/>
              </w:rPr>
            </w:pPr>
          </w:p>
        </w:tc>
      </w:tr>
      <w:tr w:rsidR="000F0F70" w:rsidRPr="004A394D" w14:paraId="46B779A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37092672" w14:textId="2750E196"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7514C45E" w14:textId="3FEBB4B7"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BE4C00" w14:textId="5F981114"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3000</w:t>
            </w:r>
          </w:p>
        </w:tc>
        <w:tc>
          <w:tcPr>
            <w:tcW w:w="2551" w:type="dxa"/>
            <w:tcBorders>
              <w:left w:val="nil"/>
              <w:bottom w:val="single" w:sz="4" w:space="0" w:color="auto"/>
              <w:right w:val="single" w:sz="4" w:space="0" w:color="auto"/>
            </w:tcBorders>
            <w:noWrap/>
            <w:vAlign w:val="center"/>
          </w:tcPr>
          <w:p w14:paraId="77766D98" w14:textId="73E1D426"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Soquete fixo </w:t>
            </w:r>
            <w:proofErr w:type="spellStart"/>
            <w:r w:rsidRPr="00EF26AC">
              <w:rPr>
                <w:rFonts w:ascii="Arial" w:eastAsia="Times New Roman" w:hAnsi="Arial" w:cs="Arial"/>
                <w:color w:val="000000"/>
                <w:sz w:val="20"/>
                <w:szCs w:val="20"/>
                <w:lang w:eastAsia="pt-BR" w:bidi="ar-SA"/>
              </w:rPr>
              <w:t>antivibratório</w:t>
            </w:r>
            <w:proofErr w:type="spellEnd"/>
            <w:r w:rsidRPr="00EF26AC">
              <w:rPr>
                <w:rFonts w:ascii="Arial" w:eastAsia="Times New Roman" w:hAnsi="Arial" w:cs="Arial"/>
                <w:color w:val="000000"/>
                <w:sz w:val="20"/>
                <w:szCs w:val="20"/>
                <w:lang w:eastAsia="pt-BR" w:bidi="ar-SA"/>
              </w:rPr>
              <w:t xml:space="preserve"> para lâmpada fluorescente comercial com parafuso cor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57590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2FE4DB5"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0F80A80" w14:textId="77777777" w:rsidR="000F0F70" w:rsidRPr="004A394D" w:rsidRDefault="000F0F70" w:rsidP="000F0F70">
            <w:pPr>
              <w:spacing w:after="0"/>
              <w:jc w:val="both"/>
              <w:rPr>
                <w:rFonts w:ascii="Arial" w:hAnsi="Arial" w:cs="Arial"/>
                <w:color w:val="000000"/>
                <w:sz w:val="20"/>
                <w:szCs w:val="20"/>
              </w:rPr>
            </w:pPr>
          </w:p>
        </w:tc>
      </w:tr>
      <w:tr w:rsidR="000F0F70" w:rsidRPr="004A394D" w14:paraId="59F51497"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3FE7119" w14:textId="2621FCCA"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345B1D6" w14:textId="3C2E981B"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C42BD7" w14:textId="06448386"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47D2D3C9" w14:textId="02842A6D"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2p+T 20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13A97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587C0A"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49B6EC4" w14:textId="77777777" w:rsidR="000F0F70" w:rsidRPr="004A394D" w:rsidRDefault="000F0F70" w:rsidP="000F0F70">
            <w:pPr>
              <w:spacing w:after="0"/>
              <w:jc w:val="both"/>
              <w:rPr>
                <w:rFonts w:ascii="Arial" w:hAnsi="Arial" w:cs="Arial"/>
                <w:color w:val="000000"/>
                <w:sz w:val="20"/>
                <w:szCs w:val="20"/>
              </w:rPr>
            </w:pPr>
          </w:p>
        </w:tc>
      </w:tr>
      <w:tr w:rsidR="000F0F70" w:rsidRPr="004A394D" w14:paraId="3E696A99"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847D7DC" w14:textId="69C17626"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2730F621" w14:textId="2DBB67CB"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C5F1659" w14:textId="6CF1B7CE"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600</w:t>
            </w:r>
          </w:p>
        </w:tc>
        <w:tc>
          <w:tcPr>
            <w:tcW w:w="2551" w:type="dxa"/>
            <w:tcBorders>
              <w:left w:val="nil"/>
              <w:bottom w:val="single" w:sz="4" w:space="0" w:color="auto"/>
              <w:right w:val="single" w:sz="4" w:space="0" w:color="auto"/>
            </w:tcBorders>
            <w:noWrap/>
            <w:vAlign w:val="center"/>
          </w:tcPr>
          <w:p w14:paraId="06E91D51" w14:textId="7D4BF595"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sistema x 2P+T 20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8165CC1"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F13805"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FF04D6" w14:textId="77777777" w:rsidR="000F0F70" w:rsidRPr="004A394D" w:rsidRDefault="000F0F70" w:rsidP="000F0F70">
            <w:pPr>
              <w:spacing w:after="0"/>
              <w:jc w:val="both"/>
              <w:rPr>
                <w:rFonts w:ascii="Arial" w:hAnsi="Arial" w:cs="Arial"/>
                <w:color w:val="000000"/>
                <w:sz w:val="20"/>
                <w:szCs w:val="20"/>
              </w:rPr>
            </w:pPr>
          </w:p>
        </w:tc>
      </w:tr>
      <w:tr w:rsidR="000F0F70" w:rsidRPr="004A394D" w14:paraId="308BCEC4"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4E02BAFD" w14:textId="19D24D3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9CC688E" w14:textId="42BC016E"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1D3F7F7" w14:textId="5954E96C"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0BDC732F" w14:textId="4035BADF"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fêmea p/ extensão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33B8B3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E59BA11"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343F146" w14:textId="77777777" w:rsidR="000F0F70" w:rsidRPr="004A394D" w:rsidRDefault="000F0F70" w:rsidP="000F0F70">
            <w:pPr>
              <w:spacing w:after="0"/>
              <w:jc w:val="both"/>
              <w:rPr>
                <w:rFonts w:ascii="Arial" w:hAnsi="Arial" w:cs="Arial"/>
                <w:color w:val="000000"/>
                <w:sz w:val="20"/>
                <w:szCs w:val="20"/>
              </w:rPr>
            </w:pPr>
          </w:p>
        </w:tc>
      </w:tr>
      <w:tr w:rsidR="000F0F70" w:rsidRPr="004A394D" w14:paraId="49AB63D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6A23BF2" w14:textId="006A846B"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8E273E0" w14:textId="40E71CED"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28444B8" w14:textId="00FD76E1"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74D39B6" w14:textId="202ACAF6"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macho p/ extensão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ABC00E"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FF390C2"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E053ABF" w14:textId="77777777" w:rsidR="000F0F70" w:rsidRPr="004A394D" w:rsidRDefault="000F0F70" w:rsidP="000F0F70">
            <w:pPr>
              <w:spacing w:after="0"/>
              <w:jc w:val="both"/>
              <w:rPr>
                <w:rFonts w:ascii="Arial" w:hAnsi="Arial" w:cs="Arial"/>
                <w:color w:val="000000"/>
                <w:sz w:val="20"/>
                <w:szCs w:val="20"/>
              </w:rPr>
            </w:pPr>
          </w:p>
        </w:tc>
      </w:tr>
      <w:tr w:rsidR="000F0F70" w:rsidRPr="004A394D" w14:paraId="5191E9D7"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5AAC53A" w14:textId="290FB47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035D086F" w14:textId="47D06665"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3192CF1" w14:textId="0B630225"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17DDF03F" w14:textId="73CFD302"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embutir 2P + T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8565A6F"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3D81AF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48FF409" w14:textId="77777777" w:rsidR="000F0F70" w:rsidRPr="004A394D" w:rsidRDefault="000F0F70" w:rsidP="000F0F70">
            <w:pPr>
              <w:spacing w:after="0"/>
              <w:jc w:val="both"/>
              <w:rPr>
                <w:rFonts w:ascii="Arial" w:hAnsi="Arial" w:cs="Arial"/>
                <w:color w:val="000000"/>
                <w:sz w:val="20"/>
                <w:szCs w:val="20"/>
              </w:rPr>
            </w:pPr>
          </w:p>
        </w:tc>
      </w:tr>
      <w:tr w:rsidR="000F0F70" w:rsidRPr="004A394D" w14:paraId="62A3C33A"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B3B94C5" w14:textId="187384E2"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73</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37C751C9" w14:textId="7EDB4D58"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4996E8C" w14:textId="2E85DCFD"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D32EB98" w14:textId="48ABB22B" w:rsidR="000F0F70" w:rsidRPr="00EF26AC" w:rsidRDefault="000F0F70" w:rsidP="000F0F70">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2</w:t>
            </w:r>
            <w:proofErr w:type="gramEnd"/>
            <w:r w:rsidRPr="00EF26AC">
              <w:rPr>
                <w:rFonts w:ascii="Arial" w:eastAsia="Times New Roman" w:hAnsi="Arial" w:cs="Arial"/>
                <w:color w:val="000000"/>
                <w:sz w:val="20"/>
                <w:szCs w:val="20"/>
                <w:lang w:eastAsia="pt-BR" w:bidi="ar-SA"/>
              </w:rPr>
              <w:t xml:space="preserve"> TS c/ placa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584EE13"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7AE3029"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7A65E5" w14:textId="77777777" w:rsidR="000F0F70" w:rsidRPr="004A394D" w:rsidRDefault="000F0F70" w:rsidP="000F0F70">
            <w:pPr>
              <w:spacing w:after="0"/>
              <w:jc w:val="both"/>
              <w:rPr>
                <w:rFonts w:ascii="Arial" w:hAnsi="Arial" w:cs="Arial"/>
                <w:color w:val="000000"/>
                <w:sz w:val="20"/>
                <w:szCs w:val="20"/>
              </w:rPr>
            </w:pPr>
          </w:p>
        </w:tc>
      </w:tr>
      <w:tr w:rsidR="000F0F70" w:rsidRPr="004A394D" w14:paraId="793DCB9B"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592B4F8" w14:textId="0B7A76AA"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40</w:t>
            </w:r>
          </w:p>
        </w:tc>
        <w:tc>
          <w:tcPr>
            <w:tcW w:w="1417" w:type="dxa"/>
            <w:tcBorders>
              <w:left w:val="nil"/>
              <w:bottom w:val="single" w:sz="4" w:space="0" w:color="auto"/>
              <w:right w:val="single" w:sz="4" w:space="0" w:color="auto"/>
            </w:tcBorders>
            <w:vAlign w:val="center"/>
          </w:tcPr>
          <w:p w14:paraId="48357DBD" w14:textId="1A496ACB"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72587DD" w14:textId="42D92FF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05D9F8B7" w14:textId="5119CD05" w:rsidR="000F0F70" w:rsidRPr="00EF26AC" w:rsidRDefault="000F0F70" w:rsidP="000F0F70">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1</w:t>
            </w:r>
            <w:proofErr w:type="gramEnd"/>
            <w:r w:rsidRPr="00EF26AC">
              <w:rPr>
                <w:rFonts w:ascii="Arial" w:eastAsia="Times New Roman" w:hAnsi="Arial" w:cs="Arial"/>
                <w:color w:val="000000"/>
                <w:sz w:val="20"/>
                <w:szCs w:val="20"/>
                <w:lang w:eastAsia="pt-BR" w:bidi="ar-SA"/>
              </w:rPr>
              <w:t>TS c/ placa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6272647"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6F42232"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ED0BF0B" w14:textId="77777777" w:rsidR="000F0F70" w:rsidRPr="004A394D" w:rsidRDefault="000F0F70" w:rsidP="000F0F70">
            <w:pPr>
              <w:spacing w:after="0"/>
              <w:jc w:val="both"/>
              <w:rPr>
                <w:rFonts w:ascii="Arial" w:hAnsi="Arial" w:cs="Arial"/>
                <w:color w:val="000000"/>
                <w:sz w:val="20"/>
                <w:szCs w:val="20"/>
              </w:rPr>
            </w:pPr>
          </w:p>
        </w:tc>
      </w:tr>
      <w:tr w:rsidR="000F0F70" w:rsidRPr="004A394D" w14:paraId="3D1290F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7322DC92" w14:textId="1A599DCA"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1B74C753" w14:textId="1E32F5A1"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A0F7F69" w14:textId="44777F44"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bottom"/>
          </w:tcPr>
          <w:p w14:paraId="6F97CB30" w14:textId="12B5EC24"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Multiplicador de tomadas </w:t>
            </w:r>
            <w:proofErr w:type="spellStart"/>
            <w:r w:rsidRPr="00EF26AC">
              <w:rPr>
                <w:rFonts w:ascii="Arial" w:eastAsia="Times New Roman" w:hAnsi="Arial" w:cs="Arial"/>
                <w:color w:val="000000"/>
                <w:sz w:val="20"/>
                <w:szCs w:val="20"/>
                <w:lang w:eastAsia="pt-BR" w:bidi="ar-SA"/>
              </w:rPr>
              <w:lastRenderedPageBreak/>
              <w:t>PowerCube</w:t>
            </w:r>
            <w:proofErr w:type="spellEnd"/>
            <w:r w:rsidRPr="00EF26AC">
              <w:rPr>
                <w:rFonts w:ascii="Arial" w:eastAsia="Times New Roman" w:hAnsi="Arial" w:cs="Arial"/>
                <w:color w:val="000000"/>
                <w:sz w:val="20"/>
                <w:szCs w:val="20"/>
                <w:lang w:eastAsia="pt-BR" w:bidi="ar-SA"/>
              </w:rPr>
              <w:t xml:space="preserve"> 5 tomadas bivolt 1,5m </w:t>
            </w:r>
            <w:proofErr w:type="spellStart"/>
            <w:r w:rsidRPr="00EF26AC">
              <w:rPr>
                <w:rFonts w:ascii="Arial" w:eastAsia="Times New Roman" w:hAnsi="Arial" w:cs="Arial"/>
                <w:color w:val="000000"/>
                <w:sz w:val="20"/>
                <w:szCs w:val="20"/>
                <w:lang w:eastAsia="pt-BR" w:bidi="ar-SA"/>
              </w:rPr>
              <w:t>Elg</w:t>
            </w:r>
            <w:proofErr w:type="spellEnd"/>
            <w:r w:rsidRPr="00EF26AC">
              <w:rPr>
                <w:rFonts w:ascii="Arial" w:eastAsia="Times New Roman" w:hAnsi="Arial" w:cs="Arial"/>
                <w:color w:val="000000"/>
                <w:sz w:val="20"/>
                <w:szCs w:val="20"/>
                <w:lang w:eastAsia="pt-BR" w:bidi="ar-SA"/>
              </w:rPr>
              <w:t xml:space="preserve"> CX 1 UM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D5AEDCB"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4615A3E"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5CFB9A9" w14:textId="77777777" w:rsidR="000F0F70" w:rsidRPr="004A394D" w:rsidRDefault="000F0F70" w:rsidP="000F0F70">
            <w:pPr>
              <w:spacing w:after="0"/>
              <w:jc w:val="both"/>
              <w:rPr>
                <w:rFonts w:ascii="Arial" w:hAnsi="Arial" w:cs="Arial"/>
                <w:color w:val="000000"/>
                <w:sz w:val="20"/>
                <w:szCs w:val="20"/>
              </w:rPr>
            </w:pPr>
          </w:p>
        </w:tc>
      </w:tr>
      <w:tr w:rsidR="000F0F70" w:rsidRPr="004A394D" w14:paraId="2A5F3D9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F0EF192" w14:textId="57A29DCC"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B56197F" w14:textId="6F8D2C12"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1D0477" w14:textId="1CBD9DB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center"/>
          </w:tcPr>
          <w:p w14:paraId="11410F37" w14:textId="64B12265"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16A monopolar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F17D7C"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67C2FB"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AFF537" w14:textId="77777777" w:rsidR="000F0F70" w:rsidRPr="004A394D" w:rsidRDefault="000F0F70" w:rsidP="000F0F70">
            <w:pPr>
              <w:spacing w:after="0"/>
              <w:jc w:val="both"/>
              <w:rPr>
                <w:rFonts w:ascii="Arial" w:hAnsi="Arial" w:cs="Arial"/>
                <w:color w:val="000000"/>
                <w:sz w:val="20"/>
                <w:szCs w:val="20"/>
              </w:rPr>
            </w:pPr>
          </w:p>
        </w:tc>
      </w:tr>
      <w:tr w:rsidR="000F0F70" w:rsidRPr="004A394D" w14:paraId="5AC2EE9C"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8C5F48D" w14:textId="6F63326D"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7D4377CC" w14:textId="185D4F9B"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057BE41" w14:textId="0527AFBA"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612A81E1" w14:textId="45C7BBFB"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25A monopolar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C56C68"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DC9930"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EDA43F" w14:textId="77777777" w:rsidR="000F0F70" w:rsidRPr="004A394D" w:rsidRDefault="000F0F70" w:rsidP="000F0F70">
            <w:pPr>
              <w:spacing w:after="0"/>
              <w:jc w:val="both"/>
              <w:rPr>
                <w:rFonts w:ascii="Arial" w:hAnsi="Arial" w:cs="Arial"/>
                <w:color w:val="000000"/>
                <w:sz w:val="20"/>
                <w:szCs w:val="20"/>
              </w:rPr>
            </w:pPr>
          </w:p>
        </w:tc>
      </w:tr>
      <w:tr w:rsidR="000F0F70" w:rsidRPr="004A394D" w14:paraId="0C93532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B19BB72" w14:textId="4980A3CB"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4538C261" w14:textId="2EF07683"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D85E565" w14:textId="4171DF88"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600</w:t>
            </w:r>
          </w:p>
        </w:tc>
        <w:tc>
          <w:tcPr>
            <w:tcW w:w="2551" w:type="dxa"/>
            <w:tcBorders>
              <w:left w:val="nil"/>
              <w:bottom w:val="single" w:sz="4" w:space="0" w:color="auto"/>
              <w:right w:val="single" w:sz="4" w:space="0" w:color="auto"/>
            </w:tcBorders>
            <w:noWrap/>
            <w:vAlign w:val="center"/>
          </w:tcPr>
          <w:p w14:paraId="04BE2B96" w14:textId="32E8D037"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bulb</w:t>
            </w:r>
            <w:proofErr w:type="spellEnd"/>
            <w:r w:rsidRPr="00EF26AC">
              <w:rPr>
                <w:rFonts w:ascii="Arial" w:eastAsia="Times New Roman" w:hAnsi="Arial" w:cs="Arial"/>
                <w:color w:val="000000"/>
                <w:sz w:val="20"/>
                <w:szCs w:val="20"/>
                <w:lang w:eastAsia="pt-BR" w:bidi="ar-SA"/>
              </w:rPr>
              <w:t xml:space="preserve"> 8w bivolt brilho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E9ACF72"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414F37F"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2CE39FD" w14:textId="77777777" w:rsidR="000F0F70" w:rsidRPr="004A394D" w:rsidRDefault="000F0F70" w:rsidP="000F0F70">
            <w:pPr>
              <w:spacing w:after="0"/>
              <w:jc w:val="both"/>
              <w:rPr>
                <w:rFonts w:ascii="Arial" w:hAnsi="Arial" w:cs="Arial"/>
                <w:color w:val="000000"/>
                <w:sz w:val="20"/>
                <w:szCs w:val="20"/>
              </w:rPr>
            </w:pPr>
          </w:p>
        </w:tc>
      </w:tr>
      <w:tr w:rsidR="000F0F70" w:rsidRPr="004A394D" w14:paraId="2FA1B32D"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6FF97177" w14:textId="345316EE"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bottom"/>
          </w:tcPr>
          <w:p w14:paraId="4F82E14F" w14:textId="2B5AE314"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6B0A6FEF" w14:textId="4AB439D6"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bottom"/>
          </w:tcPr>
          <w:p w14:paraId="0A7514AB" w14:textId="4B46AA1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50W Preta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A6ACE0"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D42F587"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CD201F3" w14:textId="77777777" w:rsidR="000F0F70" w:rsidRPr="004A394D" w:rsidRDefault="000F0F70" w:rsidP="000F0F70">
            <w:pPr>
              <w:spacing w:after="0"/>
              <w:jc w:val="both"/>
              <w:rPr>
                <w:rFonts w:ascii="Arial" w:hAnsi="Arial" w:cs="Arial"/>
                <w:color w:val="000000"/>
                <w:sz w:val="20"/>
                <w:szCs w:val="20"/>
              </w:rPr>
            </w:pPr>
          </w:p>
        </w:tc>
      </w:tr>
      <w:tr w:rsidR="000F0F70" w:rsidRPr="004A394D" w14:paraId="403A2D30"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040BC409" w14:textId="023B5EA5"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bottom"/>
          </w:tcPr>
          <w:p w14:paraId="526C5161" w14:textId="5EB9CB88"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207AD45A" w14:textId="4469C263"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bottom"/>
          </w:tcPr>
          <w:p w14:paraId="23313991" w14:textId="68BAA5BE"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100W Preta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27A4459"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79CC78D"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4A02F0E" w14:textId="77777777" w:rsidR="000F0F70" w:rsidRPr="004A394D" w:rsidRDefault="000F0F70" w:rsidP="000F0F70">
            <w:pPr>
              <w:spacing w:after="0"/>
              <w:jc w:val="both"/>
              <w:rPr>
                <w:rFonts w:ascii="Arial" w:hAnsi="Arial" w:cs="Arial"/>
                <w:color w:val="000000"/>
                <w:sz w:val="20"/>
                <w:szCs w:val="20"/>
              </w:rPr>
            </w:pPr>
          </w:p>
        </w:tc>
      </w:tr>
      <w:tr w:rsidR="000F0F70" w:rsidRPr="004A394D" w14:paraId="0DDF6803" w14:textId="77777777" w:rsidTr="00DA7308">
        <w:trPr>
          <w:trHeight w:val="70"/>
        </w:trPr>
        <w:tc>
          <w:tcPr>
            <w:tcW w:w="851" w:type="dxa"/>
            <w:tcBorders>
              <w:left w:val="single" w:sz="4" w:space="0" w:color="auto"/>
              <w:bottom w:val="single" w:sz="4" w:space="0" w:color="auto"/>
              <w:right w:val="single" w:sz="4" w:space="0" w:color="auto"/>
            </w:tcBorders>
            <w:noWrap/>
            <w:vAlign w:val="center"/>
          </w:tcPr>
          <w:p w14:paraId="1D34D148" w14:textId="3D257EB3" w:rsidR="000F0F70" w:rsidRPr="00EF26AC" w:rsidRDefault="001711AC" w:rsidP="000F0F70">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0E4D6BAF" w14:textId="515BC437" w:rsidR="000F0F70" w:rsidRPr="00EF26AC" w:rsidRDefault="000F0F70" w:rsidP="000F0F70">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B28D8B6" w14:textId="084D35A9" w:rsidR="000F0F70" w:rsidRPr="00EF26AC" w:rsidRDefault="00063CF7" w:rsidP="000F0F70">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790EAA89" w14:textId="6FC42BAD" w:rsidR="000F0F70" w:rsidRPr="00EF26AC" w:rsidRDefault="000F0F70" w:rsidP="000F0F70">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Torneira elétrica bica alta 220W, Registro 1/4 de volta com pastilha cerâmica;4 temperaturas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B1439A" w14:textId="77777777" w:rsidR="000F0F70" w:rsidRPr="004A394D" w:rsidRDefault="000F0F70" w:rsidP="000F0F70">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7B5246" w14:textId="77777777" w:rsidR="000F0F70" w:rsidRPr="004A394D" w:rsidRDefault="000F0F70" w:rsidP="000F0F70">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7100D6B" w14:textId="77777777" w:rsidR="000F0F70" w:rsidRPr="004A394D" w:rsidRDefault="000F0F70" w:rsidP="000F0F70">
            <w:pPr>
              <w:spacing w:after="0"/>
              <w:jc w:val="both"/>
              <w:rPr>
                <w:rFonts w:ascii="Arial" w:hAnsi="Arial" w:cs="Arial"/>
                <w:color w:val="000000"/>
                <w:sz w:val="20"/>
                <w:szCs w:val="20"/>
              </w:rPr>
            </w:pPr>
          </w:p>
        </w:tc>
      </w:tr>
    </w:tbl>
    <w:p w14:paraId="3FA01256" w14:textId="53CC6F0D" w:rsidR="00084876" w:rsidRDefault="00084876"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C041F9" w14:paraId="32D83AAE" w14:textId="77777777" w:rsidTr="00C041F9">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FF19D2D" w14:textId="77777777" w:rsidR="00C041F9" w:rsidRPr="009D4200" w:rsidRDefault="00C041F9" w:rsidP="00C041F9">
            <w:pPr>
              <w:spacing w:after="0"/>
              <w:jc w:val="center"/>
              <w:rPr>
                <w:rFonts w:ascii="Arial" w:hAnsi="Arial" w:cs="Arial"/>
                <w:b/>
                <w:bCs/>
                <w:color w:val="auto"/>
                <w:sz w:val="20"/>
                <w:szCs w:val="20"/>
              </w:rPr>
            </w:pPr>
          </w:p>
          <w:p w14:paraId="5327A455" w14:textId="43688F25" w:rsidR="00C041F9" w:rsidRDefault="00C041F9" w:rsidP="00C041F9">
            <w:pPr>
              <w:spacing w:after="0"/>
              <w:jc w:val="center"/>
              <w:rPr>
                <w:rFonts w:ascii="Arial" w:hAnsi="Arial" w:cs="Arial"/>
                <w:b/>
                <w:bCs/>
                <w:color w:val="000000"/>
                <w:sz w:val="20"/>
                <w:szCs w:val="20"/>
              </w:rPr>
            </w:pPr>
            <w:r w:rsidRPr="00C041F9">
              <w:rPr>
                <w:rFonts w:ascii="Arial" w:hAnsi="Arial" w:cs="Arial"/>
                <w:b/>
                <w:bCs/>
                <w:color w:val="FFFF00"/>
                <w:sz w:val="20"/>
                <w:szCs w:val="20"/>
              </w:rPr>
              <w:t>LOTE 35 – EXCLUSIVO PARA ME E/OU EPP</w:t>
            </w:r>
          </w:p>
        </w:tc>
      </w:tr>
      <w:tr w:rsidR="00C041F9" w:rsidRPr="004A394D" w14:paraId="08D471A9" w14:textId="77777777" w:rsidTr="00C041F9">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C4FEAF9" w14:textId="77777777" w:rsidR="00C041F9" w:rsidRPr="004A394D" w:rsidRDefault="00C041F9" w:rsidP="00C041F9">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0F60A0F" w14:textId="77777777" w:rsidR="00C041F9" w:rsidRPr="004A394D" w:rsidRDefault="00C041F9" w:rsidP="00C041F9">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9EC8C62" w14:textId="77777777" w:rsidR="00C041F9" w:rsidRPr="004A394D" w:rsidRDefault="00C041F9" w:rsidP="00C041F9">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2D26884" w14:textId="77777777" w:rsidR="00C041F9" w:rsidRPr="004A394D" w:rsidRDefault="00C041F9" w:rsidP="00C041F9">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D004C6C" w14:textId="77777777" w:rsidR="00C041F9" w:rsidRPr="004A394D" w:rsidRDefault="00C041F9" w:rsidP="00C041F9">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F80951C" w14:textId="77777777" w:rsidR="00C041F9" w:rsidRPr="004A394D" w:rsidRDefault="00C041F9" w:rsidP="00C041F9">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2E55720" w14:textId="77777777" w:rsidR="00C041F9" w:rsidRDefault="00C041F9" w:rsidP="00C041F9">
            <w:pPr>
              <w:spacing w:after="0"/>
              <w:jc w:val="center"/>
              <w:rPr>
                <w:rFonts w:ascii="Arial" w:hAnsi="Arial" w:cs="Arial"/>
                <w:b/>
                <w:bCs/>
                <w:color w:val="000000"/>
                <w:sz w:val="20"/>
                <w:szCs w:val="20"/>
              </w:rPr>
            </w:pPr>
          </w:p>
          <w:p w14:paraId="334C1528" w14:textId="77777777" w:rsidR="00C041F9" w:rsidRPr="004A394D" w:rsidRDefault="00C041F9" w:rsidP="00C041F9">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C041F9" w:rsidRPr="004A394D" w14:paraId="2B864264"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9190782" w14:textId="0FE01173" w:rsidR="00C041F9" w:rsidRPr="004A394D" w:rsidRDefault="001711AC" w:rsidP="00C041F9">
            <w:pPr>
              <w:spacing w:after="0"/>
              <w:jc w:val="center"/>
              <w:rPr>
                <w:rFonts w:ascii="Arial" w:hAnsi="Arial" w:cs="Arial"/>
                <w:b/>
                <w:bCs/>
                <w:color w:val="000000"/>
                <w:sz w:val="20"/>
                <w:szCs w:val="20"/>
              </w:rPr>
            </w:pPr>
            <w:r>
              <w:rPr>
                <w:rFonts w:ascii="Arial" w:hAnsi="Arial" w:cs="Arial"/>
                <w:b/>
                <w:bCs/>
                <w:color w:val="000000"/>
                <w:sz w:val="20"/>
                <w:szCs w:val="20"/>
              </w:rPr>
              <w:t>74</w:t>
            </w:r>
            <w:r w:rsidR="007638A5">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3041D906" w14:textId="77777777" w:rsidR="00C041F9" w:rsidRPr="004A394D" w:rsidRDefault="00C041F9" w:rsidP="00C041F9">
            <w:pPr>
              <w:spacing w:after="0"/>
              <w:jc w:val="center"/>
              <w:rPr>
                <w:rFonts w:ascii="Arial" w:hAnsi="Arial" w:cs="Arial"/>
                <w:color w:val="000000"/>
                <w:sz w:val="20"/>
                <w:szCs w:val="20"/>
              </w:rPr>
            </w:pPr>
            <w:r w:rsidRPr="00EF26AC">
              <w:rPr>
                <w:rFonts w:ascii="Arial" w:eastAsia="Times New Roman" w:hAnsi="Arial" w:cs="Arial"/>
                <w:color w:val="000000"/>
                <w:sz w:val="20"/>
                <w:szCs w:val="20"/>
                <w:lang w:eastAsia="pt-BR" w:bidi="ar-SA"/>
              </w:rPr>
              <w:t>Embalagem com 100 UNIDADE</w:t>
            </w:r>
          </w:p>
        </w:tc>
        <w:tc>
          <w:tcPr>
            <w:tcW w:w="993" w:type="dxa"/>
            <w:tcBorders>
              <w:left w:val="nil"/>
              <w:bottom w:val="single" w:sz="4" w:space="0" w:color="auto"/>
              <w:right w:val="single" w:sz="4" w:space="0" w:color="auto"/>
            </w:tcBorders>
            <w:noWrap/>
            <w:vAlign w:val="center"/>
          </w:tcPr>
          <w:p w14:paraId="692F8A01" w14:textId="2D2081FF" w:rsidR="00C041F9" w:rsidRPr="004A394D" w:rsidRDefault="00063CF7" w:rsidP="00C041F9">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FCE257F" w14:textId="77777777" w:rsidR="00C041F9" w:rsidRPr="004A394D" w:rsidRDefault="00C041F9" w:rsidP="00C041F9">
            <w:pPr>
              <w:spacing w:after="0"/>
              <w:jc w:val="both"/>
              <w:rPr>
                <w:rFonts w:ascii="Arial" w:hAnsi="Arial" w:cs="Arial"/>
                <w:color w:val="000000"/>
                <w:sz w:val="20"/>
                <w:szCs w:val="20"/>
              </w:rPr>
            </w:pPr>
            <w:r w:rsidRPr="00EF26AC">
              <w:rPr>
                <w:rFonts w:ascii="Arial" w:eastAsia="Times New Roman" w:hAnsi="Arial" w:cs="Arial"/>
                <w:color w:val="000000"/>
                <w:sz w:val="20"/>
                <w:szCs w:val="20"/>
                <w:lang w:eastAsia="pt-BR" w:bidi="ar-SA"/>
              </w:rPr>
              <w:t>Bucha grampo p/ fixar fios e cabos 6mm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28170E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D3FEE4"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E64F89" w14:textId="77777777" w:rsidR="00C041F9" w:rsidRPr="004A394D" w:rsidRDefault="00C041F9" w:rsidP="00C041F9">
            <w:pPr>
              <w:spacing w:after="0"/>
              <w:jc w:val="both"/>
              <w:rPr>
                <w:rFonts w:ascii="Arial" w:hAnsi="Arial" w:cs="Arial"/>
                <w:color w:val="000000"/>
                <w:sz w:val="20"/>
                <w:szCs w:val="20"/>
              </w:rPr>
            </w:pPr>
          </w:p>
        </w:tc>
      </w:tr>
      <w:tr w:rsidR="00C041F9" w:rsidRPr="004A394D" w14:paraId="271B94BF" w14:textId="77777777" w:rsidTr="00A83B3D">
        <w:trPr>
          <w:trHeight w:val="70"/>
        </w:trPr>
        <w:tc>
          <w:tcPr>
            <w:tcW w:w="851" w:type="dxa"/>
            <w:tcBorders>
              <w:left w:val="single" w:sz="4" w:space="0" w:color="auto"/>
              <w:bottom w:val="single" w:sz="4" w:space="0" w:color="auto"/>
              <w:right w:val="single" w:sz="4" w:space="0" w:color="auto"/>
            </w:tcBorders>
            <w:noWrap/>
            <w:vAlign w:val="center"/>
          </w:tcPr>
          <w:p w14:paraId="58ADC779" w14:textId="7C90F140" w:rsidR="00C041F9"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74</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1DCA624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7829C251" w14:textId="398FA3E1"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75108CE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 preto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6FAF801"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08EFBE"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2E21A66" w14:textId="77777777" w:rsidR="00C041F9" w:rsidRPr="004A394D" w:rsidRDefault="00C041F9" w:rsidP="00C041F9">
            <w:pPr>
              <w:spacing w:after="0"/>
              <w:jc w:val="both"/>
              <w:rPr>
                <w:rFonts w:ascii="Arial" w:hAnsi="Arial" w:cs="Arial"/>
                <w:color w:val="000000"/>
                <w:sz w:val="20"/>
                <w:szCs w:val="20"/>
              </w:rPr>
            </w:pPr>
          </w:p>
        </w:tc>
      </w:tr>
      <w:tr w:rsidR="00C041F9" w:rsidRPr="004A394D" w14:paraId="19E7D4DA" w14:textId="77777777" w:rsidTr="00A83B3D">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6826271F" w14:textId="01B19845"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50</w:t>
            </w:r>
          </w:p>
        </w:tc>
        <w:tc>
          <w:tcPr>
            <w:tcW w:w="1417" w:type="dxa"/>
            <w:tcBorders>
              <w:top w:val="single" w:sz="4" w:space="0" w:color="auto"/>
              <w:left w:val="nil"/>
              <w:bottom w:val="single" w:sz="4" w:space="0" w:color="auto"/>
              <w:right w:val="single" w:sz="4" w:space="0" w:color="auto"/>
            </w:tcBorders>
            <w:vAlign w:val="center"/>
          </w:tcPr>
          <w:p w14:paraId="1AB7B1E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top w:val="single" w:sz="4" w:space="0" w:color="auto"/>
              <w:left w:val="nil"/>
              <w:bottom w:val="single" w:sz="4" w:space="0" w:color="auto"/>
              <w:right w:val="single" w:sz="4" w:space="0" w:color="auto"/>
            </w:tcBorders>
            <w:noWrap/>
            <w:vAlign w:val="center"/>
          </w:tcPr>
          <w:p w14:paraId="14306BAC" w14:textId="273B43D2"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top w:val="single" w:sz="4" w:space="0" w:color="auto"/>
              <w:left w:val="nil"/>
              <w:bottom w:val="single" w:sz="4" w:space="0" w:color="auto"/>
              <w:right w:val="single" w:sz="4" w:space="0" w:color="auto"/>
            </w:tcBorders>
            <w:noWrap/>
            <w:vAlign w:val="center"/>
          </w:tcPr>
          <w:p w14:paraId="209F51E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 preto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B167333"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474E224D"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1B86B559" w14:textId="77777777" w:rsidR="00C041F9" w:rsidRPr="004A394D" w:rsidRDefault="00C041F9" w:rsidP="00C041F9">
            <w:pPr>
              <w:spacing w:after="0"/>
              <w:jc w:val="both"/>
              <w:rPr>
                <w:rFonts w:ascii="Arial" w:hAnsi="Arial" w:cs="Arial"/>
                <w:color w:val="000000"/>
                <w:sz w:val="20"/>
                <w:szCs w:val="20"/>
              </w:rPr>
            </w:pPr>
          </w:p>
        </w:tc>
      </w:tr>
      <w:tr w:rsidR="00C041F9" w:rsidRPr="004A394D" w14:paraId="67ED846C"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DDD678A" w14:textId="37D85DD8"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61DA09C0"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04B4E4E5" w14:textId="176A9EC7"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2ABDC603"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Barras de eletroduto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3/4" preto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6229F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F1EB5C"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DF0C73" w14:textId="77777777" w:rsidR="00C041F9" w:rsidRPr="004A394D" w:rsidRDefault="00C041F9" w:rsidP="00C041F9">
            <w:pPr>
              <w:spacing w:after="0"/>
              <w:jc w:val="both"/>
              <w:rPr>
                <w:rFonts w:ascii="Arial" w:hAnsi="Arial" w:cs="Arial"/>
                <w:color w:val="000000"/>
                <w:sz w:val="20"/>
                <w:szCs w:val="20"/>
              </w:rPr>
            </w:pPr>
          </w:p>
        </w:tc>
      </w:tr>
      <w:tr w:rsidR="00C041F9" w:rsidRPr="004A394D" w14:paraId="273FD80C"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DFE0B9D" w14:textId="27633C43"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36103A7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27A08695" w14:textId="330FF36D"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5457CC4F"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2x2,5mm² flexível </w:t>
            </w:r>
            <w:r>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745C5CB"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AC1E771"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BD8CD10" w14:textId="77777777" w:rsidR="00C041F9" w:rsidRPr="004A394D" w:rsidRDefault="00C041F9" w:rsidP="00C041F9">
            <w:pPr>
              <w:spacing w:after="0"/>
              <w:jc w:val="both"/>
              <w:rPr>
                <w:rFonts w:ascii="Arial" w:hAnsi="Arial" w:cs="Arial"/>
                <w:color w:val="000000"/>
                <w:sz w:val="20"/>
                <w:szCs w:val="20"/>
              </w:rPr>
            </w:pPr>
          </w:p>
        </w:tc>
      </w:tr>
      <w:tr w:rsidR="00C041F9" w:rsidRPr="004A394D" w14:paraId="2C05EABE"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7501A27" w14:textId="4C759D42"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708232F"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E3A93D2" w14:textId="730C0A76"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3845BFA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Cabo PP 2x1,5mm² flexível </w:t>
            </w:r>
            <w:r>
              <w:rPr>
                <w:rFonts w:ascii="Arial" w:eastAsia="Times New Roman" w:hAnsi="Arial" w:cs="Arial"/>
                <w:color w:val="000000"/>
                <w:sz w:val="20"/>
                <w:szCs w:val="20"/>
                <w:lang w:eastAsia="pt-BR" w:bidi="ar-SA"/>
              </w:rPr>
              <w:t>–</w:t>
            </w:r>
            <w:r w:rsidRPr="00EF26AC">
              <w:rPr>
                <w:rFonts w:ascii="Arial" w:eastAsia="Times New Roman" w:hAnsi="Arial" w:cs="Arial"/>
                <w:color w:val="000000"/>
                <w:sz w:val="20"/>
                <w:szCs w:val="20"/>
                <w:lang w:eastAsia="pt-BR" w:bidi="ar-SA"/>
              </w:rPr>
              <w:t xml:space="preserve">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6D60D68"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CCD4146"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4DE2E3" w14:textId="77777777" w:rsidR="00C041F9" w:rsidRPr="004A394D" w:rsidRDefault="00C041F9" w:rsidP="00C041F9">
            <w:pPr>
              <w:spacing w:after="0"/>
              <w:jc w:val="both"/>
              <w:rPr>
                <w:rFonts w:ascii="Arial" w:hAnsi="Arial" w:cs="Arial"/>
                <w:color w:val="000000"/>
                <w:sz w:val="20"/>
                <w:szCs w:val="20"/>
              </w:rPr>
            </w:pPr>
          </w:p>
        </w:tc>
      </w:tr>
      <w:tr w:rsidR="00C041F9" w:rsidRPr="004A394D" w14:paraId="32BD4426"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7A0B516A" w14:textId="671C60C7"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F3F39E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79D506C" w14:textId="312D2F7A"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49232297"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Caixa de sobrepor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p/ um disjuntor Caixa de Sobrepor para 1 ou 2 Disjuntores Monopolares DIN ou 1 Disjuntor Bipolar DIN</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3F2CF26"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501CBE7"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F85AB9" w14:textId="77777777" w:rsidR="00C041F9" w:rsidRPr="004A394D" w:rsidRDefault="00C041F9" w:rsidP="00C041F9">
            <w:pPr>
              <w:spacing w:after="0"/>
              <w:jc w:val="both"/>
              <w:rPr>
                <w:rFonts w:ascii="Arial" w:hAnsi="Arial" w:cs="Arial"/>
                <w:color w:val="000000"/>
                <w:sz w:val="20"/>
                <w:szCs w:val="20"/>
              </w:rPr>
            </w:pPr>
          </w:p>
        </w:tc>
      </w:tr>
      <w:tr w:rsidR="00C041F9" w:rsidRPr="004A394D" w14:paraId="189787D5"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1EC3096" w14:textId="593BAF43"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D10A89B"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3213268" w14:textId="37065813"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125</w:t>
            </w:r>
          </w:p>
        </w:tc>
        <w:tc>
          <w:tcPr>
            <w:tcW w:w="2551" w:type="dxa"/>
            <w:tcBorders>
              <w:left w:val="nil"/>
              <w:bottom w:val="single" w:sz="4" w:space="0" w:color="auto"/>
              <w:right w:val="single" w:sz="4" w:space="0" w:color="auto"/>
            </w:tcBorders>
            <w:noWrap/>
            <w:vAlign w:val="center"/>
          </w:tcPr>
          <w:p w14:paraId="2B976911"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Caixas para tomada sobrepor sistema x com 01 tomada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AA68E3D"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AB9B92"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7BE89C" w14:textId="77777777" w:rsidR="00C041F9" w:rsidRPr="004A394D" w:rsidRDefault="00C041F9" w:rsidP="00C041F9">
            <w:pPr>
              <w:spacing w:after="0"/>
              <w:jc w:val="both"/>
              <w:rPr>
                <w:rFonts w:ascii="Arial" w:hAnsi="Arial" w:cs="Arial"/>
                <w:color w:val="000000"/>
                <w:sz w:val="20"/>
                <w:szCs w:val="20"/>
              </w:rPr>
            </w:pPr>
          </w:p>
        </w:tc>
      </w:tr>
      <w:tr w:rsidR="00C041F9" w:rsidRPr="004A394D" w14:paraId="39C11C75"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842C415" w14:textId="09C4ABF4"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4691AF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F3C5E8E" w14:textId="6E9D4BC7"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125</w:t>
            </w:r>
          </w:p>
        </w:tc>
        <w:tc>
          <w:tcPr>
            <w:tcW w:w="2551" w:type="dxa"/>
            <w:tcBorders>
              <w:left w:val="nil"/>
              <w:bottom w:val="single" w:sz="4" w:space="0" w:color="auto"/>
              <w:right w:val="single" w:sz="4" w:space="0" w:color="auto"/>
            </w:tcBorders>
            <w:noWrap/>
            <w:vAlign w:val="center"/>
          </w:tcPr>
          <w:p w14:paraId="5A044BD8" w14:textId="77777777" w:rsidR="00C041F9" w:rsidRPr="00EF26AC" w:rsidRDefault="00C041F9" w:rsidP="00C041F9">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Canaleta  PVC</w:t>
            </w:r>
            <w:proofErr w:type="gramEnd"/>
            <w:r w:rsidRPr="00EF26AC">
              <w:rPr>
                <w:rFonts w:ascii="Arial" w:eastAsia="Times New Roman" w:hAnsi="Arial" w:cs="Arial"/>
                <w:color w:val="000000"/>
                <w:sz w:val="20"/>
                <w:szCs w:val="20"/>
                <w:lang w:eastAsia="pt-BR" w:bidi="ar-SA"/>
              </w:rPr>
              <w:t xml:space="preserve"> 50x20x2000 mm autoadesiva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DE8AA3"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798202"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D7D44B2" w14:textId="77777777" w:rsidR="00C041F9" w:rsidRPr="004A394D" w:rsidRDefault="00C041F9" w:rsidP="00C041F9">
            <w:pPr>
              <w:spacing w:after="0"/>
              <w:jc w:val="both"/>
              <w:rPr>
                <w:rFonts w:ascii="Arial" w:hAnsi="Arial" w:cs="Arial"/>
                <w:color w:val="000000"/>
                <w:sz w:val="20"/>
                <w:szCs w:val="20"/>
              </w:rPr>
            </w:pPr>
          </w:p>
        </w:tc>
      </w:tr>
      <w:tr w:rsidR="00C041F9" w:rsidRPr="004A394D" w14:paraId="15B30267"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06D97E6" w14:textId="4175A804"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7691730"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5AB74F7" w14:textId="4ABBE72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125</w:t>
            </w:r>
          </w:p>
        </w:tc>
        <w:tc>
          <w:tcPr>
            <w:tcW w:w="2551" w:type="dxa"/>
            <w:tcBorders>
              <w:left w:val="nil"/>
              <w:bottom w:val="single" w:sz="4" w:space="0" w:color="auto"/>
              <w:right w:val="single" w:sz="4" w:space="0" w:color="auto"/>
            </w:tcBorders>
            <w:noWrap/>
            <w:vAlign w:val="center"/>
          </w:tcPr>
          <w:p w14:paraId="3DB2EA1E"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Canaleta de PVC  20x10x2000 com fita dupla face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3CC5831"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601ABB"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EE43FB" w14:textId="77777777" w:rsidR="00C041F9" w:rsidRPr="004A394D" w:rsidRDefault="00C041F9" w:rsidP="00C041F9">
            <w:pPr>
              <w:spacing w:after="0"/>
              <w:jc w:val="both"/>
              <w:rPr>
                <w:rFonts w:ascii="Arial" w:hAnsi="Arial" w:cs="Arial"/>
                <w:color w:val="000000"/>
                <w:sz w:val="20"/>
                <w:szCs w:val="20"/>
              </w:rPr>
            </w:pPr>
          </w:p>
        </w:tc>
      </w:tr>
      <w:tr w:rsidR="00C041F9" w:rsidRPr="004A394D" w14:paraId="673034B9"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F6FD39B" w14:textId="072E0CAA"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50159EE6"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87DC33B" w14:textId="61F3260D"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3BB79AEE"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Condutor flexível 1x10mm² </w:t>
            </w:r>
            <w:r w:rsidRPr="00EF26AC">
              <w:rPr>
                <w:rFonts w:ascii="Arial" w:eastAsia="Times New Roman" w:hAnsi="Arial" w:cs="Arial"/>
                <w:color w:val="000000"/>
                <w:sz w:val="20"/>
                <w:szCs w:val="20"/>
                <w:lang w:eastAsia="pt-BR" w:bidi="ar-SA"/>
              </w:rPr>
              <w:lastRenderedPageBreak/>
              <w:t>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DBF76E7"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41389D"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2259775" w14:textId="77777777" w:rsidR="00C041F9" w:rsidRPr="004A394D" w:rsidRDefault="00C041F9" w:rsidP="00C041F9">
            <w:pPr>
              <w:spacing w:after="0"/>
              <w:jc w:val="both"/>
              <w:rPr>
                <w:rFonts w:ascii="Arial" w:hAnsi="Arial" w:cs="Arial"/>
                <w:color w:val="000000"/>
                <w:sz w:val="20"/>
                <w:szCs w:val="20"/>
              </w:rPr>
            </w:pPr>
          </w:p>
        </w:tc>
      </w:tr>
      <w:tr w:rsidR="00C041F9" w:rsidRPr="004A394D" w14:paraId="17A13564"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3F639983" w14:textId="39FE84F3"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75</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B051D8A"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3E4B2700" w14:textId="5766DD28"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64240C2E"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F4311A"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40C9DF8"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314FFAC" w14:textId="77777777" w:rsidR="00C041F9" w:rsidRPr="004A394D" w:rsidRDefault="00C041F9" w:rsidP="00C041F9">
            <w:pPr>
              <w:spacing w:after="0"/>
              <w:jc w:val="both"/>
              <w:rPr>
                <w:rFonts w:ascii="Arial" w:hAnsi="Arial" w:cs="Arial"/>
                <w:color w:val="000000"/>
                <w:sz w:val="20"/>
                <w:szCs w:val="20"/>
              </w:rPr>
            </w:pPr>
          </w:p>
        </w:tc>
      </w:tr>
      <w:tr w:rsidR="00C041F9" w:rsidRPr="004A394D" w14:paraId="1CA02D3B"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E89F0E2" w14:textId="4CE26E53"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60</w:t>
            </w:r>
          </w:p>
        </w:tc>
        <w:tc>
          <w:tcPr>
            <w:tcW w:w="1417" w:type="dxa"/>
            <w:tcBorders>
              <w:left w:val="nil"/>
              <w:bottom w:val="single" w:sz="4" w:space="0" w:color="auto"/>
              <w:right w:val="single" w:sz="4" w:space="0" w:color="auto"/>
            </w:tcBorders>
            <w:vAlign w:val="center"/>
          </w:tcPr>
          <w:p w14:paraId="2CEAC061"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4E31E82" w14:textId="488C0084"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58162FD3"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635A03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2516EA0"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0DAC84" w14:textId="77777777" w:rsidR="00C041F9" w:rsidRPr="004A394D" w:rsidRDefault="00C041F9" w:rsidP="00C041F9">
            <w:pPr>
              <w:spacing w:after="0"/>
              <w:jc w:val="both"/>
              <w:rPr>
                <w:rFonts w:ascii="Arial" w:hAnsi="Arial" w:cs="Arial"/>
                <w:color w:val="000000"/>
                <w:sz w:val="20"/>
                <w:szCs w:val="20"/>
              </w:rPr>
            </w:pPr>
          </w:p>
        </w:tc>
      </w:tr>
      <w:tr w:rsidR="00C041F9" w:rsidRPr="004A394D" w14:paraId="64E537BC"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7F3EBDA" w14:textId="4F760219"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3ABE59B"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24945C3A" w14:textId="37CC2074"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6AA2ECB8"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1x10mm²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602BE9"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812DB0"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9C27A93" w14:textId="77777777" w:rsidR="00C041F9" w:rsidRPr="004A394D" w:rsidRDefault="00C041F9" w:rsidP="00C041F9">
            <w:pPr>
              <w:spacing w:after="0"/>
              <w:jc w:val="both"/>
              <w:rPr>
                <w:rFonts w:ascii="Arial" w:hAnsi="Arial" w:cs="Arial"/>
                <w:color w:val="000000"/>
                <w:sz w:val="20"/>
                <w:szCs w:val="20"/>
              </w:rPr>
            </w:pPr>
          </w:p>
        </w:tc>
      </w:tr>
      <w:tr w:rsidR="00063CF7" w:rsidRPr="004A394D" w14:paraId="4DC02A49"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8981B6F" w14:textId="6B80D005"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E615FFF"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8AC77FA" w14:textId="5E640B6C"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1B839075"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1499BCB"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EA7292"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03A0AE2" w14:textId="77777777" w:rsidR="00063CF7" w:rsidRPr="004A394D" w:rsidRDefault="00063CF7" w:rsidP="00063CF7">
            <w:pPr>
              <w:spacing w:after="0"/>
              <w:jc w:val="both"/>
              <w:rPr>
                <w:rFonts w:ascii="Arial" w:hAnsi="Arial" w:cs="Arial"/>
                <w:color w:val="000000"/>
                <w:sz w:val="20"/>
                <w:szCs w:val="20"/>
              </w:rPr>
            </w:pPr>
          </w:p>
        </w:tc>
      </w:tr>
      <w:tr w:rsidR="00063CF7" w:rsidRPr="004A394D" w14:paraId="5C74E33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0231679" w14:textId="290C3AEA"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D221405"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5F66EB84" w14:textId="554B976C"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0A660FC8"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878238E"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3F8C566"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B9801D" w14:textId="77777777" w:rsidR="00063CF7" w:rsidRPr="004A394D" w:rsidRDefault="00063CF7" w:rsidP="00063CF7">
            <w:pPr>
              <w:spacing w:after="0"/>
              <w:jc w:val="both"/>
              <w:rPr>
                <w:rFonts w:ascii="Arial" w:hAnsi="Arial" w:cs="Arial"/>
                <w:color w:val="000000"/>
                <w:sz w:val="20"/>
                <w:szCs w:val="20"/>
              </w:rPr>
            </w:pPr>
          </w:p>
        </w:tc>
      </w:tr>
      <w:tr w:rsidR="00063CF7" w:rsidRPr="004A394D" w14:paraId="733F4DF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B3E0A4E" w14:textId="1B47B5D9"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661E0AD4"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29926592" w14:textId="355BCC57"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704F63DC"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0B6D640"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461B4E"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92792C" w14:textId="77777777" w:rsidR="00063CF7" w:rsidRPr="004A394D" w:rsidRDefault="00063CF7" w:rsidP="00063CF7">
            <w:pPr>
              <w:spacing w:after="0"/>
              <w:jc w:val="both"/>
              <w:rPr>
                <w:rFonts w:ascii="Arial" w:hAnsi="Arial" w:cs="Arial"/>
                <w:color w:val="000000"/>
                <w:sz w:val="20"/>
                <w:szCs w:val="20"/>
              </w:rPr>
            </w:pPr>
          </w:p>
        </w:tc>
      </w:tr>
      <w:tr w:rsidR="00063CF7" w:rsidRPr="004A394D" w14:paraId="2244F17F"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E9E2942" w14:textId="1B6A5358"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4A1BBFD"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BB5D224" w14:textId="28FDB490"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094BAB63"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1x2,5mm²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FAB5A1"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B16B1F6"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B6075A" w14:textId="77777777" w:rsidR="00063CF7" w:rsidRPr="004A394D" w:rsidRDefault="00063CF7" w:rsidP="00063CF7">
            <w:pPr>
              <w:spacing w:after="0"/>
              <w:jc w:val="both"/>
              <w:rPr>
                <w:rFonts w:ascii="Arial" w:hAnsi="Arial" w:cs="Arial"/>
                <w:color w:val="000000"/>
                <w:sz w:val="20"/>
                <w:szCs w:val="20"/>
              </w:rPr>
            </w:pPr>
          </w:p>
        </w:tc>
      </w:tr>
      <w:tr w:rsidR="00063CF7" w:rsidRPr="004A394D" w14:paraId="5E9A2643"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9F15AE5" w14:textId="3E69A40B"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B38E127"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0226677" w14:textId="5A35E867"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22C1C025"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F507E8"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C3D3F86"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BAD56B" w14:textId="77777777" w:rsidR="00063CF7" w:rsidRPr="004A394D" w:rsidRDefault="00063CF7" w:rsidP="00063CF7">
            <w:pPr>
              <w:spacing w:after="0"/>
              <w:jc w:val="both"/>
              <w:rPr>
                <w:rFonts w:ascii="Arial" w:hAnsi="Arial" w:cs="Arial"/>
                <w:color w:val="000000"/>
                <w:sz w:val="20"/>
                <w:szCs w:val="20"/>
              </w:rPr>
            </w:pPr>
          </w:p>
        </w:tc>
      </w:tr>
      <w:tr w:rsidR="00063CF7" w:rsidRPr="004A394D" w14:paraId="4A72C3BF"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ABAC19D" w14:textId="7028B7BB"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9A285BE"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7AF19E77" w14:textId="6032FE1F"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22593045"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29D966A"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A04810"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9F94256" w14:textId="77777777" w:rsidR="00063CF7" w:rsidRPr="004A394D" w:rsidRDefault="00063CF7" w:rsidP="00063CF7">
            <w:pPr>
              <w:spacing w:after="0"/>
              <w:jc w:val="both"/>
              <w:rPr>
                <w:rFonts w:ascii="Arial" w:hAnsi="Arial" w:cs="Arial"/>
                <w:color w:val="000000"/>
                <w:sz w:val="20"/>
                <w:szCs w:val="20"/>
              </w:rPr>
            </w:pPr>
          </w:p>
        </w:tc>
      </w:tr>
      <w:tr w:rsidR="00063CF7" w:rsidRPr="004A394D" w14:paraId="5516B3DB"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FCC5373" w14:textId="384069D7"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CAA2D2E"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379425B6" w14:textId="3A2598FD"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49779574"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verde</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BAD50EB"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3060FAE"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94448D" w14:textId="77777777" w:rsidR="00063CF7" w:rsidRPr="004A394D" w:rsidRDefault="00063CF7" w:rsidP="00063CF7">
            <w:pPr>
              <w:spacing w:after="0"/>
              <w:jc w:val="both"/>
              <w:rPr>
                <w:rFonts w:ascii="Arial" w:hAnsi="Arial" w:cs="Arial"/>
                <w:color w:val="000000"/>
                <w:sz w:val="20"/>
                <w:szCs w:val="20"/>
              </w:rPr>
            </w:pPr>
          </w:p>
        </w:tc>
      </w:tr>
      <w:tr w:rsidR="00063CF7" w:rsidRPr="004A394D" w14:paraId="78D0B06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2FEC235" w14:textId="3B1C48DA"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76</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26D4970"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15A733E5" w14:textId="52F30CD5"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4A7E8260"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flexível 1x6mm² vermelho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25C80D4"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C72AB1"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BDB4E0" w14:textId="77777777" w:rsidR="00063CF7" w:rsidRPr="004A394D" w:rsidRDefault="00063CF7" w:rsidP="00063CF7">
            <w:pPr>
              <w:spacing w:after="0"/>
              <w:jc w:val="both"/>
              <w:rPr>
                <w:rFonts w:ascii="Arial" w:hAnsi="Arial" w:cs="Arial"/>
                <w:color w:val="000000"/>
                <w:sz w:val="20"/>
                <w:szCs w:val="20"/>
              </w:rPr>
            </w:pPr>
          </w:p>
        </w:tc>
      </w:tr>
      <w:tr w:rsidR="00063CF7" w:rsidRPr="004A394D" w14:paraId="78496989"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790CD7CD" w14:textId="1D813C48" w:rsidR="00063CF7" w:rsidRPr="00EF26AC" w:rsidRDefault="001711AC" w:rsidP="00063CF7">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70</w:t>
            </w:r>
          </w:p>
        </w:tc>
        <w:tc>
          <w:tcPr>
            <w:tcW w:w="1417" w:type="dxa"/>
            <w:tcBorders>
              <w:left w:val="nil"/>
              <w:bottom w:val="single" w:sz="4" w:space="0" w:color="auto"/>
              <w:right w:val="single" w:sz="4" w:space="0" w:color="auto"/>
            </w:tcBorders>
            <w:vAlign w:val="center"/>
          </w:tcPr>
          <w:p w14:paraId="7CBFD911" w14:textId="77777777" w:rsidR="00063CF7" w:rsidRPr="00EF26AC" w:rsidRDefault="00063CF7" w:rsidP="00063CF7">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66F75C48" w14:textId="23A91A21" w:rsidR="00063CF7"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250</w:t>
            </w:r>
          </w:p>
        </w:tc>
        <w:tc>
          <w:tcPr>
            <w:tcW w:w="2551" w:type="dxa"/>
            <w:tcBorders>
              <w:left w:val="nil"/>
              <w:bottom w:val="single" w:sz="4" w:space="0" w:color="auto"/>
              <w:right w:val="single" w:sz="4" w:space="0" w:color="auto"/>
            </w:tcBorders>
            <w:noWrap/>
            <w:vAlign w:val="center"/>
          </w:tcPr>
          <w:p w14:paraId="3A9C20C8" w14:textId="77777777" w:rsidR="00063CF7" w:rsidRPr="00EF26AC" w:rsidRDefault="00063CF7" w:rsidP="00063CF7">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paralelo 2x2,5mm</w:t>
            </w:r>
            <w:proofErr w:type="gramStart"/>
            <w:r w:rsidRPr="00EF26AC">
              <w:rPr>
                <w:rFonts w:ascii="Arial" w:eastAsia="Times New Roman" w:hAnsi="Arial" w:cs="Arial"/>
                <w:color w:val="000000"/>
                <w:sz w:val="20"/>
                <w:szCs w:val="20"/>
                <w:lang w:eastAsia="pt-BR" w:bidi="ar-SA"/>
              </w:rPr>
              <w:t>²  branco</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2A25E58" w14:textId="77777777" w:rsidR="00063CF7" w:rsidRPr="004A394D" w:rsidRDefault="00063CF7" w:rsidP="00063CF7">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0A0698" w14:textId="77777777" w:rsidR="00063CF7" w:rsidRPr="004A394D" w:rsidRDefault="00063CF7" w:rsidP="00063CF7">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ABF0FF" w14:textId="77777777" w:rsidR="00063CF7" w:rsidRPr="004A394D" w:rsidRDefault="00063CF7" w:rsidP="00063CF7">
            <w:pPr>
              <w:spacing w:after="0"/>
              <w:jc w:val="both"/>
              <w:rPr>
                <w:rFonts w:ascii="Arial" w:hAnsi="Arial" w:cs="Arial"/>
                <w:color w:val="000000"/>
                <w:sz w:val="20"/>
                <w:szCs w:val="20"/>
              </w:rPr>
            </w:pPr>
          </w:p>
        </w:tc>
      </w:tr>
      <w:tr w:rsidR="00C041F9" w:rsidRPr="004A394D" w14:paraId="7FED9796"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33629333" w14:textId="485B6DE0"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67B5CAB1"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42DC6DC" w14:textId="26B67E39"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2B32C89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azul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469E4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E31E313"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AE14A57" w14:textId="77777777" w:rsidR="00C041F9" w:rsidRPr="004A394D" w:rsidRDefault="00C041F9" w:rsidP="00C041F9">
            <w:pPr>
              <w:spacing w:after="0"/>
              <w:jc w:val="both"/>
              <w:rPr>
                <w:rFonts w:ascii="Arial" w:hAnsi="Arial" w:cs="Arial"/>
                <w:color w:val="000000"/>
                <w:sz w:val="20"/>
                <w:szCs w:val="20"/>
              </w:rPr>
            </w:pPr>
          </w:p>
        </w:tc>
      </w:tr>
      <w:tr w:rsidR="00C041F9" w:rsidRPr="004A394D" w14:paraId="2BE250A9"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8DD473B" w14:textId="01073B4E"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3C029872"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4A9F2A7A" w14:textId="65E3B2A7"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572D54B9"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Condutor rígido 1x2,5mm²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1182536"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584097"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B2AEA2" w14:textId="77777777" w:rsidR="00C041F9" w:rsidRPr="004A394D" w:rsidRDefault="00C041F9" w:rsidP="00C041F9">
            <w:pPr>
              <w:spacing w:after="0"/>
              <w:jc w:val="both"/>
              <w:rPr>
                <w:rFonts w:ascii="Arial" w:hAnsi="Arial" w:cs="Arial"/>
                <w:color w:val="000000"/>
                <w:sz w:val="20"/>
                <w:szCs w:val="20"/>
              </w:rPr>
            </w:pPr>
          </w:p>
        </w:tc>
      </w:tr>
      <w:tr w:rsidR="00C041F9" w:rsidRPr="004A394D" w14:paraId="4F63357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43D306C" w14:textId="3D9FB419"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A776E9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2DA31AE" w14:textId="00BABEBD"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77B0BB19"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206949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7F048C"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DE68B1" w14:textId="77777777" w:rsidR="00C041F9" w:rsidRPr="004A394D" w:rsidRDefault="00C041F9" w:rsidP="00C041F9">
            <w:pPr>
              <w:spacing w:after="0"/>
              <w:jc w:val="both"/>
              <w:rPr>
                <w:rFonts w:ascii="Arial" w:hAnsi="Arial" w:cs="Arial"/>
                <w:color w:val="000000"/>
                <w:sz w:val="20"/>
                <w:szCs w:val="20"/>
              </w:rPr>
            </w:pPr>
          </w:p>
        </w:tc>
      </w:tr>
      <w:tr w:rsidR="00C041F9" w:rsidRPr="004A394D" w14:paraId="49AD7B48"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C0767BB" w14:textId="798D73DB"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332345A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B34E865" w14:textId="403E895B"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67C44FC4"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Conector de cobre para haste de </w:t>
            </w:r>
            <w:proofErr w:type="gramStart"/>
            <w:r w:rsidRPr="00EF26AC">
              <w:rPr>
                <w:rFonts w:ascii="Arial" w:eastAsia="Times New Roman" w:hAnsi="Arial" w:cs="Arial"/>
                <w:color w:val="000000"/>
                <w:sz w:val="20"/>
                <w:szCs w:val="20"/>
                <w:lang w:eastAsia="pt-BR" w:bidi="ar-SA"/>
              </w:rPr>
              <w:t>aterramento  1</w:t>
            </w:r>
            <w:proofErr w:type="gramEnd"/>
            <w:r w:rsidRPr="00EF26AC">
              <w:rPr>
                <w:rFonts w:ascii="Arial" w:eastAsia="Times New Roman" w:hAnsi="Arial" w:cs="Arial"/>
                <w:color w:val="000000"/>
                <w:sz w:val="20"/>
                <w:szCs w:val="20"/>
                <w:lang w:eastAsia="pt-BR" w:bidi="ar-SA"/>
              </w:rPr>
              <w:t>/2 "</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3513C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C43AF21"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BA23A8F" w14:textId="77777777" w:rsidR="00C041F9" w:rsidRPr="004A394D" w:rsidRDefault="00C041F9" w:rsidP="00C041F9">
            <w:pPr>
              <w:spacing w:after="0"/>
              <w:jc w:val="both"/>
              <w:rPr>
                <w:rFonts w:ascii="Arial" w:hAnsi="Arial" w:cs="Arial"/>
                <w:color w:val="000000"/>
                <w:sz w:val="20"/>
                <w:szCs w:val="20"/>
              </w:rPr>
            </w:pPr>
          </w:p>
        </w:tc>
      </w:tr>
      <w:tr w:rsidR="00C041F9" w:rsidRPr="004A394D" w14:paraId="556145F0"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F5F5266" w14:textId="70C5D9DD"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26E8D35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D00AAF7" w14:textId="3778DF0D"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2DAB90F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louça 30A tripolar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9E4EEEE"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AEF7D4"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96651EA" w14:textId="77777777" w:rsidR="00C041F9" w:rsidRPr="004A394D" w:rsidRDefault="00C041F9" w:rsidP="00C041F9">
            <w:pPr>
              <w:spacing w:after="0"/>
              <w:jc w:val="both"/>
              <w:rPr>
                <w:rFonts w:ascii="Arial" w:hAnsi="Arial" w:cs="Arial"/>
                <w:color w:val="000000"/>
                <w:sz w:val="20"/>
                <w:szCs w:val="20"/>
              </w:rPr>
            </w:pPr>
          </w:p>
        </w:tc>
      </w:tr>
      <w:tr w:rsidR="00C041F9" w:rsidRPr="004A394D" w14:paraId="55189237"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FC4F06B" w14:textId="540994F3"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1147DF6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D519A61" w14:textId="4C29A66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0E9C44A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Conector tipo cunha p/ condutor 10mm²</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C032E43"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1128786"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E5E895" w14:textId="77777777" w:rsidR="00C041F9" w:rsidRPr="004A394D" w:rsidRDefault="00C041F9" w:rsidP="00C041F9">
            <w:pPr>
              <w:spacing w:after="0"/>
              <w:jc w:val="both"/>
              <w:rPr>
                <w:rFonts w:ascii="Arial" w:hAnsi="Arial" w:cs="Arial"/>
                <w:color w:val="000000"/>
                <w:sz w:val="20"/>
                <w:szCs w:val="20"/>
              </w:rPr>
            </w:pPr>
          </w:p>
        </w:tc>
      </w:tr>
      <w:tr w:rsidR="00C041F9" w:rsidRPr="004A394D" w14:paraId="089D76B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AAE2C03" w14:textId="48E61565"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6DB355F"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29B65E3" w14:textId="3C5E3453"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EA0905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monopolar 32A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0CEB332"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BD7195"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2BB5AF7" w14:textId="77777777" w:rsidR="00C041F9" w:rsidRPr="004A394D" w:rsidRDefault="00C041F9" w:rsidP="00C041F9">
            <w:pPr>
              <w:spacing w:after="0"/>
              <w:jc w:val="both"/>
              <w:rPr>
                <w:rFonts w:ascii="Arial" w:hAnsi="Arial" w:cs="Arial"/>
                <w:color w:val="000000"/>
                <w:sz w:val="20"/>
                <w:szCs w:val="20"/>
              </w:rPr>
            </w:pPr>
          </w:p>
        </w:tc>
      </w:tr>
      <w:tr w:rsidR="00C041F9" w:rsidRPr="004A394D" w14:paraId="4CD98A91"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BDF50A6" w14:textId="5F880B56"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6125BCC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FC91621" w14:textId="739BAF0B"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062F463"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Disjuntor monopolar 40A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46524E"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D05A18"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1D29CD" w14:textId="77777777" w:rsidR="00C041F9" w:rsidRPr="004A394D" w:rsidRDefault="00C041F9" w:rsidP="00C041F9">
            <w:pPr>
              <w:spacing w:after="0"/>
              <w:jc w:val="both"/>
              <w:rPr>
                <w:rFonts w:ascii="Arial" w:hAnsi="Arial" w:cs="Arial"/>
                <w:color w:val="000000"/>
                <w:sz w:val="20"/>
                <w:szCs w:val="20"/>
              </w:rPr>
            </w:pPr>
          </w:p>
        </w:tc>
      </w:tr>
      <w:tr w:rsidR="00C041F9" w:rsidRPr="004A394D" w14:paraId="54112E07"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0A5C87F" w14:textId="70389754"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77</w:t>
            </w:r>
            <w:r w:rsidR="007638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3099897"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22F9447" w14:textId="35398670"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16581CD9"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Grampo fixador p/ condutor paralelo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576C06"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DD80F0D"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4C63CA3" w14:textId="77777777" w:rsidR="00C041F9" w:rsidRPr="004A394D" w:rsidRDefault="00C041F9" w:rsidP="00C041F9">
            <w:pPr>
              <w:spacing w:after="0"/>
              <w:jc w:val="both"/>
              <w:rPr>
                <w:rFonts w:ascii="Arial" w:hAnsi="Arial" w:cs="Arial"/>
                <w:color w:val="000000"/>
                <w:sz w:val="20"/>
                <w:szCs w:val="20"/>
              </w:rPr>
            </w:pPr>
          </w:p>
        </w:tc>
      </w:tr>
      <w:tr w:rsidR="00C041F9" w:rsidRPr="004A394D" w14:paraId="3DE0E5B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321FA334" w14:textId="34FD79B1"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7638A5">
              <w:rPr>
                <w:rFonts w:ascii="Arial" w:eastAsia="Times New Roman" w:hAnsi="Arial" w:cs="Arial"/>
                <w:b/>
                <w:bCs/>
                <w:color w:val="000000"/>
                <w:sz w:val="20"/>
                <w:szCs w:val="20"/>
                <w:lang w:eastAsia="pt-BR" w:bidi="ar-SA"/>
              </w:rPr>
              <w:t>80</w:t>
            </w:r>
          </w:p>
        </w:tc>
        <w:tc>
          <w:tcPr>
            <w:tcW w:w="1417" w:type="dxa"/>
            <w:tcBorders>
              <w:left w:val="nil"/>
              <w:bottom w:val="single" w:sz="4" w:space="0" w:color="auto"/>
              <w:right w:val="single" w:sz="4" w:space="0" w:color="auto"/>
            </w:tcBorders>
            <w:vAlign w:val="center"/>
          </w:tcPr>
          <w:p w14:paraId="02C4C182"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14053DE" w14:textId="153A518A"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2BDE5BF8"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Haste de cobre para aterramento 1/2" x 2400 </w:t>
            </w:r>
            <w:proofErr w:type="gramStart"/>
            <w:r w:rsidRPr="00EF26AC">
              <w:rPr>
                <w:rFonts w:ascii="Arial" w:eastAsia="Times New Roman" w:hAnsi="Arial" w:cs="Arial"/>
                <w:color w:val="000000"/>
                <w:sz w:val="20"/>
                <w:szCs w:val="20"/>
                <w:lang w:eastAsia="pt-BR" w:bidi="ar-SA"/>
              </w:rPr>
              <w:t>mm  </w:t>
            </w:r>
            <w:r w:rsidRPr="00087871">
              <w:rPr>
                <w:rFonts w:ascii="Arial" w:hAnsi="Arial" w:cs="Arial"/>
                <w:color w:val="000000"/>
                <w:sz w:val="20"/>
                <w:szCs w:val="20"/>
              </w:rPr>
              <w:t>(</w:t>
            </w:r>
            <w:proofErr w:type="gramEnd"/>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7B0E4A"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7DFF483"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5B4384F" w14:textId="77777777" w:rsidR="00C041F9" w:rsidRPr="004A394D" w:rsidRDefault="00C041F9" w:rsidP="00C041F9">
            <w:pPr>
              <w:spacing w:after="0"/>
              <w:jc w:val="both"/>
              <w:rPr>
                <w:rFonts w:ascii="Arial" w:hAnsi="Arial" w:cs="Arial"/>
                <w:color w:val="000000"/>
                <w:sz w:val="20"/>
                <w:szCs w:val="20"/>
              </w:rPr>
            </w:pPr>
          </w:p>
        </w:tc>
      </w:tr>
      <w:tr w:rsidR="00C041F9" w:rsidRPr="004A394D" w14:paraId="1348951E"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77D8C3F0" w14:textId="50F1262D"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1E1CC11"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E5E8802" w14:textId="0262E241"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6B949AC7"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w:t>
            </w:r>
            <w:r w:rsidRPr="00EF26AC">
              <w:rPr>
                <w:rFonts w:ascii="Arial" w:eastAsia="Times New Roman" w:hAnsi="Arial" w:cs="Arial"/>
                <w:color w:val="000000"/>
                <w:sz w:val="20"/>
                <w:szCs w:val="20"/>
                <w:lang w:eastAsia="pt-BR" w:bidi="ar-SA"/>
              </w:rPr>
              <w:lastRenderedPageBreak/>
              <w:t xml:space="preserve">x sobrepor 1 </w:t>
            </w:r>
            <w:proofErr w:type="gramStart"/>
            <w:r w:rsidRPr="00EF26AC">
              <w:rPr>
                <w:rFonts w:ascii="Arial" w:eastAsia="Times New Roman" w:hAnsi="Arial" w:cs="Arial"/>
                <w:color w:val="000000"/>
                <w:sz w:val="20"/>
                <w:szCs w:val="20"/>
                <w:lang w:eastAsia="pt-BR" w:bidi="ar-SA"/>
              </w:rPr>
              <w:t>tecla  10</w:t>
            </w:r>
            <w:proofErr w:type="gramEnd"/>
            <w:r w:rsidRPr="00EF26AC">
              <w:rPr>
                <w:rFonts w:ascii="Arial" w:eastAsia="Times New Roman" w:hAnsi="Arial" w:cs="Arial"/>
                <w:color w:val="000000"/>
                <w:sz w:val="20"/>
                <w:szCs w:val="20"/>
                <w:lang w:eastAsia="pt-BR" w:bidi="ar-SA"/>
              </w:rPr>
              <w:t>A 250 V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F02AD4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4BDF5F9"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6923D5A" w14:textId="77777777" w:rsidR="00C041F9" w:rsidRPr="004A394D" w:rsidRDefault="00C041F9" w:rsidP="00C041F9">
            <w:pPr>
              <w:spacing w:after="0"/>
              <w:jc w:val="both"/>
              <w:rPr>
                <w:rFonts w:ascii="Arial" w:hAnsi="Arial" w:cs="Arial"/>
                <w:color w:val="000000"/>
                <w:sz w:val="20"/>
                <w:szCs w:val="20"/>
              </w:rPr>
            </w:pPr>
          </w:p>
        </w:tc>
      </w:tr>
      <w:tr w:rsidR="00C041F9" w:rsidRPr="004A394D" w14:paraId="1062175D"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28D5732" w14:textId="4D576C61"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6356F4F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9FFFBAD" w14:textId="06272601"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0C66D6D2"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Interruptor paralelo sistema x sobrepor </w:t>
            </w:r>
            <w:proofErr w:type="gramStart"/>
            <w:r w:rsidRPr="00EF26AC">
              <w:rPr>
                <w:rFonts w:ascii="Arial" w:eastAsia="Times New Roman" w:hAnsi="Arial" w:cs="Arial"/>
                <w:color w:val="000000"/>
                <w:sz w:val="20"/>
                <w:szCs w:val="20"/>
                <w:lang w:eastAsia="pt-BR" w:bidi="ar-SA"/>
              </w:rPr>
              <w:t>2 tecla</w:t>
            </w:r>
            <w:proofErr w:type="gramEnd"/>
            <w:r w:rsidRPr="00EF26AC">
              <w:rPr>
                <w:rFonts w:ascii="Arial" w:eastAsia="Times New Roman" w:hAnsi="Arial" w:cs="Arial"/>
                <w:color w:val="000000"/>
                <w:sz w:val="20"/>
                <w:szCs w:val="20"/>
                <w:lang w:eastAsia="pt-BR" w:bidi="ar-SA"/>
              </w:rPr>
              <w:t xml:space="preserve"> 10 A 250 V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04BE7E4"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B0BF91B"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560747F" w14:textId="77777777" w:rsidR="00C041F9" w:rsidRPr="004A394D" w:rsidRDefault="00C041F9" w:rsidP="00C041F9">
            <w:pPr>
              <w:spacing w:after="0"/>
              <w:jc w:val="both"/>
              <w:rPr>
                <w:rFonts w:ascii="Arial" w:hAnsi="Arial" w:cs="Arial"/>
                <w:color w:val="000000"/>
                <w:sz w:val="20"/>
                <w:szCs w:val="20"/>
              </w:rPr>
            </w:pPr>
          </w:p>
        </w:tc>
      </w:tr>
      <w:tr w:rsidR="00C041F9" w:rsidRPr="004A394D" w14:paraId="29E564AC"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E26FB91" w14:textId="5FD7B41F"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88DA6AB"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D3FC26A" w14:textId="76345A2D"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r w:rsidR="00C041F9" w:rsidRPr="00EF26AC">
              <w:rPr>
                <w:rFonts w:ascii="Arial" w:eastAsia="Times New Roman" w:hAnsi="Arial" w:cs="Arial"/>
                <w:color w:val="000000"/>
                <w:sz w:val="20"/>
                <w:szCs w:val="20"/>
                <w:lang w:eastAsia="pt-BR" w:bidi="ar-SA"/>
              </w:rPr>
              <w:t>0</w:t>
            </w:r>
          </w:p>
        </w:tc>
        <w:tc>
          <w:tcPr>
            <w:tcW w:w="2551" w:type="dxa"/>
            <w:tcBorders>
              <w:left w:val="nil"/>
              <w:bottom w:val="single" w:sz="4" w:space="0" w:color="auto"/>
              <w:right w:val="single" w:sz="4" w:space="0" w:color="auto"/>
            </w:tcBorders>
            <w:noWrap/>
            <w:vAlign w:val="center"/>
          </w:tcPr>
          <w:p w14:paraId="2212439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18w c/ 120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1B88F1D"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0572467"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A1C473A" w14:textId="77777777" w:rsidR="00C041F9" w:rsidRPr="004A394D" w:rsidRDefault="00C041F9" w:rsidP="00C041F9">
            <w:pPr>
              <w:spacing w:after="0"/>
              <w:jc w:val="both"/>
              <w:rPr>
                <w:rFonts w:ascii="Arial" w:hAnsi="Arial" w:cs="Arial"/>
                <w:color w:val="000000"/>
                <w:sz w:val="20"/>
                <w:szCs w:val="20"/>
              </w:rPr>
            </w:pPr>
          </w:p>
        </w:tc>
      </w:tr>
      <w:tr w:rsidR="00C041F9" w:rsidRPr="004A394D" w14:paraId="1C403A2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053E3D6" w14:textId="58C208DF"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D588247"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8AA919" w14:textId="64729A12"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1250</w:t>
            </w:r>
          </w:p>
        </w:tc>
        <w:tc>
          <w:tcPr>
            <w:tcW w:w="2551" w:type="dxa"/>
            <w:tcBorders>
              <w:left w:val="nil"/>
              <w:bottom w:val="single" w:sz="4" w:space="0" w:color="auto"/>
              <w:right w:val="single" w:sz="4" w:space="0" w:color="auto"/>
            </w:tcBorders>
            <w:noWrap/>
            <w:vAlign w:val="center"/>
          </w:tcPr>
          <w:p w14:paraId="3D85EC9D"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tubular T8 9w c/ 60</w:t>
            </w:r>
            <w:proofErr w:type="gramStart"/>
            <w:r w:rsidRPr="00EF26AC">
              <w:rPr>
                <w:rFonts w:ascii="Arial" w:eastAsia="Times New Roman" w:hAnsi="Arial" w:cs="Arial"/>
                <w:color w:val="000000"/>
                <w:sz w:val="20"/>
                <w:szCs w:val="20"/>
                <w:lang w:eastAsia="pt-BR" w:bidi="ar-SA"/>
              </w:rPr>
              <w:t>cm  220</w:t>
            </w:r>
            <w:proofErr w:type="gramEnd"/>
            <w:r w:rsidRPr="00EF26AC">
              <w:rPr>
                <w:rFonts w:ascii="Arial" w:eastAsia="Times New Roman" w:hAnsi="Arial" w:cs="Arial"/>
                <w:color w:val="000000"/>
                <w:sz w:val="20"/>
                <w:szCs w:val="20"/>
                <w:lang w:eastAsia="pt-BR" w:bidi="ar-SA"/>
              </w:rPr>
              <w:t>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D31648"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E0A9A6E"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7D33260" w14:textId="77777777" w:rsidR="00C041F9" w:rsidRPr="004A394D" w:rsidRDefault="00C041F9" w:rsidP="00C041F9">
            <w:pPr>
              <w:spacing w:after="0"/>
              <w:jc w:val="both"/>
              <w:rPr>
                <w:rFonts w:ascii="Arial" w:hAnsi="Arial" w:cs="Arial"/>
                <w:color w:val="000000"/>
                <w:sz w:val="20"/>
                <w:szCs w:val="20"/>
              </w:rPr>
            </w:pPr>
          </w:p>
        </w:tc>
      </w:tr>
      <w:tr w:rsidR="00C041F9" w:rsidRPr="004A394D" w14:paraId="32F99085"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59342811" w14:textId="41A4F53F"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40F2026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F52BDF3" w14:textId="110CCC9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444DE44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2x4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3B38D4"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001055"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7F5555" w14:textId="77777777" w:rsidR="00C041F9" w:rsidRPr="004A394D" w:rsidRDefault="00C041F9" w:rsidP="00C041F9">
            <w:pPr>
              <w:spacing w:after="0"/>
              <w:jc w:val="both"/>
              <w:rPr>
                <w:rFonts w:ascii="Arial" w:hAnsi="Arial" w:cs="Arial"/>
                <w:color w:val="000000"/>
                <w:sz w:val="20"/>
                <w:szCs w:val="20"/>
              </w:rPr>
            </w:pPr>
          </w:p>
        </w:tc>
      </w:tr>
      <w:tr w:rsidR="00C041F9" w:rsidRPr="004A394D" w14:paraId="61076E39"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B2A14B6" w14:textId="5F863189"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08694E2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AE8054F" w14:textId="6E26E028"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42208B0E"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Placa sega 4x4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5836C61"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E1AC57"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9D5D0B" w14:textId="77777777" w:rsidR="00C041F9" w:rsidRPr="004A394D" w:rsidRDefault="00C041F9" w:rsidP="00C041F9">
            <w:pPr>
              <w:spacing w:after="0"/>
              <w:jc w:val="both"/>
              <w:rPr>
                <w:rFonts w:ascii="Arial" w:hAnsi="Arial" w:cs="Arial"/>
                <w:color w:val="000000"/>
                <w:sz w:val="20"/>
                <w:szCs w:val="20"/>
              </w:rPr>
            </w:pPr>
          </w:p>
        </w:tc>
      </w:tr>
      <w:tr w:rsidR="00C041F9" w:rsidRPr="004A394D" w14:paraId="528E1B97" w14:textId="77777777" w:rsidTr="00C041F9">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51C6AE1" w14:textId="0C8FE435"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7638A5">
              <w:rPr>
                <w:rFonts w:ascii="Arial" w:eastAsia="Times New Roman" w:hAnsi="Arial" w:cs="Arial"/>
                <w:b/>
                <w:bCs/>
                <w:color w:val="000000"/>
                <w:sz w:val="20"/>
                <w:szCs w:val="20"/>
                <w:lang w:eastAsia="pt-BR" w:bidi="ar-SA"/>
              </w:rPr>
              <w:t>7</w:t>
            </w:r>
          </w:p>
        </w:tc>
        <w:tc>
          <w:tcPr>
            <w:tcW w:w="1417" w:type="dxa"/>
            <w:tcBorders>
              <w:top w:val="single" w:sz="4" w:space="0" w:color="auto"/>
              <w:left w:val="nil"/>
              <w:bottom w:val="single" w:sz="4" w:space="0" w:color="auto"/>
              <w:right w:val="single" w:sz="4" w:space="0" w:color="auto"/>
            </w:tcBorders>
            <w:vAlign w:val="center"/>
          </w:tcPr>
          <w:p w14:paraId="5E3D2256"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6A5B2CF5" w14:textId="19EE7089"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top w:val="single" w:sz="4" w:space="0" w:color="auto"/>
              <w:left w:val="nil"/>
              <w:bottom w:val="single" w:sz="4" w:space="0" w:color="auto"/>
              <w:right w:val="single" w:sz="4" w:space="0" w:color="auto"/>
            </w:tcBorders>
            <w:noWrap/>
            <w:vAlign w:val="center"/>
          </w:tcPr>
          <w:p w14:paraId="46D8AC8A"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Plug </w:t>
            </w:r>
            <w:proofErr w:type="spellStart"/>
            <w:r w:rsidRPr="00EF26AC">
              <w:rPr>
                <w:rFonts w:ascii="Arial" w:eastAsia="Times New Roman" w:hAnsi="Arial" w:cs="Arial"/>
                <w:color w:val="000000"/>
                <w:sz w:val="20"/>
                <w:szCs w:val="20"/>
                <w:lang w:eastAsia="pt-BR" w:bidi="ar-SA"/>
              </w:rPr>
              <w:t>roscável</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1/2"Material:</w:t>
            </w:r>
            <w:proofErr w:type="gramStart"/>
            <w:r w:rsidRPr="00EF26AC">
              <w:rPr>
                <w:rFonts w:ascii="Arial" w:eastAsia="Times New Roman" w:hAnsi="Arial" w:cs="Arial"/>
                <w:color w:val="000000"/>
                <w:sz w:val="20"/>
                <w:szCs w:val="20"/>
                <w:lang w:eastAsia="pt-BR" w:bidi="ar-SA"/>
              </w:rPr>
              <w:t>PVC .Cor</w:t>
            </w:r>
            <w:proofErr w:type="gramEnd"/>
            <w:r w:rsidRPr="00EF26AC">
              <w:rPr>
                <w:rFonts w:ascii="Arial" w:eastAsia="Times New Roman" w:hAnsi="Arial" w:cs="Arial"/>
                <w:color w:val="000000"/>
                <w:sz w:val="20"/>
                <w:szCs w:val="20"/>
                <w:lang w:eastAsia="pt-BR" w:bidi="ar-SA"/>
              </w:rPr>
              <w:t xml:space="preserve">:Branco.Bitola:1/2".Pressão de Serviço:7,5Kgf/cm² (75 </w:t>
            </w:r>
            <w:proofErr w:type="spellStart"/>
            <w:r w:rsidRPr="00EF26AC">
              <w:rPr>
                <w:rFonts w:ascii="Arial" w:eastAsia="Times New Roman" w:hAnsi="Arial" w:cs="Arial"/>
                <w:color w:val="000000"/>
                <w:sz w:val="20"/>
                <w:szCs w:val="20"/>
                <w:lang w:eastAsia="pt-BR" w:bidi="ar-SA"/>
              </w:rPr>
              <w:t>m.c.a</w:t>
            </w:r>
            <w:proofErr w:type="spellEnd"/>
            <w:r w:rsidRPr="00EF26AC">
              <w:rPr>
                <w:rFonts w:ascii="Arial" w:eastAsia="Times New Roman" w:hAnsi="Arial" w:cs="Arial"/>
                <w:color w:val="000000"/>
                <w:sz w:val="20"/>
                <w:szCs w:val="20"/>
                <w:lang w:eastAsia="pt-BR" w:bidi="ar-SA"/>
              </w:rPr>
              <w:t>).Temperatura de Trabalho:20ºc</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015FF571"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9579238"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0F914198" w14:textId="77777777" w:rsidR="00C041F9" w:rsidRPr="004A394D" w:rsidRDefault="00C041F9" w:rsidP="00C041F9">
            <w:pPr>
              <w:spacing w:after="0"/>
              <w:jc w:val="both"/>
              <w:rPr>
                <w:rFonts w:ascii="Arial" w:hAnsi="Arial" w:cs="Arial"/>
                <w:color w:val="000000"/>
                <w:sz w:val="20"/>
                <w:szCs w:val="20"/>
              </w:rPr>
            </w:pPr>
          </w:p>
        </w:tc>
      </w:tr>
      <w:tr w:rsidR="00C041F9" w:rsidRPr="004A394D" w14:paraId="1A5F070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30C5529D" w14:textId="37EE3B04"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CFF13F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0AD0CA0" w14:textId="5935688A" w:rsidR="00C041F9" w:rsidRPr="00EF26AC" w:rsidRDefault="00063CF7" w:rsidP="00063CF7">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09CA043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Guia passa de fio com alma de aço 20mts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61033E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A50C29"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D06929" w14:textId="77777777" w:rsidR="00C041F9" w:rsidRPr="004A394D" w:rsidRDefault="00C041F9" w:rsidP="00C041F9">
            <w:pPr>
              <w:spacing w:after="0"/>
              <w:jc w:val="both"/>
              <w:rPr>
                <w:rFonts w:ascii="Arial" w:hAnsi="Arial" w:cs="Arial"/>
                <w:color w:val="000000"/>
                <w:sz w:val="20"/>
                <w:szCs w:val="20"/>
              </w:rPr>
            </w:pPr>
          </w:p>
        </w:tc>
      </w:tr>
      <w:tr w:rsidR="00C041F9" w:rsidRPr="004A394D" w14:paraId="45D80D86" w14:textId="77777777" w:rsidTr="00C041F9">
        <w:trPr>
          <w:trHeight w:val="70"/>
        </w:trPr>
        <w:tc>
          <w:tcPr>
            <w:tcW w:w="851" w:type="dxa"/>
            <w:tcBorders>
              <w:top w:val="single" w:sz="4" w:space="0" w:color="auto"/>
              <w:left w:val="single" w:sz="4" w:space="0" w:color="auto"/>
              <w:right w:val="single" w:sz="4" w:space="0" w:color="auto"/>
            </w:tcBorders>
            <w:noWrap/>
            <w:vAlign w:val="center"/>
          </w:tcPr>
          <w:p w14:paraId="4A9DC680" w14:textId="3CB6DF4B"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78</w:t>
            </w:r>
            <w:r w:rsidR="005369A5">
              <w:rPr>
                <w:rFonts w:ascii="Arial" w:eastAsia="Times New Roman" w:hAnsi="Arial" w:cs="Arial"/>
                <w:b/>
                <w:bCs/>
                <w:color w:val="000000"/>
                <w:sz w:val="20"/>
                <w:szCs w:val="20"/>
                <w:lang w:eastAsia="pt-BR" w:bidi="ar-SA"/>
              </w:rPr>
              <w:t>9</w:t>
            </w:r>
          </w:p>
        </w:tc>
        <w:tc>
          <w:tcPr>
            <w:tcW w:w="1417" w:type="dxa"/>
            <w:tcBorders>
              <w:top w:val="single" w:sz="4" w:space="0" w:color="auto"/>
              <w:left w:val="nil"/>
              <w:right w:val="single" w:sz="4" w:space="0" w:color="auto"/>
            </w:tcBorders>
            <w:vAlign w:val="center"/>
          </w:tcPr>
          <w:p w14:paraId="21D4FB5D"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02BBD09E" w14:textId="6ABC485A"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7A3EE8D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Quadro de distribuição c/ barramento p/16 disjuntor </w:t>
            </w:r>
            <w:proofErr w:type="spellStart"/>
            <w:r w:rsidRPr="00EF26AC">
              <w:rPr>
                <w:rFonts w:ascii="Arial" w:eastAsia="Times New Roman" w:hAnsi="Arial" w:cs="Arial"/>
                <w:color w:val="000000"/>
                <w:sz w:val="20"/>
                <w:szCs w:val="20"/>
                <w:lang w:eastAsia="pt-BR" w:bidi="ar-SA"/>
              </w:rPr>
              <w:t>pvc</w:t>
            </w:r>
            <w:proofErr w:type="spellEnd"/>
            <w:r w:rsidRPr="00EF26AC">
              <w:rPr>
                <w:rFonts w:ascii="Arial" w:eastAsia="Times New Roman" w:hAnsi="Arial" w:cs="Arial"/>
                <w:color w:val="000000"/>
                <w:sz w:val="20"/>
                <w:szCs w:val="20"/>
                <w:lang w:eastAsia="pt-BR" w:bidi="ar-SA"/>
              </w:rPr>
              <w:t xml:space="preserve"> Quadro Embutir PVC Barramento Neutro Terra Branco </w:t>
            </w:r>
          </w:p>
        </w:tc>
        <w:tc>
          <w:tcPr>
            <w:tcW w:w="1276" w:type="dxa"/>
            <w:tcBorders>
              <w:top w:val="single" w:sz="4" w:space="0" w:color="auto"/>
              <w:left w:val="nil"/>
              <w:right w:val="single" w:sz="4" w:space="0" w:color="auto"/>
            </w:tcBorders>
          </w:tcPr>
          <w:p w14:paraId="5A7800E3"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48C6E173"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0C3E294" w14:textId="77777777" w:rsidR="00C041F9" w:rsidRPr="004A394D" w:rsidRDefault="00C041F9" w:rsidP="00C041F9">
            <w:pPr>
              <w:spacing w:after="0"/>
              <w:jc w:val="both"/>
              <w:rPr>
                <w:rFonts w:ascii="Arial" w:hAnsi="Arial" w:cs="Arial"/>
                <w:color w:val="000000"/>
                <w:sz w:val="20"/>
                <w:szCs w:val="20"/>
              </w:rPr>
            </w:pPr>
          </w:p>
        </w:tc>
      </w:tr>
      <w:tr w:rsidR="00C041F9" w:rsidRPr="004A394D" w14:paraId="29F51D17" w14:textId="77777777" w:rsidTr="00C041F9">
        <w:trPr>
          <w:trHeight w:val="70"/>
        </w:trPr>
        <w:tc>
          <w:tcPr>
            <w:tcW w:w="851" w:type="dxa"/>
            <w:tcBorders>
              <w:left w:val="single" w:sz="4" w:space="0" w:color="auto"/>
              <w:right w:val="single" w:sz="4" w:space="0" w:color="auto"/>
            </w:tcBorders>
            <w:noWrap/>
            <w:vAlign w:val="center"/>
          </w:tcPr>
          <w:p w14:paraId="0C8BABA5"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54483E0"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084054A"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3CBA45A"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-Modelo Universal que permite a instalação de disjuntores padrão DIN ou NEMA</w:t>
            </w:r>
          </w:p>
        </w:tc>
        <w:tc>
          <w:tcPr>
            <w:tcW w:w="1276" w:type="dxa"/>
            <w:tcBorders>
              <w:left w:val="nil"/>
              <w:right w:val="single" w:sz="4" w:space="0" w:color="auto"/>
            </w:tcBorders>
          </w:tcPr>
          <w:p w14:paraId="266CDA94"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390A16FD"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5320BCBA" w14:textId="77777777" w:rsidR="00C041F9" w:rsidRPr="004A394D" w:rsidRDefault="00C041F9" w:rsidP="00C041F9">
            <w:pPr>
              <w:spacing w:after="0"/>
              <w:jc w:val="both"/>
              <w:rPr>
                <w:rFonts w:ascii="Arial" w:hAnsi="Arial" w:cs="Arial"/>
                <w:color w:val="000000"/>
                <w:sz w:val="20"/>
                <w:szCs w:val="20"/>
              </w:rPr>
            </w:pPr>
          </w:p>
        </w:tc>
      </w:tr>
      <w:tr w:rsidR="00C041F9" w:rsidRPr="004A394D" w14:paraId="38E06B93" w14:textId="77777777" w:rsidTr="00C041F9">
        <w:trPr>
          <w:trHeight w:val="70"/>
        </w:trPr>
        <w:tc>
          <w:tcPr>
            <w:tcW w:w="851" w:type="dxa"/>
            <w:tcBorders>
              <w:left w:val="single" w:sz="4" w:space="0" w:color="auto"/>
              <w:right w:val="single" w:sz="4" w:space="0" w:color="auto"/>
            </w:tcBorders>
            <w:noWrap/>
            <w:vAlign w:val="center"/>
          </w:tcPr>
          <w:p w14:paraId="3B69B5F3"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17606C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7EE5EBB"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EB4D10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-Embutir</w:t>
            </w:r>
          </w:p>
        </w:tc>
        <w:tc>
          <w:tcPr>
            <w:tcW w:w="1276" w:type="dxa"/>
            <w:tcBorders>
              <w:left w:val="nil"/>
              <w:right w:val="single" w:sz="4" w:space="0" w:color="auto"/>
            </w:tcBorders>
          </w:tcPr>
          <w:p w14:paraId="59C3A9A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4250104F"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148E79B9" w14:textId="77777777" w:rsidR="00C041F9" w:rsidRPr="004A394D" w:rsidRDefault="00C041F9" w:rsidP="00C041F9">
            <w:pPr>
              <w:spacing w:after="0"/>
              <w:jc w:val="both"/>
              <w:rPr>
                <w:rFonts w:ascii="Arial" w:hAnsi="Arial" w:cs="Arial"/>
                <w:color w:val="000000"/>
                <w:sz w:val="20"/>
                <w:szCs w:val="20"/>
              </w:rPr>
            </w:pPr>
          </w:p>
        </w:tc>
      </w:tr>
      <w:tr w:rsidR="00C041F9" w:rsidRPr="004A394D" w14:paraId="3C5438AB" w14:textId="77777777" w:rsidTr="00C041F9">
        <w:trPr>
          <w:trHeight w:val="70"/>
        </w:trPr>
        <w:tc>
          <w:tcPr>
            <w:tcW w:w="851" w:type="dxa"/>
            <w:tcBorders>
              <w:left w:val="single" w:sz="4" w:space="0" w:color="auto"/>
              <w:right w:val="single" w:sz="4" w:space="0" w:color="auto"/>
            </w:tcBorders>
            <w:noWrap/>
            <w:vAlign w:val="center"/>
          </w:tcPr>
          <w:p w14:paraId="148BB72E"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EFF0BD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97636C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7208447"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-Com Barramento</w:t>
            </w:r>
          </w:p>
        </w:tc>
        <w:tc>
          <w:tcPr>
            <w:tcW w:w="1276" w:type="dxa"/>
            <w:tcBorders>
              <w:left w:val="nil"/>
              <w:right w:val="single" w:sz="4" w:space="0" w:color="auto"/>
            </w:tcBorders>
          </w:tcPr>
          <w:p w14:paraId="757F67AA"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33B8D6B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55125BAF" w14:textId="77777777" w:rsidR="00C041F9" w:rsidRPr="004A394D" w:rsidRDefault="00C041F9" w:rsidP="00C041F9">
            <w:pPr>
              <w:spacing w:after="0"/>
              <w:jc w:val="both"/>
              <w:rPr>
                <w:rFonts w:ascii="Arial" w:hAnsi="Arial" w:cs="Arial"/>
                <w:color w:val="000000"/>
                <w:sz w:val="20"/>
                <w:szCs w:val="20"/>
              </w:rPr>
            </w:pPr>
          </w:p>
        </w:tc>
      </w:tr>
      <w:tr w:rsidR="00C041F9" w:rsidRPr="004A394D" w14:paraId="44DF77F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60EC7C6"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0012ADA2"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679BC3E4"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5DB6E9D4"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-Porta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3555FD"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309AF0"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B49C5C" w14:textId="77777777" w:rsidR="00C041F9" w:rsidRPr="004A394D" w:rsidRDefault="00C041F9" w:rsidP="00C041F9">
            <w:pPr>
              <w:spacing w:after="0"/>
              <w:jc w:val="both"/>
              <w:rPr>
                <w:rFonts w:ascii="Arial" w:hAnsi="Arial" w:cs="Arial"/>
                <w:color w:val="000000"/>
                <w:sz w:val="20"/>
                <w:szCs w:val="20"/>
              </w:rPr>
            </w:pPr>
          </w:p>
        </w:tc>
      </w:tr>
      <w:tr w:rsidR="00C041F9" w:rsidRPr="004A394D" w14:paraId="17D1EBA2"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C0968F0" w14:textId="718D519F"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w:t>
            </w:r>
            <w:r w:rsidR="005369A5">
              <w:rPr>
                <w:rFonts w:ascii="Arial" w:eastAsia="Times New Roman" w:hAnsi="Arial" w:cs="Arial"/>
                <w:b/>
                <w:bCs/>
                <w:color w:val="000000"/>
                <w:sz w:val="20"/>
                <w:szCs w:val="20"/>
                <w:lang w:eastAsia="pt-BR" w:bidi="ar-SA"/>
              </w:rPr>
              <w:t>90</w:t>
            </w:r>
          </w:p>
        </w:tc>
        <w:tc>
          <w:tcPr>
            <w:tcW w:w="1417" w:type="dxa"/>
            <w:tcBorders>
              <w:left w:val="nil"/>
              <w:bottom w:val="single" w:sz="4" w:space="0" w:color="auto"/>
              <w:right w:val="single" w:sz="4" w:space="0" w:color="auto"/>
            </w:tcBorders>
            <w:vAlign w:val="center"/>
          </w:tcPr>
          <w:p w14:paraId="200B99DA"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81A11CA" w14:textId="2A311122"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1B296B2B"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Rele fotoelétrico NF 220w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0122F8"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A74F7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2A0A474" w14:textId="77777777" w:rsidR="00C041F9" w:rsidRPr="004A394D" w:rsidRDefault="00C041F9" w:rsidP="00C041F9">
            <w:pPr>
              <w:spacing w:after="0"/>
              <w:jc w:val="both"/>
              <w:rPr>
                <w:rFonts w:ascii="Arial" w:hAnsi="Arial" w:cs="Arial"/>
                <w:color w:val="000000"/>
                <w:sz w:val="20"/>
                <w:szCs w:val="20"/>
              </w:rPr>
            </w:pPr>
          </w:p>
        </w:tc>
      </w:tr>
      <w:tr w:rsidR="00C041F9" w:rsidRPr="004A394D" w14:paraId="5911F1DC" w14:textId="77777777" w:rsidTr="00C041F9">
        <w:trPr>
          <w:trHeight w:val="70"/>
        </w:trPr>
        <w:tc>
          <w:tcPr>
            <w:tcW w:w="851" w:type="dxa"/>
            <w:tcBorders>
              <w:top w:val="single" w:sz="4" w:space="0" w:color="auto"/>
              <w:left w:val="single" w:sz="4" w:space="0" w:color="auto"/>
              <w:right w:val="single" w:sz="4" w:space="0" w:color="auto"/>
            </w:tcBorders>
            <w:noWrap/>
            <w:vAlign w:val="center"/>
          </w:tcPr>
          <w:p w14:paraId="6B495222" w14:textId="592206DC"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1</w:t>
            </w:r>
          </w:p>
        </w:tc>
        <w:tc>
          <w:tcPr>
            <w:tcW w:w="1417" w:type="dxa"/>
            <w:tcBorders>
              <w:top w:val="single" w:sz="4" w:space="0" w:color="auto"/>
              <w:left w:val="nil"/>
              <w:right w:val="single" w:sz="4" w:space="0" w:color="auto"/>
            </w:tcBorders>
            <w:vAlign w:val="center"/>
          </w:tcPr>
          <w:p w14:paraId="76E0C99A"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28A2FE7A" w14:textId="2205FE95"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top w:val="single" w:sz="4" w:space="0" w:color="auto"/>
              <w:left w:val="nil"/>
              <w:right w:val="single" w:sz="4" w:space="0" w:color="auto"/>
            </w:tcBorders>
            <w:noWrap/>
            <w:vAlign w:val="center"/>
          </w:tcPr>
          <w:p w14:paraId="10094698"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Sensor </w:t>
            </w:r>
            <w:proofErr w:type="spellStart"/>
            <w:r w:rsidRPr="00EF26AC">
              <w:rPr>
                <w:rFonts w:ascii="Arial" w:eastAsia="Times New Roman" w:hAnsi="Arial" w:cs="Arial"/>
                <w:color w:val="000000"/>
                <w:sz w:val="20"/>
                <w:szCs w:val="20"/>
                <w:lang w:eastAsia="pt-BR" w:bidi="ar-SA"/>
              </w:rPr>
              <w:t>ivp</w:t>
            </w:r>
            <w:proofErr w:type="spellEnd"/>
            <w:r w:rsidRPr="00EF26AC">
              <w:rPr>
                <w:rFonts w:ascii="Arial" w:eastAsia="Times New Roman" w:hAnsi="Arial" w:cs="Arial"/>
                <w:color w:val="000000"/>
                <w:sz w:val="20"/>
                <w:szCs w:val="20"/>
                <w:lang w:eastAsia="pt-BR" w:bidi="ar-SA"/>
              </w:rPr>
              <w:t xml:space="preserve"> de iluminação acende apaga luz automática (parede) Especificação Técnica:</w:t>
            </w:r>
          </w:p>
        </w:tc>
        <w:tc>
          <w:tcPr>
            <w:tcW w:w="1276" w:type="dxa"/>
            <w:tcBorders>
              <w:top w:val="single" w:sz="4" w:space="0" w:color="auto"/>
              <w:left w:val="nil"/>
              <w:right w:val="single" w:sz="4" w:space="0" w:color="auto"/>
            </w:tcBorders>
          </w:tcPr>
          <w:p w14:paraId="4EE5F881"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77B4B0C"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7FFAF18F" w14:textId="77777777" w:rsidR="00C041F9" w:rsidRPr="004A394D" w:rsidRDefault="00C041F9" w:rsidP="00C041F9">
            <w:pPr>
              <w:spacing w:after="0"/>
              <w:jc w:val="both"/>
              <w:rPr>
                <w:rFonts w:ascii="Arial" w:hAnsi="Arial" w:cs="Arial"/>
                <w:color w:val="000000"/>
                <w:sz w:val="20"/>
                <w:szCs w:val="20"/>
              </w:rPr>
            </w:pPr>
          </w:p>
        </w:tc>
      </w:tr>
      <w:tr w:rsidR="00C041F9" w:rsidRPr="004A394D" w14:paraId="2954763E" w14:textId="77777777" w:rsidTr="00C041F9">
        <w:trPr>
          <w:trHeight w:val="70"/>
        </w:trPr>
        <w:tc>
          <w:tcPr>
            <w:tcW w:w="851" w:type="dxa"/>
            <w:tcBorders>
              <w:left w:val="single" w:sz="4" w:space="0" w:color="auto"/>
              <w:right w:val="single" w:sz="4" w:space="0" w:color="auto"/>
            </w:tcBorders>
            <w:noWrap/>
            <w:vAlign w:val="center"/>
          </w:tcPr>
          <w:p w14:paraId="207868F4"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65F1EE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A322C1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1D308FD"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Alimentação Bivolt 127V ou 220V</w:t>
            </w:r>
          </w:p>
        </w:tc>
        <w:tc>
          <w:tcPr>
            <w:tcW w:w="1276" w:type="dxa"/>
            <w:tcBorders>
              <w:left w:val="nil"/>
              <w:right w:val="single" w:sz="4" w:space="0" w:color="auto"/>
            </w:tcBorders>
          </w:tcPr>
          <w:p w14:paraId="180C8B1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34406ED0"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26E7E54D" w14:textId="77777777" w:rsidR="00C041F9" w:rsidRPr="004A394D" w:rsidRDefault="00C041F9" w:rsidP="00C041F9">
            <w:pPr>
              <w:spacing w:after="0"/>
              <w:jc w:val="both"/>
              <w:rPr>
                <w:rFonts w:ascii="Arial" w:hAnsi="Arial" w:cs="Arial"/>
                <w:color w:val="000000"/>
                <w:sz w:val="20"/>
                <w:szCs w:val="20"/>
              </w:rPr>
            </w:pPr>
          </w:p>
        </w:tc>
      </w:tr>
      <w:tr w:rsidR="00C041F9" w:rsidRPr="004A394D" w14:paraId="620D9DB9" w14:textId="77777777" w:rsidTr="00C041F9">
        <w:trPr>
          <w:trHeight w:val="70"/>
        </w:trPr>
        <w:tc>
          <w:tcPr>
            <w:tcW w:w="851" w:type="dxa"/>
            <w:tcBorders>
              <w:left w:val="single" w:sz="4" w:space="0" w:color="auto"/>
              <w:right w:val="single" w:sz="4" w:space="0" w:color="auto"/>
            </w:tcBorders>
            <w:noWrap/>
            <w:vAlign w:val="center"/>
          </w:tcPr>
          <w:p w14:paraId="2848F600"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21230CD"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EE6D0EF"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7EA3DF5"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Circuito com 3 Fios</w:t>
            </w:r>
          </w:p>
        </w:tc>
        <w:tc>
          <w:tcPr>
            <w:tcW w:w="1276" w:type="dxa"/>
            <w:tcBorders>
              <w:left w:val="nil"/>
              <w:right w:val="single" w:sz="4" w:space="0" w:color="auto"/>
            </w:tcBorders>
          </w:tcPr>
          <w:p w14:paraId="5057D7BD"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54FC518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6ED0F9D7" w14:textId="77777777" w:rsidR="00C041F9" w:rsidRPr="004A394D" w:rsidRDefault="00C041F9" w:rsidP="00C041F9">
            <w:pPr>
              <w:spacing w:after="0"/>
              <w:jc w:val="both"/>
              <w:rPr>
                <w:rFonts w:ascii="Arial" w:hAnsi="Arial" w:cs="Arial"/>
                <w:color w:val="000000"/>
                <w:sz w:val="20"/>
                <w:szCs w:val="20"/>
              </w:rPr>
            </w:pPr>
          </w:p>
        </w:tc>
      </w:tr>
      <w:tr w:rsidR="00C041F9" w:rsidRPr="004A394D" w14:paraId="73EB6214" w14:textId="77777777" w:rsidTr="00C041F9">
        <w:trPr>
          <w:trHeight w:val="70"/>
        </w:trPr>
        <w:tc>
          <w:tcPr>
            <w:tcW w:w="851" w:type="dxa"/>
            <w:tcBorders>
              <w:left w:val="single" w:sz="4" w:space="0" w:color="auto"/>
              <w:right w:val="single" w:sz="4" w:space="0" w:color="auto"/>
            </w:tcBorders>
            <w:noWrap/>
            <w:vAlign w:val="center"/>
          </w:tcPr>
          <w:p w14:paraId="3F689C59"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B42C984"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C3995D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836E8A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Fusível Contra Curto-circuito (7A)</w:t>
            </w:r>
          </w:p>
        </w:tc>
        <w:tc>
          <w:tcPr>
            <w:tcW w:w="1276" w:type="dxa"/>
            <w:tcBorders>
              <w:left w:val="nil"/>
              <w:right w:val="single" w:sz="4" w:space="0" w:color="auto"/>
            </w:tcBorders>
          </w:tcPr>
          <w:p w14:paraId="3D87E5F9"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218E47BE"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6A630608" w14:textId="77777777" w:rsidR="00C041F9" w:rsidRPr="004A394D" w:rsidRDefault="00C041F9" w:rsidP="00C041F9">
            <w:pPr>
              <w:spacing w:after="0"/>
              <w:jc w:val="both"/>
              <w:rPr>
                <w:rFonts w:ascii="Arial" w:hAnsi="Arial" w:cs="Arial"/>
                <w:color w:val="000000"/>
                <w:sz w:val="20"/>
                <w:szCs w:val="20"/>
              </w:rPr>
            </w:pPr>
          </w:p>
        </w:tc>
      </w:tr>
      <w:tr w:rsidR="00C041F9" w:rsidRPr="004A394D" w14:paraId="0BFBDEFF" w14:textId="77777777" w:rsidTr="00C041F9">
        <w:trPr>
          <w:trHeight w:val="70"/>
        </w:trPr>
        <w:tc>
          <w:tcPr>
            <w:tcW w:w="851" w:type="dxa"/>
            <w:tcBorders>
              <w:left w:val="single" w:sz="4" w:space="0" w:color="auto"/>
              <w:right w:val="single" w:sz="4" w:space="0" w:color="auto"/>
            </w:tcBorders>
            <w:noWrap/>
            <w:vAlign w:val="center"/>
          </w:tcPr>
          <w:p w14:paraId="281E9F2A"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9CCD88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29AF3A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D823440"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Acende e Apaga a Luz Automaticamente</w:t>
            </w:r>
          </w:p>
        </w:tc>
        <w:tc>
          <w:tcPr>
            <w:tcW w:w="1276" w:type="dxa"/>
            <w:tcBorders>
              <w:left w:val="nil"/>
              <w:right w:val="single" w:sz="4" w:space="0" w:color="auto"/>
            </w:tcBorders>
          </w:tcPr>
          <w:p w14:paraId="571B21EA"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46F0F45C"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24DB4BE9" w14:textId="77777777" w:rsidR="00C041F9" w:rsidRPr="004A394D" w:rsidRDefault="00C041F9" w:rsidP="00C041F9">
            <w:pPr>
              <w:spacing w:after="0"/>
              <w:jc w:val="both"/>
              <w:rPr>
                <w:rFonts w:ascii="Arial" w:hAnsi="Arial" w:cs="Arial"/>
                <w:color w:val="000000"/>
                <w:sz w:val="20"/>
                <w:szCs w:val="20"/>
              </w:rPr>
            </w:pPr>
          </w:p>
        </w:tc>
      </w:tr>
      <w:tr w:rsidR="00C041F9" w:rsidRPr="004A394D" w14:paraId="7DED5611" w14:textId="77777777" w:rsidTr="00C041F9">
        <w:trPr>
          <w:trHeight w:val="70"/>
        </w:trPr>
        <w:tc>
          <w:tcPr>
            <w:tcW w:w="851" w:type="dxa"/>
            <w:tcBorders>
              <w:left w:val="single" w:sz="4" w:space="0" w:color="auto"/>
              <w:right w:val="single" w:sz="4" w:space="0" w:color="auto"/>
            </w:tcBorders>
            <w:noWrap/>
            <w:vAlign w:val="center"/>
          </w:tcPr>
          <w:p w14:paraId="58A69CB3"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AD6647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DD99A46"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000563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Detecta Presença por Infravermelho Passivo</w:t>
            </w:r>
          </w:p>
        </w:tc>
        <w:tc>
          <w:tcPr>
            <w:tcW w:w="1276" w:type="dxa"/>
            <w:tcBorders>
              <w:left w:val="nil"/>
              <w:right w:val="single" w:sz="4" w:space="0" w:color="auto"/>
            </w:tcBorders>
          </w:tcPr>
          <w:p w14:paraId="27F8F75E"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15369424"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69DDD2D0" w14:textId="77777777" w:rsidR="00C041F9" w:rsidRPr="004A394D" w:rsidRDefault="00C041F9" w:rsidP="00C041F9">
            <w:pPr>
              <w:spacing w:after="0"/>
              <w:jc w:val="both"/>
              <w:rPr>
                <w:rFonts w:ascii="Arial" w:hAnsi="Arial" w:cs="Arial"/>
                <w:color w:val="000000"/>
                <w:sz w:val="20"/>
                <w:szCs w:val="20"/>
              </w:rPr>
            </w:pPr>
          </w:p>
        </w:tc>
      </w:tr>
      <w:tr w:rsidR="00C041F9" w:rsidRPr="004A394D" w14:paraId="5BB46771" w14:textId="77777777" w:rsidTr="00C041F9">
        <w:trPr>
          <w:trHeight w:val="70"/>
        </w:trPr>
        <w:tc>
          <w:tcPr>
            <w:tcW w:w="851" w:type="dxa"/>
            <w:tcBorders>
              <w:left w:val="single" w:sz="4" w:space="0" w:color="auto"/>
              <w:right w:val="single" w:sz="4" w:space="0" w:color="auto"/>
            </w:tcBorders>
            <w:noWrap/>
            <w:vAlign w:val="center"/>
          </w:tcPr>
          <w:p w14:paraId="150BC895"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01AC01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D48028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E95DC85"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Ideal para Residências, Condomínios, Hall de Elevadores, Escadas, Garagens e Outros</w:t>
            </w:r>
          </w:p>
        </w:tc>
        <w:tc>
          <w:tcPr>
            <w:tcW w:w="1276" w:type="dxa"/>
            <w:tcBorders>
              <w:left w:val="nil"/>
              <w:right w:val="single" w:sz="4" w:space="0" w:color="auto"/>
            </w:tcBorders>
          </w:tcPr>
          <w:p w14:paraId="0639BCA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70060596"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321145ED" w14:textId="77777777" w:rsidR="00C041F9" w:rsidRPr="004A394D" w:rsidRDefault="00C041F9" w:rsidP="00C041F9">
            <w:pPr>
              <w:spacing w:after="0"/>
              <w:jc w:val="both"/>
              <w:rPr>
                <w:rFonts w:ascii="Arial" w:hAnsi="Arial" w:cs="Arial"/>
                <w:color w:val="000000"/>
                <w:sz w:val="20"/>
                <w:szCs w:val="20"/>
              </w:rPr>
            </w:pPr>
          </w:p>
        </w:tc>
      </w:tr>
      <w:tr w:rsidR="00C041F9" w:rsidRPr="004A394D" w14:paraId="789195C7" w14:textId="77777777" w:rsidTr="00C041F9">
        <w:trPr>
          <w:trHeight w:val="70"/>
        </w:trPr>
        <w:tc>
          <w:tcPr>
            <w:tcW w:w="851" w:type="dxa"/>
            <w:tcBorders>
              <w:left w:val="single" w:sz="4" w:space="0" w:color="auto"/>
              <w:right w:val="single" w:sz="4" w:space="0" w:color="auto"/>
            </w:tcBorders>
            <w:noWrap/>
            <w:vAlign w:val="center"/>
          </w:tcPr>
          <w:p w14:paraId="32F14BCB"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DF57A3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D5F9202"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6714FB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Sensibilidade: Detecção de Movimento Mais ou Menos Sensível</w:t>
            </w:r>
          </w:p>
        </w:tc>
        <w:tc>
          <w:tcPr>
            <w:tcW w:w="1276" w:type="dxa"/>
            <w:tcBorders>
              <w:left w:val="nil"/>
              <w:right w:val="single" w:sz="4" w:space="0" w:color="auto"/>
            </w:tcBorders>
          </w:tcPr>
          <w:p w14:paraId="540CC69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092CAE1D"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122034AD" w14:textId="77777777" w:rsidR="00C041F9" w:rsidRPr="004A394D" w:rsidRDefault="00C041F9" w:rsidP="00C041F9">
            <w:pPr>
              <w:spacing w:after="0"/>
              <w:jc w:val="both"/>
              <w:rPr>
                <w:rFonts w:ascii="Arial" w:hAnsi="Arial" w:cs="Arial"/>
                <w:color w:val="000000"/>
                <w:sz w:val="20"/>
                <w:szCs w:val="20"/>
              </w:rPr>
            </w:pPr>
          </w:p>
        </w:tc>
      </w:tr>
      <w:tr w:rsidR="00C041F9" w:rsidRPr="004A394D" w14:paraId="3EB1EBAC" w14:textId="77777777" w:rsidTr="00C041F9">
        <w:trPr>
          <w:trHeight w:val="70"/>
        </w:trPr>
        <w:tc>
          <w:tcPr>
            <w:tcW w:w="851" w:type="dxa"/>
            <w:tcBorders>
              <w:left w:val="single" w:sz="4" w:space="0" w:color="auto"/>
              <w:right w:val="single" w:sz="4" w:space="0" w:color="auto"/>
            </w:tcBorders>
            <w:noWrap/>
            <w:vAlign w:val="center"/>
          </w:tcPr>
          <w:p w14:paraId="042BF7B2"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5CA19A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5468856"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DE92A54"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Função Fotocélula</w:t>
            </w:r>
          </w:p>
        </w:tc>
        <w:tc>
          <w:tcPr>
            <w:tcW w:w="1276" w:type="dxa"/>
            <w:tcBorders>
              <w:left w:val="nil"/>
              <w:right w:val="single" w:sz="4" w:space="0" w:color="auto"/>
            </w:tcBorders>
          </w:tcPr>
          <w:p w14:paraId="45099F3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1D2F1FB6"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33E04B34" w14:textId="77777777" w:rsidR="00C041F9" w:rsidRPr="004A394D" w:rsidRDefault="00C041F9" w:rsidP="00C041F9">
            <w:pPr>
              <w:spacing w:after="0"/>
              <w:jc w:val="both"/>
              <w:rPr>
                <w:rFonts w:ascii="Arial" w:hAnsi="Arial" w:cs="Arial"/>
                <w:color w:val="000000"/>
                <w:sz w:val="20"/>
                <w:szCs w:val="20"/>
              </w:rPr>
            </w:pPr>
          </w:p>
        </w:tc>
      </w:tr>
      <w:tr w:rsidR="00C041F9" w:rsidRPr="004A394D" w14:paraId="5B8AEB99" w14:textId="77777777" w:rsidTr="00C041F9">
        <w:trPr>
          <w:trHeight w:val="70"/>
        </w:trPr>
        <w:tc>
          <w:tcPr>
            <w:tcW w:w="851" w:type="dxa"/>
            <w:tcBorders>
              <w:left w:val="single" w:sz="4" w:space="0" w:color="auto"/>
              <w:right w:val="single" w:sz="4" w:space="0" w:color="auto"/>
            </w:tcBorders>
            <w:noWrap/>
            <w:vAlign w:val="center"/>
          </w:tcPr>
          <w:p w14:paraId="4AAB00E6"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D4E421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E4AFBBF"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DA8A47A"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Ajuste de Tempo</w:t>
            </w:r>
          </w:p>
        </w:tc>
        <w:tc>
          <w:tcPr>
            <w:tcW w:w="1276" w:type="dxa"/>
            <w:tcBorders>
              <w:left w:val="nil"/>
              <w:right w:val="single" w:sz="4" w:space="0" w:color="auto"/>
            </w:tcBorders>
          </w:tcPr>
          <w:p w14:paraId="49BAD13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1EF8C5E2"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48CC2A98" w14:textId="77777777" w:rsidR="00C041F9" w:rsidRPr="004A394D" w:rsidRDefault="00C041F9" w:rsidP="00C041F9">
            <w:pPr>
              <w:spacing w:after="0"/>
              <w:jc w:val="both"/>
              <w:rPr>
                <w:rFonts w:ascii="Arial" w:hAnsi="Arial" w:cs="Arial"/>
                <w:color w:val="000000"/>
                <w:sz w:val="20"/>
                <w:szCs w:val="20"/>
              </w:rPr>
            </w:pPr>
          </w:p>
        </w:tc>
      </w:tr>
      <w:tr w:rsidR="00C041F9" w:rsidRPr="004A394D" w14:paraId="1CFEE96C" w14:textId="77777777" w:rsidTr="00C041F9">
        <w:trPr>
          <w:trHeight w:val="70"/>
        </w:trPr>
        <w:tc>
          <w:tcPr>
            <w:tcW w:w="851" w:type="dxa"/>
            <w:tcBorders>
              <w:left w:val="single" w:sz="4" w:space="0" w:color="auto"/>
              <w:right w:val="single" w:sz="4" w:space="0" w:color="auto"/>
            </w:tcBorders>
            <w:noWrap/>
            <w:vAlign w:val="center"/>
          </w:tcPr>
          <w:p w14:paraId="7B7D3960"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E0F0E31"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2A01A1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3157EE2"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Alcance de Até 5 Metros</w:t>
            </w:r>
          </w:p>
        </w:tc>
        <w:tc>
          <w:tcPr>
            <w:tcW w:w="1276" w:type="dxa"/>
            <w:tcBorders>
              <w:left w:val="nil"/>
              <w:right w:val="single" w:sz="4" w:space="0" w:color="auto"/>
            </w:tcBorders>
          </w:tcPr>
          <w:p w14:paraId="6AB16344"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323A0644"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770F3205" w14:textId="77777777" w:rsidR="00C041F9" w:rsidRPr="004A394D" w:rsidRDefault="00C041F9" w:rsidP="00C041F9">
            <w:pPr>
              <w:spacing w:after="0"/>
              <w:jc w:val="both"/>
              <w:rPr>
                <w:rFonts w:ascii="Arial" w:hAnsi="Arial" w:cs="Arial"/>
                <w:color w:val="000000"/>
                <w:sz w:val="20"/>
                <w:szCs w:val="20"/>
              </w:rPr>
            </w:pPr>
          </w:p>
        </w:tc>
      </w:tr>
      <w:tr w:rsidR="00C041F9" w:rsidRPr="004A394D" w14:paraId="561ACE54" w14:textId="77777777" w:rsidTr="00C041F9">
        <w:trPr>
          <w:trHeight w:val="80"/>
        </w:trPr>
        <w:tc>
          <w:tcPr>
            <w:tcW w:w="851" w:type="dxa"/>
            <w:tcBorders>
              <w:left w:val="single" w:sz="4" w:space="0" w:color="auto"/>
              <w:bottom w:val="single" w:sz="4" w:space="0" w:color="auto"/>
              <w:right w:val="single" w:sz="4" w:space="0" w:color="auto"/>
            </w:tcBorders>
            <w:noWrap/>
            <w:vAlign w:val="center"/>
          </w:tcPr>
          <w:p w14:paraId="7A4D9498"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0D4A8C8C"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FFE9E1D"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604B4C5"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Cobertura de 120° Horizontal e 80° Vertical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D97DBAE"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D3948E"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F6C61B" w14:textId="77777777" w:rsidR="00C041F9" w:rsidRPr="004A394D" w:rsidRDefault="00C041F9" w:rsidP="00C041F9">
            <w:pPr>
              <w:spacing w:after="0"/>
              <w:jc w:val="both"/>
              <w:rPr>
                <w:rFonts w:ascii="Arial" w:hAnsi="Arial" w:cs="Arial"/>
                <w:color w:val="000000"/>
                <w:sz w:val="20"/>
                <w:szCs w:val="20"/>
              </w:rPr>
            </w:pPr>
          </w:p>
        </w:tc>
      </w:tr>
      <w:tr w:rsidR="00C041F9" w:rsidRPr="004A394D" w14:paraId="24703441" w14:textId="77777777" w:rsidTr="00C041F9">
        <w:trPr>
          <w:trHeight w:val="70"/>
        </w:trPr>
        <w:tc>
          <w:tcPr>
            <w:tcW w:w="851" w:type="dxa"/>
            <w:tcBorders>
              <w:top w:val="single" w:sz="4" w:space="0" w:color="auto"/>
              <w:left w:val="single" w:sz="4" w:space="0" w:color="auto"/>
              <w:right w:val="single" w:sz="4" w:space="0" w:color="auto"/>
            </w:tcBorders>
            <w:noWrap/>
            <w:vAlign w:val="center"/>
          </w:tcPr>
          <w:p w14:paraId="5D6A4228" w14:textId="5ECB2D0D"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2</w:t>
            </w:r>
          </w:p>
        </w:tc>
        <w:tc>
          <w:tcPr>
            <w:tcW w:w="1417" w:type="dxa"/>
            <w:tcBorders>
              <w:top w:val="single" w:sz="4" w:space="0" w:color="auto"/>
              <w:left w:val="nil"/>
              <w:right w:val="single" w:sz="4" w:space="0" w:color="auto"/>
            </w:tcBorders>
            <w:vAlign w:val="center"/>
          </w:tcPr>
          <w:p w14:paraId="5078E9F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9B4CF72" w14:textId="0FBCCE8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top w:val="single" w:sz="4" w:space="0" w:color="auto"/>
              <w:left w:val="nil"/>
              <w:right w:val="single" w:sz="4" w:space="0" w:color="auto"/>
            </w:tcBorders>
            <w:noWrap/>
            <w:vAlign w:val="center"/>
          </w:tcPr>
          <w:p w14:paraId="3887280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Soquete sem chave com borne 2A, 250w, E-27</w:t>
            </w:r>
          </w:p>
        </w:tc>
        <w:tc>
          <w:tcPr>
            <w:tcW w:w="1276" w:type="dxa"/>
            <w:tcBorders>
              <w:top w:val="single" w:sz="4" w:space="0" w:color="auto"/>
              <w:left w:val="nil"/>
              <w:right w:val="single" w:sz="4" w:space="0" w:color="auto"/>
            </w:tcBorders>
          </w:tcPr>
          <w:p w14:paraId="34173F54"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AE5487D"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91ACE7C" w14:textId="77777777" w:rsidR="00C041F9" w:rsidRPr="004A394D" w:rsidRDefault="00C041F9" w:rsidP="00C041F9">
            <w:pPr>
              <w:spacing w:after="0"/>
              <w:jc w:val="both"/>
              <w:rPr>
                <w:rFonts w:ascii="Arial" w:hAnsi="Arial" w:cs="Arial"/>
                <w:color w:val="000000"/>
                <w:sz w:val="20"/>
                <w:szCs w:val="20"/>
              </w:rPr>
            </w:pPr>
          </w:p>
        </w:tc>
      </w:tr>
      <w:tr w:rsidR="00C041F9" w:rsidRPr="004A394D" w14:paraId="2A879AFA" w14:textId="77777777" w:rsidTr="00C041F9">
        <w:trPr>
          <w:trHeight w:val="70"/>
        </w:trPr>
        <w:tc>
          <w:tcPr>
            <w:tcW w:w="851" w:type="dxa"/>
            <w:tcBorders>
              <w:left w:val="single" w:sz="4" w:space="0" w:color="auto"/>
              <w:right w:val="single" w:sz="4" w:space="0" w:color="auto"/>
            </w:tcBorders>
            <w:noWrap/>
            <w:vAlign w:val="center"/>
          </w:tcPr>
          <w:p w14:paraId="7F9166D8" w14:textId="0AB18DFD" w:rsidR="00C041F9" w:rsidRPr="00EF26AC" w:rsidRDefault="00C041F9" w:rsidP="005369A5">
            <w:pPr>
              <w:spacing w:after="0"/>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8236661"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11B5F18"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21BFCFA" w14:textId="77777777" w:rsidR="00C041F9" w:rsidRPr="00EF26AC" w:rsidRDefault="00C041F9" w:rsidP="00C041F9">
            <w:pPr>
              <w:spacing w:after="0"/>
              <w:jc w:val="both"/>
              <w:rPr>
                <w:rFonts w:ascii="Arial" w:eastAsia="Times New Roman" w:hAnsi="Arial" w:cs="Arial"/>
                <w:color w:val="000000"/>
                <w:sz w:val="20"/>
                <w:szCs w:val="20"/>
                <w:lang w:eastAsia="pt-BR" w:bidi="ar-SA"/>
              </w:rPr>
            </w:pPr>
            <w:proofErr w:type="spellStart"/>
            <w:r w:rsidRPr="00EF26AC">
              <w:rPr>
                <w:rFonts w:ascii="Arial" w:eastAsia="Times New Roman" w:hAnsi="Arial" w:cs="Arial"/>
                <w:color w:val="000000"/>
                <w:sz w:val="20"/>
                <w:szCs w:val="20"/>
                <w:lang w:eastAsia="pt-BR" w:bidi="ar-SA"/>
              </w:rPr>
              <w:t>Qtde</w:t>
            </w:r>
            <w:proofErr w:type="spellEnd"/>
            <w:r w:rsidRPr="00EF26AC">
              <w:rPr>
                <w:rFonts w:ascii="Arial" w:eastAsia="Times New Roman" w:hAnsi="Arial" w:cs="Arial"/>
                <w:color w:val="000000"/>
                <w:sz w:val="20"/>
                <w:szCs w:val="20"/>
                <w:lang w:eastAsia="pt-BR" w:bidi="ar-SA"/>
              </w:rPr>
              <w:t xml:space="preserve"> Lâmpadas 1 lâmpada</w:t>
            </w:r>
          </w:p>
        </w:tc>
        <w:tc>
          <w:tcPr>
            <w:tcW w:w="1276" w:type="dxa"/>
            <w:tcBorders>
              <w:left w:val="nil"/>
              <w:right w:val="single" w:sz="4" w:space="0" w:color="auto"/>
            </w:tcBorders>
          </w:tcPr>
          <w:p w14:paraId="26C4D3D2"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67FEE053"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37F0C378" w14:textId="77777777" w:rsidR="00C041F9" w:rsidRPr="004A394D" w:rsidRDefault="00C041F9" w:rsidP="00C041F9">
            <w:pPr>
              <w:spacing w:after="0"/>
              <w:jc w:val="both"/>
              <w:rPr>
                <w:rFonts w:ascii="Arial" w:hAnsi="Arial" w:cs="Arial"/>
                <w:color w:val="000000"/>
                <w:sz w:val="20"/>
                <w:szCs w:val="20"/>
              </w:rPr>
            </w:pPr>
          </w:p>
        </w:tc>
      </w:tr>
      <w:tr w:rsidR="00C041F9" w:rsidRPr="004A394D" w14:paraId="647E57BE" w14:textId="77777777" w:rsidTr="00C041F9">
        <w:trPr>
          <w:trHeight w:val="70"/>
        </w:trPr>
        <w:tc>
          <w:tcPr>
            <w:tcW w:w="851" w:type="dxa"/>
            <w:tcBorders>
              <w:left w:val="single" w:sz="4" w:space="0" w:color="auto"/>
              <w:right w:val="single" w:sz="4" w:space="0" w:color="auto"/>
            </w:tcBorders>
            <w:noWrap/>
            <w:vAlign w:val="center"/>
          </w:tcPr>
          <w:p w14:paraId="2F512E21"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8638280"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C92528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474B959"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Amperagem 2A</w:t>
            </w:r>
          </w:p>
        </w:tc>
        <w:tc>
          <w:tcPr>
            <w:tcW w:w="1276" w:type="dxa"/>
            <w:tcBorders>
              <w:left w:val="nil"/>
              <w:right w:val="single" w:sz="4" w:space="0" w:color="auto"/>
            </w:tcBorders>
          </w:tcPr>
          <w:p w14:paraId="5CF736B7"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12FAEAD7"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3F100436" w14:textId="77777777" w:rsidR="00C041F9" w:rsidRPr="004A394D" w:rsidRDefault="00C041F9" w:rsidP="00C041F9">
            <w:pPr>
              <w:spacing w:after="0"/>
              <w:jc w:val="both"/>
              <w:rPr>
                <w:rFonts w:ascii="Arial" w:hAnsi="Arial" w:cs="Arial"/>
                <w:color w:val="000000"/>
                <w:sz w:val="20"/>
                <w:szCs w:val="20"/>
              </w:rPr>
            </w:pPr>
          </w:p>
        </w:tc>
      </w:tr>
      <w:tr w:rsidR="00C041F9" w:rsidRPr="004A394D" w14:paraId="4D680601" w14:textId="77777777" w:rsidTr="00C041F9">
        <w:trPr>
          <w:trHeight w:val="70"/>
        </w:trPr>
        <w:tc>
          <w:tcPr>
            <w:tcW w:w="851" w:type="dxa"/>
            <w:tcBorders>
              <w:left w:val="single" w:sz="4" w:space="0" w:color="auto"/>
              <w:right w:val="single" w:sz="4" w:space="0" w:color="auto"/>
            </w:tcBorders>
            <w:noWrap/>
            <w:vAlign w:val="center"/>
          </w:tcPr>
          <w:p w14:paraId="5DF902D7"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4EEE4BF"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BCA49C7"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A7D41B1"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Dimensões 3,2cm de </w:t>
            </w:r>
            <w:proofErr w:type="spellStart"/>
            <w:r w:rsidRPr="00EF26AC">
              <w:rPr>
                <w:rFonts w:ascii="Arial" w:eastAsia="Times New Roman" w:hAnsi="Arial" w:cs="Arial"/>
                <w:color w:val="000000"/>
                <w:sz w:val="20"/>
                <w:szCs w:val="20"/>
                <w:lang w:eastAsia="pt-BR" w:bidi="ar-SA"/>
              </w:rPr>
              <w:t>diâMetro</w:t>
            </w:r>
            <w:proofErr w:type="spellEnd"/>
            <w:r w:rsidRPr="00EF26AC">
              <w:rPr>
                <w:rFonts w:ascii="Arial" w:eastAsia="Times New Roman" w:hAnsi="Arial" w:cs="Arial"/>
                <w:color w:val="000000"/>
                <w:sz w:val="20"/>
                <w:szCs w:val="20"/>
                <w:lang w:eastAsia="pt-BR" w:bidi="ar-SA"/>
              </w:rPr>
              <w:t xml:space="preserve"> x 5,5cm de comprimento</w:t>
            </w:r>
          </w:p>
        </w:tc>
        <w:tc>
          <w:tcPr>
            <w:tcW w:w="1276" w:type="dxa"/>
            <w:tcBorders>
              <w:left w:val="nil"/>
              <w:right w:val="single" w:sz="4" w:space="0" w:color="auto"/>
            </w:tcBorders>
          </w:tcPr>
          <w:p w14:paraId="224DFA72"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right w:val="single" w:sz="4" w:space="0" w:color="auto"/>
            </w:tcBorders>
          </w:tcPr>
          <w:p w14:paraId="248DA468"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right w:val="single" w:sz="4" w:space="0" w:color="auto"/>
            </w:tcBorders>
          </w:tcPr>
          <w:p w14:paraId="68E8FE13" w14:textId="77777777" w:rsidR="00C041F9" w:rsidRPr="004A394D" w:rsidRDefault="00C041F9" w:rsidP="00C041F9">
            <w:pPr>
              <w:spacing w:after="0"/>
              <w:jc w:val="both"/>
              <w:rPr>
                <w:rFonts w:ascii="Arial" w:hAnsi="Arial" w:cs="Arial"/>
                <w:color w:val="000000"/>
                <w:sz w:val="20"/>
                <w:szCs w:val="20"/>
              </w:rPr>
            </w:pPr>
          </w:p>
        </w:tc>
      </w:tr>
      <w:tr w:rsidR="00C041F9" w:rsidRPr="004A394D" w14:paraId="2E09DE6E"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ABB2BCE" w14:textId="77777777" w:rsidR="00C041F9" w:rsidRPr="00EF26AC" w:rsidRDefault="00C041F9" w:rsidP="00C041F9">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98C56B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47E6FB3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033FBC22"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Tensão 250V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F210758"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238E24"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10DD61" w14:textId="77777777" w:rsidR="00C041F9" w:rsidRPr="004A394D" w:rsidRDefault="00C041F9" w:rsidP="00C041F9">
            <w:pPr>
              <w:spacing w:after="0"/>
              <w:jc w:val="both"/>
              <w:rPr>
                <w:rFonts w:ascii="Arial" w:hAnsi="Arial" w:cs="Arial"/>
                <w:color w:val="000000"/>
                <w:sz w:val="20"/>
                <w:szCs w:val="20"/>
              </w:rPr>
            </w:pPr>
          </w:p>
        </w:tc>
      </w:tr>
      <w:tr w:rsidR="00C041F9" w:rsidRPr="004A394D" w14:paraId="77762BF4"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BA6F61B" w14:textId="22AF354E"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F3C42F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5E22A24" w14:textId="61C7C822"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1000</w:t>
            </w:r>
          </w:p>
        </w:tc>
        <w:tc>
          <w:tcPr>
            <w:tcW w:w="2551" w:type="dxa"/>
            <w:tcBorders>
              <w:left w:val="nil"/>
              <w:bottom w:val="single" w:sz="4" w:space="0" w:color="auto"/>
              <w:right w:val="single" w:sz="4" w:space="0" w:color="auto"/>
            </w:tcBorders>
            <w:noWrap/>
            <w:vAlign w:val="center"/>
          </w:tcPr>
          <w:p w14:paraId="70777F31"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Soquete fixo </w:t>
            </w:r>
            <w:proofErr w:type="spellStart"/>
            <w:r w:rsidRPr="00EF26AC">
              <w:rPr>
                <w:rFonts w:ascii="Arial" w:eastAsia="Times New Roman" w:hAnsi="Arial" w:cs="Arial"/>
                <w:color w:val="000000"/>
                <w:sz w:val="20"/>
                <w:szCs w:val="20"/>
                <w:lang w:eastAsia="pt-BR" w:bidi="ar-SA"/>
              </w:rPr>
              <w:t>antivibratório</w:t>
            </w:r>
            <w:proofErr w:type="spellEnd"/>
            <w:r w:rsidRPr="00EF26AC">
              <w:rPr>
                <w:rFonts w:ascii="Arial" w:eastAsia="Times New Roman" w:hAnsi="Arial" w:cs="Arial"/>
                <w:color w:val="000000"/>
                <w:sz w:val="20"/>
                <w:szCs w:val="20"/>
                <w:lang w:eastAsia="pt-BR" w:bidi="ar-SA"/>
              </w:rPr>
              <w:t xml:space="preserve"> para lâmpada fluorescente comercial com parafuso cor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3576C05"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D7C0F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130365" w14:textId="77777777" w:rsidR="00C041F9" w:rsidRPr="004A394D" w:rsidRDefault="00C041F9" w:rsidP="00C041F9">
            <w:pPr>
              <w:spacing w:after="0"/>
              <w:jc w:val="both"/>
              <w:rPr>
                <w:rFonts w:ascii="Arial" w:hAnsi="Arial" w:cs="Arial"/>
                <w:color w:val="000000"/>
                <w:sz w:val="20"/>
                <w:szCs w:val="20"/>
              </w:rPr>
            </w:pPr>
          </w:p>
        </w:tc>
      </w:tr>
      <w:tr w:rsidR="00C041F9" w:rsidRPr="004A394D" w14:paraId="059E1DC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B812FEC" w14:textId="35D28A0D"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6182302"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03FF5C" w14:textId="4320A3E0"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F683B2D"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2p+T 20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CB2DD27"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4DAF6A9"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3594E6" w14:textId="77777777" w:rsidR="00C041F9" w:rsidRPr="004A394D" w:rsidRDefault="00C041F9" w:rsidP="00C041F9">
            <w:pPr>
              <w:spacing w:after="0"/>
              <w:jc w:val="both"/>
              <w:rPr>
                <w:rFonts w:ascii="Arial" w:hAnsi="Arial" w:cs="Arial"/>
                <w:color w:val="000000"/>
                <w:sz w:val="20"/>
                <w:szCs w:val="20"/>
              </w:rPr>
            </w:pPr>
          </w:p>
        </w:tc>
      </w:tr>
      <w:tr w:rsidR="00C041F9" w:rsidRPr="004A394D" w14:paraId="2C44FA4D"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DE986E2" w14:textId="46C1E11A"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22E83DE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29CA548" w14:textId="3BFED4E8"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0E7DA27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de sobrepor sistema x 2P+T 20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4CF3509"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C324069"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EDDC114" w14:textId="77777777" w:rsidR="00C041F9" w:rsidRPr="004A394D" w:rsidRDefault="00C041F9" w:rsidP="00C041F9">
            <w:pPr>
              <w:spacing w:after="0"/>
              <w:jc w:val="both"/>
              <w:rPr>
                <w:rFonts w:ascii="Arial" w:hAnsi="Arial" w:cs="Arial"/>
                <w:color w:val="000000"/>
                <w:sz w:val="20"/>
                <w:szCs w:val="20"/>
              </w:rPr>
            </w:pPr>
          </w:p>
        </w:tc>
      </w:tr>
      <w:tr w:rsidR="00C041F9" w:rsidRPr="004A394D" w14:paraId="662BDAFD"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D43343C" w14:textId="7BD27A37"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637E0F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8BDAD8E" w14:textId="77DFC394"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4FB81446"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fêmea p/ extensão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3EEACA6"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6259BC"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6195DB0" w14:textId="77777777" w:rsidR="00C041F9" w:rsidRPr="004A394D" w:rsidRDefault="00C041F9" w:rsidP="00C041F9">
            <w:pPr>
              <w:spacing w:after="0"/>
              <w:jc w:val="both"/>
              <w:rPr>
                <w:rFonts w:ascii="Arial" w:hAnsi="Arial" w:cs="Arial"/>
                <w:color w:val="000000"/>
                <w:sz w:val="20"/>
                <w:szCs w:val="20"/>
              </w:rPr>
            </w:pPr>
          </w:p>
        </w:tc>
      </w:tr>
      <w:tr w:rsidR="00C041F9" w:rsidRPr="004A394D" w14:paraId="598EC4EE" w14:textId="77777777" w:rsidTr="00063CF7">
        <w:trPr>
          <w:trHeight w:val="70"/>
        </w:trPr>
        <w:tc>
          <w:tcPr>
            <w:tcW w:w="851" w:type="dxa"/>
            <w:tcBorders>
              <w:left w:val="single" w:sz="4" w:space="0" w:color="auto"/>
              <w:bottom w:val="single" w:sz="4" w:space="0" w:color="auto"/>
              <w:right w:val="single" w:sz="4" w:space="0" w:color="auto"/>
            </w:tcBorders>
            <w:noWrap/>
            <w:vAlign w:val="center"/>
          </w:tcPr>
          <w:p w14:paraId="3B7D02A3" w14:textId="3B338E2B"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5DB022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DEF65D0" w14:textId="3661772C"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6421EB39"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plug macho p/ extensão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449E3EB"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B96BA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64228F" w14:textId="77777777" w:rsidR="00C041F9" w:rsidRPr="004A394D" w:rsidRDefault="00C041F9" w:rsidP="00C041F9">
            <w:pPr>
              <w:spacing w:after="0"/>
              <w:jc w:val="both"/>
              <w:rPr>
                <w:rFonts w:ascii="Arial" w:hAnsi="Arial" w:cs="Arial"/>
                <w:color w:val="000000"/>
                <w:sz w:val="20"/>
                <w:szCs w:val="20"/>
              </w:rPr>
            </w:pPr>
          </w:p>
        </w:tc>
      </w:tr>
      <w:tr w:rsidR="00C041F9" w:rsidRPr="004A394D" w14:paraId="70ABF3A4" w14:textId="77777777" w:rsidTr="00063CF7">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5525B766" w14:textId="4C8D524A"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8</w:t>
            </w:r>
          </w:p>
        </w:tc>
        <w:tc>
          <w:tcPr>
            <w:tcW w:w="1417" w:type="dxa"/>
            <w:tcBorders>
              <w:top w:val="single" w:sz="4" w:space="0" w:color="auto"/>
              <w:left w:val="nil"/>
              <w:bottom w:val="single" w:sz="4" w:space="0" w:color="auto"/>
              <w:right w:val="single" w:sz="4" w:space="0" w:color="auto"/>
            </w:tcBorders>
            <w:vAlign w:val="center"/>
          </w:tcPr>
          <w:p w14:paraId="22F9B533"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60A923A4" w14:textId="5E52BB19"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top w:val="single" w:sz="4" w:space="0" w:color="auto"/>
              <w:left w:val="nil"/>
              <w:bottom w:val="single" w:sz="4" w:space="0" w:color="auto"/>
              <w:right w:val="single" w:sz="4" w:space="0" w:color="auto"/>
            </w:tcBorders>
            <w:noWrap/>
            <w:vAlign w:val="center"/>
          </w:tcPr>
          <w:p w14:paraId="53C93AAC"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Tomada embutir 2P + T 10</w:t>
            </w:r>
            <w:r>
              <w:rPr>
                <w:rFonts w:ascii="Arial" w:eastAsia="Times New Roman" w:hAnsi="Arial" w:cs="Arial"/>
                <w:color w:val="000000"/>
                <w:sz w:val="20"/>
                <w:szCs w:val="20"/>
                <w:lang w:eastAsia="pt-BR" w:bidi="ar-SA"/>
              </w:rPr>
              <w:t xml:space="preserve">ª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69DCA822" w14:textId="77777777" w:rsidR="00C041F9" w:rsidRPr="004A394D" w:rsidRDefault="00C041F9" w:rsidP="00C041F9">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512AFD69" w14:textId="77777777" w:rsidR="00C041F9" w:rsidRPr="004A394D" w:rsidRDefault="00C041F9" w:rsidP="00C041F9">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94895E9" w14:textId="77777777" w:rsidR="00C041F9" w:rsidRPr="004A394D" w:rsidRDefault="00C041F9" w:rsidP="00C041F9">
            <w:pPr>
              <w:spacing w:after="0"/>
              <w:jc w:val="both"/>
              <w:rPr>
                <w:rFonts w:ascii="Arial" w:hAnsi="Arial" w:cs="Arial"/>
                <w:color w:val="000000"/>
                <w:sz w:val="20"/>
                <w:szCs w:val="20"/>
              </w:rPr>
            </w:pPr>
          </w:p>
        </w:tc>
      </w:tr>
      <w:tr w:rsidR="00C041F9" w:rsidRPr="004A394D" w14:paraId="178D1F5B"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0FAEDF48" w14:textId="1CEC148C"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79</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2B874A5"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95FAD37" w14:textId="68097FF2"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2684F791" w14:textId="77777777" w:rsidR="00C041F9" w:rsidRPr="00EF26AC" w:rsidRDefault="00C041F9" w:rsidP="00C041F9">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2</w:t>
            </w:r>
            <w:proofErr w:type="gramEnd"/>
            <w:r w:rsidRPr="00EF26AC">
              <w:rPr>
                <w:rFonts w:ascii="Arial" w:eastAsia="Times New Roman" w:hAnsi="Arial" w:cs="Arial"/>
                <w:color w:val="000000"/>
                <w:sz w:val="20"/>
                <w:szCs w:val="20"/>
                <w:lang w:eastAsia="pt-BR" w:bidi="ar-SA"/>
              </w:rPr>
              <w:t xml:space="preserve"> TS c/ placa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1A2E52"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56FE5EB"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D431F3" w14:textId="77777777" w:rsidR="00C041F9" w:rsidRPr="004A394D" w:rsidRDefault="00C041F9" w:rsidP="00C041F9">
            <w:pPr>
              <w:spacing w:after="0"/>
              <w:jc w:val="both"/>
              <w:rPr>
                <w:rFonts w:ascii="Arial" w:hAnsi="Arial" w:cs="Arial"/>
                <w:color w:val="000000"/>
                <w:sz w:val="20"/>
                <w:szCs w:val="20"/>
              </w:rPr>
            </w:pPr>
          </w:p>
        </w:tc>
      </w:tr>
      <w:tr w:rsidR="00C041F9" w:rsidRPr="004A394D" w14:paraId="39A412CE"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BF8A513" w14:textId="2F8BF8A8" w:rsidR="00C041F9" w:rsidRPr="00EF26AC" w:rsidRDefault="005369A5"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800</w:t>
            </w:r>
          </w:p>
        </w:tc>
        <w:tc>
          <w:tcPr>
            <w:tcW w:w="1417" w:type="dxa"/>
            <w:tcBorders>
              <w:left w:val="nil"/>
              <w:bottom w:val="single" w:sz="4" w:space="0" w:color="auto"/>
              <w:right w:val="single" w:sz="4" w:space="0" w:color="auto"/>
            </w:tcBorders>
            <w:vAlign w:val="center"/>
          </w:tcPr>
          <w:p w14:paraId="2CE19A87"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5F1F19A" w14:textId="78EA2E31"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DCE8281" w14:textId="77777777" w:rsidR="00C041F9" w:rsidRPr="00EF26AC" w:rsidRDefault="00C041F9" w:rsidP="00C041F9">
            <w:pPr>
              <w:spacing w:after="0"/>
              <w:jc w:val="both"/>
              <w:rPr>
                <w:rFonts w:ascii="Arial" w:eastAsia="Times New Roman" w:hAnsi="Arial" w:cs="Arial"/>
                <w:color w:val="000000"/>
                <w:sz w:val="20"/>
                <w:szCs w:val="20"/>
                <w:lang w:eastAsia="pt-BR" w:bidi="ar-SA"/>
              </w:rPr>
            </w:pPr>
            <w:proofErr w:type="gramStart"/>
            <w:r w:rsidRPr="00EF26AC">
              <w:rPr>
                <w:rFonts w:ascii="Arial" w:eastAsia="Times New Roman" w:hAnsi="Arial" w:cs="Arial"/>
                <w:color w:val="000000"/>
                <w:sz w:val="20"/>
                <w:szCs w:val="20"/>
                <w:lang w:eastAsia="pt-BR" w:bidi="ar-SA"/>
              </w:rPr>
              <w:t>Interruptor  1</w:t>
            </w:r>
            <w:proofErr w:type="gramEnd"/>
            <w:r w:rsidRPr="00EF26AC">
              <w:rPr>
                <w:rFonts w:ascii="Arial" w:eastAsia="Times New Roman" w:hAnsi="Arial" w:cs="Arial"/>
                <w:color w:val="000000"/>
                <w:sz w:val="20"/>
                <w:szCs w:val="20"/>
                <w:lang w:eastAsia="pt-BR" w:bidi="ar-SA"/>
              </w:rPr>
              <w:t>TS c/ placa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671555F"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E4F46F"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81EE69" w14:textId="77777777" w:rsidR="00C041F9" w:rsidRPr="004A394D" w:rsidRDefault="00C041F9" w:rsidP="00C041F9">
            <w:pPr>
              <w:spacing w:after="0"/>
              <w:jc w:val="both"/>
              <w:rPr>
                <w:rFonts w:ascii="Arial" w:hAnsi="Arial" w:cs="Arial"/>
                <w:color w:val="000000"/>
                <w:sz w:val="20"/>
                <w:szCs w:val="20"/>
              </w:rPr>
            </w:pPr>
          </w:p>
        </w:tc>
      </w:tr>
      <w:tr w:rsidR="00C041F9" w:rsidRPr="004A394D" w14:paraId="768D3DE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66722873" w14:textId="4C1D2E02"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4486A5C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C92D9F8" w14:textId="188C59C5"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bottom"/>
          </w:tcPr>
          <w:p w14:paraId="28C10A03"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Multiplicador de tomadas </w:t>
            </w:r>
            <w:proofErr w:type="spellStart"/>
            <w:r w:rsidRPr="00EF26AC">
              <w:rPr>
                <w:rFonts w:ascii="Arial" w:eastAsia="Times New Roman" w:hAnsi="Arial" w:cs="Arial"/>
                <w:color w:val="000000"/>
                <w:sz w:val="20"/>
                <w:szCs w:val="20"/>
                <w:lang w:eastAsia="pt-BR" w:bidi="ar-SA"/>
              </w:rPr>
              <w:t>PowerCube</w:t>
            </w:r>
            <w:proofErr w:type="spellEnd"/>
            <w:r w:rsidRPr="00EF26AC">
              <w:rPr>
                <w:rFonts w:ascii="Arial" w:eastAsia="Times New Roman" w:hAnsi="Arial" w:cs="Arial"/>
                <w:color w:val="000000"/>
                <w:sz w:val="20"/>
                <w:szCs w:val="20"/>
                <w:lang w:eastAsia="pt-BR" w:bidi="ar-SA"/>
              </w:rPr>
              <w:t xml:space="preserve"> 5 tomadas bivolt 1,5m </w:t>
            </w:r>
            <w:proofErr w:type="spellStart"/>
            <w:r w:rsidRPr="00EF26AC">
              <w:rPr>
                <w:rFonts w:ascii="Arial" w:eastAsia="Times New Roman" w:hAnsi="Arial" w:cs="Arial"/>
                <w:color w:val="000000"/>
                <w:sz w:val="20"/>
                <w:szCs w:val="20"/>
                <w:lang w:eastAsia="pt-BR" w:bidi="ar-SA"/>
              </w:rPr>
              <w:t>Elg</w:t>
            </w:r>
            <w:proofErr w:type="spellEnd"/>
            <w:r w:rsidRPr="00EF26AC">
              <w:rPr>
                <w:rFonts w:ascii="Arial" w:eastAsia="Times New Roman" w:hAnsi="Arial" w:cs="Arial"/>
                <w:color w:val="000000"/>
                <w:sz w:val="20"/>
                <w:szCs w:val="20"/>
                <w:lang w:eastAsia="pt-BR" w:bidi="ar-SA"/>
              </w:rPr>
              <w:t xml:space="preserve"> CX 1 UM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0A9E5F1"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E701A6"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3738DD" w14:textId="77777777" w:rsidR="00C041F9" w:rsidRPr="004A394D" w:rsidRDefault="00C041F9" w:rsidP="00C041F9">
            <w:pPr>
              <w:spacing w:after="0"/>
              <w:jc w:val="both"/>
              <w:rPr>
                <w:rFonts w:ascii="Arial" w:hAnsi="Arial" w:cs="Arial"/>
                <w:color w:val="000000"/>
                <w:sz w:val="20"/>
                <w:szCs w:val="20"/>
              </w:rPr>
            </w:pPr>
          </w:p>
        </w:tc>
      </w:tr>
      <w:tr w:rsidR="00C041F9" w:rsidRPr="004A394D" w14:paraId="4D6030A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238D2CBA" w14:textId="02471A08"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79F992A4"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67B8AD2" w14:textId="7F6A4191"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center"/>
          </w:tcPr>
          <w:p w14:paraId="7C899432"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16A monopolar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5073062"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FD800EF"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A8A8CA" w14:textId="77777777" w:rsidR="00C041F9" w:rsidRPr="004A394D" w:rsidRDefault="00C041F9" w:rsidP="00C041F9">
            <w:pPr>
              <w:spacing w:after="0"/>
              <w:jc w:val="both"/>
              <w:rPr>
                <w:rFonts w:ascii="Arial" w:hAnsi="Arial" w:cs="Arial"/>
                <w:color w:val="000000"/>
                <w:sz w:val="20"/>
                <w:szCs w:val="20"/>
              </w:rPr>
            </w:pPr>
          </w:p>
        </w:tc>
      </w:tr>
      <w:tr w:rsidR="00C041F9" w:rsidRPr="004A394D" w14:paraId="088BE4B5"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7E37B715" w14:textId="2F87BFCD"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A778BDA"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3D0157" w14:textId="49E45F95"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1A69239A"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Disjuntor de precisão 25A monopolar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E8778E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E35107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C5EFC4" w14:textId="77777777" w:rsidR="00C041F9" w:rsidRPr="004A394D" w:rsidRDefault="00C041F9" w:rsidP="00C041F9">
            <w:pPr>
              <w:spacing w:after="0"/>
              <w:jc w:val="both"/>
              <w:rPr>
                <w:rFonts w:ascii="Arial" w:hAnsi="Arial" w:cs="Arial"/>
                <w:color w:val="000000"/>
                <w:sz w:val="20"/>
                <w:szCs w:val="20"/>
              </w:rPr>
            </w:pPr>
          </w:p>
        </w:tc>
      </w:tr>
      <w:tr w:rsidR="00C041F9" w:rsidRPr="004A394D" w14:paraId="0D3832DB"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79D1B790" w14:textId="78E3B5C1"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D7BF7E9"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7E2955E" w14:textId="40C0857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6A88E407"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Lâmpada </w:t>
            </w:r>
            <w:proofErr w:type="spellStart"/>
            <w:r w:rsidRPr="00EF26AC">
              <w:rPr>
                <w:rFonts w:ascii="Arial" w:eastAsia="Times New Roman" w:hAnsi="Arial" w:cs="Arial"/>
                <w:color w:val="000000"/>
                <w:sz w:val="20"/>
                <w:szCs w:val="20"/>
                <w:lang w:eastAsia="pt-BR" w:bidi="ar-SA"/>
              </w:rPr>
              <w:t>led</w:t>
            </w:r>
            <w:proofErr w:type="spellEnd"/>
            <w:r w:rsidRPr="00EF26AC">
              <w:rPr>
                <w:rFonts w:ascii="Arial" w:eastAsia="Times New Roman" w:hAnsi="Arial" w:cs="Arial"/>
                <w:color w:val="000000"/>
                <w:sz w:val="20"/>
                <w:szCs w:val="20"/>
                <w:lang w:eastAsia="pt-BR" w:bidi="ar-SA"/>
              </w:rPr>
              <w:t xml:space="preserve"> </w:t>
            </w:r>
            <w:proofErr w:type="spellStart"/>
            <w:r w:rsidRPr="00EF26AC">
              <w:rPr>
                <w:rFonts w:ascii="Arial" w:eastAsia="Times New Roman" w:hAnsi="Arial" w:cs="Arial"/>
                <w:color w:val="000000"/>
                <w:sz w:val="20"/>
                <w:szCs w:val="20"/>
                <w:lang w:eastAsia="pt-BR" w:bidi="ar-SA"/>
              </w:rPr>
              <w:t>bulb</w:t>
            </w:r>
            <w:proofErr w:type="spellEnd"/>
            <w:r w:rsidRPr="00EF26AC">
              <w:rPr>
                <w:rFonts w:ascii="Arial" w:eastAsia="Times New Roman" w:hAnsi="Arial" w:cs="Arial"/>
                <w:color w:val="000000"/>
                <w:sz w:val="20"/>
                <w:szCs w:val="20"/>
                <w:lang w:eastAsia="pt-BR" w:bidi="ar-SA"/>
              </w:rPr>
              <w:t xml:space="preserve"> 8w bivolt brilho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0A0D92E"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B87E1F"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1CB3EE2" w14:textId="77777777" w:rsidR="00C041F9" w:rsidRPr="004A394D" w:rsidRDefault="00C041F9" w:rsidP="00C041F9">
            <w:pPr>
              <w:spacing w:after="0"/>
              <w:jc w:val="both"/>
              <w:rPr>
                <w:rFonts w:ascii="Arial" w:hAnsi="Arial" w:cs="Arial"/>
                <w:color w:val="000000"/>
                <w:sz w:val="20"/>
                <w:szCs w:val="20"/>
              </w:rPr>
            </w:pPr>
          </w:p>
        </w:tc>
      </w:tr>
      <w:tr w:rsidR="00C041F9" w:rsidRPr="004A394D" w14:paraId="580D871D"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4003AB5D" w14:textId="424D6AA0"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bottom"/>
          </w:tcPr>
          <w:p w14:paraId="67D1E447"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7A2F5B4B" w14:textId="7C20481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bottom"/>
          </w:tcPr>
          <w:p w14:paraId="05CE54D8"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50W Preta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7999B0A"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DDADCB"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611272" w14:textId="77777777" w:rsidR="00C041F9" w:rsidRPr="004A394D" w:rsidRDefault="00C041F9" w:rsidP="00C041F9">
            <w:pPr>
              <w:spacing w:after="0"/>
              <w:jc w:val="both"/>
              <w:rPr>
                <w:rFonts w:ascii="Arial" w:hAnsi="Arial" w:cs="Arial"/>
                <w:color w:val="000000"/>
                <w:sz w:val="20"/>
                <w:szCs w:val="20"/>
              </w:rPr>
            </w:pPr>
          </w:p>
        </w:tc>
      </w:tr>
      <w:tr w:rsidR="00C041F9" w:rsidRPr="004A394D" w14:paraId="4E8DEEFA"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1A054C5D" w14:textId="39CC6377"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bottom"/>
          </w:tcPr>
          <w:p w14:paraId="584F43AE"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73E45761" w14:textId="76CD35DF"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bottom"/>
          </w:tcPr>
          <w:p w14:paraId="19F91708" w14:textId="77777777"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 xml:space="preserve">Refletor MICROLED 100W Preta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3F54BE0"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6C8C2A"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34A2584" w14:textId="77777777" w:rsidR="00C041F9" w:rsidRPr="004A394D" w:rsidRDefault="00C041F9" w:rsidP="00C041F9">
            <w:pPr>
              <w:spacing w:after="0"/>
              <w:jc w:val="both"/>
              <w:rPr>
                <w:rFonts w:ascii="Arial" w:hAnsi="Arial" w:cs="Arial"/>
                <w:color w:val="000000"/>
                <w:sz w:val="20"/>
                <w:szCs w:val="20"/>
              </w:rPr>
            </w:pPr>
          </w:p>
        </w:tc>
      </w:tr>
      <w:tr w:rsidR="00C041F9" w:rsidRPr="004A394D" w14:paraId="75E12884" w14:textId="77777777" w:rsidTr="00C041F9">
        <w:trPr>
          <w:trHeight w:val="70"/>
        </w:trPr>
        <w:tc>
          <w:tcPr>
            <w:tcW w:w="851" w:type="dxa"/>
            <w:tcBorders>
              <w:left w:val="single" w:sz="4" w:space="0" w:color="auto"/>
              <w:bottom w:val="single" w:sz="4" w:space="0" w:color="auto"/>
              <w:right w:val="single" w:sz="4" w:space="0" w:color="auto"/>
            </w:tcBorders>
            <w:noWrap/>
            <w:vAlign w:val="center"/>
          </w:tcPr>
          <w:p w14:paraId="3615C53D" w14:textId="25D13CF2" w:rsidR="00C041F9" w:rsidRPr="00EF26AC" w:rsidRDefault="001711AC" w:rsidP="00C041F9">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C3C8C86" w14:textId="77777777" w:rsidR="00C041F9" w:rsidRPr="00EF26AC" w:rsidRDefault="00C041F9" w:rsidP="00C041F9">
            <w:pPr>
              <w:spacing w:after="0"/>
              <w:jc w:val="center"/>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9E7E8F1" w14:textId="287229F7" w:rsidR="00C041F9" w:rsidRPr="00EF26AC" w:rsidRDefault="00063CF7" w:rsidP="00C041F9">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10E02D8F" w14:textId="5F56262F" w:rsidR="00C041F9" w:rsidRPr="00EF26AC" w:rsidRDefault="00C041F9" w:rsidP="00C041F9">
            <w:pPr>
              <w:spacing w:after="0"/>
              <w:jc w:val="both"/>
              <w:rPr>
                <w:rFonts w:ascii="Arial" w:eastAsia="Times New Roman" w:hAnsi="Arial" w:cs="Arial"/>
                <w:color w:val="000000"/>
                <w:sz w:val="20"/>
                <w:szCs w:val="20"/>
                <w:lang w:eastAsia="pt-BR" w:bidi="ar-SA"/>
              </w:rPr>
            </w:pPr>
            <w:r w:rsidRPr="00EF26AC">
              <w:rPr>
                <w:rFonts w:ascii="Arial" w:eastAsia="Times New Roman" w:hAnsi="Arial" w:cs="Arial"/>
                <w:color w:val="000000"/>
                <w:sz w:val="20"/>
                <w:szCs w:val="20"/>
                <w:lang w:eastAsia="pt-BR" w:bidi="ar-SA"/>
              </w:rPr>
              <w:t>Torneira elétrica bica alta 220W, Registro 1/4 de volta com pastilha cerâmica;4 temperaturas</w:t>
            </w:r>
          </w:p>
        </w:tc>
        <w:tc>
          <w:tcPr>
            <w:tcW w:w="1276" w:type="dxa"/>
            <w:tcBorders>
              <w:left w:val="nil"/>
              <w:bottom w:val="single" w:sz="4" w:space="0" w:color="auto"/>
              <w:right w:val="single" w:sz="4" w:space="0" w:color="auto"/>
            </w:tcBorders>
          </w:tcPr>
          <w:p w14:paraId="03408FC9" w14:textId="77777777" w:rsidR="00C041F9" w:rsidRPr="004A394D" w:rsidRDefault="00C041F9" w:rsidP="00C041F9">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D8B469" w14:textId="77777777" w:rsidR="00C041F9" w:rsidRPr="004A394D" w:rsidRDefault="00C041F9" w:rsidP="00C041F9">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8E084C" w14:textId="77777777" w:rsidR="00C041F9" w:rsidRPr="004A394D" w:rsidRDefault="00C041F9" w:rsidP="00C041F9">
            <w:pPr>
              <w:spacing w:after="0"/>
              <w:jc w:val="both"/>
              <w:rPr>
                <w:rFonts w:ascii="Arial" w:hAnsi="Arial" w:cs="Arial"/>
                <w:color w:val="000000"/>
                <w:sz w:val="20"/>
                <w:szCs w:val="20"/>
              </w:rPr>
            </w:pPr>
          </w:p>
        </w:tc>
      </w:tr>
    </w:tbl>
    <w:p w14:paraId="64CD3271" w14:textId="2F150865" w:rsidR="000F0F70" w:rsidRDefault="000F0F70"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6603E" w14:paraId="20C4C84A"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0F9F7F5" w14:textId="77777777" w:rsidR="00E6603E" w:rsidRPr="009D4200" w:rsidRDefault="00E6603E" w:rsidP="00A5059F">
            <w:pPr>
              <w:spacing w:after="0"/>
              <w:jc w:val="center"/>
              <w:rPr>
                <w:rFonts w:ascii="Arial" w:hAnsi="Arial" w:cs="Arial"/>
                <w:b/>
                <w:bCs/>
                <w:color w:val="auto"/>
                <w:sz w:val="20"/>
                <w:szCs w:val="20"/>
              </w:rPr>
            </w:pPr>
          </w:p>
          <w:p w14:paraId="00AA4FD1" w14:textId="2F92E030" w:rsidR="00E6603E" w:rsidRDefault="00E6603E"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36 – CONCORRÊNCIA GERAL</w:t>
            </w:r>
          </w:p>
        </w:tc>
      </w:tr>
      <w:tr w:rsidR="00E6603E" w:rsidRPr="004A394D" w14:paraId="55CC6B87"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8447DAD" w14:textId="77777777" w:rsidR="00E6603E" w:rsidRPr="004A394D" w:rsidRDefault="00E6603E"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6961D11"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7E5F4C9"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BEC942C"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DFD0499"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EA6264B"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717D461" w14:textId="77777777" w:rsidR="00E6603E" w:rsidRDefault="00E6603E" w:rsidP="00A5059F">
            <w:pPr>
              <w:spacing w:after="0"/>
              <w:jc w:val="center"/>
              <w:rPr>
                <w:rFonts w:ascii="Arial" w:hAnsi="Arial" w:cs="Arial"/>
                <w:b/>
                <w:bCs/>
                <w:color w:val="000000"/>
                <w:sz w:val="20"/>
                <w:szCs w:val="20"/>
              </w:rPr>
            </w:pPr>
          </w:p>
          <w:p w14:paraId="383B4B81"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13DD51BC"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E4607D1" w14:textId="345968FE" w:rsidR="00EF1C98" w:rsidRPr="004A394D" w:rsidRDefault="001711AC" w:rsidP="00EF1C98">
            <w:pPr>
              <w:spacing w:after="0"/>
              <w:jc w:val="center"/>
              <w:rPr>
                <w:rFonts w:ascii="Arial" w:hAnsi="Arial" w:cs="Arial"/>
                <w:b/>
                <w:bCs/>
                <w:color w:val="000000"/>
                <w:sz w:val="20"/>
                <w:szCs w:val="20"/>
              </w:rPr>
            </w:pPr>
            <w:r>
              <w:rPr>
                <w:rFonts w:ascii="Arial" w:hAnsi="Arial" w:cs="Arial"/>
                <w:b/>
                <w:bCs/>
                <w:color w:val="000000"/>
                <w:sz w:val="20"/>
                <w:szCs w:val="20"/>
              </w:rPr>
              <w:t>80</w:t>
            </w:r>
            <w:r w:rsidR="005369A5">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7FA6945F" w14:textId="6EBF1370" w:rsidR="00EF1C98" w:rsidRPr="004A394D" w:rsidRDefault="00EF1C98" w:rsidP="00EF1C98">
            <w:pPr>
              <w:spacing w:after="0"/>
              <w:jc w:val="center"/>
              <w:rPr>
                <w:rFonts w:ascii="Arial" w:hAnsi="Arial" w:cs="Arial"/>
                <w:color w:val="000000"/>
                <w:sz w:val="20"/>
                <w:szCs w:val="20"/>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496EA3D" w14:textId="799F6673" w:rsidR="00EF1C98" w:rsidRPr="004A394D" w:rsidRDefault="00FD5A57" w:rsidP="00EF1C98">
            <w:pPr>
              <w:spacing w:after="0"/>
              <w:jc w:val="center"/>
              <w:rPr>
                <w:rFonts w:ascii="Arial" w:hAnsi="Arial" w:cs="Arial"/>
                <w:color w:val="000000"/>
                <w:sz w:val="20"/>
                <w:szCs w:val="20"/>
              </w:rPr>
            </w:pPr>
            <w:r>
              <w:rPr>
                <w:rFonts w:ascii="Arial" w:hAnsi="Arial" w:cs="Arial"/>
                <w:color w:val="000000"/>
                <w:sz w:val="20"/>
                <w:szCs w:val="20"/>
              </w:rPr>
              <w:t>8</w:t>
            </w:r>
          </w:p>
        </w:tc>
        <w:tc>
          <w:tcPr>
            <w:tcW w:w="2551" w:type="dxa"/>
            <w:tcBorders>
              <w:left w:val="nil"/>
              <w:bottom w:val="single" w:sz="4" w:space="0" w:color="auto"/>
              <w:right w:val="single" w:sz="4" w:space="0" w:color="auto"/>
            </w:tcBorders>
            <w:noWrap/>
            <w:vAlign w:val="center"/>
          </w:tcPr>
          <w:p w14:paraId="1CA4E507" w14:textId="11BADB38" w:rsidR="00EF1C98" w:rsidRPr="004A394D" w:rsidRDefault="00EF1C98" w:rsidP="00EF1C98">
            <w:pPr>
              <w:spacing w:after="0"/>
              <w:jc w:val="both"/>
              <w:rPr>
                <w:rFonts w:ascii="Arial" w:hAnsi="Arial" w:cs="Arial"/>
                <w:color w:val="000000"/>
                <w:sz w:val="20"/>
                <w:szCs w:val="20"/>
              </w:rPr>
            </w:pPr>
            <w:r w:rsidRPr="00461A59">
              <w:rPr>
                <w:rFonts w:ascii="Arial" w:eastAsia="Times New Roman" w:hAnsi="Arial" w:cs="Arial"/>
                <w:color w:val="000000"/>
                <w:sz w:val="20"/>
                <w:szCs w:val="20"/>
                <w:lang w:eastAsia="pt-BR" w:bidi="ar-SA"/>
              </w:rPr>
              <w:t>Caixa d'água em polietileno 1000L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F3003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5CA43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1572AE" w14:textId="77777777" w:rsidR="00EF1C98" w:rsidRPr="004A394D" w:rsidRDefault="00EF1C98" w:rsidP="00EF1C98">
            <w:pPr>
              <w:spacing w:after="0"/>
              <w:jc w:val="both"/>
              <w:rPr>
                <w:rFonts w:ascii="Arial" w:hAnsi="Arial" w:cs="Arial"/>
                <w:color w:val="000000"/>
                <w:sz w:val="20"/>
                <w:szCs w:val="20"/>
              </w:rPr>
            </w:pPr>
          </w:p>
        </w:tc>
      </w:tr>
      <w:tr w:rsidR="00EF1C98" w:rsidRPr="004A394D" w14:paraId="4B848C0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C3B9A04" w14:textId="20DE8D2C"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80</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55905D46" w14:textId="3090B43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E572DC2" w14:textId="358DB4BA" w:rsidR="00EF1C98" w:rsidRPr="00461A59" w:rsidRDefault="00FD5A57"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11833176" w14:textId="6414D3F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d'água em polietileno 2000L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0D485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9E297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A8D873" w14:textId="77777777" w:rsidR="00EF1C98" w:rsidRPr="004A394D" w:rsidRDefault="00EF1C98" w:rsidP="00EF1C98">
            <w:pPr>
              <w:spacing w:after="0"/>
              <w:jc w:val="both"/>
              <w:rPr>
                <w:rFonts w:ascii="Arial" w:hAnsi="Arial" w:cs="Arial"/>
                <w:color w:val="000000"/>
                <w:sz w:val="20"/>
                <w:szCs w:val="20"/>
              </w:rPr>
            </w:pPr>
          </w:p>
        </w:tc>
      </w:tr>
      <w:tr w:rsidR="00EF1C98" w:rsidRPr="004A394D" w14:paraId="250ACA9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4DAA8E9" w14:textId="3BF75980"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10</w:t>
            </w:r>
          </w:p>
        </w:tc>
        <w:tc>
          <w:tcPr>
            <w:tcW w:w="1417" w:type="dxa"/>
            <w:tcBorders>
              <w:left w:val="nil"/>
              <w:bottom w:val="single" w:sz="4" w:space="0" w:color="auto"/>
              <w:right w:val="single" w:sz="4" w:space="0" w:color="auto"/>
            </w:tcBorders>
            <w:vAlign w:val="center"/>
          </w:tcPr>
          <w:p w14:paraId="038EEDAE" w14:textId="015F00B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D0D0D"/>
                <w:sz w:val="20"/>
                <w:szCs w:val="20"/>
                <w:lang w:eastAsia="pt-BR" w:bidi="ar-SA"/>
              </w:rPr>
              <w:t>U</w:t>
            </w:r>
            <w:r>
              <w:rPr>
                <w:rFonts w:ascii="Arial" w:eastAsia="Times New Roman" w:hAnsi="Arial" w:cs="Arial"/>
                <w:color w:val="0D0D0D"/>
                <w:sz w:val="20"/>
                <w:szCs w:val="20"/>
                <w:lang w:eastAsia="pt-BR" w:bidi="ar-SA"/>
              </w:rPr>
              <w:t>NIDADE</w:t>
            </w:r>
          </w:p>
        </w:tc>
        <w:tc>
          <w:tcPr>
            <w:tcW w:w="993" w:type="dxa"/>
            <w:tcBorders>
              <w:left w:val="nil"/>
              <w:bottom w:val="single" w:sz="4" w:space="0" w:color="auto"/>
              <w:right w:val="single" w:sz="4" w:space="0" w:color="auto"/>
            </w:tcBorders>
            <w:noWrap/>
            <w:vAlign w:val="center"/>
          </w:tcPr>
          <w:p w14:paraId="1D40E994" w14:textId="10EEA611" w:rsidR="00EF1C98" w:rsidRPr="00461A59" w:rsidRDefault="00FD5A57"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D0D0D"/>
                <w:sz w:val="20"/>
                <w:szCs w:val="20"/>
                <w:lang w:eastAsia="pt-BR" w:bidi="ar-SA"/>
              </w:rPr>
              <w:t>8</w:t>
            </w:r>
          </w:p>
        </w:tc>
        <w:tc>
          <w:tcPr>
            <w:tcW w:w="2551" w:type="dxa"/>
            <w:tcBorders>
              <w:left w:val="nil"/>
              <w:bottom w:val="single" w:sz="4" w:space="0" w:color="auto"/>
              <w:right w:val="single" w:sz="4" w:space="0" w:color="auto"/>
            </w:tcBorders>
            <w:noWrap/>
            <w:vAlign w:val="center"/>
          </w:tcPr>
          <w:p w14:paraId="5E4DA389" w14:textId="09817C5F"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D0D0D"/>
                <w:sz w:val="20"/>
                <w:szCs w:val="20"/>
                <w:lang w:eastAsia="pt-BR" w:bidi="ar-SA"/>
              </w:rPr>
              <w:t xml:space="preserve">Caixa d'água fibra de vidro 10.000 litros com tampa                                       </w:t>
            </w:r>
            <w:r w:rsidRPr="00461A59">
              <w:rPr>
                <w:rFonts w:ascii="Arial" w:eastAsia="Times New Roman" w:hAnsi="Arial" w:cs="Arial"/>
                <w:color w:val="0D0D0D"/>
                <w:sz w:val="20"/>
                <w:szCs w:val="20"/>
                <w:lang w:eastAsia="pt-BR" w:bidi="ar-SA"/>
              </w:rPr>
              <w:br/>
              <w:t>Tipo de Material Fibra de Vidro</w:t>
            </w:r>
            <w:r w:rsidRPr="00461A59">
              <w:rPr>
                <w:rFonts w:ascii="Arial" w:eastAsia="Times New Roman" w:hAnsi="Arial" w:cs="Arial"/>
                <w:color w:val="0D0D0D"/>
                <w:sz w:val="20"/>
                <w:szCs w:val="20"/>
                <w:lang w:eastAsia="pt-BR" w:bidi="ar-SA"/>
              </w:rPr>
              <w:br/>
              <w:t>Cor Azul Tamanho Extra Grande                                                                           Medidas aproximadas</w:t>
            </w:r>
            <w:r w:rsidRPr="00461A59">
              <w:rPr>
                <w:rFonts w:ascii="Arial" w:eastAsia="Times New Roman" w:hAnsi="Arial" w:cs="Arial"/>
                <w:color w:val="0D0D0D"/>
                <w:sz w:val="20"/>
                <w:szCs w:val="20"/>
                <w:lang w:eastAsia="pt-BR" w:bidi="ar-SA"/>
              </w:rPr>
              <w:br/>
              <w:t>Capacidade 10000 L Altura com Tampa 2,69 m</w:t>
            </w:r>
            <w:r w:rsidRPr="00461A59">
              <w:rPr>
                <w:rFonts w:ascii="Arial" w:eastAsia="Times New Roman" w:hAnsi="Arial" w:cs="Arial"/>
                <w:color w:val="0D0D0D"/>
                <w:sz w:val="20"/>
                <w:szCs w:val="20"/>
                <w:lang w:eastAsia="pt-BR" w:bidi="ar-SA"/>
              </w:rPr>
              <w:br/>
              <w:t xml:space="preserve">Altura sem Tampa 2,5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com a Tampa 2,64 m</w:t>
            </w:r>
            <w:r w:rsidRPr="00461A59">
              <w:rPr>
                <w:rFonts w:ascii="Arial" w:eastAsia="Times New Roman" w:hAnsi="Arial" w:cs="Arial"/>
                <w:color w:val="0D0D0D"/>
                <w:sz w:val="20"/>
                <w:szCs w:val="20"/>
                <w:lang w:eastAsia="pt-BR" w:bidi="ar-SA"/>
              </w:rPr>
              <w:br/>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Base 2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Tampa 2,64 m</w:t>
            </w:r>
            <w:r w:rsidRPr="00461A59">
              <w:rPr>
                <w:rFonts w:ascii="Arial" w:eastAsia="Times New Roman" w:hAnsi="Arial" w:cs="Arial"/>
                <w:color w:val="0D0D0D"/>
                <w:sz w:val="20"/>
                <w:szCs w:val="20"/>
                <w:lang w:eastAsia="pt-BR" w:bidi="ar-SA"/>
              </w:rPr>
              <w:br/>
              <w:t xml:space="preserve">Marca </w:t>
            </w:r>
            <w:proofErr w:type="spellStart"/>
            <w:r w:rsidRPr="00461A59">
              <w:rPr>
                <w:rFonts w:ascii="Arial" w:eastAsia="Times New Roman" w:hAnsi="Arial" w:cs="Arial"/>
                <w:color w:val="0D0D0D"/>
                <w:sz w:val="20"/>
                <w:szCs w:val="20"/>
                <w:lang w:eastAsia="pt-BR" w:bidi="ar-SA"/>
              </w:rPr>
              <w:t>Plastifibra</w:t>
            </w:r>
            <w:proofErr w:type="spellEnd"/>
            <w:r w:rsidRPr="00461A59">
              <w:rPr>
                <w:rFonts w:ascii="Arial" w:eastAsia="Times New Roman" w:hAnsi="Arial" w:cs="Arial"/>
                <w:color w:val="0D0D0D"/>
                <w:sz w:val="20"/>
                <w:szCs w:val="20"/>
                <w:lang w:eastAsia="pt-BR" w:bidi="ar-SA"/>
              </w:rPr>
              <w:t xml:space="preserve"> Garantia  de 12 meses</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387B7A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89C74C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39CA17" w14:textId="77777777" w:rsidR="00EF1C98" w:rsidRPr="004A394D" w:rsidRDefault="00EF1C98" w:rsidP="00EF1C98">
            <w:pPr>
              <w:spacing w:after="0"/>
              <w:jc w:val="both"/>
              <w:rPr>
                <w:rFonts w:ascii="Arial" w:hAnsi="Arial" w:cs="Arial"/>
                <w:color w:val="000000"/>
                <w:sz w:val="20"/>
                <w:szCs w:val="20"/>
              </w:rPr>
            </w:pPr>
          </w:p>
        </w:tc>
      </w:tr>
      <w:tr w:rsidR="00EF1C98" w:rsidRPr="004A394D" w14:paraId="743F52C8" w14:textId="77777777" w:rsidTr="00FD5A57">
        <w:trPr>
          <w:trHeight w:val="70"/>
        </w:trPr>
        <w:tc>
          <w:tcPr>
            <w:tcW w:w="851" w:type="dxa"/>
            <w:tcBorders>
              <w:left w:val="single" w:sz="4" w:space="0" w:color="auto"/>
              <w:bottom w:val="single" w:sz="4" w:space="0" w:color="auto"/>
              <w:right w:val="single" w:sz="4" w:space="0" w:color="auto"/>
            </w:tcBorders>
            <w:noWrap/>
            <w:vAlign w:val="center"/>
          </w:tcPr>
          <w:p w14:paraId="7FCAA57A" w14:textId="4FB425D4" w:rsidR="00EF1C98" w:rsidRDefault="001711AC" w:rsidP="00EF1C98">
            <w:pPr>
              <w:spacing w:after="0"/>
              <w:jc w:val="center"/>
              <w:rPr>
                <w:rFonts w:ascii="Arial" w:eastAsia="Times New Roman" w:hAnsi="Arial" w:cs="Arial"/>
                <w:b/>
                <w:bCs/>
                <w:color w:val="0D0D0D"/>
                <w:sz w:val="20"/>
                <w:szCs w:val="20"/>
                <w:lang w:eastAsia="pt-BR" w:bidi="ar-SA"/>
              </w:rPr>
            </w:pPr>
            <w:r>
              <w:rPr>
                <w:rFonts w:ascii="Arial" w:eastAsia="Times New Roman" w:hAnsi="Arial" w:cs="Arial"/>
                <w:b/>
                <w:bCs/>
                <w:color w:val="0D0D0D"/>
                <w:sz w:val="20"/>
                <w:szCs w:val="20"/>
                <w:lang w:eastAsia="pt-BR" w:bidi="ar-SA"/>
              </w:rPr>
              <w:t>81</w:t>
            </w:r>
            <w:r w:rsidR="005369A5">
              <w:rPr>
                <w:rFonts w:ascii="Arial" w:eastAsia="Times New Roman" w:hAnsi="Arial" w:cs="Arial"/>
                <w:b/>
                <w:bCs/>
                <w:color w:val="0D0D0D"/>
                <w:sz w:val="20"/>
                <w:szCs w:val="20"/>
                <w:lang w:eastAsia="pt-BR" w:bidi="ar-SA"/>
              </w:rPr>
              <w:t>1</w:t>
            </w:r>
          </w:p>
        </w:tc>
        <w:tc>
          <w:tcPr>
            <w:tcW w:w="1417" w:type="dxa"/>
            <w:tcBorders>
              <w:left w:val="nil"/>
              <w:bottom w:val="single" w:sz="4" w:space="0" w:color="auto"/>
              <w:right w:val="single" w:sz="4" w:space="0" w:color="auto"/>
            </w:tcBorders>
            <w:vAlign w:val="center"/>
          </w:tcPr>
          <w:p w14:paraId="1C3B3CBF" w14:textId="0F22F4EE" w:rsidR="00EF1C98" w:rsidRPr="00461A59" w:rsidRDefault="00EF1C98" w:rsidP="00EF1C98">
            <w:pPr>
              <w:spacing w:after="0"/>
              <w:jc w:val="center"/>
              <w:rPr>
                <w:rFonts w:ascii="Arial" w:eastAsia="Times New Roman" w:hAnsi="Arial" w:cs="Arial"/>
                <w:color w:val="0D0D0D"/>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79635F1" w14:textId="0814FB8F" w:rsidR="00EF1C98" w:rsidRPr="00461A59" w:rsidRDefault="00FD5A57"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D0D0D"/>
                <w:sz w:val="20"/>
                <w:szCs w:val="20"/>
                <w:lang w:eastAsia="pt-BR" w:bidi="ar-SA"/>
              </w:rPr>
              <w:t>6</w:t>
            </w:r>
          </w:p>
        </w:tc>
        <w:tc>
          <w:tcPr>
            <w:tcW w:w="2551" w:type="dxa"/>
            <w:tcBorders>
              <w:left w:val="nil"/>
              <w:bottom w:val="single" w:sz="4" w:space="0" w:color="auto"/>
              <w:right w:val="single" w:sz="4" w:space="0" w:color="auto"/>
            </w:tcBorders>
            <w:noWrap/>
            <w:vAlign w:val="center"/>
          </w:tcPr>
          <w:p w14:paraId="48A02E20" w14:textId="65B60AE7" w:rsidR="00EF1C98" w:rsidRPr="00461A59" w:rsidRDefault="00EF1C98" w:rsidP="00EF1C98">
            <w:pPr>
              <w:spacing w:after="0"/>
              <w:jc w:val="both"/>
              <w:rPr>
                <w:rFonts w:ascii="Arial" w:eastAsia="Times New Roman" w:hAnsi="Arial" w:cs="Arial"/>
                <w:color w:val="0D0D0D"/>
                <w:sz w:val="20"/>
                <w:szCs w:val="20"/>
                <w:lang w:eastAsia="pt-BR" w:bidi="ar-SA"/>
              </w:rPr>
            </w:pPr>
            <w:r w:rsidRPr="00461A59">
              <w:rPr>
                <w:rFonts w:ascii="Arial" w:eastAsia="Times New Roman" w:hAnsi="Arial" w:cs="Arial"/>
                <w:color w:val="000000"/>
                <w:sz w:val="20"/>
                <w:szCs w:val="20"/>
                <w:lang w:eastAsia="pt-BR" w:bidi="ar-SA"/>
              </w:rPr>
              <w:t>Caixa d'água em polietileno 5000L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1657B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82FFC5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3F189C6" w14:textId="77777777" w:rsidR="00EF1C98" w:rsidRPr="004A394D" w:rsidRDefault="00EF1C98" w:rsidP="00EF1C98">
            <w:pPr>
              <w:spacing w:after="0"/>
              <w:jc w:val="both"/>
              <w:rPr>
                <w:rFonts w:ascii="Arial" w:hAnsi="Arial" w:cs="Arial"/>
                <w:color w:val="000000"/>
                <w:sz w:val="20"/>
                <w:szCs w:val="20"/>
              </w:rPr>
            </w:pPr>
          </w:p>
        </w:tc>
      </w:tr>
      <w:tr w:rsidR="00EF1C98" w:rsidRPr="004A394D" w14:paraId="2D8FC224" w14:textId="77777777" w:rsidTr="00E0550E">
        <w:trPr>
          <w:trHeight w:val="70"/>
        </w:trPr>
        <w:tc>
          <w:tcPr>
            <w:tcW w:w="851" w:type="dxa"/>
            <w:tcBorders>
              <w:top w:val="single" w:sz="4" w:space="0" w:color="auto"/>
              <w:left w:val="single" w:sz="4" w:space="0" w:color="auto"/>
              <w:right w:val="single" w:sz="4" w:space="0" w:color="auto"/>
            </w:tcBorders>
            <w:noWrap/>
            <w:vAlign w:val="center"/>
          </w:tcPr>
          <w:p w14:paraId="1302E685" w14:textId="4A3143DE"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2</w:t>
            </w:r>
          </w:p>
        </w:tc>
        <w:tc>
          <w:tcPr>
            <w:tcW w:w="1417" w:type="dxa"/>
            <w:tcBorders>
              <w:top w:val="single" w:sz="4" w:space="0" w:color="auto"/>
              <w:left w:val="nil"/>
              <w:right w:val="single" w:sz="4" w:space="0" w:color="auto"/>
            </w:tcBorders>
            <w:vAlign w:val="center"/>
          </w:tcPr>
          <w:p w14:paraId="71523F60" w14:textId="47AB9441"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7B563584" w14:textId="01F8AEE4" w:rsidR="00EF1C98" w:rsidRPr="00461A59" w:rsidRDefault="00FD5A57"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top w:val="single" w:sz="4" w:space="0" w:color="auto"/>
              <w:left w:val="nil"/>
              <w:right w:val="single" w:sz="4" w:space="0" w:color="auto"/>
            </w:tcBorders>
            <w:noWrap/>
            <w:vAlign w:val="center"/>
          </w:tcPr>
          <w:p w14:paraId="354FFBAB" w14:textId="2DC61FA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6,8 a 9 Litros</w:t>
            </w:r>
          </w:p>
        </w:tc>
        <w:tc>
          <w:tcPr>
            <w:tcW w:w="1276" w:type="dxa"/>
            <w:tcBorders>
              <w:top w:val="single" w:sz="4" w:space="0" w:color="auto"/>
              <w:left w:val="nil"/>
              <w:right w:val="single" w:sz="4" w:space="0" w:color="auto"/>
            </w:tcBorders>
          </w:tcPr>
          <w:p w14:paraId="5876AC8E"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BC6B0D4"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707AAEC5" w14:textId="77777777" w:rsidR="00EF1C98" w:rsidRPr="004A394D" w:rsidRDefault="00EF1C98" w:rsidP="00EF1C98">
            <w:pPr>
              <w:spacing w:after="0"/>
              <w:jc w:val="both"/>
              <w:rPr>
                <w:rFonts w:ascii="Arial" w:hAnsi="Arial" w:cs="Arial"/>
                <w:color w:val="000000"/>
                <w:sz w:val="20"/>
                <w:szCs w:val="20"/>
              </w:rPr>
            </w:pPr>
          </w:p>
        </w:tc>
      </w:tr>
      <w:tr w:rsidR="00EF1C98" w:rsidRPr="004A394D" w14:paraId="3877F5E7" w14:textId="77777777" w:rsidTr="00E0550E">
        <w:trPr>
          <w:trHeight w:val="70"/>
        </w:trPr>
        <w:tc>
          <w:tcPr>
            <w:tcW w:w="851" w:type="dxa"/>
            <w:tcBorders>
              <w:left w:val="single" w:sz="4" w:space="0" w:color="auto"/>
              <w:right w:val="single" w:sz="4" w:space="0" w:color="auto"/>
            </w:tcBorders>
            <w:noWrap/>
            <w:vAlign w:val="center"/>
          </w:tcPr>
          <w:p w14:paraId="7B741DA0" w14:textId="77777777" w:rsidR="00EF1C98"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0A17B16"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DFBCD7D"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0070DBB" w14:textId="6D2179E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com descarga controlada, suporte e parafusos para fixação.</w:t>
            </w:r>
          </w:p>
        </w:tc>
        <w:tc>
          <w:tcPr>
            <w:tcW w:w="1276" w:type="dxa"/>
            <w:tcBorders>
              <w:left w:val="nil"/>
              <w:right w:val="single" w:sz="4" w:space="0" w:color="auto"/>
            </w:tcBorders>
          </w:tcPr>
          <w:p w14:paraId="29A65FD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EB717E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11C5F12" w14:textId="77777777" w:rsidR="00EF1C98" w:rsidRPr="004A394D" w:rsidRDefault="00EF1C98" w:rsidP="00EF1C98">
            <w:pPr>
              <w:spacing w:after="0"/>
              <w:jc w:val="both"/>
              <w:rPr>
                <w:rFonts w:ascii="Arial" w:hAnsi="Arial" w:cs="Arial"/>
                <w:color w:val="000000"/>
                <w:sz w:val="20"/>
                <w:szCs w:val="20"/>
              </w:rPr>
            </w:pPr>
          </w:p>
        </w:tc>
      </w:tr>
      <w:tr w:rsidR="00EF1C98" w:rsidRPr="004A394D" w14:paraId="7FB0443B"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0766B6F2" w14:textId="77777777" w:rsidR="00EF1C98"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0A85277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31472FD5"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302DC0B" w14:textId="2836953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Volume regulável de 6,8 a 9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C0476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E80C14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C832F08" w14:textId="77777777" w:rsidR="00EF1C98" w:rsidRPr="004A394D" w:rsidRDefault="00EF1C98" w:rsidP="00EF1C98">
            <w:pPr>
              <w:spacing w:after="0"/>
              <w:jc w:val="both"/>
              <w:rPr>
                <w:rFonts w:ascii="Arial" w:hAnsi="Arial" w:cs="Arial"/>
                <w:color w:val="000000"/>
                <w:sz w:val="20"/>
                <w:szCs w:val="20"/>
              </w:rPr>
            </w:pPr>
          </w:p>
        </w:tc>
      </w:tr>
      <w:tr w:rsidR="00EF1C98" w:rsidRPr="004A394D" w14:paraId="3D2E6CC3" w14:textId="77777777" w:rsidTr="00FD5A57">
        <w:trPr>
          <w:trHeight w:val="70"/>
        </w:trPr>
        <w:tc>
          <w:tcPr>
            <w:tcW w:w="851" w:type="dxa"/>
            <w:tcBorders>
              <w:top w:val="single" w:sz="4" w:space="0" w:color="auto"/>
              <w:left w:val="single" w:sz="4" w:space="0" w:color="auto"/>
              <w:right w:val="single" w:sz="4" w:space="0" w:color="auto"/>
            </w:tcBorders>
            <w:noWrap/>
            <w:vAlign w:val="center"/>
          </w:tcPr>
          <w:p w14:paraId="0057B0FC" w14:textId="6DF21FAB"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3</w:t>
            </w:r>
          </w:p>
        </w:tc>
        <w:tc>
          <w:tcPr>
            <w:tcW w:w="1417" w:type="dxa"/>
            <w:tcBorders>
              <w:top w:val="single" w:sz="4" w:space="0" w:color="auto"/>
              <w:left w:val="nil"/>
              <w:right w:val="single" w:sz="4" w:space="0" w:color="auto"/>
            </w:tcBorders>
            <w:vAlign w:val="center"/>
          </w:tcPr>
          <w:p w14:paraId="3F2D6DEB" w14:textId="1B4D1AC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CDE96F4" w14:textId="0360C458" w:rsidR="00EF1C98" w:rsidRPr="00461A59" w:rsidRDefault="00FD5A57"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top w:val="single" w:sz="4" w:space="0" w:color="auto"/>
              <w:left w:val="nil"/>
              <w:right w:val="single" w:sz="4" w:space="0" w:color="auto"/>
            </w:tcBorders>
            <w:noWrap/>
            <w:vAlign w:val="center"/>
          </w:tcPr>
          <w:p w14:paraId="1251FAEA" w14:textId="6DA8053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Válvula - </w:t>
            </w:r>
            <w:proofErr w:type="spellStart"/>
            <w:r w:rsidRPr="00461A59">
              <w:rPr>
                <w:rFonts w:ascii="Arial" w:eastAsia="Times New Roman" w:hAnsi="Arial" w:cs="Arial"/>
                <w:color w:val="000000"/>
                <w:sz w:val="20"/>
                <w:szCs w:val="20"/>
                <w:lang w:eastAsia="pt-BR" w:bidi="ar-SA"/>
              </w:rPr>
              <w:t>Bóia</w:t>
            </w:r>
            <w:proofErr w:type="spellEnd"/>
            <w:r w:rsidRPr="00461A59">
              <w:rPr>
                <w:rFonts w:ascii="Arial" w:eastAsia="Times New Roman" w:hAnsi="Arial" w:cs="Arial"/>
                <w:color w:val="000000"/>
                <w:sz w:val="20"/>
                <w:szCs w:val="20"/>
                <w:lang w:eastAsia="pt-BR" w:bidi="ar-SA"/>
              </w:rPr>
              <w:t xml:space="preserve"> para caixa d'água alta pressão 3\4"Haste em alumínio anodizado, que não enferruja e não contamina a água. Enche uma caixa de 500 litros em até 10 minutos. Pode ser utilizada em qualquer tipo de caixa-d'água. Regulagem da haste através de sistema de cremalheira. Opera em alta e baixa pressão</w:t>
            </w:r>
          </w:p>
        </w:tc>
        <w:tc>
          <w:tcPr>
            <w:tcW w:w="1276" w:type="dxa"/>
            <w:tcBorders>
              <w:top w:val="single" w:sz="4" w:space="0" w:color="auto"/>
              <w:left w:val="nil"/>
              <w:right w:val="single" w:sz="4" w:space="0" w:color="auto"/>
            </w:tcBorders>
          </w:tcPr>
          <w:p w14:paraId="6E13A88A"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0335A58E"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C1CEFF5" w14:textId="77777777" w:rsidR="00EF1C98" w:rsidRPr="004A394D" w:rsidRDefault="00EF1C98" w:rsidP="00EF1C98">
            <w:pPr>
              <w:spacing w:after="0"/>
              <w:jc w:val="both"/>
              <w:rPr>
                <w:rFonts w:ascii="Arial" w:hAnsi="Arial" w:cs="Arial"/>
                <w:color w:val="000000"/>
                <w:sz w:val="20"/>
                <w:szCs w:val="20"/>
              </w:rPr>
            </w:pPr>
          </w:p>
        </w:tc>
      </w:tr>
      <w:tr w:rsidR="00EF1C98" w:rsidRPr="004A394D" w14:paraId="47F0B222" w14:textId="77777777" w:rsidTr="00FD5A57">
        <w:trPr>
          <w:trHeight w:val="70"/>
        </w:trPr>
        <w:tc>
          <w:tcPr>
            <w:tcW w:w="851" w:type="dxa"/>
            <w:tcBorders>
              <w:left w:val="single" w:sz="4" w:space="0" w:color="auto"/>
              <w:right w:val="single" w:sz="4" w:space="0" w:color="auto"/>
            </w:tcBorders>
            <w:noWrap/>
            <w:vAlign w:val="center"/>
          </w:tcPr>
          <w:p w14:paraId="189B3AE6" w14:textId="6992D3B0"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62F3744"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C67D78A"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6C48693" w14:textId="77EEA3FB"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material alumínio e polipropileno</w:t>
            </w:r>
          </w:p>
        </w:tc>
        <w:tc>
          <w:tcPr>
            <w:tcW w:w="1276" w:type="dxa"/>
            <w:tcBorders>
              <w:left w:val="nil"/>
              <w:right w:val="single" w:sz="4" w:space="0" w:color="auto"/>
            </w:tcBorders>
          </w:tcPr>
          <w:p w14:paraId="5C6B8D2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51292D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5497359D" w14:textId="77777777" w:rsidR="00EF1C98" w:rsidRPr="004A394D" w:rsidRDefault="00EF1C98" w:rsidP="00EF1C98">
            <w:pPr>
              <w:spacing w:after="0"/>
              <w:jc w:val="both"/>
              <w:rPr>
                <w:rFonts w:ascii="Arial" w:hAnsi="Arial" w:cs="Arial"/>
                <w:color w:val="000000"/>
                <w:sz w:val="20"/>
                <w:szCs w:val="20"/>
              </w:rPr>
            </w:pPr>
          </w:p>
        </w:tc>
      </w:tr>
      <w:tr w:rsidR="00EF1C98" w:rsidRPr="004A394D" w14:paraId="569E4E6F" w14:textId="77777777" w:rsidTr="00FD5A57">
        <w:trPr>
          <w:trHeight w:val="70"/>
        </w:trPr>
        <w:tc>
          <w:tcPr>
            <w:tcW w:w="851" w:type="dxa"/>
            <w:tcBorders>
              <w:left w:val="single" w:sz="4" w:space="0" w:color="auto"/>
              <w:bottom w:val="single" w:sz="4" w:space="0" w:color="auto"/>
              <w:right w:val="single" w:sz="4" w:space="0" w:color="auto"/>
            </w:tcBorders>
            <w:noWrap/>
            <w:vAlign w:val="center"/>
          </w:tcPr>
          <w:p w14:paraId="57623177" w14:textId="285648FA"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D107912"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2C01956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53CCB587" w14:textId="1233D3A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5CEF9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B60046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D9635E5" w14:textId="77777777" w:rsidR="00EF1C98" w:rsidRPr="004A394D" w:rsidRDefault="00EF1C98" w:rsidP="00EF1C98">
            <w:pPr>
              <w:spacing w:after="0"/>
              <w:jc w:val="both"/>
              <w:rPr>
                <w:rFonts w:ascii="Arial" w:hAnsi="Arial" w:cs="Arial"/>
                <w:color w:val="000000"/>
                <w:sz w:val="20"/>
                <w:szCs w:val="20"/>
              </w:rPr>
            </w:pPr>
          </w:p>
        </w:tc>
      </w:tr>
      <w:tr w:rsidR="00EF1C98" w:rsidRPr="004A394D" w14:paraId="0C47216F"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27D434AB" w14:textId="668E938A"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2F54697" w14:textId="17032480"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A1B764" w14:textId="4812991E"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w:t>
            </w:r>
          </w:p>
        </w:tc>
        <w:tc>
          <w:tcPr>
            <w:tcW w:w="2551" w:type="dxa"/>
            <w:tcBorders>
              <w:left w:val="nil"/>
              <w:bottom w:val="single" w:sz="4" w:space="0" w:color="auto"/>
              <w:right w:val="single" w:sz="4" w:space="0" w:color="auto"/>
            </w:tcBorders>
            <w:noWrap/>
            <w:vAlign w:val="center"/>
          </w:tcPr>
          <w:p w14:paraId="65055B6E" w14:textId="7029EA2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adesiva 10mm x 10 Metros </w:t>
            </w:r>
            <w:proofErr w:type="gramStart"/>
            <w:r w:rsidRPr="00461A59">
              <w:rPr>
                <w:rFonts w:ascii="Arial" w:eastAsia="Times New Roman" w:hAnsi="Arial" w:cs="Arial"/>
                <w:color w:val="000000"/>
                <w:sz w:val="20"/>
                <w:szCs w:val="20"/>
                <w:lang w:eastAsia="pt-BR" w:bidi="ar-SA"/>
              </w:rPr>
              <w:t>multiuso  impermeável</w:t>
            </w:r>
            <w:proofErr w:type="gramEnd"/>
            <w:r w:rsidRPr="00461A59">
              <w:rPr>
                <w:rFonts w:ascii="Arial" w:eastAsia="Times New Roman" w:hAnsi="Arial" w:cs="Arial"/>
                <w:color w:val="000000"/>
                <w:sz w:val="20"/>
                <w:szCs w:val="20"/>
                <w:lang w:eastAsia="pt-BR" w:bidi="ar-SA"/>
              </w:rPr>
              <w:t xml:space="preserve"> autoadesiva, composta de uma camada de adesivo asfáltico, coberto com uma lâmina de alumínio e protegido por um filme plástico, ideal para remendos em telhados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9917E9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DB1B1A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4F95539" w14:textId="77777777" w:rsidR="00EF1C98" w:rsidRPr="004A394D" w:rsidRDefault="00EF1C98" w:rsidP="00EF1C98">
            <w:pPr>
              <w:spacing w:after="0"/>
              <w:jc w:val="both"/>
              <w:rPr>
                <w:rFonts w:ascii="Arial" w:hAnsi="Arial" w:cs="Arial"/>
                <w:color w:val="000000"/>
                <w:sz w:val="20"/>
                <w:szCs w:val="20"/>
              </w:rPr>
            </w:pPr>
          </w:p>
        </w:tc>
      </w:tr>
      <w:tr w:rsidR="00EF1C98" w:rsidRPr="004A394D" w14:paraId="0E1E6E9E" w14:textId="77777777" w:rsidTr="00E0550E">
        <w:trPr>
          <w:trHeight w:val="70"/>
        </w:trPr>
        <w:tc>
          <w:tcPr>
            <w:tcW w:w="851" w:type="dxa"/>
            <w:tcBorders>
              <w:top w:val="single" w:sz="4" w:space="0" w:color="auto"/>
              <w:left w:val="single" w:sz="4" w:space="0" w:color="auto"/>
              <w:right w:val="single" w:sz="4" w:space="0" w:color="auto"/>
            </w:tcBorders>
            <w:noWrap/>
            <w:vAlign w:val="center"/>
          </w:tcPr>
          <w:p w14:paraId="70F62260" w14:textId="679D443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5</w:t>
            </w:r>
          </w:p>
        </w:tc>
        <w:tc>
          <w:tcPr>
            <w:tcW w:w="1417" w:type="dxa"/>
            <w:tcBorders>
              <w:top w:val="single" w:sz="4" w:space="0" w:color="auto"/>
              <w:left w:val="nil"/>
              <w:right w:val="single" w:sz="4" w:space="0" w:color="auto"/>
            </w:tcBorders>
            <w:vAlign w:val="center"/>
          </w:tcPr>
          <w:p w14:paraId="2D91B237" w14:textId="7FB0BF29"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96EACD7" w14:textId="7AE48B0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top w:val="single" w:sz="4" w:space="0" w:color="auto"/>
              <w:left w:val="nil"/>
              <w:right w:val="single" w:sz="4" w:space="0" w:color="auto"/>
            </w:tcBorders>
            <w:noWrap/>
            <w:vAlign w:val="center"/>
          </w:tcPr>
          <w:p w14:paraId="35E98B2C" w14:textId="0766032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isolante auto/fusão Fita à base de borracha </w:t>
            </w:r>
            <w:proofErr w:type="spellStart"/>
            <w:r w:rsidRPr="00461A59">
              <w:rPr>
                <w:rFonts w:ascii="Arial" w:eastAsia="Times New Roman" w:hAnsi="Arial" w:cs="Arial"/>
                <w:color w:val="000000"/>
                <w:sz w:val="20"/>
                <w:szCs w:val="20"/>
                <w:lang w:eastAsia="pt-BR" w:bidi="ar-SA"/>
              </w:rPr>
              <w:t>etilenopropileno</w:t>
            </w:r>
            <w:proofErr w:type="spellEnd"/>
            <w:r w:rsidRPr="00461A59">
              <w:rPr>
                <w:rFonts w:ascii="Arial" w:eastAsia="Times New Roman" w:hAnsi="Arial" w:cs="Arial"/>
                <w:color w:val="000000"/>
                <w:sz w:val="20"/>
                <w:szCs w:val="20"/>
                <w:lang w:eastAsia="pt-BR" w:bidi="ar-SA"/>
              </w:rPr>
              <w:t xml:space="preserve"> (EPR)</w:t>
            </w:r>
          </w:p>
        </w:tc>
        <w:tc>
          <w:tcPr>
            <w:tcW w:w="1276" w:type="dxa"/>
            <w:tcBorders>
              <w:top w:val="single" w:sz="4" w:space="0" w:color="auto"/>
              <w:left w:val="nil"/>
              <w:right w:val="single" w:sz="4" w:space="0" w:color="auto"/>
            </w:tcBorders>
          </w:tcPr>
          <w:p w14:paraId="5B8CF35F"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49615BED"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371079D3" w14:textId="77777777" w:rsidR="00EF1C98" w:rsidRPr="004A394D" w:rsidRDefault="00EF1C98" w:rsidP="00EF1C98">
            <w:pPr>
              <w:spacing w:after="0"/>
              <w:jc w:val="both"/>
              <w:rPr>
                <w:rFonts w:ascii="Arial" w:hAnsi="Arial" w:cs="Arial"/>
                <w:color w:val="000000"/>
                <w:sz w:val="20"/>
                <w:szCs w:val="20"/>
              </w:rPr>
            </w:pPr>
          </w:p>
        </w:tc>
      </w:tr>
      <w:tr w:rsidR="00EF1C98" w:rsidRPr="004A394D" w14:paraId="5AC8B525" w14:textId="77777777" w:rsidTr="00E0550E">
        <w:trPr>
          <w:trHeight w:val="70"/>
        </w:trPr>
        <w:tc>
          <w:tcPr>
            <w:tcW w:w="851" w:type="dxa"/>
            <w:tcBorders>
              <w:left w:val="single" w:sz="4" w:space="0" w:color="auto"/>
              <w:right w:val="single" w:sz="4" w:space="0" w:color="auto"/>
            </w:tcBorders>
            <w:noWrap/>
            <w:vAlign w:val="center"/>
          </w:tcPr>
          <w:p w14:paraId="792FE38D"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D39943B"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4F86696"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8846973" w14:textId="60DA3DC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Especialmente formulada para fusão instantânea</w:t>
            </w:r>
          </w:p>
        </w:tc>
        <w:tc>
          <w:tcPr>
            <w:tcW w:w="1276" w:type="dxa"/>
            <w:tcBorders>
              <w:left w:val="nil"/>
              <w:right w:val="single" w:sz="4" w:space="0" w:color="auto"/>
            </w:tcBorders>
          </w:tcPr>
          <w:p w14:paraId="7ACE3C4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4EACE3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EF65286" w14:textId="77777777" w:rsidR="00EF1C98" w:rsidRPr="004A394D" w:rsidRDefault="00EF1C98" w:rsidP="00EF1C98">
            <w:pPr>
              <w:spacing w:after="0"/>
              <w:jc w:val="both"/>
              <w:rPr>
                <w:rFonts w:ascii="Arial" w:hAnsi="Arial" w:cs="Arial"/>
                <w:color w:val="000000"/>
                <w:sz w:val="20"/>
                <w:szCs w:val="20"/>
              </w:rPr>
            </w:pPr>
          </w:p>
        </w:tc>
      </w:tr>
      <w:tr w:rsidR="00EF1C98" w:rsidRPr="004A394D" w14:paraId="7BF853D7" w14:textId="77777777" w:rsidTr="00E0550E">
        <w:trPr>
          <w:trHeight w:val="70"/>
        </w:trPr>
        <w:tc>
          <w:tcPr>
            <w:tcW w:w="851" w:type="dxa"/>
            <w:tcBorders>
              <w:left w:val="single" w:sz="4" w:space="0" w:color="auto"/>
              <w:right w:val="single" w:sz="4" w:space="0" w:color="auto"/>
            </w:tcBorders>
            <w:noWrap/>
            <w:vAlign w:val="center"/>
          </w:tcPr>
          <w:p w14:paraId="50837439"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E0E931C"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02E824B"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3497161" w14:textId="00B55592"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Ao ser aplicada, não deixa bolhas de ar</w:t>
            </w:r>
          </w:p>
        </w:tc>
        <w:tc>
          <w:tcPr>
            <w:tcW w:w="1276" w:type="dxa"/>
            <w:tcBorders>
              <w:left w:val="nil"/>
              <w:right w:val="single" w:sz="4" w:space="0" w:color="auto"/>
            </w:tcBorders>
          </w:tcPr>
          <w:p w14:paraId="738F731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13E7BC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51EDC5B" w14:textId="77777777" w:rsidR="00EF1C98" w:rsidRPr="004A394D" w:rsidRDefault="00EF1C98" w:rsidP="00EF1C98">
            <w:pPr>
              <w:spacing w:after="0"/>
              <w:jc w:val="both"/>
              <w:rPr>
                <w:rFonts w:ascii="Arial" w:hAnsi="Arial" w:cs="Arial"/>
                <w:color w:val="000000"/>
                <w:sz w:val="20"/>
                <w:szCs w:val="20"/>
              </w:rPr>
            </w:pPr>
          </w:p>
        </w:tc>
      </w:tr>
      <w:tr w:rsidR="00EF1C98" w:rsidRPr="004A394D" w14:paraId="37C6A914" w14:textId="77777777" w:rsidTr="00E0550E">
        <w:trPr>
          <w:trHeight w:val="70"/>
        </w:trPr>
        <w:tc>
          <w:tcPr>
            <w:tcW w:w="851" w:type="dxa"/>
            <w:tcBorders>
              <w:left w:val="single" w:sz="4" w:space="0" w:color="auto"/>
              <w:right w:val="single" w:sz="4" w:space="0" w:color="auto"/>
            </w:tcBorders>
            <w:noWrap/>
            <w:vAlign w:val="center"/>
          </w:tcPr>
          <w:p w14:paraId="4CFE5500"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40FADE1"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88E6927"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A64E3E6" w14:textId="5B51250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Excelentes propriedades elétricas</w:t>
            </w:r>
          </w:p>
        </w:tc>
        <w:tc>
          <w:tcPr>
            <w:tcW w:w="1276" w:type="dxa"/>
            <w:tcBorders>
              <w:left w:val="nil"/>
              <w:right w:val="single" w:sz="4" w:space="0" w:color="auto"/>
            </w:tcBorders>
          </w:tcPr>
          <w:p w14:paraId="5B87A33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D8DDC8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6514B68" w14:textId="77777777" w:rsidR="00EF1C98" w:rsidRPr="004A394D" w:rsidRDefault="00EF1C98" w:rsidP="00EF1C98">
            <w:pPr>
              <w:spacing w:after="0"/>
              <w:jc w:val="both"/>
              <w:rPr>
                <w:rFonts w:ascii="Arial" w:hAnsi="Arial" w:cs="Arial"/>
                <w:color w:val="000000"/>
                <w:sz w:val="20"/>
                <w:szCs w:val="20"/>
              </w:rPr>
            </w:pPr>
          </w:p>
        </w:tc>
      </w:tr>
      <w:tr w:rsidR="00EF1C98" w:rsidRPr="004A394D" w14:paraId="77E33A6F" w14:textId="77777777" w:rsidTr="00E0550E">
        <w:trPr>
          <w:trHeight w:val="70"/>
        </w:trPr>
        <w:tc>
          <w:tcPr>
            <w:tcW w:w="851" w:type="dxa"/>
            <w:tcBorders>
              <w:left w:val="single" w:sz="4" w:space="0" w:color="auto"/>
              <w:right w:val="single" w:sz="4" w:space="0" w:color="auto"/>
            </w:tcBorders>
            <w:noWrap/>
            <w:vAlign w:val="center"/>
          </w:tcPr>
          <w:p w14:paraId="635BE521"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7721C99"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FBFEBDA"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0C7F4F9" w14:textId="6345BE3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ESPECIFICAÇÕES</w:t>
            </w:r>
          </w:p>
        </w:tc>
        <w:tc>
          <w:tcPr>
            <w:tcW w:w="1276" w:type="dxa"/>
            <w:tcBorders>
              <w:left w:val="nil"/>
              <w:right w:val="single" w:sz="4" w:space="0" w:color="auto"/>
            </w:tcBorders>
          </w:tcPr>
          <w:p w14:paraId="620DA1B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001B83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D05859B" w14:textId="77777777" w:rsidR="00EF1C98" w:rsidRPr="004A394D" w:rsidRDefault="00EF1C98" w:rsidP="00EF1C98">
            <w:pPr>
              <w:spacing w:after="0"/>
              <w:jc w:val="both"/>
              <w:rPr>
                <w:rFonts w:ascii="Arial" w:hAnsi="Arial" w:cs="Arial"/>
                <w:color w:val="000000"/>
                <w:sz w:val="20"/>
                <w:szCs w:val="20"/>
              </w:rPr>
            </w:pPr>
          </w:p>
        </w:tc>
      </w:tr>
      <w:tr w:rsidR="00EF1C98" w:rsidRPr="004A394D" w14:paraId="12C65DA8" w14:textId="77777777" w:rsidTr="00E0550E">
        <w:trPr>
          <w:trHeight w:val="70"/>
        </w:trPr>
        <w:tc>
          <w:tcPr>
            <w:tcW w:w="851" w:type="dxa"/>
            <w:tcBorders>
              <w:left w:val="single" w:sz="4" w:space="0" w:color="auto"/>
              <w:right w:val="single" w:sz="4" w:space="0" w:color="auto"/>
            </w:tcBorders>
            <w:noWrap/>
            <w:vAlign w:val="center"/>
          </w:tcPr>
          <w:p w14:paraId="0FF7C0FE"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EB37FB4"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736F568"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2716887" w14:textId="5F03C262"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 PRETA</w:t>
            </w:r>
          </w:p>
        </w:tc>
        <w:tc>
          <w:tcPr>
            <w:tcW w:w="1276" w:type="dxa"/>
            <w:tcBorders>
              <w:left w:val="nil"/>
              <w:right w:val="single" w:sz="4" w:space="0" w:color="auto"/>
            </w:tcBorders>
          </w:tcPr>
          <w:p w14:paraId="63C3E36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CF7B08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53BD0CE" w14:textId="77777777" w:rsidR="00EF1C98" w:rsidRPr="004A394D" w:rsidRDefault="00EF1C98" w:rsidP="00EF1C98">
            <w:pPr>
              <w:spacing w:after="0"/>
              <w:jc w:val="both"/>
              <w:rPr>
                <w:rFonts w:ascii="Arial" w:hAnsi="Arial" w:cs="Arial"/>
                <w:color w:val="000000"/>
                <w:sz w:val="20"/>
                <w:szCs w:val="20"/>
              </w:rPr>
            </w:pPr>
          </w:p>
        </w:tc>
      </w:tr>
      <w:tr w:rsidR="00EF1C98" w:rsidRPr="004A394D" w14:paraId="1D1D7932" w14:textId="77777777" w:rsidTr="00E0550E">
        <w:trPr>
          <w:trHeight w:val="70"/>
        </w:trPr>
        <w:tc>
          <w:tcPr>
            <w:tcW w:w="851" w:type="dxa"/>
            <w:tcBorders>
              <w:left w:val="single" w:sz="4" w:space="0" w:color="auto"/>
              <w:right w:val="single" w:sz="4" w:space="0" w:color="auto"/>
            </w:tcBorders>
            <w:noWrap/>
            <w:vAlign w:val="center"/>
          </w:tcPr>
          <w:p w14:paraId="0B0A1411"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CB076FE"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8D1A532"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DBB4E79" w14:textId="0EBF2EE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DIMENSÕES (MM X M) 10MM X 10M</w:t>
            </w:r>
          </w:p>
        </w:tc>
        <w:tc>
          <w:tcPr>
            <w:tcW w:w="1276" w:type="dxa"/>
            <w:tcBorders>
              <w:left w:val="nil"/>
              <w:right w:val="single" w:sz="4" w:space="0" w:color="auto"/>
            </w:tcBorders>
          </w:tcPr>
          <w:p w14:paraId="75BE539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199CDA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4744F93" w14:textId="77777777" w:rsidR="00EF1C98" w:rsidRPr="004A394D" w:rsidRDefault="00EF1C98" w:rsidP="00EF1C98">
            <w:pPr>
              <w:spacing w:after="0"/>
              <w:jc w:val="both"/>
              <w:rPr>
                <w:rFonts w:ascii="Arial" w:hAnsi="Arial" w:cs="Arial"/>
                <w:color w:val="000000"/>
                <w:sz w:val="20"/>
                <w:szCs w:val="20"/>
              </w:rPr>
            </w:pPr>
          </w:p>
        </w:tc>
      </w:tr>
      <w:tr w:rsidR="00EF1C98" w:rsidRPr="004A394D" w14:paraId="1BA677B5" w14:textId="77777777" w:rsidTr="00E0550E">
        <w:trPr>
          <w:trHeight w:val="70"/>
        </w:trPr>
        <w:tc>
          <w:tcPr>
            <w:tcW w:w="851" w:type="dxa"/>
            <w:tcBorders>
              <w:left w:val="single" w:sz="4" w:space="0" w:color="auto"/>
              <w:right w:val="single" w:sz="4" w:space="0" w:color="auto"/>
            </w:tcBorders>
            <w:noWrap/>
            <w:vAlign w:val="center"/>
          </w:tcPr>
          <w:p w14:paraId="2999B1FF"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84E550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020119B"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9504605" w14:textId="5C4B2A1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ESPESSURA (MM) 0,76</w:t>
            </w:r>
          </w:p>
        </w:tc>
        <w:tc>
          <w:tcPr>
            <w:tcW w:w="1276" w:type="dxa"/>
            <w:tcBorders>
              <w:left w:val="nil"/>
              <w:right w:val="single" w:sz="4" w:space="0" w:color="auto"/>
            </w:tcBorders>
          </w:tcPr>
          <w:p w14:paraId="079AF81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F2BA49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8568E86" w14:textId="77777777" w:rsidR="00EF1C98" w:rsidRPr="004A394D" w:rsidRDefault="00EF1C98" w:rsidP="00EF1C98">
            <w:pPr>
              <w:spacing w:after="0"/>
              <w:jc w:val="both"/>
              <w:rPr>
                <w:rFonts w:ascii="Arial" w:hAnsi="Arial" w:cs="Arial"/>
                <w:color w:val="000000"/>
                <w:sz w:val="20"/>
                <w:szCs w:val="20"/>
              </w:rPr>
            </w:pPr>
          </w:p>
        </w:tc>
      </w:tr>
      <w:tr w:rsidR="00EF1C98" w:rsidRPr="004A394D" w14:paraId="2B2A5128"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4BC16C52"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56657056"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0C93785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07BBCE8" w14:textId="11782A4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CLASSE DE ISOLAÇÃO 69.000V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0ABEF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4CC36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F20158" w14:textId="77777777" w:rsidR="00EF1C98" w:rsidRPr="004A394D" w:rsidRDefault="00EF1C98" w:rsidP="00EF1C98">
            <w:pPr>
              <w:spacing w:after="0"/>
              <w:jc w:val="both"/>
              <w:rPr>
                <w:rFonts w:ascii="Arial" w:hAnsi="Arial" w:cs="Arial"/>
                <w:color w:val="000000"/>
                <w:sz w:val="20"/>
                <w:szCs w:val="20"/>
              </w:rPr>
            </w:pPr>
          </w:p>
        </w:tc>
      </w:tr>
      <w:tr w:rsidR="00EF1C98" w:rsidRPr="004A394D" w14:paraId="61238F6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0E09A5C" w14:textId="41BDADB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138E77F8" w14:textId="540F309C"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B9D0F94" w14:textId="034F23C3"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36B7A3B" w14:textId="5F282AE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Fita isolante preta com 20m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3CFEA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8012E1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053279E" w14:textId="77777777" w:rsidR="00EF1C98" w:rsidRPr="004A394D" w:rsidRDefault="00EF1C98" w:rsidP="00EF1C98">
            <w:pPr>
              <w:spacing w:after="0"/>
              <w:jc w:val="both"/>
              <w:rPr>
                <w:rFonts w:ascii="Arial" w:hAnsi="Arial" w:cs="Arial"/>
                <w:color w:val="000000"/>
                <w:sz w:val="20"/>
                <w:szCs w:val="20"/>
              </w:rPr>
            </w:pPr>
          </w:p>
        </w:tc>
      </w:tr>
      <w:tr w:rsidR="00EF1C98" w:rsidRPr="004A394D" w14:paraId="52F2FAF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BE844AD" w14:textId="07604D1F"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389F6410" w14:textId="5DE18CE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5CE81AB" w14:textId="14B92938"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6E515E60" w14:textId="5D19A34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9E803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AA654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4FC025A" w14:textId="77777777" w:rsidR="00EF1C98" w:rsidRPr="004A394D" w:rsidRDefault="00EF1C98" w:rsidP="00EF1C98">
            <w:pPr>
              <w:spacing w:after="0"/>
              <w:jc w:val="both"/>
              <w:rPr>
                <w:rFonts w:ascii="Arial" w:hAnsi="Arial" w:cs="Arial"/>
                <w:color w:val="000000"/>
                <w:sz w:val="20"/>
                <w:szCs w:val="20"/>
              </w:rPr>
            </w:pPr>
          </w:p>
        </w:tc>
      </w:tr>
      <w:tr w:rsidR="00EF1C98" w:rsidRPr="004A394D" w14:paraId="74712D0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A76426D" w14:textId="5846A4FD"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35DF356D" w14:textId="28E9A73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F116AAB" w14:textId="52CCBAB1"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6A35F451" w14:textId="72ECA39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40mm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2EAAB3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FB7CE2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6D62B8" w14:textId="77777777" w:rsidR="00EF1C98" w:rsidRPr="004A394D" w:rsidRDefault="00EF1C98" w:rsidP="00EF1C98">
            <w:pPr>
              <w:spacing w:after="0"/>
              <w:jc w:val="both"/>
              <w:rPr>
                <w:rFonts w:ascii="Arial" w:hAnsi="Arial" w:cs="Arial"/>
                <w:color w:val="000000"/>
                <w:sz w:val="20"/>
                <w:szCs w:val="20"/>
              </w:rPr>
            </w:pPr>
          </w:p>
        </w:tc>
      </w:tr>
      <w:tr w:rsidR="00EF1C98" w:rsidRPr="004A394D" w14:paraId="1D64902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6909C5F" w14:textId="59E8DD7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81</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4CBB16A" w14:textId="70B85DEB"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5622598" w14:textId="6F13494E"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51491C3F" w14:textId="2049E678"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1"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CD899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24EEA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7E45382" w14:textId="77777777" w:rsidR="00EF1C98" w:rsidRPr="004A394D" w:rsidRDefault="00EF1C98" w:rsidP="00EF1C98">
            <w:pPr>
              <w:spacing w:after="0"/>
              <w:jc w:val="both"/>
              <w:rPr>
                <w:rFonts w:ascii="Arial" w:hAnsi="Arial" w:cs="Arial"/>
                <w:color w:val="000000"/>
                <w:sz w:val="20"/>
                <w:szCs w:val="20"/>
              </w:rPr>
            </w:pPr>
          </w:p>
        </w:tc>
      </w:tr>
      <w:tr w:rsidR="00EF1C98" w:rsidRPr="004A394D" w14:paraId="3BCEF02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6D6F652" w14:textId="287888AD"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20</w:t>
            </w:r>
          </w:p>
        </w:tc>
        <w:tc>
          <w:tcPr>
            <w:tcW w:w="1417" w:type="dxa"/>
            <w:tcBorders>
              <w:left w:val="nil"/>
              <w:bottom w:val="single" w:sz="4" w:space="0" w:color="auto"/>
              <w:right w:val="single" w:sz="4" w:space="0" w:color="auto"/>
            </w:tcBorders>
            <w:vAlign w:val="center"/>
          </w:tcPr>
          <w:p w14:paraId="2FB4A06D" w14:textId="05CE42C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F7B3A28" w14:textId="0E584874"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7572F216" w14:textId="058C878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3/4"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BE22D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4C4F4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8A2C36" w14:textId="77777777" w:rsidR="00EF1C98" w:rsidRPr="004A394D" w:rsidRDefault="00EF1C98" w:rsidP="00EF1C98">
            <w:pPr>
              <w:spacing w:after="0"/>
              <w:jc w:val="both"/>
              <w:rPr>
                <w:rFonts w:ascii="Arial" w:hAnsi="Arial" w:cs="Arial"/>
                <w:color w:val="000000"/>
                <w:sz w:val="20"/>
                <w:szCs w:val="20"/>
              </w:rPr>
            </w:pPr>
          </w:p>
        </w:tc>
      </w:tr>
      <w:tr w:rsidR="00EF1C98" w:rsidRPr="004A394D" w14:paraId="2ADE8EF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9D0929B" w14:textId="7081779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619518D3" w14:textId="71B50EA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E652A9" w14:textId="40FD12DC"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1FDE879" w14:textId="1FBD0B1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4CC43F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B577A8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60437D4" w14:textId="77777777" w:rsidR="00EF1C98" w:rsidRPr="004A394D" w:rsidRDefault="00EF1C98" w:rsidP="00EF1C98">
            <w:pPr>
              <w:spacing w:after="0"/>
              <w:jc w:val="both"/>
              <w:rPr>
                <w:rFonts w:ascii="Arial" w:hAnsi="Arial" w:cs="Arial"/>
                <w:color w:val="000000"/>
                <w:sz w:val="20"/>
                <w:szCs w:val="20"/>
              </w:rPr>
            </w:pPr>
          </w:p>
        </w:tc>
      </w:tr>
      <w:tr w:rsidR="00EF1C98" w:rsidRPr="004A394D" w14:paraId="6D93429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3AF54CE" w14:textId="6DBF69F5"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18551C89" w14:textId="64E86E6F"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4346201" w14:textId="038A2D10"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38A0769D" w14:textId="3FF02CD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esfera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F32BF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1EB89A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40C0E73" w14:textId="77777777" w:rsidR="00EF1C98" w:rsidRPr="004A394D" w:rsidRDefault="00EF1C98" w:rsidP="00EF1C98">
            <w:pPr>
              <w:spacing w:after="0"/>
              <w:jc w:val="both"/>
              <w:rPr>
                <w:rFonts w:ascii="Arial" w:hAnsi="Arial" w:cs="Arial"/>
                <w:color w:val="000000"/>
                <w:sz w:val="20"/>
                <w:szCs w:val="20"/>
              </w:rPr>
            </w:pPr>
          </w:p>
        </w:tc>
      </w:tr>
      <w:tr w:rsidR="00EF1C98" w:rsidRPr="004A394D" w14:paraId="639DCE1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0A45FD9" w14:textId="306A4B9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7CFDD468" w14:textId="2BC4AF89"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0CA8C0C" w14:textId="4DACDF5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656B8259" w14:textId="0DF77A19"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8746FF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F741B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A03F01" w14:textId="77777777" w:rsidR="00EF1C98" w:rsidRPr="004A394D" w:rsidRDefault="00EF1C98" w:rsidP="00EF1C98">
            <w:pPr>
              <w:spacing w:after="0"/>
              <w:jc w:val="both"/>
              <w:rPr>
                <w:rFonts w:ascii="Arial" w:hAnsi="Arial" w:cs="Arial"/>
                <w:color w:val="000000"/>
                <w:sz w:val="20"/>
                <w:szCs w:val="20"/>
              </w:rPr>
            </w:pPr>
          </w:p>
        </w:tc>
      </w:tr>
      <w:tr w:rsidR="00EF1C98" w:rsidRPr="004A394D" w14:paraId="040F696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3428B56" w14:textId="241339E5"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AE854E3" w14:textId="2B3464B7"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E0D387F" w14:textId="4539670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2C3D242C" w14:textId="25C7F37C"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0A1832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3045F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9F9827A" w14:textId="77777777" w:rsidR="00EF1C98" w:rsidRPr="004A394D" w:rsidRDefault="00EF1C98" w:rsidP="00EF1C98">
            <w:pPr>
              <w:spacing w:after="0"/>
              <w:jc w:val="both"/>
              <w:rPr>
                <w:rFonts w:ascii="Arial" w:hAnsi="Arial" w:cs="Arial"/>
                <w:color w:val="000000"/>
                <w:sz w:val="20"/>
                <w:szCs w:val="20"/>
              </w:rPr>
            </w:pPr>
          </w:p>
        </w:tc>
      </w:tr>
      <w:tr w:rsidR="00EF1C98" w:rsidRPr="004A394D" w14:paraId="1412459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ABA2180" w14:textId="02025B2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1A4282E" w14:textId="4FAFF021"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1A65025" w14:textId="117D3B04"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045D5058" w14:textId="1AE7BC6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esfera 32mm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ADFFC9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E9DE4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002520B" w14:textId="77777777" w:rsidR="00EF1C98" w:rsidRPr="004A394D" w:rsidRDefault="00EF1C98" w:rsidP="00EF1C98">
            <w:pPr>
              <w:spacing w:after="0"/>
              <w:jc w:val="both"/>
              <w:rPr>
                <w:rFonts w:ascii="Arial" w:hAnsi="Arial" w:cs="Arial"/>
                <w:color w:val="000000"/>
                <w:sz w:val="20"/>
                <w:szCs w:val="20"/>
              </w:rPr>
            </w:pPr>
          </w:p>
        </w:tc>
      </w:tr>
      <w:tr w:rsidR="00EF1C98" w:rsidRPr="004A394D" w14:paraId="43FC8B3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85C84CB" w14:textId="6F23A630"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305F1C24" w14:textId="7B0DC53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4BC753FD" w14:textId="018BB26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8EDF29E" w14:textId="5497A80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Rejunte flexível - cor cinza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B816BD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130C2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C5B6A4" w14:textId="77777777" w:rsidR="00EF1C98" w:rsidRPr="004A394D" w:rsidRDefault="00EF1C98" w:rsidP="00EF1C98">
            <w:pPr>
              <w:spacing w:after="0"/>
              <w:jc w:val="both"/>
              <w:rPr>
                <w:rFonts w:ascii="Arial" w:hAnsi="Arial" w:cs="Arial"/>
                <w:color w:val="000000"/>
                <w:sz w:val="20"/>
                <w:szCs w:val="20"/>
              </w:rPr>
            </w:pPr>
          </w:p>
        </w:tc>
      </w:tr>
      <w:tr w:rsidR="00EF1C98" w:rsidRPr="004A394D" w14:paraId="7E7DCFB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E219031" w14:textId="5F216A30"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48A59067" w14:textId="710482CF"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A188C7" w14:textId="4E87D46D"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5A08E719" w14:textId="10BE0B3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2969BC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E1DD4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1F2E667" w14:textId="77777777" w:rsidR="00EF1C98" w:rsidRPr="004A394D" w:rsidRDefault="00EF1C98" w:rsidP="00EF1C98">
            <w:pPr>
              <w:spacing w:after="0"/>
              <w:jc w:val="both"/>
              <w:rPr>
                <w:rFonts w:ascii="Arial" w:hAnsi="Arial" w:cs="Arial"/>
                <w:color w:val="000000"/>
                <w:sz w:val="20"/>
                <w:szCs w:val="20"/>
              </w:rPr>
            </w:pPr>
          </w:p>
        </w:tc>
      </w:tr>
      <w:tr w:rsidR="00EF1C98" w:rsidRPr="004A394D" w14:paraId="00D7B86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ED1D405" w14:textId="60F226C3"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82</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02BFC91E" w14:textId="4D25370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933CC6" w14:textId="43CA90A5"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58F263D" w14:textId="0D5CCC22"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veda rosca rolo </w:t>
            </w:r>
            <w:proofErr w:type="gramStart"/>
            <w:r w:rsidRPr="00461A59">
              <w:rPr>
                <w:rFonts w:ascii="Arial" w:eastAsia="Times New Roman" w:hAnsi="Arial" w:cs="Arial"/>
                <w:color w:val="000000"/>
                <w:sz w:val="20"/>
                <w:szCs w:val="20"/>
                <w:lang w:eastAsia="pt-BR" w:bidi="ar-SA"/>
              </w:rPr>
              <w:t>com  25</w:t>
            </w:r>
            <w:proofErr w:type="gramEnd"/>
            <w:r w:rsidRPr="00461A59">
              <w:rPr>
                <w:rFonts w:ascii="Arial" w:eastAsia="Times New Roman" w:hAnsi="Arial" w:cs="Arial"/>
                <w:color w:val="000000"/>
                <w:sz w:val="20"/>
                <w:szCs w:val="20"/>
                <w:lang w:eastAsia="pt-BR" w:bidi="ar-SA"/>
              </w:rPr>
              <w:t>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BAC66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B59575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79B313" w14:textId="77777777" w:rsidR="00EF1C98" w:rsidRPr="004A394D" w:rsidRDefault="00EF1C98" w:rsidP="00EF1C98">
            <w:pPr>
              <w:spacing w:after="0"/>
              <w:jc w:val="both"/>
              <w:rPr>
                <w:rFonts w:ascii="Arial" w:hAnsi="Arial" w:cs="Arial"/>
                <w:color w:val="000000"/>
                <w:sz w:val="20"/>
                <w:szCs w:val="20"/>
              </w:rPr>
            </w:pPr>
          </w:p>
        </w:tc>
      </w:tr>
      <w:tr w:rsidR="00EF1C98" w:rsidRPr="004A394D" w14:paraId="3ED1B64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301BB54" w14:textId="7657A43C"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82</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47C7456" w14:textId="6D0588F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587D398" w14:textId="2691DC01"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56CD4B94" w14:textId="1136EE6F"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esgoto  40</w:t>
            </w:r>
            <w:proofErr w:type="gramEnd"/>
            <w:r w:rsidRPr="00461A59">
              <w:rPr>
                <w:rFonts w:ascii="Arial" w:eastAsia="Times New Roman" w:hAnsi="Arial" w:cs="Arial"/>
                <w:color w:val="000000"/>
                <w:sz w:val="20"/>
                <w:szCs w:val="20"/>
                <w:lang w:eastAsia="pt-BR" w:bidi="ar-SA"/>
              </w:rPr>
              <w:t>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CD9530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53A48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DB156D" w14:textId="77777777" w:rsidR="00EF1C98" w:rsidRPr="004A394D" w:rsidRDefault="00EF1C98" w:rsidP="00EF1C98">
            <w:pPr>
              <w:spacing w:after="0"/>
              <w:jc w:val="both"/>
              <w:rPr>
                <w:rFonts w:ascii="Arial" w:hAnsi="Arial" w:cs="Arial"/>
                <w:color w:val="000000"/>
                <w:sz w:val="20"/>
                <w:szCs w:val="20"/>
              </w:rPr>
            </w:pPr>
          </w:p>
        </w:tc>
      </w:tr>
      <w:tr w:rsidR="00EF1C98" w:rsidRPr="004A394D" w14:paraId="1EA495F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8310C8A" w14:textId="045CE06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30</w:t>
            </w:r>
          </w:p>
        </w:tc>
        <w:tc>
          <w:tcPr>
            <w:tcW w:w="1417" w:type="dxa"/>
            <w:tcBorders>
              <w:left w:val="nil"/>
              <w:bottom w:val="single" w:sz="4" w:space="0" w:color="auto"/>
              <w:right w:val="single" w:sz="4" w:space="0" w:color="auto"/>
            </w:tcBorders>
            <w:vAlign w:val="center"/>
          </w:tcPr>
          <w:p w14:paraId="5CBAAE3F" w14:textId="15BCA6A4"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0BB95DC" w14:textId="34878C1F"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3770CCC6" w14:textId="3384F81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6C961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9C673E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5846E5" w14:textId="77777777" w:rsidR="00EF1C98" w:rsidRPr="004A394D" w:rsidRDefault="00EF1C98" w:rsidP="00EF1C98">
            <w:pPr>
              <w:spacing w:after="0"/>
              <w:jc w:val="both"/>
              <w:rPr>
                <w:rFonts w:ascii="Arial" w:hAnsi="Arial" w:cs="Arial"/>
                <w:color w:val="000000"/>
                <w:sz w:val="20"/>
                <w:szCs w:val="20"/>
              </w:rPr>
            </w:pPr>
          </w:p>
        </w:tc>
      </w:tr>
      <w:tr w:rsidR="00EF1C98" w:rsidRPr="004A394D" w14:paraId="4D8B5E1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AF07E6B" w14:textId="48115D0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72EC5DB" w14:textId="572B9E3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694D7B" w14:textId="181FB15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ACE493E" w14:textId="40017EE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6DC960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7487D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8B781A" w14:textId="77777777" w:rsidR="00EF1C98" w:rsidRPr="004A394D" w:rsidRDefault="00EF1C98" w:rsidP="00EF1C98">
            <w:pPr>
              <w:spacing w:after="0"/>
              <w:jc w:val="both"/>
              <w:rPr>
                <w:rFonts w:ascii="Arial" w:hAnsi="Arial" w:cs="Arial"/>
                <w:color w:val="000000"/>
                <w:sz w:val="20"/>
                <w:szCs w:val="20"/>
              </w:rPr>
            </w:pPr>
          </w:p>
        </w:tc>
      </w:tr>
      <w:tr w:rsidR="00EF1C98" w:rsidRPr="004A394D" w14:paraId="7D85752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E1CC74C" w14:textId="5195B83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11169CAF" w14:textId="3F4CFA50"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B859288" w14:textId="575F12B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E5344A5" w14:textId="30631E72"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B7D549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2231F3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8714C36" w14:textId="77777777" w:rsidR="00EF1C98" w:rsidRPr="004A394D" w:rsidRDefault="00EF1C98" w:rsidP="00EF1C98">
            <w:pPr>
              <w:spacing w:after="0"/>
              <w:jc w:val="both"/>
              <w:rPr>
                <w:rFonts w:ascii="Arial" w:hAnsi="Arial" w:cs="Arial"/>
                <w:color w:val="000000"/>
                <w:sz w:val="20"/>
                <w:szCs w:val="20"/>
              </w:rPr>
            </w:pPr>
          </w:p>
        </w:tc>
      </w:tr>
      <w:tr w:rsidR="00EF1C98" w:rsidRPr="004A394D" w14:paraId="792443E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9A64F03" w14:textId="530C48E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1C31EF26" w14:textId="53E27664"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2B03C1A" w14:textId="0879DD71"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7DFE8D3B" w14:textId="2D792BF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97CFDD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228F5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E2214C" w14:textId="77777777" w:rsidR="00EF1C98" w:rsidRPr="004A394D" w:rsidRDefault="00EF1C98" w:rsidP="00EF1C98">
            <w:pPr>
              <w:spacing w:after="0"/>
              <w:jc w:val="both"/>
              <w:rPr>
                <w:rFonts w:ascii="Arial" w:hAnsi="Arial" w:cs="Arial"/>
                <w:color w:val="000000"/>
                <w:sz w:val="20"/>
                <w:szCs w:val="20"/>
              </w:rPr>
            </w:pPr>
          </w:p>
        </w:tc>
      </w:tr>
      <w:tr w:rsidR="00EF1C98" w:rsidRPr="004A394D" w14:paraId="32FF9DB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BF414A2" w14:textId="69B2601D"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DC85D20" w14:textId="06CBB055"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AA95909" w14:textId="3FC4673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3DC981E4" w14:textId="3EF82A3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40mm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688D69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9CC1E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C8C377" w14:textId="77777777" w:rsidR="00EF1C98" w:rsidRPr="004A394D" w:rsidRDefault="00EF1C98" w:rsidP="00EF1C98">
            <w:pPr>
              <w:spacing w:after="0"/>
              <w:jc w:val="both"/>
              <w:rPr>
                <w:rFonts w:ascii="Arial" w:hAnsi="Arial" w:cs="Arial"/>
                <w:color w:val="000000"/>
                <w:sz w:val="20"/>
                <w:szCs w:val="20"/>
              </w:rPr>
            </w:pPr>
          </w:p>
        </w:tc>
      </w:tr>
      <w:tr w:rsidR="00EF1C98" w:rsidRPr="004A394D" w14:paraId="2E13A2A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A6AF9C3" w14:textId="5128BFB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04FC9492" w14:textId="42915E0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8DC59A3" w14:textId="2D3B9CB5"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6867AFAF" w14:textId="33CFCB9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/água 3/4"</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CCBB4D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E6C93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C24D12" w14:textId="77777777" w:rsidR="00EF1C98" w:rsidRPr="004A394D" w:rsidRDefault="00EF1C98" w:rsidP="00EF1C98">
            <w:pPr>
              <w:spacing w:after="0"/>
              <w:jc w:val="both"/>
              <w:rPr>
                <w:rFonts w:ascii="Arial" w:hAnsi="Arial" w:cs="Arial"/>
                <w:color w:val="000000"/>
                <w:sz w:val="20"/>
                <w:szCs w:val="20"/>
              </w:rPr>
            </w:pPr>
          </w:p>
        </w:tc>
      </w:tr>
      <w:tr w:rsidR="00EF1C98" w:rsidRPr="004A394D" w14:paraId="369C626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AE19E68" w14:textId="241EDA0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C86CCC7" w14:textId="30D6A97B"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A6AD5B2" w14:textId="5A0EFD94"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45</w:t>
            </w:r>
          </w:p>
        </w:tc>
        <w:tc>
          <w:tcPr>
            <w:tcW w:w="2551" w:type="dxa"/>
            <w:tcBorders>
              <w:left w:val="nil"/>
              <w:bottom w:val="single" w:sz="4" w:space="0" w:color="auto"/>
              <w:right w:val="single" w:sz="4" w:space="0" w:color="auto"/>
            </w:tcBorders>
            <w:noWrap/>
            <w:vAlign w:val="center"/>
          </w:tcPr>
          <w:p w14:paraId="2F94DA9E" w14:textId="02DA123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Emenda para mangueira preta </w:t>
            </w:r>
            <w:r>
              <w:rPr>
                <w:rFonts w:ascii="Arial" w:eastAsia="Times New Roman" w:hAnsi="Arial" w:cs="Arial"/>
                <w:color w:val="000000"/>
                <w:sz w:val="20"/>
                <w:szCs w:val="20"/>
                <w:lang w:eastAsia="pt-BR" w:bidi="ar-SA"/>
              </w:rPr>
              <w:t xml:space="preserve">¾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93A7C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79868F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CFFA652" w14:textId="77777777" w:rsidR="00EF1C98" w:rsidRPr="004A394D" w:rsidRDefault="00EF1C98" w:rsidP="00EF1C98">
            <w:pPr>
              <w:spacing w:after="0"/>
              <w:jc w:val="both"/>
              <w:rPr>
                <w:rFonts w:ascii="Arial" w:hAnsi="Arial" w:cs="Arial"/>
                <w:color w:val="000000"/>
                <w:sz w:val="20"/>
                <w:szCs w:val="20"/>
              </w:rPr>
            </w:pPr>
          </w:p>
        </w:tc>
      </w:tr>
      <w:tr w:rsidR="00EF1C98" w:rsidRPr="004A394D" w14:paraId="7577CEB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3B29147" w14:textId="3D147C69"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247C46A8" w14:textId="7733A9B1"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EAF6A3B" w14:textId="3D89CE5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A8B330C" w14:textId="255ECC19"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Engate flexível 1/2"x60cm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932367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6613F2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C0FB5C" w14:textId="77777777" w:rsidR="00EF1C98" w:rsidRPr="004A394D" w:rsidRDefault="00EF1C98" w:rsidP="00EF1C98">
            <w:pPr>
              <w:spacing w:after="0"/>
              <w:jc w:val="both"/>
              <w:rPr>
                <w:rFonts w:ascii="Arial" w:hAnsi="Arial" w:cs="Arial"/>
                <w:color w:val="000000"/>
                <w:sz w:val="20"/>
                <w:szCs w:val="20"/>
              </w:rPr>
            </w:pPr>
          </w:p>
        </w:tc>
      </w:tr>
      <w:tr w:rsidR="00EF1C98" w:rsidRPr="004A394D" w14:paraId="0CEC378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5E77D11" w14:textId="4AD597E9"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3CB5ABF3" w14:textId="4A2CF035"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20925AA7" w14:textId="06CB9FFD"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29AC7630" w14:textId="03C5478C"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Cano PVC para água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83EC7C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83344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3793B7E" w14:textId="77777777" w:rsidR="00EF1C98" w:rsidRPr="004A394D" w:rsidRDefault="00EF1C98" w:rsidP="00EF1C98">
            <w:pPr>
              <w:spacing w:after="0"/>
              <w:jc w:val="both"/>
              <w:rPr>
                <w:rFonts w:ascii="Arial" w:hAnsi="Arial" w:cs="Arial"/>
                <w:color w:val="000000"/>
                <w:sz w:val="20"/>
                <w:szCs w:val="20"/>
              </w:rPr>
            </w:pPr>
          </w:p>
        </w:tc>
      </w:tr>
      <w:tr w:rsidR="00EF1C98" w:rsidRPr="004A394D" w14:paraId="2DD0B35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C9E6901" w14:textId="2C1C7C9A"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83</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342F0A87" w14:textId="60F97A19"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BB3BB9B" w14:textId="356EE1DC"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0930E5A1" w14:textId="43C222F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3/4"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3E60D6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B9E1AC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768B74" w14:textId="77777777" w:rsidR="00EF1C98" w:rsidRPr="004A394D" w:rsidRDefault="00EF1C98" w:rsidP="00EF1C98">
            <w:pPr>
              <w:spacing w:after="0"/>
              <w:jc w:val="both"/>
              <w:rPr>
                <w:rFonts w:ascii="Arial" w:hAnsi="Arial" w:cs="Arial"/>
                <w:color w:val="000000"/>
                <w:sz w:val="20"/>
                <w:szCs w:val="20"/>
              </w:rPr>
            </w:pPr>
          </w:p>
        </w:tc>
      </w:tr>
      <w:tr w:rsidR="00EF1C98" w:rsidRPr="004A394D" w14:paraId="2EF08EB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D85E895" w14:textId="2761828A"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40</w:t>
            </w:r>
          </w:p>
        </w:tc>
        <w:tc>
          <w:tcPr>
            <w:tcW w:w="1417" w:type="dxa"/>
            <w:tcBorders>
              <w:left w:val="nil"/>
              <w:bottom w:val="single" w:sz="4" w:space="0" w:color="auto"/>
              <w:right w:val="single" w:sz="4" w:space="0" w:color="auto"/>
            </w:tcBorders>
            <w:vAlign w:val="center"/>
          </w:tcPr>
          <w:p w14:paraId="75387AD6" w14:textId="03459E9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CD545D" w14:textId="42AE874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6A2A278F" w14:textId="30D2D7A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1/2"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E3C867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3007F0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1698CB" w14:textId="77777777" w:rsidR="00EF1C98" w:rsidRPr="004A394D" w:rsidRDefault="00EF1C98" w:rsidP="00EF1C98">
            <w:pPr>
              <w:spacing w:after="0"/>
              <w:jc w:val="both"/>
              <w:rPr>
                <w:rFonts w:ascii="Arial" w:hAnsi="Arial" w:cs="Arial"/>
                <w:color w:val="000000"/>
                <w:sz w:val="20"/>
                <w:szCs w:val="20"/>
              </w:rPr>
            </w:pPr>
          </w:p>
        </w:tc>
      </w:tr>
      <w:tr w:rsidR="00EF1C98" w:rsidRPr="004A394D" w14:paraId="17616EE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C1D87A6" w14:textId="5292319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3E9DBB2" w14:textId="7FF92CE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D9E272F" w14:textId="64BEE7A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67522916" w14:textId="496B7FA8"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PVC parede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FF2A4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906A8B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F840931" w14:textId="77777777" w:rsidR="00EF1C98" w:rsidRPr="004A394D" w:rsidRDefault="00EF1C98" w:rsidP="00EF1C98">
            <w:pPr>
              <w:spacing w:after="0"/>
              <w:jc w:val="both"/>
              <w:rPr>
                <w:rFonts w:ascii="Arial" w:hAnsi="Arial" w:cs="Arial"/>
                <w:color w:val="000000"/>
                <w:sz w:val="20"/>
                <w:szCs w:val="20"/>
              </w:rPr>
            </w:pPr>
          </w:p>
        </w:tc>
      </w:tr>
      <w:tr w:rsidR="00EF1C98" w:rsidRPr="004A394D" w14:paraId="5F1668BC"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4E8BD15" w14:textId="69F15E6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FAAC8E9" w14:textId="5BFD7DB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5EA7D44" w14:textId="5F15AB68"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6FD485BF" w14:textId="1FBD77B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metal cromado parede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71BEDB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7C678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9C1675" w14:textId="77777777" w:rsidR="00EF1C98" w:rsidRPr="004A394D" w:rsidRDefault="00EF1C98" w:rsidP="00EF1C98">
            <w:pPr>
              <w:spacing w:after="0"/>
              <w:jc w:val="both"/>
              <w:rPr>
                <w:rFonts w:ascii="Arial" w:hAnsi="Arial" w:cs="Arial"/>
                <w:color w:val="000000"/>
                <w:sz w:val="20"/>
                <w:szCs w:val="20"/>
              </w:rPr>
            </w:pPr>
          </w:p>
        </w:tc>
      </w:tr>
      <w:tr w:rsidR="00EF1C98" w:rsidRPr="004A394D" w14:paraId="776E3E3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65DDC25" w14:textId="0FDB7704"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9D3351B" w14:textId="6A1C1EB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6A93975" w14:textId="1A9086A0"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center"/>
          </w:tcPr>
          <w:p w14:paraId="750DFF83" w14:textId="71CC3F0E"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Sabonete com Reservatório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51045C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C514FB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66CCFD6" w14:textId="77777777" w:rsidR="00EF1C98" w:rsidRPr="004A394D" w:rsidRDefault="00EF1C98" w:rsidP="00EF1C98">
            <w:pPr>
              <w:spacing w:after="0"/>
              <w:jc w:val="both"/>
              <w:rPr>
                <w:rFonts w:ascii="Arial" w:hAnsi="Arial" w:cs="Arial"/>
                <w:color w:val="000000"/>
                <w:sz w:val="20"/>
                <w:szCs w:val="20"/>
              </w:rPr>
            </w:pPr>
          </w:p>
        </w:tc>
      </w:tr>
      <w:tr w:rsidR="00EF1C98" w:rsidRPr="004A394D" w14:paraId="7DEA1F1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DEA4752" w14:textId="2C477DD3"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2FBEFF30" w14:textId="4A130D6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D50AB94" w14:textId="2E197B7F"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center"/>
          </w:tcPr>
          <w:p w14:paraId="2AD3301F" w14:textId="3F441A83"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papel toalha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2E9E98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B1D3A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B12DE61" w14:textId="77777777" w:rsidR="00EF1C98" w:rsidRPr="004A394D" w:rsidRDefault="00EF1C98" w:rsidP="00EF1C98">
            <w:pPr>
              <w:spacing w:after="0"/>
              <w:jc w:val="both"/>
              <w:rPr>
                <w:rFonts w:ascii="Arial" w:hAnsi="Arial" w:cs="Arial"/>
                <w:color w:val="000000"/>
                <w:sz w:val="20"/>
                <w:szCs w:val="20"/>
              </w:rPr>
            </w:pPr>
          </w:p>
        </w:tc>
      </w:tr>
      <w:tr w:rsidR="00EF1C98" w:rsidRPr="004A394D" w14:paraId="6007F9F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6F594FC" w14:textId="5E3D219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46618A99" w14:textId="4FC1145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70EDD96" w14:textId="6B4A3915"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bottom"/>
          </w:tcPr>
          <w:p w14:paraId="00577A58" w14:textId="6AAC6954"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de papel </w:t>
            </w:r>
            <w:proofErr w:type="spellStart"/>
            <w:r w:rsidRPr="00461A59">
              <w:rPr>
                <w:rFonts w:ascii="Arial" w:eastAsia="Times New Roman" w:hAnsi="Arial" w:cs="Arial"/>
                <w:color w:val="000000"/>
                <w:sz w:val="20"/>
                <w:szCs w:val="20"/>
                <w:lang w:eastAsia="pt-BR" w:bidi="ar-SA"/>
              </w:rPr>
              <w:t>higienico</w:t>
            </w:r>
            <w:proofErr w:type="spellEnd"/>
            <w:r w:rsidRPr="00461A59">
              <w:rPr>
                <w:rFonts w:ascii="Arial" w:eastAsia="Times New Roman" w:hAnsi="Arial" w:cs="Arial"/>
                <w:color w:val="000000"/>
                <w:sz w:val="20"/>
                <w:szCs w:val="20"/>
                <w:lang w:eastAsia="pt-BR" w:bidi="ar-SA"/>
              </w:rPr>
              <w:t xml:space="preserve"> </w:t>
            </w:r>
            <w:proofErr w:type="spellStart"/>
            <w:r w:rsidRPr="00461A59">
              <w:rPr>
                <w:rFonts w:ascii="Arial" w:eastAsia="Times New Roman" w:hAnsi="Arial" w:cs="Arial"/>
                <w:color w:val="000000"/>
                <w:sz w:val="20"/>
                <w:szCs w:val="20"/>
                <w:lang w:eastAsia="pt-BR" w:bidi="ar-SA"/>
              </w:rPr>
              <w:t>rolão</w:t>
            </w:r>
            <w:proofErr w:type="spellEnd"/>
            <w:r w:rsidRPr="00461A59">
              <w:rPr>
                <w:rFonts w:ascii="Arial" w:eastAsia="Times New Roman" w:hAnsi="Arial" w:cs="Arial"/>
                <w:color w:val="000000"/>
                <w:sz w:val="20"/>
                <w:szCs w:val="20"/>
                <w:lang w:eastAsia="pt-BR" w:bidi="ar-SA"/>
              </w:rPr>
              <w:t> de 30mts até 500mts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6FD33F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BEAAA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A675F4" w14:textId="77777777" w:rsidR="00EF1C98" w:rsidRPr="004A394D" w:rsidRDefault="00EF1C98" w:rsidP="00EF1C98">
            <w:pPr>
              <w:spacing w:after="0"/>
              <w:jc w:val="both"/>
              <w:rPr>
                <w:rFonts w:ascii="Arial" w:hAnsi="Arial" w:cs="Arial"/>
                <w:color w:val="000000"/>
                <w:sz w:val="20"/>
                <w:szCs w:val="20"/>
              </w:rPr>
            </w:pPr>
          </w:p>
        </w:tc>
      </w:tr>
      <w:tr w:rsidR="00EF1C98" w:rsidRPr="004A394D" w14:paraId="2F37562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8A2C63C" w14:textId="7869060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79BCDE1" w14:textId="505955B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F3601A9" w14:textId="37B0498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bottom"/>
          </w:tcPr>
          <w:p w14:paraId="15EA90D5" w14:textId="4DFC323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Reservatório para saboneteira - capacidade 900ml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2C2E61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01C85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70609D" w14:textId="77777777" w:rsidR="00EF1C98" w:rsidRPr="004A394D" w:rsidRDefault="00EF1C98" w:rsidP="00EF1C98">
            <w:pPr>
              <w:spacing w:after="0"/>
              <w:jc w:val="both"/>
              <w:rPr>
                <w:rFonts w:ascii="Arial" w:hAnsi="Arial" w:cs="Arial"/>
                <w:color w:val="000000"/>
                <w:sz w:val="20"/>
                <w:szCs w:val="20"/>
              </w:rPr>
            </w:pPr>
          </w:p>
        </w:tc>
      </w:tr>
      <w:tr w:rsidR="00EF1C98" w:rsidRPr="004A394D" w14:paraId="7A54D2A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E4D9914" w14:textId="7367EE47"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31F69837" w14:textId="08965C9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5C3A4ADF" w14:textId="452E25A3"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150</w:t>
            </w:r>
          </w:p>
        </w:tc>
        <w:tc>
          <w:tcPr>
            <w:tcW w:w="2551" w:type="dxa"/>
            <w:tcBorders>
              <w:left w:val="nil"/>
              <w:bottom w:val="single" w:sz="4" w:space="0" w:color="auto"/>
              <w:right w:val="single" w:sz="4" w:space="0" w:color="auto"/>
            </w:tcBorders>
            <w:noWrap/>
            <w:vAlign w:val="center"/>
          </w:tcPr>
          <w:p w14:paraId="4357457F" w14:textId="2B781E3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Mangueira preta 3/4 c/ parede de 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611F5F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162D5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D570CA" w14:textId="77777777" w:rsidR="00EF1C98" w:rsidRPr="004A394D" w:rsidRDefault="00EF1C98" w:rsidP="00EF1C98">
            <w:pPr>
              <w:spacing w:after="0"/>
              <w:jc w:val="both"/>
              <w:rPr>
                <w:rFonts w:ascii="Arial" w:hAnsi="Arial" w:cs="Arial"/>
                <w:color w:val="000000"/>
                <w:sz w:val="20"/>
                <w:szCs w:val="20"/>
              </w:rPr>
            </w:pPr>
          </w:p>
        </w:tc>
      </w:tr>
    </w:tbl>
    <w:p w14:paraId="7BBD443A" w14:textId="26EF6CD8" w:rsidR="000F0F70" w:rsidRDefault="000F0F70"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6603E" w14:paraId="3523EEA1"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FA11B2E" w14:textId="77777777" w:rsidR="00E6603E" w:rsidRPr="009D4200" w:rsidRDefault="00E6603E" w:rsidP="00A5059F">
            <w:pPr>
              <w:spacing w:after="0"/>
              <w:jc w:val="center"/>
              <w:rPr>
                <w:rFonts w:ascii="Arial" w:hAnsi="Arial" w:cs="Arial"/>
                <w:b/>
                <w:bCs/>
                <w:color w:val="auto"/>
                <w:sz w:val="20"/>
                <w:szCs w:val="20"/>
              </w:rPr>
            </w:pPr>
          </w:p>
          <w:p w14:paraId="329C66E3" w14:textId="664F2A71" w:rsidR="00E6603E" w:rsidRDefault="00E6603E"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LOTE 37 – EXCLUSIVO PARA ME E/OU EPP</w:t>
            </w:r>
          </w:p>
        </w:tc>
      </w:tr>
      <w:tr w:rsidR="00E6603E" w:rsidRPr="004A394D" w14:paraId="0C6EC981"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E865A00" w14:textId="77777777" w:rsidR="00E6603E" w:rsidRPr="004A394D" w:rsidRDefault="00E6603E"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3377EBA"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3057F69"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4F5B0D1"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08D1B51"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05DC0A6"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7B4926D" w14:textId="77777777" w:rsidR="00E6603E" w:rsidRDefault="00E6603E" w:rsidP="00A5059F">
            <w:pPr>
              <w:spacing w:after="0"/>
              <w:jc w:val="center"/>
              <w:rPr>
                <w:rFonts w:ascii="Arial" w:hAnsi="Arial" w:cs="Arial"/>
                <w:b/>
                <w:bCs/>
                <w:color w:val="000000"/>
                <w:sz w:val="20"/>
                <w:szCs w:val="20"/>
              </w:rPr>
            </w:pPr>
          </w:p>
          <w:p w14:paraId="35620536"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6B8F290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1350806" w14:textId="5D3729CC" w:rsidR="00EF1C98" w:rsidRPr="004A394D" w:rsidRDefault="001711AC" w:rsidP="00EF1C98">
            <w:pPr>
              <w:spacing w:after="0"/>
              <w:jc w:val="center"/>
              <w:rPr>
                <w:rFonts w:ascii="Arial" w:hAnsi="Arial" w:cs="Arial"/>
                <w:b/>
                <w:bCs/>
                <w:color w:val="000000"/>
                <w:sz w:val="20"/>
                <w:szCs w:val="20"/>
              </w:rPr>
            </w:pPr>
            <w:r>
              <w:rPr>
                <w:rFonts w:ascii="Arial" w:hAnsi="Arial" w:cs="Arial"/>
                <w:b/>
                <w:bCs/>
                <w:color w:val="000000"/>
                <w:sz w:val="20"/>
                <w:szCs w:val="20"/>
              </w:rPr>
              <w:t>84</w:t>
            </w:r>
            <w:r w:rsidR="005369A5">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3A817D76" w14:textId="544583AB" w:rsidR="00EF1C98" w:rsidRPr="004A394D" w:rsidRDefault="00EF1C98" w:rsidP="00EF1C98">
            <w:pPr>
              <w:spacing w:after="0"/>
              <w:jc w:val="center"/>
              <w:rPr>
                <w:rFonts w:ascii="Arial" w:hAnsi="Arial" w:cs="Arial"/>
                <w:color w:val="000000"/>
                <w:sz w:val="20"/>
                <w:szCs w:val="20"/>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4B6E2F3" w14:textId="7CC6ED3B" w:rsidR="00EF1C98" w:rsidRPr="004A394D" w:rsidRDefault="00E0550E" w:rsidP="00EF1C98">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472D37E7" w14:textId="6B7D1039" w:rsidR="00EF1C98" w:rsidRPr="004A394D" w:rsidRDefault="00EF1C98" w:rsidP="00EF1C98">
            <w:pPr>
              <w:spacing w:after="0"/>
              <w:jc w:val="both"/>
              <w:rPr>
                <w:rFonts w:ascii="Arial" w:hAnsi="Arial" w:cs="Arial"/>
                <w:color w:val="000000"/>
                <w:sz w:val="20"/>
                <w:szCs w:val="20"/>
              </w:rPr>
            </w:pPr>
            <w:r w:rsidRPr="00461A59">
              <w:rPr>
                <w:rFonts w:ascii="Arial" w:eastAsia="Times New Roman" w:hAnsi="Arial" w:cs="Arial"/>
                <w:color w:val="000000"/>
                <w:sz w:val="20"/>
                <w:szCs w:val="20"/>
                <w:lang w:eastAsia="pt-BR" w:bidi="ar-SA"/>
              </w:rPr>
              <w:t>Caixa d'água em polietileno 1000L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lastRenderedPageBreak/>
              <w:t>(Educação)</w:t>
            </w:r>
          </w:p>
        </w:tc>
        <w:tc>
          <w:tcPr>
            <w:tcW w:w="1276" w:type="dxa"/>
            <w:tcBorders>
              <w:left w:val="nil"/>
              <w:bottom w:val="single" w:sz="4" w:space="0" w:color="auto"/>
              <w:right w:val="single" w:sz="4" w:space="0" w:color="auto"/>
            </w:tcBorders>
          </w:tcPr>
          <w:p w14:paraId="2CC6788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0AA43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49BAC7" w14:textId="77777777" w:rsidR="00EF1C98" w:rsidRPr="004A394D" w:rsidRDefault="00EF1C98" w:rsidP="00EF1C98">
            <w:pPr>
              <w:spacing w:after="0"/>
              <w:jc w:val="both"/>
              <w:rPr>
                <w:rFonts w:ascii="Arial" w:hAnsi="Arial" w:cs="Arial"/>
                <w:color w:val="000000"/>
                <w:sz w:val="20"/>
                <w:szCs w:val="20"/>
              </w:rPr>
            </w:pPr>
          </w:p>
        </w:tc>
      </w:tr>
      <w:tr w:rsidR="00EF1C98" w:rsidRPr="004A394D" w14:paraId="3A74471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823910C" w14:textId="6F362BE0"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84</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17804AE2" w14:textId="056B3BAF"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C58B8E" w14:textId="565E6373"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48879D0E" w14:textId="31DBDC7B"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d'água em polietileno 2000L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A0ED1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9B45E6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956C9A" w14:textId="77777777" w:rsidR="00EF1C98" w:rsidRPr="004A394D" w:rsidRDefault="00EF1C98" w:rsidP="00EF1C98">
            <w:pPr>
              <w:spacing w:after="0"/>
              <w:jc w:val="both"/>
              <w:rPr>
                <w:rFonts w:ascii="Arial" w:hAnsi="Arial" w:cs="Arial"/>
                <w:color w:val="000000"/>
                <w:sz w:val="20"/>
                <w:szCs w:val="20"/>
              </w:rPr>
            </w:pPr>
          </w:p>
        </w:tc>
      </w:tr>
      <w:tr w:rsidR="00EF1C98" w:rsidRPr="004A394D" w14:paraId="2F60955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764003E" w14:textId="440994A8"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50</w:t>
            </w:r>
          </w:p>
        </w:tc>
        <w:tc>
          <w:tcPr>
            <w:tcW w:w="1417" w:type="dxa"/>
            <w:tcBorders>
              <w:left w:val="nil"/>
              <w:bottom w:val="single" w:sz="4" w:space="0" w:color="auto"/>
              <w:right w:val="single" w:sz="4" w:space="0" w:color="auto"/>
            </w:tcBorders>
            <w:vAlign w:val="center"/>
          </w:tcPr>
          <w:p w14:paraId="2269EE1E" w14:textId="2561857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D0D0D"/>
                <w:sz w:val="20"/>
                <w:szCs w:val="20"/>
                <w:lang w:eastAsia="pt-BR" w:bidi="ar-SA"/>
              </w:rPr>
              <w:t>U</w:t>
            </w:r>
            <w:r>
              <w:rPr>
                <w:rFonts w:ascii="Arial" w:eastAsia="Times New Roman" w:hAnsi="Arial" w:cs="Arial"/>
                <w:color w:val="0D0D0D"/>
                <w:sz w:val="20"/>
                <w:szCs w:val="20"/>
                <w:lang w:eastAsia="pt-BR" w:bidi="ar-SA"/>
              </w:rPr>
              <w:t>NIDADE</w:t>
            </w:r>
          </w:p>
        </w:tc>
        <w:tc>
          <w:tcPr>
            <w:tcW w:w="993" w:type="dxa"/>
            <w:tcBorders>
              <w:left w:val="nil"/>
              <w:bottom w:val="single" w:sz="4" w:space="0" w:color="auto"/>
              <w:right w:val="single" w:sz="4" w:space="0" w:color="auto"/>
            </w:tcBorders>
            <w:noWrap/>
            <w:vAlign w:val="center"/>
          </w:tcPr>
          <w:p w14:paraId="54E0B317" w14:textId="48CA566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D0D0D"/>
                <w:sz w:val="20"/>
                <w:szCs w:val="20"/>
                <w:lang w:eastAsia="pt-BR" w:bidi="ar-SA"/>
              </w:rPr>
              <w:t>2</w:t>
            </w:r>
          </w:p>
        </w:tc>
        <w:tc>
          <w:tcPr>
            <w:tcW w:w="2551" w:type="dxa"/>
            <w:tcBorders>
              <w:left w:val="nil"/>
              <w:bottom w:val="single" w:sz="4" w:space="0" w:color="auto"/>
              <w:right w:val="single" w:sz="4" w:space="0" w:color="auto"/>
            </w:tcBorders>
            <w:noWrap/>
            <w:vAlign w:val="center"/>
          </w:tcPr>
          <w:p w14:paraId="4B434A0E" w14:textId="44EBF469"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D0D0D"/>
                <w:sz w:val="20"/>
                <w:szCs w:val="20"/>
                <w:lang w:eastAsia="pt-BR" w:bidi="ar-SA"/>
              </w:rPr>
              <w:t xml:space="preserve">Caixa d'água fibra de vidro 10.000 litros com tampa                                       </w:t>
            </w:r>
            <w:r w:rsidRPr="00461A59">
              <w:rPr>
                <w:rFonts w:ascii="Arial" w:eastAsia="Times New Roman" w:hAnsi="Arial" w:cs="Arial"/>
                <w:color w:val="0D0D0D"/>
                <w:sz w:val="20"/>
                <w:szCs w:val="20"/>
                <w:lang w:eastAsia="pt-BR" w:bidi="ar-SA"/>
              </w:rPr>
              <w:br/>
              <w:t>Tipo de Material Fibra de Vidro</w:t>
            </w:r>
            <w:r w:rsidRPr="00461A59">
              <w:rPr>
                <w:rFonts w:ascii="Arial" w:eastAsia="Times New Roman" w:hAnsi="Arial" w:cs="Arial"/>
                <w:color w:val="0D0D0D"/>
                <w:sz w:val="20"/>
                <w:szCs w:val="20"/>
                <w:lang w:eastAsia="pt-BR" w:bidi="ar-SA"/>
              </w:rPr>
              <w:br/>
              <w:t>Cor Azul Tamanho Extra Grande                                                                           Medidas aproximadas</w:t>
            </w:r>
            <w:r w:rsidRPr="00461A59">
              <w:rPr>
                <w:rFonts w:ascii="Arial" w:eastAsia="Times New Roman" w:hAnsi="Arial" w:cs="Arial"/>
                <w:color w:val="0D0D0D"/>
                <w:sz w:val="20"/>
                <w:szCs w:val="20"/>
                <w:lang w:eastAsia="pt-BR" w:bidi="ar-SA"/>
              </w:rPr>
              <w:br/>
              <w:t>Capacidade 10000 L Altura com Tampa 2,69 m</w:t>
            </w:r>
            <w:r w:rsidRPr="00461A59">
              <w:rPr>
                <w:rFonts w:ascii="Arial" w:eastAsia="Times New Roman" w:hAnsi="Arial" w:cs="Arial"/>
                <w:color w:val="0D0D0D"/>
                <w:sz w:val="20"/>
                <w:szCs w:val="20"/>
                <w:lang w:eastAsia="pt-BR" w:bidi="ar-SA"/>
              </w:rPr>
              <w:br/>
              <w:t xml:space="preserve">Altura sem Tampa 2,5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com a Tampa 2,64 m</w:t>
            </w:r>
            <w:r w:rsidRPr="00461A59">
              <w:rPr>
                <w:rFonts w:ascii="Arial" w:eastAsia="Times New Roman" w:hAnsi="Arial" w:cs="Arial"/>
                <w:color w:val="0D0D0D"/>
                <w:sz w:val="20"/>
                <w:szCs w:val="20"/>
                <w:lang w:eastAsia="pt-BR" w:bidi="ar-SA"/>
              </w:rPr>
              <w:br/>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Base 2 m </w:t>
            </w:r>
            <w:proofErr w:type="spellStart"/>
            <w:r w:rsidRPr="00461A59">
              <w:rPr>
                <w:rFonts w:ascii="Arial" w:eastAsia="Times New Roman" w:hAnsi="Arial" w:cs="Arial"/>
                <w:color w:val="0D0D0D"/>
                <w:sz w:val="20"/>
                <w:szCs w:val="20"/>
                <w:lang w:eastAsia="pt-BR" w:bidi="ar-SA"/>
              </w:rPr>
              <w:t>DiâMetro</w:t>
            </w:r>
            <w:proofErr w:type="spellEnd"/>
            <w:r w:rsidRPr="00461A59">
              <w:rPr>
                <w:rFonts w:ascii="Arial" w:eastAsia="Times New Roman" w:hAnsi="Arial" w:cs="Arial"/>
                <w:color w:val="0D0D0D"/>
                <w:sz w:val="20"/>
                <w:szCs w:val="20"/>
                <w:lang w:eastAsia="pt-BR" w:bidi="ar-SA"/>
              </w:rPr>
              <w:t xml:space="preserve"> da Tampa 2,64 m</w:t>
            </w:r>
            <w:r w:rsidRPr="00461A59">
              <w:rPr>
                <w:rFonts w:ascii="Arial" w:eastAsia="Times New Roman" w:hAnsi="Arial" w:cs="Arial"/>
                <w:color w:val="0D0D0D"/>
                <w:sz w:val="20"/>
                <w:szCs w:val="20"/>
                <w:lang w:eastAsia="pt-BR" w:bidi="ar-SA"/>
              </w:rPr>
              <w:br/>
              <w:t xml:space="preserve">Marca </w:t>
            </w:r>
            <w:proofErr w:type="spellStart"/>
            <w:r w:rsidRPr="00461A59">
              <w:rPr>
                <w:rFonts w:ascii="Arial" w:eastAsia="Times New Roman" w:hAnsi="Arial" w:cs="Arial"/>
                <w:color w:val="0D0D0D"/>
                <w:sz w:val="20"/>
                <w:szCs w:val="20"/>
                <w:lang w:eastAsia="pt-BR" w:bidi="ar-SA"/>
              </w:rPr>
              <w:t>Plastifibra</w:t>
            </w:r>
            <w:proofErr w:type="spellEnd"/>
            <w:r w:rsidRPr="00461A59">
              <w:rPr>
                <w:rFonts w:ascii="Arial" w:eastAsia="Times New Roman" w:hAnsi="Arial" w:cs="Arial"/>
                <w:color w:val="0D0D0D"/>
                <w:sz w:val="20"/>
                <w:szCs w:val="20"/>
                <w:lang w:eastAsia="pt-BR" w:bidi="ar-SA"/>
              </w:rPr>
              <w:t xml:space="preserve"> Garantia  de 12 meses</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7CC69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0DC527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54B2EA" w14:textId="77777777" w:rsidR="00EF1C98" w:rsidRPr="004A394D" w:rsidRDefault="00EF1C98" w:rsidP="00EF1C98">
            <w:pPr>
              <w:spacing w:after="0"/>
              <w:jc w:val="both"/>
              <w:rPr>
                <w:rFonts w:ascii="Arial" w:hAnsi="Arial" w:cs="Arial"/>
                <w:color w:val="000000"/>
                <w:sz w:val="20"/>
                <w:szCs w:val="20"/>
              </w:rPr>
            </w:pPr>
          </w:p>
        </w:tc>
      </w:tr>
      <w:tr w:rsidR="00EF1C98" w:rsidRPr="004A394D" w14:paraId="2A86BA84"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561EE8E0" w14:textId="08692AA4" w:rsidR="00EF1C98" w:rsidRDefault="001711AC" w:rsidP="00EF1C98">
            <w:pPr>
              <w:spacing w:after="0"/>
              <w:jc w:val="center"/>
              <w:rPr>
                <w:rFonts w:ascii="Arial" w:eastAsia="Times New Roman" w:hAnsi="Arial" w:cs="Arial"/>
                <w:b/>
                <w:bCs/>
                <w:color w:val="0D0D0D"/>
                <w:sz w:val="20"/>
                <w:szCs w:val="20"/>
                <w:lang w:eastAsia="pt-BR" w:bidi="ar-SA"/>
              </w:rPr>
            </w:pPr>
            <w:r>
              <w:rPr>
                <w:rFonts w:ascii="Arial" w:eastAsia="Times New Roman" w:hAnsi="Arial" w:cs="Arial"/>
                <w:b/>
                <w:bCs/>
                <w:color w:val="0D0D0D"/>
                <w:sz w:val="20"/>
                <w:szCs w:val="20"/>
                <w:lang w:eastAsia="pt-BR" w:bidi="ar-SA"/>
              </w:rPr>
              <w:t>85</w:t>
            </w:r>
            <w:r w:rsidR="005369A5">
              <w:rPr>
                <w:rFonts w:ascii="Arial" w:eastAsia="Times New Roman" w:hAnsi="Arial" w:cs="Arial"/>
                <w:b/>
                <w:bCs/>
                <w:color w:val="0D0D0D"/>
                <w:sz w:val="20"/>
                <w:szCs w:val="20"/>
                <w:lang w:eastAsia="pt-BR" w:bidi="ar-SA"/>
              </w:rPr>
              <w:t>1</w:t>
            </w:r>
          </w:p>
        </w:tc>
        <w:tc>
          <w:tcPr>
            <w:tcW w:w="1417" w:type="dxa"/>
            <w:tcBorders>
              <w:left w:val="nil"/>
              <w:bottom w:val="single" w:sz="4" w:space="0" w:color="auto"/>
              <w:right w:val="single" w:sz="4" w:space="0" w:color="auto"/>
            </w:tcBorders>
            <w:vAlign w:val="center"/>
          </w:tcPr>
          <w:p w14:paraId="7AD8C27F" w14:textId="6F678005" w:rsidR="00EF1C98" w:rsidRPr="00461A59" w:rsidRDefault="00EF1C98" w:rsidP="00EF1C98">
            <w:pPr>
              <w:spacing w:after="0"/>
              <w:jc w:val="center"/>
              <w:rPr>
                <w:rFonts w:ascii="Arial" w:eastAsia="Times New Roman" w:hAnsi="Arial" w:cs="Arial"/>
                <w:color w:val="0D0D0D"/>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8AA7C45" w14:textId="6B85F1BA" w:rsidR="00EF1C98" w:rsidRPr="00461A59" w:rsidRDefault="00E0550E"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6F6E3FE6" w14:textId="577E7D88" w:rsidR="00EF1C98" w:rsidRPr="00461A59" w:rsidRDefault="00EF1C98" w:rsidP="00EF1C98">
            <w:pPr>
              <w:spacing w:after="0"/>
              <w:jc w:val="both"/>
              <w:rPr>
                <w:rFonts w:ascii="Arial" w:eastAsia="Times New Roman" w:hAnsi="Arial" w:cs="Arial"/>
                <w:color w:val="0D0D0D"/>
                <w:sz w:val="20"/>
                <w:szCs w:val="20"/>
                <w:lang w:eastAsia="pt-BR" w:bidi="ar-SA"/>
              </w:rPr>
            </w:pPr>
            <w:r w:rsidRPr="00461A59">
              <w:rPr>
                <w:rFonts w:ascii="Arial" w:eastAsia="Times New Roman" w:hAnsi="Arial" w:cs="Arial"/>
                <w:color w:val="000000"/>
                <w:sz w:val="20"/>
                <w:szCs w:val="20"/>
                <w:lang w:eastAsia="pt-BR" w:bidi="ar-SA"/>
              </w:rPr>
              <w:t>Caixa d'água em polietileno 5000L com tampa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3965CC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7232C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13F40F" w14:textId="77777777" w:rsidR="00EF1C98" w:rsidRPr="004A394D" w:rsidRDefault="00EF1C98" w:rsidP="00EF1C98">
            <w:pPr>
              <w:spacing w:after="0"/>
              <w:jc w:val="both"/>
              <w:rPr>
                <w:rFonts w:ascii="Arial" w:hAnsi="Arial" w:cs="Arial"/>
                <w:color w:val="000000"/>
                <w:sz w:val="20"/>
                <w:szCs w:val="20"/>
              </w:rPr>
            </w:pPr>
          </w:p>
        </w:tc>
      </w:tr>
      <w:tr w:rsidR="00EF1C98" w:rsidRPr="004A394D" w14:paraId="4D17B867" w14:textId="77777777" w:rsidTr="001711AC">
        <w:trPr>
          <w:trHeight w:val="70"/>
        </w:trPr>
        <w:tc>
          <w:tcPr>
            <w:tcW w:w="851" w:type="dxa"/>
            <w:tcBorders>
              <w:top w:val="single" w:sz="4" w:space="0" w:color="auto"/>
              <w:left w:val="single" w:sz="4" w:space="0" w:color="auto"/>
              <w:right w:val="single" w:sz="4" w:space="0" w:color="auto"/>
            </w:tcBorders>
            <w:noWrap/>
            <w:vAlign w:val="center"/>
          </w:tcPr>
          <w:p w14:paraId="60B48CA1" w14:textId="16A8F963"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2</w:t>
            </w:r>
          </w:p>
        </w:tc>
        <w:tc>
          <w:tcPr>
            <w:tcW w:w="1417" w:type="dxa"/>
            <w:tcBorders>
              <w:top w:val="single" w:sz="4" w:space="0" w:color="auto"/>
              <w:left w:val="nil"/>
              <w:right w:val="single" w:sz="4" w:space="0" w:color="auto"/>
            </w:tcBorders>
            <w:vAlign w:val="center"/>
          </w:tcPr>
          <w:p w14:paraId="0983F653" w14:textId="78F2BAEC"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268D8EF8" w14:textId="78E437D7"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top w:val="single" w:sz="4" w:space="0" w:color="auto"/>
              <w:left w:val="nil"/>
              <w:right w:val="single" w:sz="4" w:space="0" w:color="auto"/>
            </w:tcBorders>
            <w:noWrap/>
            <w:vAlign w:val="center"/>
          </w:tcPr>
          <w:p w14:paraId="1FB27824" w14:textId="18AD64F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6,8 a 9 Litros</w:t>
            </w:r>
          </w:p>
        </w:tc>
        <w:tc>
          <w:tcPr>
            <w:tcW w:w="1276" w:type="dxa"/>
            <w:tcBorders>
              <w:top w:val="single" w:sz="4" w:space="0" w:color="auto"/>
              <w:left w:val="nil"/>
              <w:right w:val="single" w:sz="4" w:space="0" w:color="auto"/>
            </w:tcBorders>
          </w:tcPr>
          <w:p w14:paraId="1CB7D1D3"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2F94FD6"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178A9D2" w14:textId="77777777" w:rsidR="00EF1C98" w:rsidRPr="004A394D" w:rsidRDefault="00EF1C98" w:rsidP="00EF1C98">
            <w:pPr>
              <w:spacing w:after="0"/>
              <w:jc w:val="both"/>
              <w:rPr>
                <w:rFonts w:ascii="Arial" w:hAnsi="Arial" w:cs="Arial"/>
                <w:color w:val="000000"/>
                <w:sz w:val="20"/>
                <w:szCs w:val="20"/>
              </w:rPr>
            </w:pPr>
          </w:p>
        </w:tc>
      </w:tr>
      <w:tr w:rsidR="00EF1C98" w:rsidRPr="004A394D" w14:paraId="33F325AC" w14:textId="77777777" w:rsidTr="001711AC">
        <w:trPr>
          <w:trHeight w:val="70"/>
        </w:trPr>
        <w:tc>
          <w:tcPr>
            <w:tcW w:w="851" w:type="dxa"/>
            <w:tcBorders>
              <w:left w:val="single" w:sz="4" w:space="0" w:color="auto"/>
              <w:right w:val="single" w:sz="4" w:space="0" w:color="auto"/>
            </w:tcBorders>
            <w:noWrap/>
            <w:vAlign w:val="center"/>
          </w:tcPr>
          <w:p w14:paraId="4AB627A2" w14:textId="2ABB8001" w:rsidR="00EF1C98"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91B409A"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58A2A1D"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07E7008" w14:textId="11F9094F"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Caixa de Descarga com descarga controlada, suporte e parafusos para fixação.</w:t>
            </w:r>
          </w:p>
        </w:tc>
        <w:tc>
          <w:tcPr>
            <w:tcW w:w="1276" w:type="dxa"/>
            <w:tcBorders>
              <w:left w:val="nil"/>
              <w:right w:val="single" w:sz="4" w:space="0" w:color="auto"/>
            </w:tcBorders>
          </w:tcPr>
          <w:p w14:paraId="5D9CA00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CB4CE9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F6655B8" w14:textId="77777777" w:rsidR="00EF1C98" w:rsidRPr="004A394D" w:rsidRDefault="00EF1C98" w:rsidP="00EF1C98">
            <w:pPr>
              <w:spacing w:after="0"/>
              <w:jc w:val="both"/>
              <w:rPr>
                <w:rFonts w:ascii="Arial" w:hAnsi="Arial" w:cs="Arial"/>
                <w:color w:val="000000"/>
                <w:sz w:val="20"/>
                <w:szCs w:val="20"/>
              </w:rPr>
            </w:pPr>
          </w:p>
        </w:tc>
      </w:tr>
      <w:tr w:rsidR="00EF1C98" w:rsidRPr="004A394D" w14:paraId="1F6020A8" w14:textId="77777777" w:rsidTr="001711AC">
        <w:trPr>
          <w:trHeight w:val="70"/>
        </w:trPr>
        <w:tc>
          <w:tcPr>
            <w:tcW w:w="851" w:type="dxa"/>
            <w:tcBorders>
              <w:left w:val="single" w:sz="4" w:space="0" w:color="auto"/>
              <w:bottom w:val="single" w:sz="4" w:space="0" w:color="auto"/>
              <w:right w:val="single" w:sz="4" w:space="0" w:color="auto"/>
            </w:tcBorders>
            <w:noWrap/>
            <w:vAlign w:val="center"/>
          </w:tcPr>
          <w:p w14:paraId="4653B3B8" w14:textId="599C0976" w:rsidR="00EF1C98"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14226261"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0624D020"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4D510788" w14:textId="45D1A28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Volume regulável de 6,8 a 9 litros.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89AD72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3DD35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E132A2" w14:textId="77777777" w:rsidR="00EF1C98" w:rsidRPr="004A394D" w:rsidRDefault="00EF1C98" w:rsidP="00EF1C98">
            <w:pPr>
              <w:spacing w:after="0"/>
              <w:jc w:val="both"/>
              <w:rPr>
                <w:rFonts w:ascii="Arial" w:hAnsi="Arial" w:cs="Arial"/>
                <w:color w:val="000000"/>
                <w:sz w:val="20"/>
                <w:szCs w:val="20"/>
              </w:rPr>
            </w:pPr>
          </w:p>
        </w:tc>
      </w:tr>
      <w:tr w:rsidR="00EF1C98" w:rsidRPr="004A394D" w14:paraId="01899B8B" w14:textId="77777777" w:rsidTr="00E0550E">
        <w:trPr>
          <w:trHeight w:val="70"/>
        </w:trPr>
        <w:tc>
          <w:tcPr>
            <w:tcW w:w="851" w:type="dxa"/>
            <w:tcBorders>
              <w:top w:val="single" w:sz="4" w:space="0" w:color="auto"/>
              <w:left w:val="single" w:sz="4" w:space="0" w:color="auto"/>
              <w:right w:val="single" w:sz="4" w:space="0" w:color="auto"/>
            </w:tcBorders>
            <w:noWrap/>
            <w:vAlign w:val="center"/>
          </w:tcPr>
          <w:p w14:paraId="3B2BCE66" w14:textId="5E480BF3" w:rsidR="00EF1C98"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3</w:t>
            </w:r>
          </w:p>
        </w:tc>
        <w:tc>
          <w:tcPr>
            <w:tcW w:w="1417" w:type="dxa"/>
            <w:tcBorders>
              <w:top w:val="single" w:sz="4" w:space="0" w:color="auto"/>
              <w:left w:val="nil"/>
              <w:right w:val="single" w:sz="4" w:space="0" w:color="auto"/>
            </w:tcBorders>
            <w:vAlign w:val="center"/>
          </w:tcPr>
          <w:p w14:paraId="1A99E411" w14:textId="63E948D9"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1CCF1ED1" w14:textId="29BB6E42"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top w:val="single" w:sz="4" w:space="0" w:color="auto"/>
              <w:left w:val="nil"/>
              <w:right w:val="single" w:sz="4" w:space="0" w:color="auto"/>
            </w:tcBorders>
            <w:noWrap/>
            <w:vAlign w:val="center"/>
          </w:tcPr>
          <w:p w14:paraId="50DE0C12" w14:textId="2060972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Válvula - </w:t>
            </w:r>
            <w:proofErr w:type="spellStart"/>
            <w:r w:rsidRPr="00461A59">
              <w:rPr>
                <w:rFonts w:ascii="Arial" w:eastAsia="Times New Roman" w:hAnsi="Arial" w:cs="Arial"/>
                <w:color w:val="000000"/>
                <w:sz w:val="20"/>
                <w:szCs w:val="20"/>
                <w:lang w:eastAsia="pt-BR" w:bidi="ar-SA"/>
              </w:rPr>
              <w:t>Bóia</w:t>
            </w:r>
            <w:proofErr w:type="spellEnd"/>
            <w:r w:rsidRPr="00461A59">
              <w:rPr>
                <w:rFonts w:ascii="Arial" w:eastAsia="Times New Roman" w:hAnsi="Arial" w:cs="Arial"/>
                <w:color w:val="000000"/>
                <w:sz w:val="20"/>
                <w:szCs w:val="20"/>
                <w:lang w:eastAsia="pt-BR" w:bidi="ar-SA"/>
              </w:rPr>
              <w:t xml:space="preserve"> para caixa d'água alta pressão 3\4"Haste em alumínio anodizado, que não enferruja e não contamina a água. Enche uma caixa de 500 litros em até 10 minutos. Pode ser utilizada em qualquer tipo de caixa-d'água. Regulagem da haste através de sistema de cremalheira. Opera em alta e baixa pressão</w:t>
            </w:r>
          </w:p>
        </w:tc>
        <w:tc>
          <w:tcPr>
            <w:tcW w:w="1276" w:type="dxa"/>
            <w:tcBorders>
              <w:top w:val="single" w:sz="4" w:space="0" w:color="auto"/>
              <w:left w:val="nil"/>
              <w:right w:val="single" w:sz="4" w:space="0" w:color="auto"/>
            </w:tcBorders>
          </w:tcPr>
          <w:p w14:paraId="7181E7B3"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FA2C414"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248E518" w14:textId="77777777" w:rsidR="00EF1C98" w:rsidRPr="004A394D" w:rsidRDefault="00EF1C98" w:rsidP="00EF1C98">
            <w:pPr>
              <w:spacing w:after="0"/>
              <w:jc w:val="both"/>
              <w:rPr>
                <w:rFonts w:ascii="Arial" w:hAnsi="Arial" w:cs="Arial"/>
                <w:color w:val="000000"/>
                <w:sz w:val="20"/>
                <w:szCs w:val="20"/>
              </w:rPr>
            </w:pPr>
          </w:p>
        </w:tc>
      </w:tr>
      <w:tr w:rsidR="00EF1C98" w:rsidRPr="004A394D" w14:paraId="20D7799E" w14:textId="77777777" w:rsidTr="00E0550E">
        <w:trPr>
          <w:trHeight w:val="70"/>
        </w:trPr>
        <w:tc>
          <w:tcPr>
            <w:tcW w:w="851" w:type="dxa"/>
            <w:tcBorders>
              <w:left w:val="single" w:sz="4" w:space="0" w:color="auto"/>
              <w:right w:val="single" w:sz="4" w:space="0" w:color="auto"/>
            </w:tcBorders>
            <w:noWrap/>
            <w:vAlign w:val="center"/>
          </w:tcPr>
          <w:p w14:paraId="6F6AF536"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54E0051"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C6F0C40"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B35D195" w14:textId="056165B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material alumínio e polipropileno</w:t>
            </w:r>
          </w:p>
        </w:tc>
        <w:tc>
          <w:tcPr>
            <w:tcW w:w="1276" w:type="dxa"/>
            <w:tcBorders>
              <w:left w:val="nil"/>
              <w:right w:val="single" w:sz="4" w:space="0" w:color="auto"/>
            </w:tcBorders>
          </w:tcPr>
          <w:p w14:paraId="3AB6354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B26605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A4C0138" w14:textId="77777777" w:rsidR="00EF1C98" w:rsidRPr="004A394D" w:rsidRDefault="00EF1C98" w:rsidP="00EF1C98">
            <w:pPr>
              <w:spacing w:after="0"/>
              <w:jc w:val="both"/>
              <w:rPr>
                <w:rFonts w:ascii="Arial" w:hAnsi="Arial" w:cs="Arial"/>
                <w:color w:val="000000"/>
                <w:sz w:val="20"/>
                <w:szCs w:val="20"/>
              </w:rPr>
            </w:pPr>
          </w:p>
        </w:tc>
      </w:tr>
      <w:tr w:rsidR="00EF1C98" w:rsidRPr="004A394D" w14:paraId="4E33E51A"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06C0CE0D"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2DAD7A1A"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33205D1"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11622FA" w14:textId="37E90843"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948BAF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63A8AD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EEE7CBA" w14:textId="77777777" w:rsidR="00EF1C98" w:rsidRPr="004A394D" w:rsidRDefault="00EF1C98" w:rsidP="00EF1C98">
            <w:pPr>
              <w:spacing w:after="0"/>
              <w:jc w:val="both"/>
              <w:rPr>
                <w:rFonts w:ascii="Arial" w:hAnsi="Arial" w:cs="Arial"/>
                <w:color w:val="000000"/>
                <w:sz w:val="20"/>
                <w:szCs w:val="20"/>
              </w:rPr>
            </w:pPr>
          </w:p>
        </w:tc>
      </w:tr>
      <w:tr w:rsidR="00EF1C98" w:rsidRPr="004A394D" w14:paraId="0DD13973"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51BF4931" w14:textId="3C1435A7"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3267C3D4" w14:textId="3E40FDFC"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1D06C7D" w14:textId="5C9C8A39"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w:t>
            </w:r>
          </w:p>
        </w:tc>
        <w:tc>
          <w:tcPr>
            <w:tcW w:w="2551" w:type="dxa"/>
            <w:tcBorders>
              <w:left w:val="nil"/>
              <w:bottom w:val="single" w:sz="4" w:space="0" w:color="auto"/>
              <w:right w:val="single" w:sz="4" w:space="0" w:color="auto"/>
            </w:tcBorders>
            <w:noWrap/>
            <w:vAlign w:val="center"/>
          </w:tcPr>
          <w:p w14:paraId="43DED465" w14:textId="1C38113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adesiva 10mm x 10 Metros </w:t>
            </w:r>
            <w:proofErr w:type="gramStart"/>
            <w:r w:rsidRPr="00461A59">
              <w:rPr>
                <w:rFonts w:ascii="Arial" w:eastAsia="Times New Roman" w:hAnsi="Arial" w:cs="Arial"/>
                <w:color w:val="000000"/>
                <w:sz w:val="20"/>
                <w:szCs w:val="20"/>
                <w:lang w:eastAsia="pt-BR" w:bidi="ar-SA"/>
              </w:rPr>
              <w:t>multiuso  impermeável</w:t>
            </w:r>
            <w:proofErr w:type="gramEnd"/>
            <w:r w:rsidRPr="00461A59">
              <w:rPr>
                <w:rFonts w:ascii="Arial" w:eastAsia="Times New Roman" w:hAnsi="Arial" w:cs="Arial"/>
                <w:color w:val="000000"/>
                <w:sz w:val="20"/>
                <w:szCs w:val="20"/>
                <w:lang w:eastAsia="pt-BR" w:bidi="ar-SA"/>
              </w:rPr>
              <w:t xml:space="preserve"> autoadesiva, composta de uma camada de adesivo asfáltico, coberto com uma lâmina de alumínio e protegido por um filme </w:t>
            </w:r>
            <w:r w:rsidRPr="00461A59">
              <w:rPr>
                <w:rFonts w:ascii="Arial" w:eastAsia="Times New Roman" w:hAnsi="Arial" w:cs="Arial"/>
                <w:color w:val="000000"/>
                <w:sz w:val="20"/>
                <w:szCs w:val="20"/>
                <w:lang w:eastAsia="pt-BR" w:bidi="ar-SA"/>
              </w:rPr>
              <w:lastRenderedPageBreak/>
              <w:t>plástico, ideal para remendos em telhados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87107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690778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467A5E" w14:textId="77777777" w:rsidR="00EF1C98" w:rsidRPr="004A394D" w:rsidRDefault="00EF1C98" w:rsidP="00EF1C98">
            <w:pPr>
              <w:spacing w:after="0"/>
              <w:jc w:val="both"/>
              <w:rPr>
                <w:rFonts w:ascii="Arial" w:hAnsi="Arial" w:cs="Arial"/>
                <w:color w:val="000000"/>
                <w:sz w:val="20"/>
                <w:szCs w:val="20"/>
              </w:rPr>
            </w:pPr>
          </w:p>
        </w:tc>
      </w:tr>
      <w:tr w:rsidR="00EF1C98" w:rsidRPr="004A394D" w14:paraId="6152DC04" w14:textId="77777777" w:rsidTr="00E0550E">
        <w:trPr>
          <w:trHeight w:val="70"/>
        </w:trPr>
        <w:tc>
          <w:tcPr>
            <w:tcW w:w="851" w:type="dxa"/>
            <w:tcBorders>
              <w:top w:val="single" w:sz="4" w:space="0" w:color="auto"/>
              <w:left w:val="single" w:sz="4" w:space="0" w:color="auto"/>
              <w:right w:val="single" w:sz="4" w:space="0" w:color="auto"/>
            </w:tcBorders>
            <w:noWrap/>
            <w:vAlign w:val="center"/>
          </w:tcPr>
          <w:p w14:paraId="76B699C0" w14:textId="3663E974"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5</w:t>
            </w:r>
          </w:p>
        </w:tc>
        <w:tc>
          <w:tcPr>
            <w:tcW w:w="1417" w:type="dxa"/>
            <w:tcBorders>
              <w:top w:val="single" w:sz="4" w:space="0" w:color="auto"/>
              <w:left w:val="nil"/>
              <w:right w:val="single" w:sz="4" w:space="0" w:color="auto"/>
            </w:tcBorders>
            <w:vAlign w:val="center"/>
          </w:tcPr>
          <w:p w14:paraId="56355422" w14:textId="2C252847"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56E98014" w14:textId="5EA32DDB"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top w:val="single" w:sz="4" w:space="0" w:color="auto"/>
              <w:left w:val="nil"/>
              <w:right w:val="single" w:sz="4" w:space="0" w:color="auto"/>
            </w:tcBorders>
            <w:noWrap/>
            <w:vAlign w:val="center"/>
          </w:tcPr>
          <w:p w14:paraId="56E37667" w14:textId="5B7A915B"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isolante auto/fusão Fita à base de borracha </w:t>
            </w:r>
            <w:proofErr w:type="spellStart"/>
            <w:r w:rsidRPr="00461A59">
              <w:rPr>
                <w:rFonts w:ascii="Arial" w:eastAsia="Times New Roman" w:hAnsi="Arial" w:cs="Arial"/>
                <w:color w:val="000000"/>
                <w:sz w:val="20"/>
                <w:szCs w:val="20"/>
                <w:lang w:eastAsia="pt-BR" w:bidi="ar-SA"/>
              </w:rPr>
              <w:t>etilenopropileno</w:t>
            </w:r>
            <w:proofErr w:type="spellEnd"/>
            <w:r w:rsidRPr="00461A59">
              <w:rPr>
                <w:rFonts w:ascii="Arial" w:eastAsia="Times New Roman" w:hAnsi="Arial" w:cs="Arial"/>
                <w:color w:val="000000"/>
                <w:sz w:val="20"/>
                <w:szCs w:val="20"/>
                <w:lang w:eastAsia="pt-BR" w:bidi="ar-SA"/>
              </w:rPr>
              <w:t xml:space="preserve"> (EPR)</w:t>
            </w:r>
          </w:p>
        </w:tc>
        <w:tc>
          <w:tcPr>
            <w:tcW w:w="1276" w:type="dxa"/>
            <w:tcBorders>
              <w:top w:val="single" w:sz="4" w:space="0" w:color="auto"/>
              <w:left w:val="nil"/>
              <w:right w:val="single" w:sz="4" w:space="0" w:color="auto"/>
            </w:tcBorders>
          </w:tcPr>
          <w:p w14:paraId="6F421FE9"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56CF2D52"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650A9068" w14:textId="77777777" w:rsidR="00EF1C98" w:rsidRPr="004A394D" w:rsidRDefault="00EF1C98" w:rsidP="00EF1C98">
            <w:pPr>
              <w:spacing w:after="0"/>
              <w:jc w:val="both"/>
              <w:rPr>
                <w:rFonts w:ascii="Arial" w:hAnsi="Arial" w:cs="Arial"/>
                <w:color w:val="000000"/>
                <w:sz w:val="20"/>
                <w:szCs w:val="20"/>
              </w:rPr>
            </w:pPr>
          </w:p>
        </w:tc>
      </w:tr>
      <w:tr w:rsidR="00EF1C98" w:rsidRPr="004A394D" w14:paraId="25B47CBE" w14:textId="77777777" w:rsidTr="00E0550E">
        <w:trPr>
          <w:trHeight w:val="70"/>
        </w:trPr>
        <w:tc>
          <w:tcPr>
            <w:tcW w:w="851" w:type="dxa"/>
            <w:tcBorders>
              <w:left w:val="single" w:sz="4" w:space="0" w:color="auto"/>
              <w:right w:val="single" w:sz="4" w:space="0" w:color="auto"/>
            </w:tcBorders>
            <w:noWrap/>
            <w:vAlign w:val="center"/>
          </w:tcPr>
          <w:p w14:paraId="0868425B"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2C64A64"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C20B40C"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DA80267" w14:textId="18224C5C"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Especialmente formulada para fusão instantânea</w:t>
            </w:r>
          </w:p>
        </w:tc>
        <w:tc>
          <w:tcPr>
            <w:tcW w:w="1276" w:type="dxa"/>
            <w:tcBorders>
              <w:left w:val="nil"/>
              <w:right w:val="single" w:sz="4" w:space="0" w:color="auto"/>
            </w:tcBorders>
          </w:tcPr>
          <w:p w14:paraId="317125A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CBE317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77B7141" w14:textId="77777777" w:rsidR="00EF1C98" w:rsidRPr="004A394D" w:rsidRDefault="00EF1C98" w:rsidP="00EF1C98">
            <w:pPr>
              <w:spacing w:after="0"/>
              <w:jc w:val="both"/>
              <w:rPr>
                <w:rFonts w:ascii="Arial" w:hAnsi="Arial" w:cs="Arial"/>
                <w:color w:val="000000"/>
                <w:sz w:val="20"/>
                <w:szCs w:val="20"/>
              </w:rPr>
            </w:pPr>
          </w:p>
        </w:tc>
      </w:tr>
      <w:tr w:rsidR="00EF1C98" w:rsidRPr="004A394D" w14:paraId="0BD39215" w14:textId="77777777" w:rsidTr="00E0550E">
        <w:trPr>
          <w:trHeight w:val="70"/>
        </w:trPr>
        <w:tc>
          <w:tcPr>
            <w:tcW w:w="851" w:type="dxa"/>
            <w:tcBorders>
              <w:left w:val="single" w:sz="4" w:space="0" w:color="auto"/>
              <w:right w:val="single" w:sz="4" w:space="0" w:color="auto"/>
            </w:tcBorders>
            <w:noWrap/>
            <w:vAlign w:val="center"/>
          </w:tcPr>
          <w:p w14:paraId="68B2B329"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A901578"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49473CF"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E2BB685" w14:textId="4E97F51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Ao ser aplicada, não deixa bolhas de ar</w:t>
            </w:r>
          </w:p>
        </w:tc>
        <w:tc>
          <w:tcPr>
            <w:tcW w:w="1276" w:type="dxa"/>
            <w:tcBorders>
              <w:left w:val="nil"/>
              <w:right w:val="single" w:sz="4" w:space="0" w:color="auto"/>
            </w:tcBorders>
          </w:tcPr>
          <w:p w14:paraId="6E0602E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7AB2C9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CDB803D" w14:textId="77777777" w:rsidR="00EF1C98" w:rsidRPr="004A394D" w:rsidRDefault="00EF1C98" w:rsidP="00EF1C98">
            <w:pPr>
              <w:spacing w:after="0"/>
              <w:jc w:val="both"/>
              <w:rPr>
                <w:rFonts w:ascii="Arial" w:hAnsi="Arial" w:cs="Arial"/>
                <w:color w:val="000000"/>
                <w:sz w:val="20"/>
                <w:szCs w:val="20"/>
              </w:rPr>
            </w:pPr>
          </w:p>
        </w:tc>
      </w:tr>
      <w:tr w:rsidR="00EF1C98" w:rsidRPr="004A394D" w14:paraId="6127F1D3" w14:textId="77777777" w:rsidTr="00E0550E">
        <w:trPr>
          <w:trHeight w:val="70"/>
        </w:trPr>
        <w:tc>
          <w:tcPr>
            <w:tcW w:w="851" w:type="dxa"/>
            <w:tcBorders>
              <w:left w:val="single" w:sz="4" w:space="0" w:color="auto"/>
              <w:right w:val="single" w:sz="4" w:space="0" w:color="auto"/>
            </w:tcBorders>
            <w:noWrap/>
            <w:vAlign w:val="center"/>
          </w:tcPr>
          <w:p w14:paraId="13A9CFE3"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498F2F4"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AAD836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D963379" w14:textId="54751B98"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Excelentes propriedades elétricas</w:t>
            </w:r>
          </w:p>
        </w:tc>
        <w:tc>
          <w:tcPr>
            <w:tcW w:w="1276" w:type="dxa"/>
            <w:tcBorders>
              <w:left w:val="nil"/>
              <w:right w:val="single" w:sz="4" w:space="0" w:color="auto"/>
            </w:tcBorders>
          </w:tcPr>
          <w:p w14:paraId="66417FD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9D382D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24EB94F" w14:textId="77777777" w:rsidR="00EF1C98" w:rsidRPr="004A394D" w:rsidRDefault="00EF1C98" w:rsidP="00EF1C98">
            <w:pPr>
              <w:spacing w:after="0"/>
              <w:jc w:val="both"/>
              <w:rPr>
                <w:rFonts w:ascii="Arial" w:hAnsi="Arial" w:cs="Arial"/>
                <w:color w:val="000000"/>
                <w:sz w:val="20"/>
                <w:szCs w:val="20"/>
              </w:rPr>
            </w:pPr>
          </w:p>
        </w:tc>
      </w:tr>
      <w:tr w:rsidR="00EF1C98" w:rsidRPr="004A394D" w14:paraId="72B4AE16" w14:textId="77777777" w:rsidTr="00E0550E">
        <w:trPr>
          <w:trHeight w:val="70"/>
        </w:trPr>
        <w:tc>
          <w:tcPr>
            <w:tcW w:w="851" w:type="dxa"/>
            <w:tcBorders>
              <w:left w:val="single" w:sz="4" w:space="0" w:color="auto"/>
              <w:right w:val="single" w:sz="4" w:space="0" w:color="auto"/>
            </w:tcBorders>
            <w:noWrap/>
            <w:vAlign w:val="center"/>
          </w:tcPr>
          <w:p w14:paraId="06205708"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1B77373"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5D4B655"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C638D29" w14:textId="188764C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ESPECIFICAÇÕES</w:t>
            </w:r>
          </w:p>
        </w:tc>
        <w:tc>
          <w:tcPr>
            <w:tcW w:w="1276" w:type="dxa"/>
            <w:tcBorders>
              <w:left w:val="nil"/>
              <w:right w:val="single" w:sz="4" w:space="0" w:color="auto"/>
            </w:tcBorders>
          </w:tcPr>
          <w:p w14:paraId="322B0CC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896E31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F921823" w14:textId="77777777" w:rsidR="00EF1C98" w:rsidRPr="004A394D" w:rsidRDefault="00EF1C98" w:rsidP="00EF1C98">
            <w:pPr>
              <w:spacing w:after="0"/>
              <w:jc w:val="both"/>
              <w:rPr>
                <w:rFonts w:ascii="Arial" w:hAnsi="Arial" w:cs="Arial"/>
                <w:color w:val="000000"/>
                <w:sz w:val="20"/>
                <w:szCs w:val="20"/>
              </w:rPr>
            </w:pPr>
          </w:p>
        </w:tc>
      </w:tr>
      <w:tr w:rsidR="00EF1C98" w:rsidRPr="004A394D" w14:paraId="041C8C91" w14:textId="77777777" w:rsidTr="00E0550E">
        <w:trPr>
          <w:trHeight w:val="70"/>
        </w:trPr>
        <w:tc>
          <w:tcPr>
            <w:tcW w:w="851" w:type="dxa"/>
            <w:tcBorders>
              <w:left w:val="single" w:sz="4" w:space="0" w:color="auto"/>
              <w:right w:val="single" w:sz="4" w:space="0" w:color="auto"/>
            </w:tcBorders>
            <w:noWrap/>
            <w:vAlign w:val="center"/>
          </w:tcPr>
          <w:p w14:paraId="38A3408A"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9EFBEC1"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D75DD0A"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DAD83D4" w14:textId="5649564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COR PRETA</w:t>
            </w:r>
          </w:p>
        </w:tc>
        <w:tc>
          <w:tcPr>
            <w:tcW w:w="1276" w:type="dxa"/>
            <w:tcBorders>
              <w:left w:val="nil"/>
              <w:right w:val="single" w:sz="4" w:space="0" w:color="auto"/>
            </w:tcBorders>
          </w:tcPr>
          <w:p w14:paraId="24A7228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AE4459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24ECD08" w14:textId="77777777" w:rsidR="00EF1C98" w:rsidRPr="004A394D" w:rsidRDefault="00EF1C98" w:rsidP="00EF1C98">
            <w:pPr>
              <w:spacing w:after="0"/>
              <w:jc w:val="both"/>
              <w:rPr>
                <w:rFonts w:ascii="Arial" w:hAnsi="Arial" w:cs="Arial"/>
                <w:color w:val="000000"/>
                <w:sz w:val="20"/>
                <w:szCs w:val="20"/>
              </w:rPr>
            </w:pPr>
          </w:p>
        </w:tc>
      </w:tr>
      <w:tr w:rsidR="00EF1C98" w:rsidRPr="004A394D" w14:paraId="41D675BE" w14:textId="77777777" w:rsidTr="00E0550E">
        <w:trPr>
          <w:trHeight w:val="70"/>
        </w:trPr>
        <w:tc>
          <w:tcPr>
            <w:tcW w:w="851" w:type="dxa"/>
            <w:tcBorders>
              <w:left w:val="single" w:sz="4" w:space="0" w:color="auto"/>
              <w:right w:val="single" w:sz="4" w:space="0" w:color="auto"/>
            </w:tcBorders>
            <w:noWrap/>
            <w:vAlign w:val="center"/>
          </w:tcPr>
          <w:p w14:paraId="740BBA32"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0F316BD"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8BC0CD5"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144F563" w14:textId="5B6FDFC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DIMENSÕES (MM X M) 10MM X 10M</w:t>
            </w:r>
          </w:p>
        </w:tc>
        <w:tc>
          <w:tcPr>
            <w:tcW w:w="1276" w:type="dxa"/>
            <w:tcBorders>
              <w:left w:val="nil"/>
              <w:right w:val="single" w:sz="4" w:space="0" w:color="auto"/>
            </w:tcBorders>
          </w:tcPr>
          <w:p w14:paraId="3D86AA2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23B3BF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577D941" w14:textId="77777777" w:rsidR="00EF1C98" w:rsidRPr="004A394D" w:rsidRDefault="00EF1C98" w:rsidP="00EF1C98">
            <w:pPr>
              <w:spacing w:after="0"/>
              <w:jc w:val="both"/>
              <w:rPr>
                <w:rFonts w:ascii="Arial" w:hAnsi="Arial" w:cs="Arial"/>
                <w:color w:val="000000"/>
                <w:sz w:val="20"/>
                <w:szCs w:val="20"/>
              </w:rPr>
            </w:pPr>
          </w:p>
        </w:tc>
      </w:tr>
      <w:tr w:rsidR="00EF1C98" w:rsidRPr="004A394D" w14:paraId="56C6E61C" w14:textId="77777777" w:rsidTr="00E0550E">
        <w:trPr>
          <w:trHeight w:val="70"/>
        </w:trPr>
        <w:tc>
          <w:tcPr>
            <w:tcW w:w="851" w:type="dxa"/>
            <w:tcBorders>
              <w:left w:val="single" w:sz="4" w:space="0" w:color="auto"/>
              <w:right w:val="single" w:sz="4" w:space="0" w:color="auto"/>
            </w:tcBorders>
            <w:noWrap/>
            <w:vAlign w:val="center"/>
          </w:tcPr>
          <w:p w14:paraId="56A93444"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446FF2D"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2B83F76"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1674ABE" w14:textId="277698B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ESPESSURA (MM) 0,76</w:t>
            </w:r>
          </w:p>
        </w:tc>
        <w:tc>
          <w:tcPr>
            <w:tcW w:w="1276" w:type="dxa"/>
            <w:tcBorders>
              <w:left w:val="nil"/>
              <w:right w:val="single" w:sz="4" w:space="0" w:color="auto"/>
            </w:tcBorders>
          </w:tcPr>
          <w:p w14:paraId="42AB095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691BF1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05CE4EC" w14:textId="77777777" w:rsidR="00EF1C98" w:rsidRPr="004A394D" w:rsidRDefault="00EF1C98" w:rsidP="00EF1C98">
            <w:pPr>
              <w:spacing w:after="0"/>
              <w:jc w:val="both"/>
              <w:rPr>
                <w:rFonts w:ascii="Arial" w:hAnsi="Arial" w:cs="Arial"/>
                <w:color w:val="000000"/>
                <w:sz w:val="20"/>
                <w:szCs w:val="20"/>
              </w:rPr>
            </w:pPr>
          </w:p>
        </w:tc>
      </w:tr>
      <w:tr w:rsidR="00EF1C98" w:rsidRPr="004A394D" w14:paraId="29F86CAC" w14:textId="77777777" w:rsidTr="00E0550E">
        <w:trPr>
          <w:trHeight w:val="70"/>
        </w:trPr>
        <w:tc>
          <w:tcPr>
            <w:tcW w:w="851" w:type="dxa"/>
            <w:tcBorders>
              <w:left w:val="single" w:sz="4" w:space="0" w:color="auto"/>
              <w:bottom w:val="single" w:sz="4" w:space="0" w:color="auto"/>
              <w:right w:val="single" w:sz="4" w:space="0" w:color="auto"/>
            </w:tcBorders>
            <w:noWrap/>
            <w:vAlign w:val="center"/>
          </w:tcPr>
          <w:p w14:paraId="1B73E5C0" w14:textId="77777777" w:rsidR="00EF1C98" w:rsidRPr="00461A5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4841BC0F"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1CD865F7" w14:textId="77777777" w:rsidR="00EF1C98" w:rsidRPr="00461A5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4CC7864" w14:textId="3A6DCDD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CLASSE DE ISOLAÇÃO 69.000V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3336EF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735D7E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A7586F" w14:textId="77777777" w:rsidR="00EF1C98" w:rsidRPr="004A394D" w:rsidRDefault="00EF1C98" w:rsidP="00EF1C98">
            <w:pPr>
              <w:spacing w:after="0"/>
              <w:jc w:val="both"/>
              <w:rPr>
                <w:rFonts w:ascii="Arial" w:hAnsi="Arial" w:cs="Arial"/>
                <w:color w:val="000000"/>
                <w:sz w:val="20"/>
                <w:szCs w:val="20"/>
              </w:rPr>
            </w:pPr>
          </w:p>
        </w:tc>
      </w:tr>
      <w:tr w:rsidR="00EF1C98" w:rsidRPr="004A394D" w14:paraId="2EBCC6E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6DA1DB8" w14:textId="4191C16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18B2E953" w14:textId="40077DF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2ADC196" w14:textId="5795ED28"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7EE86650" w14:textId="1A653D7F"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Fita isolante preta com 20m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AA0E9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FD7BC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981AC52" w14:textId="77777777" w:rsidR="00EF1C98" w:rsidRPr="004A394D" w:rsidRDefault="00EF1C98" w:rsidP="00EF1C98">
            <w:pPr>
              <w:spacing w:after="0"/>
              <w:jc w:val="both"/>
              <w:rPr>
                <w:rFonts w:ascii="Arial" w:hAnsi="Arial" w:cs="Arial"/>
                <w:color w:val="000000"/>
                <w:sz w:val="20"/>
                <w:szCs w:val="20"/>
              </w:rPr>
            </w:pPr>
          </w:p>
        </w:tc>
      </w:tr>
      <w:tr w:rsidR="00EF1C98" w:rsidRPr="004A394D" w14:paraId="428C951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E32EDAB" w14:textId="41D24D97"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2D4A6D0" w14:textId="120B78EF"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31076C5" w14:textId="679B9D5A"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79A92B0B" w14:textId="589EF684"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9E5502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D40346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326CCD3" w14:textId="77777777" w:rsidR="00EF1C98" w:rsidRPr="004A394D" w:rsidRDefault="00EF1C98" w:rsidP="00EF1C98">
            <w:pPr>
              <w:spacing w:after="0"/>
              <w:jc w:val="both"/>
              <w:rPr>
                <w:rFonts w:ascii="Arial" w:hAnsi="Arial" w:cs="Arial"/>
                <w:color w:val="000000"/>
                <w:sz w:val="20"/>
                <w:szCs w:val="20"/>
              </w:rPr>
            </w:pPr>
          </w:p>
        </w:tc>
      </w:tr>
      <w:tr w:rsidR="00EF1C98" w:rsidRPr="004A394D" w14:paraId="00EA62B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29753CE" w14:textId="1F9CBFA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276D915" w14:textId="3A4A3DC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472CCE6" w14:textId="3BE070DC"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232B7E54" w14:textId="04C1223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barra esgoto 40mm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69A302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357D7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31B1466" w14:textId="77777777" w:rsidR="00EF1C98" w:rsidRPr="004A394D" w:rsidRDefault="00EF1C98" w:rsidP="00EF1C98">
            <w:pPr>
              <w:spacing w:after="0"/>
              <w:jc w:val="both"/>
              <w:rPr>
                <w:rFonts w:ascii="Arial" w:hAnsi="Arial" w:cs="Arial"/>
                <w:color w:val="000000"/>
                <w:sz w:val="20"/>
                <w:szCs w:val="20"/>
              </w:rPr>
            </w:pPr>
          </w:p>
        </w:tc>
      </w:tr>
      <w:tr w:rsidR="00EF1C98" w:rsidRPr="004A394D" w14:paraId="079A270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7909385" w14:textId="19395700"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85</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407830F4" w14:textId="43948B83"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DFAE019" w14:textId="3AC08110"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7C7408A7" w14:textId="3483A12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1"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A7CEC4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580173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E0742CA" w14:textId="77777777" w:rsidR="00EF1C98" w:rsidRPr="004A394D" w:rsidRDefault="00EF1C98" w:rsidP="00EF1C98">
            <w:pPr>
              <w:spacing w:after="0"/>
              <w:jc w:val="both"/>
              <w:rPr>
                <w:rFonts w:ascii="Arial" w:hAnsi="Arial" w:cs="Arial"/>
                <w:color w:val="000000"/>
                <w:sz w:val="20"/>
                <w:szCs w:val="20"/>
              </w:rPr>
            </w:pPr>
          </w:p>
        </w:tc>
      </w:tr>
      <w:tr w:rsidR="00EF1C98" w:rsidRPr="004A394D" w14:paraId="5131422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CFC0D42" w14:textId="63A2519F"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60</w:t>
            </w:r>
          </w:p>
        </w:tc>
        <w:tc>
          <w:tcPr>
            <w:tcW w:w="1417" w:type="dxa"/>
            <w:tcBorders>
              <w:left w:val="nil"/>
              <w:bottom w:val="single" w:sz="4" w:space="0" w:color="auto"/>
              <w:right w:val="single" w:sz="4" w:space="0" w:color="auto"/>
            </w:tcBorders>
            <w:vAlign w:val="center"/>
          </w:tcPr>
          <w:p w14:paraId="3C955F5D" w14:textId="6D3DE970"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9784A14" w14:textId="6DB11E0F"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26BEAC32" w14:textId="3276F3D2"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com rosca 3/4" preto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E0C63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92113D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02A2EE" w14:textId="77777777" w:rsidR="00EF1C98" w:rsidRPr="004A394D" w:rsidRDefault="00EF1C98" w:rsidP="00EF1C98">
            <w:pPr>
              <w:spacing w:after="0"/>
              <w:jc w:val="both"/>
              <w:rPr>
                <w:rFonts w:ascii="Arial" w:hAnsi="Arial" w:cs="Arial"/>
                <w:color w:val="000000"/>
                <w:sz w:val="20"/>
                <w:szCs w:val="20"/>
              </w:rPr>
            </w:pPr>
          </w:p>
        </w:tc>
      </w:tr>
      <w:tr w:rsidR="00EF1C98" w:rsidRPr="004A394D" w14:paraId="00E70A0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1CEB5DF" w14:textId="6C90A78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1223EE54" w14:textId="487A860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77AB67B" w14:textId="12EF6633"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9B73560" w14:textId="3B243F89"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487493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50FA1C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BF6734" w14:textId="77777777" w:rsidR="00EF1C98" w:rsidRPr="004A394D" w:rsidRDefault="00EF1C98" w:rsidP="00EF1C98">
            <w:pPr>
              <w:spacing w:after="0"/>
              <w:jc w:val="both"/>
              <w:rPr>
                <w:rFonts w:ascii="Arial" w:hAnsi="Arial" w:cs="Arial"/>
                <w:color w:val="000000"/>
                <w:sz w:val="20"/>
                <w:szCs w:val="20"/>
              </w:rPr>
            </w:pPr>
          </w:p>
        </w:tc>
      </w:tr>
      <w:tr w:rsidR="00EF1C98" w:rsidRPr="004A394D" w14:paraId="3E41FEC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E489317" w14:textId="64729C1C"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713FD06A" w14:textId="00E5FCE3"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2B6479" w14:textId="35993B5C"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73BA5A6F" w14:textId="6C4039C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esfera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2C446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0498C8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0A0A760" w14:textId="77777777" w:rsidR="00EF1C98" w:rsidRPr="004A394D" w:rsidRDefault="00EF1C98" w:rsidP="00EF1C98">
            <w:pPr>
              <w:spacing w:after="0"/>
              <w:jc w:val="both"/>
              <w:rPr>
                <w:rFonts w:ascii="Arial" w:hAnsi="Arial" w:cs="Arial"/>
                <w:color w:val="000000"/>
                <w:sz w:val="20"/>
                <w:szCs w:val="20"/>
              </w:rPr>
            </w:pPr>
          </w:p>
        </w:tc>
      </w:tr>
      <w:tr w:rsidR="00EF1C98" w:rsidRPr="004A394D" w14:paraId="2109D9F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3F9DBDC" w14:textId="5B0350A9"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4374585E" w14:textId="24069DB5"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16EF8FF" w14:textId="16CF2ADC"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79532939" w14:textId="31892321"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66160B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C7899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F57802" w14:textId="77777777" w:rsidR="00EF1C98" w:rsidRPr="004A394D" w:rsidRDefault="00EF1C98" w:rsidP="00EF1C98">
            <w:pPr>
              <w:spacing w:after="0"/>
              <w:jc w:val="both"/>
              <w:rPr>
                <w:rFonts w:ascii="Arial" w:hAnsi="Arial" w:cs="Arial"/>
                <w:color w:val="000000"/>
                <w:sz w:val="20"/>
                <w:szCs w:val="20"/>
              </w:rPr>
            </w:pPr>
          </w:p>
        </w:tc>
      </w:tr>
      <w:tr w:rsidR="00EF1C98" w:rsidRPr="004A394D" w14:paraId="320BE43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F402E79" w14:textId="3C5A00CD"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1C43B432" w14:textId="31318987"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C64ACA4" w14:textId="1E2554E0"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6D3FFE8B" w14:textId="47DB68C8"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pressão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B151B2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3BF560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5305A1" w14:textId="77777777" w:rsidR="00EF1C98" w:rsidRPr="004A394D" w:rsidRDefault="00EF1C98" w:rsidP="00EF1C98">
            <w:pPr>
              <w:spacing w:after="0"/>
              <w:jc w:val="both"/>
              <w:rPr>
                <w:rFonts w:ascii="Arial" w:hAnsi="Arial" w:cs="Arial"/>
                <w:color w:val="000000"/>
                <w:sz w:val="20"/>
                <w:szCs w:val="20"/>
              </w:rPr>
            </w:pPr>
          </w:p>
        </w:tc>
      </w:tr>
      <w:tr w:rsidR="00EF1C98" w:rsidRPr="004A394D" w14:paraId="517F2EE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5A0254B" w14:textId="4828A2E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0BC36758" w14:textId="31E7A49C"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2605E2D" w14:textId="3FAC21C4"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609E1EE" w14:textId="666C0E2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Registro de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esfera 32mm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42D2B6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3E79E6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7B4E342" w14:textId="77777777" w:rsidR="00EF1C98" w:rsidRPr="004A394D" w:rsidRDefault="00EF1C98" w:rsidP="00EF1C98">
            <w:pPr>
              <w:spacing w:after="0"/>
              <w:jc w:val="both"/>
              <w:rPr>
                <w:rFonts w:ascii="Arial" w:hAnsi="Arial" w:cs="Arial"/>
                <w:color w:val="000000"/>
                <w:sz w:val="20"/>
                <w:szCs w:val="20"/>
              </w:rPr>
            </w:pPr>
          </w:p>
        </w:tc>
      </w:tr>
      <w:tr w:rsidR="00EF1C98" w:rsidRPr="004A394D" w14:paraId="16B3B74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D8D6C61" w14:textId="6920896E"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2583927E" w14:textId="510AC1D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4397A9AA" w14:textId="5B6944A7"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2C54B9F2" w14:textId="39196D3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Rejunte flexível - cor cinza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96E54E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8BCE40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85023C" w14:textId="77777777" w:rsidR="00EF1C98" w:rsidRPr="004A394D" w:rsidRDefault="00EF1C98" w:rsidP="00EF1C98">
            <w:pPr>
              <w:spacing w:after="0"/>
              <w:jc w:val="both"/>
              <w:rPr>
                <w:rFonts w:ascii="Arial" w:hAnsi="Arial" w:cs="Arial"/>
                <w:color w:val="000000"/>
                <w:sz w:val="20"/>
                <w:szCs w:val="20"/>
              </w:rPr>
            </w:pPr>
          </w:p>
        </w:tc>
      </w:tr>
      <w:tr w:rsidR="00EF1C98" w:rsidRPr="004A394D" w14:paraId="4F7885A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8AF1C99" w14:textId="16D1544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0E91F67" w14:textId="20B200A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A669C24" w14:textId="1E684AEB"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D80F64F" w14:textId="4A303B7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Luva soldável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775F76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3A05DC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3A0902" w14:textId="77777777" w:rsidR="00EF1C98" w:rsidRPr="004A394D" w:rsidRDefault="00EF1C98" w:rsidP="00EF1C98">
            <w:pPr>
              <w:spacing w:after="0"/>
              <w:jc w:val="both"/>
              <w:rPr>
                <w:rFonts w:ascii="Arial" w:hAnsi="Arial" w:cs="Arial"/>
                <w:color w:val="000000"/>
                <w:sz w:val="20"/>
                <w:szCs w:val="20"/>
              </w:rPr>
            </w:pPr>
          </w:p>
        </w:tc>
      </w:tr>
      <w:tr w:rsidR="00EF1C98" w:rsidRPr="004A394D" w14:paraId="3BD73C8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8110880" w14:textId="709D05F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007FDF2F" w14:textId="1F1A93E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4A1C8E5" w14:textId="4808ABF0" w:rsidR="00EF1C98" w:rsidRPr="00461A59" w:rsidRDefault="00E0550E"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DA4C33A" w14:textId="3F98DD16"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Fita veda rosca rolo </w:t>
            </w:r>
            <w:proofErr w:type="gramStart"/>
            <w:r w:rsidRPr="00461A59">
              <w:rPr>
                <w:rFonts w:ascii="Arial" w:eastAsia="Times New Roman" w:hAnsi="Arial" w:cs="Arial"/>
                <w:color w:val="000000"/>
                <w:sz w:val="20"/>
                <w:szCs w:val="20"/>
                <w:lang w:eastAsia="pt-BR" w:bidi="ar-SA"/>
              </w:rPr>
              <w:t>com  25</w:t>
            </w:r>
            <w:proofErr w:type="gramEnd"/>
            <w:r w:rsidRPr="00461A59">
              <w:rPr>
                <w:rFonts w:ascii="Arial" w:eastAsia="Times New Roman" w:hAnsi="Arial" w:cs="Arial"/>
                <w:color w:val="000000"/>
                <w:sz w:val="20"/>
                <w:szCs w:val="20"/>
                <w:lang w:eastAsia="pt-BR" w:bidi="ar-SA"/>
              </w:rPr>
              <w:t>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4E2325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B1AB6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0AC93E" w14:textId="77777777" w:rsidR="00EF1C98" w:rsidRPr="004A394D" w:rsidRDefault="00EF1C98" w:rsidP="00EF1C98">
            <w:pPr>
              <w:spacing w:after="0"/>
              <w:jc w:val="both"/>
              <w:rPr>
                <w:rFonts w:ascii="Arial" w:hAnsi="Arial" w:cs="Arial"/>
                <w:color w:val="000000"/>
                <w:sz w:val="20"/>
                <w:szCs w:val="20"/>
              </w:rPr>
            </w:pPr>
          </w:p>
        </w:tc>
      </w:tr>
      <w:tr w:rsidR="00EF1C98" w:rsidRPr="004A394D" w14:paraId="3234762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563F56B" w14:textId="01BB220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86</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56CAEC07" w14:textId="78532D71"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CDA06F" w14:textId="7996DE0B"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08909EA4" w14:textId="59540A3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esgoto  40</w:t>
            </w:r>
            <w:proofErr w:type="gramEnd"/>
            <w:r w:rsidRPr="00461A59">
              <w:rPr>
                <w:rFonts w:ascii="Arial" w:eastAsia="Times New Roman" w:hAnsi="Arial" w:cs="Arial"/>
                <w:color w:val="000000"/>
                <w:sz w:val="20"/>
                <w:szCs w:val="20"/>
                <w:lang w:eastAsia="pt-BR" w:bidi="ar-SA"/>
              </w:rPr>
              <w:t>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F22A4A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F13D23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6756F1D" w14:textId="77777777" w:rsidR="00EF1C98" w:rsidRPr="004A394D" w:rsidRDefault="00EF1C98" w:rsidP="00EF1C98">
            <w:pPr>
              <w:spacing w:after="0"/>
              <w:jc w:val="both"/>
              <w:rPr>
                <w:rFonts w:ascii="Arial" w:hAnsi="Arial" w:cs="Arial"/>
                <w:color w:val="000000"/>
                <w:sz w:val="20"/>
                <w:szCs w:val="20"/>
              </w:rPr>
            </w:pPr>
          </w:p>
        </w:tc>
      </w:tr>
      <w:tr w:rsidR="00EF1C98" w:rsidRPr="004A394D" w14:paraId="21612C8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E2C7CCE" w14:textId="3B2E4057"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70</w:t>
            </w:r>
          </w:p>
        </w:tc>
        <w:tc>
          <w:tcPr>
            <w:tcW w:w="1417" w:type="dxa"/>
            <w:tcBorders>
              <w:left w:val="nil"/>
              <w:bottom w:val="single" w:sz="4" w:space="0" w:color="auto"/>
              <w:right w:val="single" w:sz="4" w:space="0" w:color="auto"/>
            </w:tcBorders>
            <w:vAlign w:val="center"/>
          </w:tcPr>
          <w:p w14:paraId="5BBCAA14" w14:textId="4626985E"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FD5976E" w14:textId="5B20276B"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701F52D1" w14:textId="6F9D23C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45°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B8FF8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2EE12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17FDD80" w14:textId="77777777" w:rsidR="00EF1C98" w:rsidRPr="004A394D" w:rsidRDefault="00EF1C98" w:rsidP="00EF1C98">
            <w:pPr>
              <w:spacing w:after="0"/>
              <w:jc w:val="both"/>
              <w:rPr>
                <w:rFonts w:ascii="Arial" w:hAnsi="Arial" w:cs="Arial"/>
                <w:color w:val="000000"/>
                <w:sz w:val="20"/>
                <w:szCs w:val="20"/>
              </w:rPr>
            </w:pPr>
          </w:p>
        </w:tc>
      </w:tr>
      <w:tr w:rsidR="00EF1C98" w:rsidRPr="004A394D" w14:paraId="0410AE3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4954058" w14:textId="27E45CCB"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0CD24252" w14:textId="6AA556BB"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946E8CD" w14:textId="5EBB4F4F"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305DF656" w14:textId="01DBF60D"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C0107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64398A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A4494E4" w14:textId="77777777" w:rsidR="00EF1C98" w:rsidRPr="004A394D" w:rsidRDefault="00EF1C98" w:rsidP="00EF1C98">
            <w:pPr>
              <w:spacing w:after="0"/>
              <w:jc w:val="both"/>
              <w:rPr>
                <w:rFonts w:ascii="Arial" w:hAnsi="Arial" w:cs="Arial"/>
                <w:color w:val="000000"/>
                <w:sz w:val="20"/>
                <w:szCs w:val="20"/>
              </w:rPr>
            </w:pPr>
          </w:p>
        </w:tc>
      </w:tr>
      <w:tr w:rsidR="00EF1C98" w:rsidRPr="004A394D" w14:paraId="64AC53A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9D858A3" w14:textId="73D31EDA"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7BCD69AF" w14:textId="44026E16"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25C642D" w14:textId="1B39D3D9"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7D7BC0BA" w14:textId="18A3AC2F"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w:t>
            </w:r>
            <w:proofErr w:type="gramStart"/>
            <w:r w:rsidRPr="00461A59">
              <w:rPr>
                <w:rFonts w:ascii="Arial" w:eastAsia="Times New Roman" w:hAnsi="Arial" w:cs="Arial"/>
                <w:color w:val="000000"/>
                <w:sz w:val="20"/>
                <w:szCs w:val="20"/>
                <w:lang w:eastAsia="pt-BR" w:bidi="ar-SA"/>
              </w:rPr>
              <w:t>agua</w:t>
            </w:r>
            <w:proofErr w:type="gramEnd"/>
            <w:r w:rsidRPr="00461A59">
              <w:rPr>
                <w:rFonts w:ascii="Arial" w:eastAsia="Times New Roman" w:hAnsi="Arial" w:cs="Arial"/>
                <w:color w:val="000000"/>
                <w:sz w:val="20"/>
                <w:szCs w:val="20"/>
                <w:lang w:eastAsia="pt-BR" w:bidi="ar-SA"/>
              </w:rPr>
              <w:t xml:space="preserve">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9D8A1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9C8862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CCE62AE" w14:textId="77777777" w:rsidR="00EF1C98" w:rsidRPr="004A394D" w:rsidRDefault="00EF1C98" w:rsidP="00EF1C98">
            <w:pPr>
              <w:spacing w:after="0"/>
              <w:jc w:val="both"/>
              <w:rPr>
                <w:rFonts w:ascii="Arial" w:hAnsi="Arial" w:cs="Arial"/>
                <w:color w:val="000000"/>
                <w:sz w:val="20"/>
                <w:szCs w:val="20"/>
              </w:rPr>
            </w:pPr>
          </w:p>
        </w:tc>
      </w:tr>
      <w:tr w:rsidR="00EF1C98" w:rsidRPr="004A394D" w14:paraId="5929492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7EB9734" w14:textId="705FDA6C"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4148B32" w14:textId="173D381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32CC6D2" w14:textId="2937BBE7"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37D42EF8" w14:textId="2002617A"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w:t>
            </w:r>
            <w:r w:rsidRPr="00461A59">
              <w:rPr>
                <w:rFonts w:ascii="Arial" w:eastAsia="Times New Roman" w:hAnsi="Arial" w:cs="Arial"/>
                <w:color w:val="000000"/>
                <w:sz w:val="20"/>
                <w:szCs w:val="20"/>
                <w:lang w:eastAsia="pt-BR" w:bidi="ar-SA"/>
              </w:rPr>
              <w:lastRenderedPageBreak/>
              <w:t>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21AC14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7758AD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35B85D0" w14:textId="77777777" w:rsidR="00EF1C98" w:rsidRPr="004A394D" w:rsidRDefault="00EF1C98" w:rsidP="00EF1C98">
            <w:pPr>
              <w:spacing w:after="0"/>
              <w:jc w:val="both"/>
              <w:rPr>
                <w:rFonts w:ascii="Arial" w:hAnsi="Arial" w:cs="Arial"/>
                <w:color w:val="000000"/>
                <w:sz w:val="20"/>
                <w:szCs w:val="20"/>
              </w:rPr>
            </w:pPr>
          </w:p>
        </w:tc>
      </w:tr>
      <w:tr w:rsidR="00EF1C98" w:rsidRPr="004A394D" w14:paraId="3C91CC0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5B05061" w14:textId="6CD20F6F"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48086F68" w14:textId="556F72E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6A6BE47" w14:textId="39C9FB21"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45DE66EF" w14:textId="0503F797"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90°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 xml:space="preserve"> esgoto 40mm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01FC10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3E14F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1B6601B" w14:textId="77777777" w:rsidR="00EF1C98" w:rsidRPr="004A394D" w:rsidRDefault="00EF1C98" w:rsidP="00EF1C98">
            <w:pPr>
              <w:spacing w:after="0"/>
              <w:jc w:val="both"/>
              <w:rPr>
                <w:rFonts w:ascii="Arial" w:hAnsi="Arial" w:cs="Arial"/>
                <w:color w:val="000000"/>
                <w:sz w:val="20"/>
                <w:szCs w:val="20"/>
              </w:rPr>
            </w:pPr>
          </w:p>
        </w:tc>
      </w:tr>
      <w:tr w:rsidR="00EF1C98" w:rsidRPr="004A394D" w14:paraId="285612F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70BACE3" w14:textId="0D7C813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5F442B3" w14:textId="0FA5C4BD"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6AFBCC0" w14:textId="2BBF6A0C"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6EE8BE8E" w14:textId="7730DCF4"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Joelho </w:t>
            </w:r>
            <w:proofErr w:type="spellStart"/>
            <w:r w:rsidRPr="00461A59">
              <w:rPr>
                <w:rFonts w:ascii="Arial" w:eastAsia="Times New Roman" w:hAnsi="Arial" w:cs="Arial"/>
                <w:color w:val="000000"/>
                <w:sz w:val="20"/>
                <w:szCs w:val="20"/>
                <w:lang w:eastAsia="pt-BR" w:bidi="ar-SA"/>
              </w:rPr>
              <w:t>pvc</w:t>
            </w:r>
            <w:proofErr w:type="spellEnd"/>
            <w:r w:rsidRPr="00461A59">
              <w:rPr>
                <w:rFonts w:ascii="Arial" w:eastAsia="Times New Roman" w:hAnsi="Arial" w:cs="Arial"/>
                <w:color w:val="000000"/>
                <w:sz w:val="20"/>
                <w:szCs w:val="20"/>
                <w:lang w:eastAsia="pt-BR" w:bidi="ar-SA"/>
              </w:rPr>
              <w:t>/água 3/4"</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E33F4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FE693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1763A1" w14:textId="77777777" w:rsidR="00EF1C98" w:rsidRPr="004A394D" w:rsidRDefault="00EF1C98" w:rsidP="00EF1C98">
            <w:pPr>
              <w:spacing w:after="0"/>
              <w:jc w:val="both"/>
              <w:rPr>
                <w:rFonts w:ascii="Arial" w:hAnsi="Arial" w:cs="Arial"/>
                <w:color w:val="000000"/>
                <w:sz w:val="20"/>
                <w:szCs w:val="20"/>
              </w:rPr>
            </w:pPr>
          </w:p>
        </w:tc>
      </w:tr>
      <w:tr w:rsidR="00EF1C98" w:rsidRPr="004A394D" w14:paraId="02992D5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A061C16" w14:textId="48BB9285"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57707ABE" w14:textId="1E4207AF"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121A384" w14:textId="0042B278"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15</w:t>
            </w:r>
          </w:p>
        </w:tc>
        <w:tc>
          <w:tcPr>
            <w:tcW w:w="2551" w:type="dxa"/>
            <w:tcBorders>
              <w:left w:val="nil"/>
              <w:bottom w:val="single" w:sz="4" w:space="0" w:color="auto"/>
              <w:right w:val="single" w:sz="4" w:space="0" w:color="auto"/>
            </w:tcBorders>
            <w:noWrap/>
            <w:vAlign w:val="center"/>
          </w:tcPr>
          <w:p w14:paraId="528AC649" w14:textId="7D994BE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Emenda para mangueira preta </w:t>
            </w:r>
            <w:r>
              <w:rPr>
                <w:rFonts w:ascii="Arial" w:eastAsia="Times New Roman" w:hAnsi="Arial" w:cs="Arial"/>
                <w:color w:val="000000"/>
                <w:sz w:val="20"/>
                <w:szCs w:val="20"/>
                <w:lang w:eastAsia="pt-BR" w:bidi="ar-SA"/>
              </w:rPr>
              <w:t xml:space="preserve">¾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0E5B55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76B784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F1AD7B" w14:textId="77777777" w:rsidR="00EF1C98" w:rsidRPr="004A394D" w:rsidRDefault="00EF1C98" w:rsidP="00EF1C98">
            <w:pPr>
              <w:spacing w:after="0"/>
              <w:jc w:val="both"/>
              <w:rPr>
                <w:rFonts w:ascii="Arial" w:hAnsi="Arial" w:cs="Arial"/>
                <w:color w:val="000000"/>
                <w:sz w:val="20"/>
                <w:szCs w:val="20"/>
              </w:rPr>
            </w:pPr>
          </w:p>
        </w:tc>
      </w:tr>
      <w:tr w:rsidR="00EF1C98" w:rsidRPr="004A394D" w14:paraId="0D5CC8A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8477435" w14:textId="584AD3BC"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684200A0" w14:textId="38901C2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71EDF34" w14:textId="0975600F"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665A902" w14:textId="4CAD4B98"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Engate flexível 1/2"x60cm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511606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AC55D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65EDB4" w14:textId="77777777" w:rsidR="00EF1C98" w:rsidRPr="004A394D" w:rsidRDefault="00EF1C98" w:rsidP="00EF1C98">
            <w:pPr>
              <w:spacing w:after="0"/>
              <w:jc w:val="both"/>
              <w:rPr>
                <w:rFonts w:ascii="Arial" w:hAnsi="Arial" w:cs="Arial"/>
                <w:color w:val="000000"/>
                <w:sz w:val="20"/>
                <w:szCs w:val="20"/>
              </w:rPr>
            </w:pPr>
          </w:p>
        </w:tc>
      </w:tr>
      <w:tr w:rsidR="00EF1C98" w:rsidRPr="004A394D" w14:paraId="037FEFB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4FB20DD" w14:textId="10F04086"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1289E1E" w14:textId="09154061"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Barra 3 Metros</w:t>
            </w:r>
          </w:p>
        </w:tc>
        <w:tc>
          <w:tcPr>
            <w:tcW w:w="993" w:type="dxa"/>
            <w:tcBorders>
              <w:left w:val="nil"/>
              <w:bottom w:val="single" w:sz="4" w:space="0" w:color="auto"/>
              <w:right w:val="single" w:sz="4" w:space="0" w:color="auto"/>
            </w:tcBorders>
            <w:noWrap/>
            <w:vAlign w:val="center"/>
          </w:tcPr>
          <w:p w14:paraId="4E46CAF3" w14:textId="4EC844DD"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CE4B541" w14:textId="11BBE07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Cano PVC para água 25mm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0A447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F0AE5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55D3326" w14:textId="77777777" w:rsidR="00EF1C98" w:rsidRPr="004A394D" w:rsidRDefault="00EF1C98" w:rsidP="00EF1C98">
            <w:pPr>
              <w:spacing w:after="0"/>
              <w:jc w:val="both"/>
              <w:rPr>
                <w:rFonts w:ascii="Arial" w:hAnsi="Arial" w:cs="Arial"/>
                <w:color w:val="000000"/>
                <w:sz w:val="20"/>
                <w:szCs w:val="20"/>
              </w:rPr>
            </w:pPr>
          </w:p>
        </w:tc>
      </w:tr>
      <w:tr w:rsidR="00EF1C98" w:rsidRPr="004A394D" w14:paraId="35183D3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9D70C98" w14:textId="199B88D8"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87</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3A0AFA83" w14:textId="509ABC7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2393E84" w14:textId="3DD846E0"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920405E" w14:textId="549CE0F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3/4"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5523DF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21568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021CD0" w14:textId="77777777" w:rsidR="00EF1C98" w:rsidRPr="004A394D" w:rsidRDefault="00EF1C98" w:rsidP="00EF1C98">
            <w:pPr>
              <w:spacing w:after="0"/>
              <w:jc w:val="both"/>
              <w:rPr>
                <w:rFonts w:ascii="Arial" w:hAnsi="Arial" w:cs="Arial"/>
                <w:color w:val="000000"/>
                <w:sz w:val="20"/>
                <w:szCs w:val="20"/>
              </w:rPr>
            </w:pPr>
          </w:p>
        </w:tc>
      </w:tr>
      <w:tr w:rsidR="00EF1C98" w:rsidRPr="004A394D" w14:paraId="366970D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F4D9AD4" w14:textId="3DD60CFF"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80</w:t>
            </w:r>
          </w:p>
        </w:tc>
        <w:tc>
          <w:tcPr>
            <w:tcW w:w="1417" w:type="dxa"/>
            <w:tcBorders>
              <w:left w:val="nil"/>
              <w:bottom w:val="single" w:sz="4" w:space="0" w:color="auto"/>
              <w:right w:val="single" w:sz="4" w:space="0" w:color="auto"/>
            </w:tcBorders>
            <w:vAlign w:val="center"/>
          </w:tcPr>
          <w:p w14:paraId="7F397B1F" w14:textId="4B6134A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B3558BC" w14:textId="54DD92CE"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289A0388" w14:textId="59E91215"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em PVC para jardim 1/2"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7864D1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647B57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80A18E1" w14:textId="77777777" w:rsidR="00EF1C98" w:rsidRPr="004A394D" w:rsidRDefault="00EF1C98" w:rsidP="00EF1C98">
            <w:pPr>
              <w:spacing w:after="0"/>
              <w:jc w:val="both"/>
              <w:rPr>
                <w:rFonts w:ascii="Arial" w:hAnsi="Arial" w:cs="Arial"/>
                <w:color w:val="000000"/>
                <w:sz w:val="20"/>
                <w:szCs w:val="20"/>
              </w:rPr>
            </w:pPr>
          </w:p>
        </w:tc>
      </w:tr>
      <w:tr w:rsidR="00EF1C98" w:rsidRPr="004A394D" w14:paraId="6FF926B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A099C54" w14:textId="17E36269"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4DBF0653" w14:textId="37923558"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46286C1" w14:textId="1D0BADA9"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2D86378" w14:textId="6DC165E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PVC parede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26CC5C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EBBB8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B8532C2" w14:textId="77777777" w:rsidR="00EF1C98" w:rsidRPr="004A394D" w:rsidRDefault="00EF1C98" w:rsidP="00EF1C98">
            <w:pPr>
              <w:spacing w:after="0"/>
              <w:jc w:val="both"/>
              <w:rPr>
                <w:rFonts w:ascii="Arial" w:hAnsi="Arial" w:cs="Arial"/>
                <w:color w:val="000000"/>
                <w:sz w:val="20"/>
                <w:szCs w:val="20"/>
              </w:rPr>
            </w:pPr>
          </w:p>
        </w:tc>
      </w:tr>
      <w:tr w:rsidR="00EF1C98" w:rsidRPr="004A394D" w14:paraId="4936196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B133EE7" w14:textId="6D8F9684"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0C61137D" w14:textId="4FB6A315"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33567A6" w14:textId="1C928204"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2D5F87D" w14:textId="5C87C89B"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 xml:space="preserve">Torneira para cozinha em metal cromado parede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5AA9B3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10981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0A79CC5" w14:textId="77777777" w:rsidR="00EF1C98" w:rsidRPr="004A394D" w:rsidRDefault="00EF1C98" w:rsidP="00EF1C98">
            <w:pPr>
              <w:spacing w:after="0"/>
              <w:jc w:val="both"/>
              <w:rPr>
                <w:rFonts w:ascii="Arial" w:hAnsi="Arial" w:cs="Arial"/>
                <w:color w:val="000000"/>
                <w:sz w:val="20"/>
                <w:szCs w:val="20"/>
              </w:rPr>
            </w:pPr>
          </w:p>
        </w:tc>
      </w:tr>
      <w:tr w:rsidR="00EF1C98" w:rsidRPr="004A394D" w14:paraId="0F552C9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4AEE7D4" w14:textId="41F5E302"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75009B16" w14:textId="6FFFD562"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34A8A90" w14:textId="600FA81D"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center"/>
          </w:tcPr>
          <w:p w14:paraId="4DB27B9F" w14:textId="48A75F5D"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Sabonete com Reservatório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33D5D4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30307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BFACCD" w14:textId="77777777" w:rsidR="00EF1C98" w:rsidRPr="004A394D" w:rsidRDefault="00EF1C98" w:rsidP="00EF1C98">
            <w:pPr>
              <w:spacing w:after="0"/>
              <w:jc w:val="both"/>
              <w:rPr>
                <w:rFonts w:ascii="Arial" w:hAnsi="Arial" w:cs="Arial"/>
                <w:color w:val="000000"/>
                <w:sz w:val="20"/>
                <w:szCs w:val="20"/>
              </w:rPr>
            </w:pPr>
          </w:p>
        </w:tc>
      </w:tr>
      <w:tr w:rsidR="00EF1C98" w:rsidRPr="004A394D" w14:paraId="11F1048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281A5EA" w14:textId="10594AB1"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62C6C657" w14:textId="4CB205BC"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EB3EA9E" w14:textId="61299CF9"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center"/>
          </w:tcPr>
          <w:p w14:paraId="573CA8A2" w14:textId="6E4902EC"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para papel toalha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1E24C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7666B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4EAA89" w14:textId="77777777" w:rsidR="00EF1C98" w:rsidRPr="004A394D" w:rsidRDefault="00EF1C98" w:rsidP="00EF1C98">
            <w:pPr>
              <w:spacing w:after="0"/>
              <w:jc w:val="both"/>
              <w:rPr>
                <w:rFonts w:ascii="Arial" w:hAnsi="Arial" w:cs="Arial"/>
                <w:color w:val="000000"/>
                <w:sz w:val="20"/>
                <w:szCs w:val="20"/>
              </w:rPr>
            </w:pPr>
          </w:p>
        </w:tc>
      </w:tr>
      <w:tr w:rsidR="00EF1C98" w:rsidRPr="004A394D" w14:paraId="3E53D1A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D08907E" w14:textId="40F6E5FA"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5C9C16ED" w14:textId="47F3B60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B28642D" w14:textId="3BAACB19"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bottom"/>
          </w:tcPr>
          <w:p w14:paraId="079809A3" w14:textId="47F81AF9" w:rsidR="00EF1C98" w:rsidRPr="00461A59" w:rsidRDefault="00EF1C98" w:rsidP="00EF1C98">
            <w:pPr>
              <w:spacing w:after="0"/>
              <w:jc w:val="both"/>
              <w:rPr>
                <w:rFonts w:ascii="Arial" w:eastAsia="Times New Roman" w:hAnsi="Arial" w:cs="Arial"/>
                <w:color w:val="000000"/>
                <w:sz w:val="20"/>
                <w:szCs w:val="20"/>
                <w:lang w:eastAsia="pt-BR" w:bidi="ar-SA"/>
              </w:rPr>
            </w:pPr>
            <w:proofErr w:type="spellStart"/>
            <w:r w:rsidRPr="00461A59">
              <w:rPr>
                <w:rFonts w:ascii="Arial" w:eastAsia="Times New Roman" w:hAnsi="Arial" w:cs="Arial"/>
                <w:color w:val="000000"/>
                <w:sz w:val="20"/>
                <w:szCs w:val="20"/>
                <w:lang w:eastAsia="pt-BR" w:bidi="ar-SA"/>
              </w:rPr>
              <w:t>Dispenser</w:t>
            </w:r>
            <w:proofErr w:type="spellEnd"/>
            <w:r w:rsidRPr="00461A59">
              <w:rPr>
                <w:rFonts w:ascii="Arial" w:eastAsia="Times New Roman" w:hAnsi="Arial" w:cs="Arial"/>
                <w:color w:val="000000"/>
                <w:sz w:val="20"/>
                <w:szCs w:val="20"/>
                <w:lang w:eastAsia="pt-BR" w:bidi="ar-SA"/>
              </w:rPr>
              <w:t xml:space="preserve"> de papel </w:t>
            </w:r>
            <w:proofErr w:type="spellStart"/>
            <w:r w:rsidRPr="00461A59">
              <w:rPr>
                <w:rFonts w:ascii="Arial" w:eastAsia="Times New Roman" w:hAnsi="Arial" w:cs="Arial"/>
                <w:color w:val="000000"/>
                <w:sz w:val="20"/>
                <w:szCs w:val="20"/>
                <w:lang w:eastAsia="pt-BR" w:bidi="ar-SA"/>
              </w:rPr>
              <w:t>higienico</w:t>
            </w:r>
            <w:proofErr w:type="spellEnd"/>
            <w:r w:rsidRPr="00461A59">
              <w:rPr>
                <w:rFonts w:ascii="Arial" w:eastAsia="Times New Roman" w:hAnsi="Arial" w:cs="Arial"/>
                <w:color w:val="000000"/>
                <w:sz w:val="20"/>
                <w:szCs w:val="20"/>
                <w:lang w:eastAsia="pt-BR" w:bidi="ar-SA"/>
              </w:rPr>
              <w:t xml:space="preserve"> </w:t>
            </w:r>
            <w:proofErr w:type="spellStart"/>
            <w:r w:rsidRPr="00461A59">
              <w:rPr>
                <w:rFonts w:ascii="Arial" w:eastAsia="Times New Roman" w:hAnsi="Arial" w:cs="Arial"/>
                <w:color w:val="000000"/>
                <w:sz w:val="20"/>
                <w:szCs w:val="20"/>
                <w:lang w:eastAsia="pt-BR" w:bidi="ar-SA"/>
              </w:rPr>
              <w:t>rolão</w:t>
            </w:r>
            <w:proofErr w:type="spellEnd"/>
            <w:r w:rsidRPr="00461A59">
              <w:rPr>
                <w:rFonts w:ascii="Arial" w:eastAsia="Times New Roman" w:hAnsi="Arial" w:cs="Arial"/>
                <w:color w:val="000000"/>
                <w:sz w:val="20"/>
                <w:szCs w:val="20"/>
                <w:lang w:eastAsia="pt-BR" w:bidi="ar-SA"/>
              </w:rPr>
              <w:t> de 30mts até 500mts -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EB66C4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764FD9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617860" w14:textId="77777777" w:rsidR="00EF1C98" w:rsidRPr="004A394D" w:rsidRDefault="00EF1C98" w:rsidP="00EF1C98">
            <w:pPr>
              <w:spacing w:after="0"/>
              <w:jc w:val="both"/>
              <w:rPr>
                <w:rFonts w:ascii="Arial" w:hAnsi="Arial" w:cs="Arial"/>
                <w:color w:val="000000"/>
                <w:sz w:val="20"/>
                <w:szCs w:val="20"/>
              </w:rPr>
            </w:pPr>
          </w:p>
        </w:tc>
      </w:tr>
      <w:tr w:rsidR="00EF1C98" w:rsidRPr="004A394D" w14:paraId="497C123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D2C1C3D" w14:textId="16F330AF"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40440DE7" w14:textId="4CE5679B"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DD6242C" w14:textId="0E774EDC"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bottom"/>
          </w:tcPr>
          <w:p w14:paraId="6B3669DF" w14:textId="6B53E3B0"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Reservatório para saboneteira - capacidade 900ml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188919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451D6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985B4F5" w14:textId="77777777" w:rsidR="00EF1C98" w:rsidRPr="004A394D" w:rsidRDefault="00EF1C98" w:rsidP="00EF1C98">
            <w:pPr>
              <w:spacing w:after="0"/>
              <w:jc w:val="both"/>
              <w:rPr>
                <w:rFonts w:ascii="Arial" w:hAnsi="Arial" w:cs="Arial"/>
                <w:color w:val="000000"/>
                <w:sz w:val="20"/>
                <w:szCs w:val="20"/>
              </w:rPr>
            </w:pPr>
          </w:p>
        </w:tc>
      </w:tr>
      <w:tr w:rsidR="00EF1C98" w:rsidRPr="004A394D" w14:paraId="2EBD649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1D0566C" w14:textId="1F7C64FE" w:rsidR="00EF1C98" w:rsidRPr="00461A59" w:rsidRDefault="001711AC"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109063ED" w14:textId="3B10178A" w:rsidR="00EF1C98" w:rsidRPr="00461A59" w:rsidRDefault="00EF1C98" w:rsidP="00EF1C98">
            <w:pPr>
              <w:spacing w:after="0"/>
              <w:jc w:val="center"/>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0E5623C9" w14:textId="5347135A" w:rsidR="00EF1C98" w:rsidRPr="00461A59" w:rsidRDefault="00BA130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19A7A1B3" w14:textId="57C855FE" w:rsidR="00EF1C98" w:rsidRPr="00461A59" w:rsidRDefault="00EF1C98" w:rsidP="00EF1C98">
            <w:pPr>
              <w:spacing w:after="0"/>
              <w:jc w:val="both"/>
              <w:rPr>
                <w:rFonts w:ascii="Arial" w:eastAsia="Times New Roman" w:hAnsi="Arial" w:cs="Arial"/>
                <w:color w:val="000000"/>
                <w:sz w:val="20"/>
                <w:szCs w:val="20"/>
                <w:lang w:eastAsia="pt-BR" w:bidi="ar-SA"/>
              </w:rPr>
            </w:pPr>
            <w:r w:rsidRPr="00461A59">
              <w:rPr>
                <w:rFonts w:ascii="Arial" w:eastAsia="Times New Roman" w:hAnsi="Arial" w:cs="Arial"/>
                <w:color w:val="000000"/>
                <w:sz w:val="20"/>
                <w:szCs w:val="20"/>
                <w:lang w:eastAsia="pt-BR" w:bidi="ar-SA"/>
              </w:rPr>
              <w:t>Mangueira preta 3/4 c/ parede de 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EF3150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7ADF4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D45493" w14:textId="77777777" w:rsidR="00EF1C98" w:rsidRPr="004A394D" w:rsidRDefault="00EF1C98" w:rsidP="00EF1C98">
            <w:pPr>
              <w:spacing w:after="0"/>
              <w:jc w:val="both"/>
              <w:rPr>
                <w:rFonts w:ascii="Arial" w:hAnsi="Arial" w:cs="Arial"/>
                <w:color w:val="000000"/>
                <w:sz w:val="20"/>
                <w:szCs w:val="20"/>
              </w:rPr>
            </w:pPr>
          </w:p>
        </w:tc>
      </w:tr>
    </w:tbl>
    <w:p w14:paraId="4A2F530A" w14:textId="3BBA6CAF" w:rsidR="000F0F70" w:rsidRDefault="000F0F70"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E6603E" w14:paraId="679BC777"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9826625" w14:textId="77777777" w:rsidR="00E6603E" w:rsidRPr="009D4200" w:rsidRDefault="00E6603E" w:rsidP="00A5059F">
            <w:pPr>
              <w:spacing w:after="0"/>
              <w:jc w:val="center"/>
              <w:rPr>
                <w:rFonts w:ascii="Arial" w:hAnsi="Arial" w:cs="Arial"/>
                <w:b/>
                <w:bCs/>
                <w:color w:val="auto"/>
                <w:sz w:val="20"/>
                <w:szCs w:val="20"/>
              </w:rPr>
            </w:pPr>
          </w:p>
          <w:p w14:paraId="4A9595AC" w14:textId="63328209" w:rsidR="00E6603E" w:rsidRDefault="00E6603E"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LOTE 3</w:t>
            </w:r>
            <w:r w:rsidR="002229F7">
              <w:rPr>
                <w:rFonts w:ascii="Arial" w:hAnsi="Arial" w:cs="Arial"/>
                <w:b/>
                <w:bCs/>
                <w:color w:val="FFFF00"/>
                <w:sz w:val="20"/>
                <w:szCs w:val="20"/>
              </w:rPr>
              <w:t>8</w:t>
            </w:r>
            <w:r w:rsidRPr="00E6603E">
              <w:rPr>
                <w:rFonts w:ascii="Arial" w:hAnsi="Arial" w:cs="Arial"/>
                <w:b/>
                <w:bCs/>
                <w:color w:val="FFFF00"/>
                <w:sz w:val="20"/>
                <w:szCs w:val="20"/>
              </w:rPr>
              <w:t xml:space="preserve"> – EXCLUSIVO PARA ME E/OU EPP</w:t>
            </w:r>
          </w:p>
        </w:tc>
      </w:tr>
      <w:tr w:rsidR="00E6603E" w:rsidRPr="004A394D" w14:paraId="042D8131"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E401438" w14:textId="77777777" w:rsidR="00E6603E" w:rsidRPr="004A394D" w:rsidRDefault="00E6603E"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B548913"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51B8AD9"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CAA84B8" w14:textId="77777777" w:rsidR="00E6603E" w:rsidRPr="004A394D" w:rsidRDefault="00E6603E"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4B2512C"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7E0E604"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9E509E8" w14:textId="77777777" w:rsidR="00E6603E" w:rsidRDefault="00E6603E" w:rsidP="00A5059F">
            <w:pPr>
              <w:spacing w:after="0"/>
              <w:jc w:val="center"/>
              <w:rPr>
                <w:rFonts w:ascii="Arial" w:hAnsi="Arial" w:cs="Arial"/>
                <w:b/>
                <w:bCs/>
                <w:color w:val="000000"/>
                <w:sz w:val="20"/>
                <w:szCs w:val="20"/>
              </w:rPr>
            </w:pPr>
          </w:p>
          <w:p w14:paraId="12B9FD0C" w14:textId="77777777" w:rsidR="00E6603E" w:rsidRPr="004A394D" w:rsidRDefault="00E6603E"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2963FF4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0C1E162" w14:textId="30139209" w:rsidR="00EF1C98" w:rsidRPr="004A394D" w:rsidRDefault="0011318A" w:rsidP="00EF1C98">
            <w:pPr>
              <w:spacing w:after="0"/>
              <w:jc w:val="center"/>
              <w:rPr>
                <w:rFonts w:ascii="Arial" w:hAnsi="Arial" w:cs="Arial"/>
                <w:b/>
                <w:bCs/>
                <w:color w:val="000000"/>
                <w:sz w:val="20"/>
                <w:szCs w:val="20"/>
              </w:rPr>
            </w:pPr>
            <w:r>
              <w:rPr>
                <w:rFonts w:ascii="Arial" w:hAnsi="Arial" w:cs="Arial"/>
                <w:b/>
                <w:bCs/>
                <w:color w:val="000000"/>
                <w:sz w:val="20"/>
                <w:szCs w:val="20"/>
              </w:rPr>
              <w:t>88</w:t>
            </w:r>
            <w:r w:rsidR="005369A5">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08F0495E" w14:textId="17B3957A" w:rsidR="00EF1C98" w:rsidRPr="004A394D" w:rsidRDefault="00EF1C98" w:rsidP="00EF1C98">
            <w:pPr>
              <w:spacing w:after="0"/>
              <w:jc w:val="center"/>
              <w:rPr>
                <w:rFonts w:ascii="Arial" w:hAnsi="Arial" w:cs="Arial"/>
                <w:color w:val="000000"/>
                <w:sz w:val="20"/>
                <w:szCs w:val="20"/>
              </w:rPr>
            </w:pPr>
            <w:r w:rsidRPr="00392FBE">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53B49AF" w14:textId="5F7A154D" w:rsidR="00EF1C98" w:rsidRPr="004A394D" w:rsidRDefault="00EF1C98" w:rsidP="00EF1C98">
            <w:pPr>
              <w:spacing w:after="0"/>
              <w:jc w:val="center"/>
              <w:rPr>
                <w:rFonts w:ascii="Arial" w:hAnsi="Arial" w:cs="Arial"/>
                <w:color w:val="000000"/>
                <w:sz w:val="20"/>
                <w:szCs w:val="20"/>
              </w:rPr>
            </w:pPr>
            <w:r w:rsidRPr="00392FBE">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4E866A55" w14:textId="69901CB6" w:rsidR="00EF1C98" w:rsidRPr="004A394D" w:rsidRDefault="00EF1C98" w:rsidP="00EF1C98">
            <w:pPr>
              <w:spacing w:after="0"/>
              <w:jc w:val="both"/>
              <w:rPr>
                <w:rFonts w:ascii="Arial" w:hAnsi="Arial" w:cs="Arial"/>
                <w:color w:val="000000"/>
                <w:sz w:val="20"/>
                <w:szCs w:val="20"/>
              </w:rPr>
            </w:pPr>
            <w:r w:rsidRPr="00392FBE">
              <w:rPr>
                <w:rFonts w:ascii="Arial" w:eastAsia="Times New Roman" w:hAnsi="Arial" w:cs="Arial"/>
                <w:color w:val="000000"/>
                <w:sz w:val="20"/>
                <w:szCs w:val="20"/>
                <w:lang w:eastAsia="pt-BR" w:bidi="ar-SA"/>
              </w:rPr>
              <w:t xml:space="preserve">Ferro de solda </w:t>
            </w:r>
            <w:proofErr w:type="gramStart"/>
            <w:r w:rsidRPr="00392FBE">
              <w:rPr>
                <w:rFonts w:ascii="Arial" w:eastAsia="Times New Roman" w:hAnsi="Arial" w:cs="Arial"/>
                <w:color w:val="000000"/>
                <w:sz w:val="20"/>
                <w:szCs w:val="20"/>
                <w:lang w:eastAsia="pt-BR" w:bidi="ar-SA"/>
              </w:rPr>
              <w:t>Ergonômico  60</w:t>
            </w:r>
            <w:proofErr w:type="gramEnd"/>
            <w:r w:rsidRPr="00392FBE">
              <w:rPr>
                <w:rFonts w:ascii="Arial" w:eastAsia="Times New Roman" w:hAnsi="Arial" w:cs="Arial"/>
                <w:color w:val="000000"/>
                <w:sz w:val="20"/>
                <w:szCs w:val="20"/>
                <w:lang w:eastAsia="pt-BR" w:bidi="ar-SA"/>
              </w:rPr>
              <w:t xml:space="preserve"> 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AA1BB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9F6175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EA58F8" w14:textId="77777777" w:rsidR="00EF1C98" w:rsidRPr="004A394D" w:rsidRDefault="00EF1C98" w:rsidP="00EF1C98">
            <w:pPr>
              <w:spacing w:after="0"/>
              <w:jc w:val="both"/>
              <w:rPr>
                <w:rFonts w:ascii="Arial" w:hAnsi="Arial" w:cs="Arial"/>
                <w:color w:val="000000"/>
                <w:sz w:val="20"/>
                <w:szCs w:val="20"/>
              </w:rPr>
            </w:pPr>
          </w:p>
        </w:tc>
      </w:tr>
      <w:tr w:rsidR="00EF1C98" w:rsidRPr="004A394D" w14:paraId="71EBCB0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DBFA4BF" w14:textId="2907B9F7" w:rsidR="00EF1C98"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88</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C1FF9E6" w14:textId="2AE66E36"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C29D1C" w14:textId="651EE728"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212099F" w14:textId="6D96C5B1" w:rsidR="00EF1C98" w:rsidRPr="00392FBE" w:rsidRDefault="00EF1C98" w:rsidP="00EF1C98">
            <w:pPr>
              <w:spacing w:after="0"/>
              <w:jc w:val="both"/>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 xml:space="preserve">Ferro de solda </w:t>
            </w:r>
            <w:proofErr w:type="gramStart"/>
            <w:r w:rsidRPr="00392FBE">
              <w:rPr>
                <w:rFonts w:ascii="Arial" w:eastAsia="Times New Roman" w:hAnsi="Arial" w:cs="Arial"/>
                <w:color w:val="000000"/>
                <w:sz w:val="20"/>
                <w:szCs w:val="20"/>
                <w:lang w:eastAsia="pt-BR" w:bidi="ar-SA"/>
              </w:rPr>
              <w:t>Ergonômico  40</w:t>
            </w:r>
            <w:proofErr w:type="gramEnd"/>
            <w:r w:rsidRPr="00392FBE">
              <w:rPr>
                <w:rFonts w:ascii="Arial" w:eastAsia="Times New Roman" w:hAnsi="Arial" w:cs="Arial"/>
                <w:color w:val="000000"/>
                <w:sz w:val="20"/>
                <w:szCs w:val="20"/>
                <w:lang w:eastAsia="pt-BR" w:bidi="ar-SA"/>
              </w:rPr>
              <w:t xml:space="preserve"> w</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907F96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1F863D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1B5DD6" w14:textId="77777777" w:rsidR="00EF1C98" w:rsidRPr="004A394D" w:rsidRDefault="00EF1C98" w:rsidP="00EF1C98">
            <w:pPr>
              <w:spacing w:after="0"/>
              <w:jc w:val="both"/>
              <w:rPr>
                <w:rFonts w:ascii="Arial" w:hAnsi="Arial" w:cs="Arial"/>
                <w:color w:val="000000"/>
                <w:sz w:val="20"/>
                <w:szCs w:val="20"/>
              </w:rPr>
            </w:pPr>
          </w:p>
        </w:tc>
      </w:tr>
      <w:tr w:rsidR="00EF1C98" w:rsidRPr="004A394D" w14:paraId="0E41481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C37463A" w14:textId="3FC74D9D" w:rsidR="00EF1C98" w:rsidRPr="00392FBE"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5369A5">
              <w:rPr>
                <w:rFonts w:ascii="Arial" w:eastAsia="Times New Roman" w:hAnsi="Arial" w:cs="Arial"/>
                <w:b/>
                <w:bCs/>
                <w:color w:val="000000"/>
                <w:sz w:val="20"/>
                <w:szCs w:val="20"/>
                <w:lang w:eastAsia="pt-BR" w:bidi="ar-SA"/>
              </w:rPr>
              <w:t>90</w:t>
            </w:r>
          </w:p>
        </w:tc>
        <w:tc>
          <w:tcPr>
            <w:tcW w:w="1417" w:type="dxa"/>
            <w:tcBorders>
              <w:left w:val="nil"/>
              <w:bottom w:val="single" w:sz="4" w:space="0" w:color="auto"/>
              <w:right w:val="single" w:sz="4" w:space="0" w:color="auto"/>
            </w:tcBorders>
            <w:vAlign w:val="center"/>
          </w:tcPr>
          <w:p w14:paraId="1F8E083C" w14:textId="1A5DB8F8"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6DEA9E9" w14:textId="188DD0D9"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60</w:t>
            </w:r>
          </w:p>
        </w:tc>
        <w:tc>
          <w:tcPr>
            <w:tcW w:w="2551" w:type="dxa"/>
            <w:tcBorders>
              <w:left w:val="nil"/>
              <w:bottom w:val="single" w:sz="4" w:space="0" w:color="auto"/>
              <w:right w:val="single" w:sz="4" w:space="0" w:color="auto"/>
            </w:tcBorders>
            <w:noWrap/>
            <w:vAlign w:val="center"/>
          </w:tcPr>
          <w:p w14:paraId="47290764" w14:textId="1391C4A4" w:rsidR="00EF1C98" w:rsidRPr="00392FBE" w:rsidRDefault="00EF1C98" w:rsidP="00EF1C98">
            <w:pPr>
              <w:spacing w:after="0"/>
              <w:jc w:val="both"/>
              <w:rPr>
                <w:rFonts w:ascii="Arial" w:eastAsia="Times New Roman" w:hAnsi="Arial" w:cs="Arial"/>
                <w:color w:val="000000"/>
                <w:sz w:val="20"/>
                <w:szCs w:val="20"/>
                <w:lang w:eastAsia="pt-BR" w:bidi="ar-SA"/>
              </w:rPr>
            </w:pPr>
            <w:proofErr w:type="gramStart"/>
            <w:r w:rsidRPr="00392FBE">
              <w:rPr>
                <w:rFonts w:ascii="Arial" w:eastAsia="Times New Roman" w:hAnsi="Arial" w:cs="Arial"/>
                <w:color w:val="000000"/>
                <w:sz w:val="20"/>
                <w:szCs w:val="20"/>
                <w:lang w:eastAsia="pt-BR" w:bidi="ar-SA"/>
              </w:rPr>
              <w:t>Estanho  em</w:t>
            </w:r>
            <w:proofErr w:type="gramEnd"/>
            <w:r w:rsidRPr="00392FBE">
              <w:rPr>
                <w:rFonts w:ascii="Arial" w:eastAsia="Times New Roman" w:hAnsi="Arial" w:cs="Arial"/>
                <w:color w:val="000000"/>
                <w:sz w:val="20"/>
                <w:szCs w:val="20"/>
                <w:lang w:eastAsia="pt-BR" w:bidi="ar-SA"/>
              </w:rPr>
              <w:t xml:space="preserve"> fio tubinho para solda  1 mm embalagem com 25 gramas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0D669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92476F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6F55EC4" w14:textId="77777777" w:rsidR="00EF1C98" w:rsidRPr="004A394D" w:rsidRDefault="00EF1C98" w:rsidP="00EF1C98">
            <w:pPr>
              <w:spacing w:after="0"/>
              <w:jc w:val="both"/>
              <w:rPr>
                <w:rFonts w:ascii="Arial" w:hAnsi="Arial" w:cs="Arial"/>
                <w:color w:val="000000"/>
                <w:sz w:val="20"/>
                <w:szCs w:val="20"/>
              </w:rPr>
            </w:pPr>
          </w:p>
        </w:tc>
      </w:tr>
      <w:tr w:rsidR="00EF1C98" w:rsidRPr="004A394D" w14:paraId="34EEFE0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86B6A17" w14:textId="06954816" w:rsidR="00EF1C98" w:rsidRPr="00392FBE"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5BD1C7D3" w14:textId="5981550E"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9EBD0D5" w14:textId="51A8CEAE"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06B7336E" w14:textId="540DC5D2" w:rsidR="00EF1C98" w:rsidRPr="00392FBE" w:rsidRDefault="00EF1C98" w:rsidP="00EF1C98">
            <w:pPr>
              <w:spacing w:after="0"/>
              <w:jc w:val="both"/>
              <w:rPr>
                <w:rFonts w:ascii="Arial" w:eastAsia="Times New Roman" w:hAnsi="Arial" w:cs="Arial"/>
                <w:color w:val="000000"/>
                <w:sz w:val="20"/>
                <w:szCs w:val="20"/>
                <w:lang w:eastAsia="pt-BR" w:bidi="ar-SA"/>
              </w:rPr>
            </w:pPr>
            <w:r w:rsidRPr="00392FBE">
              <w:rPr>
                <w:rFonts w:ascii="Arial" w:eastAsia="Times New Roman" w:hAnsi="Arial" w:cs="Arial"/>
                <w:color w:val="0C0C0C"/>
                <w:sz w:val="20"/>
                <w:szCs w:val="20"/>
                <w:lang w:eastAsia="pt-BR" w:bidi="ar-SA"/>
              </w:rPr>
              <w:t xml:space="preserve">Bolsa para guardar </w:t>
            </w:r>
            <w:r w:rsidRPr="00392FBE">
              <w:rPr>
                <w:rFonts w:ascii="Arial" w:eastAsia="Times New Roman" w:hAnsi="Arial" w:cs="Arial"/>
                <w:color w:val="0C0C0C"/>
                <w:sz w:val="20"/>
                <w:szCs w:val="20"/>
                <w:lang w:eastAsia="pt-BR" w:bidi="ar-SA"/>
              </w:rPr>
              <w:lastRenderedPageBreak/>
              <w:t>ferramentas eletricista fundo de borracha</w:t>
            </w:r>
            <w:r>
              <w:rPr>
                <w:rFonts w:ascii="Arial" w:eastAsia="Times New Roman" w:hAnsi="Arial" w:cs="Arial"/>
                <w:color w:val="0C0C0C"/>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3CB15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C6C412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0C5A3F" w14:textId="77777777" w:rsidR="00EF1C98" w:rsidRPr="004A394D" w:rsidRDefault="00EF1C98" w:rsidP="00EF1C98">
            <w:pPr>
              <w:spacing w:after="0"/>
              <w:jc w:val="both"/>
              <w:rPr>
                <w:rFonts w:ascii="Arial" w:hAnsi="Arial" w:cs="Arial"/>
                <w:color w:val="000000"/>
                <w:sz w:val="20"/>
                <w:szCs w:val="20"/>
              </w:rPr>
            </w:pPr>
          </w:p>
        </w:tc>
      </w:tr>
      <w:tr w:rsidR="00EF1C98" w:rsidRPr="004A394D" w14:paraId="670D4BD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F379E1E" w14:textId="6AEC23D4" w:rsidR="00EF1C98" w:rsidRPr="00392FBE"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23B9D79E" w14:textId="6D46865E"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B917F66" w14:textId="459DB42B"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07D12BF9" w14:textId="4E159E60" w:rsidR="00EF1C98" w:rsidRPr="00392FBE" w:rsidRDefault="00EF1C98" w:rsidP="00EF1C98">
            <w:pPr>
              <w:spacing w:after="0"/>
              <w:jc w:val="both"/>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Soldador eletrônico 220W</w:t>
            </w:r>
            <w:r>
              <w:rPr>
                <w:rFonts w:ascii="Arial" w:eastAsia="Times New Roman" w:hAnsi="Arial" w:cs="Arial"/>
                <w:color w:val="0C0C0C"/>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90A09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D6E608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791AFD" w14:textId="77777777" w:rsidR="00EF1C98" w:rsidRPr="004A394D" w:rsidRDefault="00EF1C98" w:rsidP="00EF1C98">
            <w:pPr>
              <w:spacing w:after="0"/>
              <w:jc w:val="both"/>
              <w:rPr>
                <w:rFonts w:ascii="Arial" w:hAnsi="Arial" w:cs="Arial"/>
                <w:color w:val="000000"/>
                <w:sz w:val="20"/>
                <w:szCs w:val="20"/>
              </w:rPr>
            </w:pPr>
          </w:p>
        </w:tc>
      </w:tr>
      <w:tr w:rsidR="00EF1C98" w:rsidRPr="004A394D" w14:paraId="0F1E4D9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98FD7A9" w14:textId="05EC410F" w:rsidR="00EF1C98" w:rsidRPr="00392FBE"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2E51550C" w14:textId="4E67B7C8"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0138815C" w14:textId="7C0251C3"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2551" w:type="dxa"/>
            <w:tcBorders>
              <w:left w:val="nil"/>
              <w:bottom w:val="single" w:sz="4" w:space="0" w:color="auto"/>
              <w:right w:val="single" w:sz="4" w:space="0" w:color="auto"/>
            </w:tcBorders>
            <w:noWrap/>
            <w:vAlign w:val="center"/>
          </w:tcPr>
          <w:p w14:paraId="6FC74B49" w14:textId="0007AB71" w:rsidR="00EF1C98" w:rsidRPr="00392FBE" w:rsidRDefault="00EF1C98" w:rsidP="00EF1C98">
            <w:pPr>
              <w:spacing w:after="0"/>
              <w:jc w:val="both"/>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2,5mm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BA0177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B0536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27C2182" w14:textId="77777777" w:rsidR="00EF1C98" w:rsidRPr="004A394D" w:rsidRDefault="00EF1C98" w:rsidP="00EF1C98">
            <w:pPr>
              <w:spacing w:after="0"/>
              <w:jc w:val="both"/>
              <w:rPr>
                <w:rFonts w:ascii="Arial" w:hAnsi="Arial" w:cs="Arial"/>
                <w:color w:val="000000"/>
                <w:sz w:val="20"/>
                <w:szCs w:val="20"/>
              </w:rPr>
            </w:pPr>
          </w:p>
        </w:tc>
      </w:tr>
      <w:tr w:rsidR="00EF1C98" w:rsidRPr="004A394D" w14:paraId="793865A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1F3A272" w14:textId="3ACF6294" w:rsidR="00EF1C98" w:rsidRPr="00392FBE" w:rsidRDefault="00AD2436"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w:t>
            </w:r>
            <w:r w:rsidR="0011318A">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AABAE47" w14:textId="2ED036A9"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2749C2D9" w14:textId="04CDB296"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2551" w:type="dxa"/>
            <w:tcBorders>
              <w:left w:val="nil"/>
              <w:bottom w:val="single" w:sz="4" w:space="0" w:color="auto"/>
              <w:right w:val="single" w:sz="4" w:space="0" w:color="auto"/>
            </w:tcBorders>
            <w:noWrap/>
            <w:vAlign w:val="center"/>
          </w:tcPr>
          <w:p w14:paraId="53C4BC59" w14:textId="6248D904" w:rsidR="00EF1C98" w:rsidRPr="00392FBE" w:rsidRDefault="00EF1C98" w:rsidP="00EF1C98">
            <w:pPr>
              <w:spacing w:after="0"/>
              <w:jc w:val="both"/>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3,25mm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7A810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B54D4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616A51" w14:textId="77777777" w:rsidR="00EF1C98" w:rsidRPr="004A394D" w:rsidRDefault="00EF1C98" w:rsidP="00EF1C98">
            <w:pPr>
              <w:spacing w:after="0"/>
              <w:jc w:val="both"/>
              <w:rPr>
                <w:rFonts w:ascii="Arial" w:hAnsi="Arial" w:cs="Arial"/>
                <w:color w:val="000000"/>
                <w:sz w:val="20"/>
                <w:szCs w:val="20"/>
              </w:rPr>
            </w:pPr>
          </w:p>
        </w:tc>
      </w:tr>
      <w:tr w:rsidR="00EF1C98" w:rsidRPr="004A394D" w14:paraId="53871DA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9ACB8C4" w14:textId="11297C91" w:rsidR="00EF1C98" w:rsidRPr="00392FBE"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62390ECB" w14:textId="413FD668"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41F9688C" w14:textId="491138C9" w:rsidR="00EF1C98" w:rsidRPr="00392FBE" w:rsidRDefault="00EF1C98" w:rsidP="00EF1C98">
            <w:pPr>
              <w:spacing w:after="0"/>
              <w:jc w:val="center"/>
              <w:rPr>
                <w:rFonts w:ascii="Arial" w:eastAsia="Times New Roman" w:hAnsi="Arial" w:cs="Arial"/>
                <w:color w:val="000000"/>
                <w:sz w:val="20"/>
                <w:szCs w:val="20"/>
                <w:lang w:eastAsia="pt-BR" w:bidi="ar-SA"/>
              </w:rPr>
            </w:pPr>
            <w:r w:rsidRPr="00392FBE">
              <w:rPr>
                <w:rFonts w:ascii="Arial" w:eastAsia="Times New Roman" w:hAnsi="Arial" w:cs="Arial"/>
                <w:color w:val="000000"/>
                <w:sz w:val="20"/>
                <w:szCs w:val="20"/>
                <w:lang w:eastAsia="pt-BR" w:bidi="ar-SA"/>
              </w:rPr>
              <w:t>20</w:t>
            </w:r>
          </w:p>
        </w:tc>
        <w:tc>
          <w:tcPr>
            <w:tcW w:w="2551" w:type="dxa"/>
            <w:tcBorders>
              <w:left w:val="nil"/>
              <w:bottom w:val="single" w:sz="4" w:space="0" w:color="auto"/>
              <w:right w:val="single" w:sz="4" w:space="0" w:color="auto"/>
            </w:tcBorders>
            <w:noWrap/>
            <w:vAlign w:val="center"/>
          </w:tcPr>
          <w:p w14:paraId="182CA4CB" w14:textId="34BC56A1" w:rsidR="00EF1C98" w:rsidRPr="00392FBE" w:rsidRDefault="00EF1C98" w:rsidP="00EF1C98">
            <w:pPr>
              <w:spacing w:after="0"/>
              <w:jc w:val="both"/>
              <w:rPr>
                <w:rFonts w:ascii="Arial" w:eastAsia="Times New Roman" w:hAnsi="Arial" w:cs="Arial"/>
                <w:color w:val="0C0C0C"/>
                <w:sz w:val="20"/>
                <w:szCs w:val="20"/>
                <w:lang w:eastAsia="pt-BR" w:bidi="ar-SA"/>
              </w:rPr>
            </w:pPr>
            <w:r w:rsidRPr="00392FBE">
              <w:rPr>
                <w:rFonts w:ascii="Arial" w:eastAsia="Times New Roman" w:hAnsi="Arial" w:cs="Arial"/>
                <w:color w:val="0C0C0C"/>
                <w:sz w:val="20"/>
                <w:szCs w:val="20"/>
                <w:lang w:eastAsia="pt-BR" w:bidi="ar-SA"/>
              </w:rPr>
              <w:t xml:space="preserve">Eletrodo 4,0mm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3BAC2B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CD689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32F8FF" w14:textId="77777777" w:rsidR="00EF1C98" w:rsidRPr="004A394D" w:rsidRDefault="00EF1C98" w:rsidP="00EF1C98">
            <w:pPr>
              <w:spacing w:after="0"/>
              <w:jc w:val="both"/>
              <w:rPr>
                <w:rFonts w:ascii="Arial" w:hAnsi="Arial" w:cs="Arial"/>
                <w:color w:val="000000"/>
                <w:sz w:val="20"/>
                <w:szCs w:val="20"/>
              </w:rPr>
            </w:pPr>
          </w:p>
        </w:tc>
      </w:tr>
    </w:tbl>
    <w:p w14:paraId="4A0389E4" w14:textId="04CDC4F3" w:rsidR="00E6603E" w:rsidRDefault="00E6603E"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3D41170C"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23B37068" w14:textId="77777777" w:rsidR="002229F7" w:rsidRPr="009D4200" w:rsidRDefault="002229F7" w:rsidP="00A5059F">
            <w:pPr>
              <w:spacing w:after="0"/>
              <w:jc w:val="center"/>
              <w:rPr>
                <w:rFonts w:ascii="Arial" w:hAnsi="Arial" w:cs="Arial"/>
                <w:b/>
                <w:bCs/>
                <w:color w:val="auto"/>
                <w:sz w:val="20"/>
                <w:szCs w:val="20"/>
              </w:rPr>
            </w:pPr>
          </w:p>
          <w:p w14:paraId="35EC1728" w14:textId="4BEA5C58"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39 – CONCORRÊNCIA GERAL</w:t>
            </w:r>
          </w:p>
        </w:tc>
      </w:tr>
      <w:tr w:rsidR="002229F7" w:rsidRPr="004A394D" w14:paraId="4F0A6C2B"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051E0613"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BDBAACA"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53407CF"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81C76EE"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70B3D1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53255E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71700AD" w14:textId="77777777" w:rsidR="002229F7" w:rsidRDefault="002229F7" w:rsidP="00A5059F">
            <w:pPr>
              <w:spacing w:after="0"/>
              <w:jc w:val="center"/>
              <w:rPr>
                <w:rFonts w:ascii="Arial" w:hAnsi="Arial" w:cs="Arial"/>
                <w:b/>
                <w:bCs/>
                <w:color w:val="000000"/>
                <w:sz w:val="20"/>
                <w:szCs w:val="20"/>
              </w:rPr>
            </w:pPr>
          </w:p>
          <w:p w14:paraId="68819A54"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532CFBC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DE49DCA" w14:textId="34E98F18" w:rsidR="00EF1C98" w:rsidRPr="004A394D" w:rsidRDefault="0011318A" w:rsidP="00EF1C98">
            <w:pPr>
              <w:spacing w:after="0"/>
              <w:jc w:val="center"/>
              <w:rPr>
                <w:rFonts w:ascii="Arial" w:hAnsi="Arial" w:cs="Arial"/>
                <w:b/>
                <w:bCs/>
                <w:color w:val="000000"/>
                <w:sz w:val="20"/>
                <w:szCs w:val="20"/>
              </w:rPr>
            </w:pPr>
            <w:r>
              <w:rPr>
                <w:rFonts w:ascii="Arial" w:hAnsi="Arial" w:cs="Arial"/>
                <w:b/>
                <w:bCs/>
                <w:color w:val="000000"/>
                <w:sz w:val="20"/>
                <w:szCs w:val="20"/>
              </w:rPr>
              <w:t>89</w:t>
            </w:r>
            <w:r w:rsidR="005369A5">
              <w:rPr>
                <w:rFonts w:ascii="Arial" w:hAnsi="Arial" w:cs="Arial"/>
                <w:b/>
                <w:bCs/>
                <w:color w:val="000000"/>
                <w:sz w:val="20"/>
                <w:szCs w:val="20"/>
              </w:rPr>
              <w:t>6</w:t>
            </w:r>
          </w:p>
        </w:tc>
        <w:tc>
          <w:tcPr>
            <w:tcW w:w="1417" w:type="dxa"/>
            <w:tcBorders>
              <w:left w:val="nil"/>
              <w:bottom w:val="single" w:sz="4" w:space="0" w:color="auto"/>
              <w:right w:val="single" w:sz="4" w:space="0" w:color="auto"/>
            </w:tcBorders>
            <w:vAlign w:val="center"/>
          </w:tcPr>
          <w:p w14:paraId="26862500" w14:textId="4829CC74" w:rsidR="00EF1C98" w:rsidRPr="004A394D" w:rsidRDefault="00EF1C98" w:rsidP="00EF1C98">
            <w:pPr>
              <w:spacing w:after="0"/>
              <w:jc w:val="center"/>
              <w:rPr>
                <w:rFonts w:ascii="Arial" w:hAnsi="Arial" w:cs="Arial"/>
                <w:color w:val="000000"/>
                <w:sz w:val="20"/>
                <w:szCs w:val="20"/>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034649F2" w14:textId="3E265F63" w:rsidR="00EF1C98" w:rsidRPr="004A394D" w:rsidRDefault="00FA4B53" w:rsidP="00EF1C98">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810</w:t>
            </w:r>
          </w:p>
        </w:tc>
        <w:tc>
          <w:tcPr>
            <w:tcW w:w="2551" w:type="dxa"/>
            <w:tcBorders>
              <w:left w:val="nil"/>
              <w:bottom w:val="single" w:sz="4" w:space="0" w:color="auto"/>
              <w:right w:val="single" w:sz="4" w:space="0" w:color="auto"/>
            </w:tcBorders>
            <w:noWrap/>
            <w:vAlign w:val="center"/>
          </w:tcPr>
          <w:p w14:paraId="3A8F6D54" w14:textId="2829A335" w:rsidR="00EF1C98" w:rsidRPr="004A394D" w:rsidRDefault="00EF1C98" w:rsidP="00EF1C98">
            <w:pPr>
              <w:spacing w:after="0"/>
              <w:jc w:val="both"/>
              <w:rPr>
                <w:rFonts w:ascii="Arial" w:hAnsi="Arial" w:cs="Arial"/>
                <w:color w:val="000000"/>
                <w:sz w:val="20"/>
                <w:szCs w:val="20"/>
              </w:rPr>
            </w:pPr>
            <w:r w:rsidRPr="00273A2D">
              <w:rPr>
                <w:rFonts w:ascii="Arial" w:eastAsia="Times New Roman" w:hAnsi="Arial" w:cs="Arial"/>
                <w:color w:val="000000"/>
                <w:sz w:val="20"/>
                <w:szCs w:val="20"/>
                <w:lang w:eastAsia="pt-BR" w:bidi="ar-SA"/>
              </w:rPr>
              <w:t>Areia fina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B62140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CA5FE5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1C4918" w14:textId="77777777" w:rsidR="00EF1C98" w:rsidRPr="004A394D" w:rsidRDefault="00EF1C98" w:rsidP="00EF1C98">
            <w:pPr>
              <w:spacing w:after="0"/>
              <w:jc w:val="both"/>
              <w:rPr>
                <w:rFonts w:ascii="Arial" w:hAnsi="Arial" w:cs="Arial"/>
                <w:color w:val="000000"/>
                <w:sz w:val="20"/>
                <w:szCs w:val="20"/>
              </w:rPr>
            </w:pPr>
          </w:p>
        </w:tc>
      </w:tr>
      <w:tr w:rsidR="00EF1C98" w:rsidRPr="004A394D" w14:paraId="6346EB4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407C50E" w14:textId="0AF37C86"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91F7C94" w14:textId="6F01BC49"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47FB3971" w14:textId="10B6C873"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810</w:t>
            </w:r>
          </w:p>
        </w:tc>
        <w:tc>
          <w:tcPr>
            <w:tcW w:w="2551" w:type="dxa"/>
            <w:tcBorders>
              <w:left w:val="nil"/>
              <w:bottom w:val="single" w:sz="4" w:space="0" w:color="auto"/>
              <w:right w:val="single" w:sz="4" w:space="0" w:color="auto"/>
            </w:tcBorders>
            <w:noWrap/>
            <w:vAlign w:val="center"/>
          </w:tcPr>
          <w:p w14:paraId="0BD791AD" w14:textId="32DA4B71"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Areia media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7FC435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B0EC0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5B8695" w14:textId="77777777" w:rsidR="00EF1C98" w:rsidRPr="004A394D" w:rsidRDefault="00EF1C98" w:rsidP="00EF1C98">
            <w:pPr>
              <w:spacing w:after="0"/>
              <w:jc w:val="both"/>
              <w:rPr>
                <w:rFonts w:ascii="Arial" w:hAnsi="Arial" w:cs="Arial"/>
                <w:color w:val="000000"/>
                <w:sz w:val="20"/>
                <w:szCs w:val="20"/>
              </w:rPr>
            </w:pPr>
          </w:p>
        </w:tc>
      </w:tr>
      <w:tr w:rsidR="00EF1C98" w:rsidRPr="004A394D" w14:paraId="2F510D6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A1CEDB2" w14:textId="32ABDC7B"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2D788E1" w14:textId="53E31884"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71AAD097" w14:textId="120E969E"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405</w:t>
            </w:r>
          </w:p>
        </w:tc>
        <w:tc>
          <w:tcPr>
            <w:tcW w:w="2551" w:type="dxa"/>
            <w:tcBorders>
              <w:left w:val="nil"/>
              <w:bottom w:val="single" w:sz="4" w:space="0" w:color="auto"/>
              <w:right w:val="single" w:sz="4" w:space="0" w:color="auto"/>
            </w:tcBorders>
            <w:noWrap/>
            <w:vAlign w:val="center"/>
          </w:tcPr>
          <w:p w14:paraId="41111B2E" w14:textId="3B8FD6D1"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ac1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4C83F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6F3C7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86ED793" w14:textId="77777777" w:rsidR="00EF1C98" w:rsidRPr="004A394D" w:rsidRDefault="00EF1C98" w:rsidP="00EF1C98">
            <w:pPr>
              <w:spacing w:after="0"/>
              <w:jc w:val="both"/>
              <w:rPr>
                <w:rFonts w:ascii="Arial" w:hAnsi="Arial" w:cs="Arial"/>
                <w:color w:val="000000"/>
                <w:sz w:val="20"/>
                <w:szCs w:val="20"/>
              </w:rPr>
            </w:pPr>
          </w:p>
        </w:tc>
      </w:tr>
      <w:tr w:rsidR="00EF1C98" w:rsidRPr="004A394D" w14:paraId="00C067F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0D28CA2" w14:textId="67C09367"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89</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869FDE3" w14:textId="45D21E9A"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453DE1E7" w14:textId="0762DD5A"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810</w:t>
            </w:r>
          </w:p>
        </w:tc>
        <w:tc>
          <w:tcPr>
            <w:tcW w:w="2551" w:type="dxa"/>
            <w:tcBorders>
              <w:left w:val="nil"/>
              <w:bottom w:val="single" w:sz="4" w:space="0" w:color="auto"/>
              <w:right w:val="single" w:sz="4" w:space="0" w:color="auto"/>
            </w:tcBorders>
            <w:noWrap/>
            <w:vAlign w:val="center"/>
          </w:tcPr>
          <w:p w14:paraId="72103F18" w14:textId="1F0A28C4"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ac2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451764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34481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BF0F73" w14:textId="77777777" w:rsidR="00EF1C98" w:rsidRPr="004A394D" w:rsidRDefault="00EF1C98" w:rsidP="00EF1C98">
            <w:pPr>
              <w:spacing w:after="0"/>
              <w:jc w:val="both"/>
              <w:rPr>
                <w:rFonts w:ascii="Arial" w:hAnsi="Arial" w:cs="Arial"/>
                <w:color w:val="000000"/>
                <w:sz w:val="20"/>
                <w:szCs w:val="20"/>
              </w:rPr>
            </w:pPr>
          </w:p>
        </w:tc>
      </w:tr>
      <w:tr w:rsidR="00EF1C98" w:rsidRPr="004A394D" w14:paraId="228923D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22F7E70" w14:textId="3794F7AC"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900</w:t>
            </w:r>
          </w:p>
        </w:tc>
        <w:tc>
          <w:tcPr>
            <w:tcW w:w="1417" w:type="dxa"/>
            <w:tcBorders>
              <w:left w:val="nil"/>
              <w:bottom w:val="single" w:sz="4" w:space="0" w:color="auto"/>
              <w:right w:val="single" w:sz="4" w:space="0" w:color="auto"/>
            </w:tcBorders>
            <w:vAlign w:val="center"/>
          </w:tcPr>
          <w:p w14:paraId="7312515F" w14:textId="39CCC96B"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20C89CAE" w14:textId="23211A75"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405</w:t>
            </w:r>
          </w:p>
        </w:tc>
        <w:tc>
          <w:tcPr>
            <w:tcW w:w="2551" w:type="dxa"/>
            <w:tcBorders>
              <w:left w:val="nil"/>
              <w:bottom w:val="single" w:sz="4" w:space="0" w:color="auto"/>
              <w:right w:val="single" w:sz="4" w:space="0" w:color="auto"/>
            </w:tcBorders>
            <w:noWrap/>
            <w:vAlign w:val="center"/>
          </w:tcPr>
          <w:p w14:paraId="4B2F90A8" w14:textId="4863CE27"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ac3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ACD67E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16FD5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E014A38" w14:textId="77777777" w:rsidR="00EF1C98" w:rsidRPr="004A394D" w:rsidRDefault="00EF1C98" w:rsidP="00EF1C98">
            <w:pPr>
              <w:spacing w:after="0"/>
              <w:jc w:val="both"/>
              <w:rPr>
                <w:rFonts w:ascii="Arial" w:hAnsi="Arial" w:cs="Arial"/>
                <w:color w:val="000000"/>
                <w:sz w:val="20"/>
                <w:szCs w:val="20"/>
              </w:rPr>
            </w:pPr>
          </w:p>
        </w:tc>
      </w:tr>
      <w:tr w:rsidR="00EF1C98" w:rsidRPr="004A394D" w14:paraId="68283F2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37A6D32" w14:textId="1A8E7833"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3ABBFF77" w14:textId="37F86D09"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Sacos 50kg</w:t>
            </w:r>
          </w:p>
        </w:tc>
        <w:tc>
          <w:tcPr>
            <w:tcW w:w="993" w:type="dxa"/>
            <w:tcBorders>
              <w:left w:val="nil"/>
              <w:bottom w:val="single" w:sz="4" w:space="0" w:color="auto"/>
              <w:right w:val="single" w:sz="4" w:space="0" w:color="auto"/>
            </w:tcBorders>
            <w:noWrap/>
            <w:vAlign w:val="center"/>
          </w:tcPr>
          <w:p w14:paraId="59444C13" w14:textId="2C747CCA"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1215</w:t>
            </w:r>
          </w:p>
        </w:tc>
        <w:tc>
          <w:tcPr>
            <w:tcW w:w="2551" w:type="dxa"/>
            <w:tcBorders>
              <w:left w:val="nil"/>
              <w:bottom w:val="single" w:sz="4" w:space="0" w:color="auto"/>
              <w:right w:val="single" w:sz="4" w:space="0" w:color="auto"/>
            </w:tcBorders>
            <w:noWrap/>
            <w:vAlign w:val="center"/>
          </w:tcPr>
          <w:p w14:paraId="2C27588F" w14:textId="36CB316F"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Cimento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7D2FC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99DD5B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71D3FDF" w14:textId="77777777" w:rsidR="00EF1C98" w:rsidRPr="004A394D" w:rsidRDefault="00EF1C98" w:rsidP="00EF1C98">
            <w:pPr>
              <w:spacing w:after="0"/>
              <w:jc w:val="both"/>
              <w:rPr>
                <w:rFonts w:ascii="Arial" w:hAnsi="Arial" w:cs="Arial"/>
                <w:color w:val="000000"/>
                <w:sz w:val="20"/>
                <w:szCs w:val="20"/>
              </w:rPr>
            </w:pPr>
          </w:p>
        </w:tc>
      </w:tr>
      <w:tr w:rsidR="00EF1C98" w:rsidRPr="004A394D" w14:paraId="6147F5B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530FDB2" w14:textId="079900AB"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3814D7C" w14:textId="46A03457"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2867440" w14:textId="0EBFB946"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w:t>
            </w:r>
          </w:p>
        </w:tc>
        <w:tc>
          <w:tcPr>
            <w:tcW w:w="2551" w:type="dxa"/>
            <w:tcBorders>
              <w:left w:val="nil"/>
              <w:bottom w:val="single" w:sz="4" w:space="0" w:color="auto"/>
              <w:right w:val="single" w:sz="4" w:space="0" w:color="auto"/>
            </w:tcBorders>
            <w:noWrap/>
            <w:vAlign w:val="center"/>
          </w:tcPr>
          <w:p w14:paraId="0B268BCD" w14:textId="5019A0F5"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Colher de pedreiro 8"</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0CDF51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3F4C7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F6643E9" w14:textId="77777777" w:rsidR="00EF1C98" w:rsidRPr="004A394D" w:rsidRDefault="00EF1C98" w:rsidP="00EF1C98">
            <w:pPr>
              <w:spacing w:after="0"/>
              <w:jc w:val="both"/>
              <w:rPr>
                <w:rFonts w:ascii="Arial" w:hAnsi="Arial" w:cs="Arial"/>
                <w:color w:val="000000"/>
                <w:sz w:val="20"/>
                <w:szCs w:val="20"/>
              </w:rPr>
            </w:pPr>
          </w:p>
        </w:tc>
      </w:tr>
      <w:tr w:rsidR="00EF1C98" w:rsidRPr="004A394D" w14:paraId="5F1556E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45A19F3" w14:textId="13BC8F2E"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3FA2760A" w14:textId="044B9740"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u w:val="single"/>
                <w:lang w:eastAsia="pt-BR" w:bidi="ar-SA"/>
              </w:rPr>
              <w:t>S</w:t>
            </w:r>
            <w:r w:rsidRPr="00273A2D">
              <w:rPr>
                <w:rFonts w:ascii="Arial" w:eastAsia="Times New Roman" w:hAnsi="Arial" w:cs="Arial"/>
                <w:color w:val="000000"/>
                <w:sz w:val="20"/>
                <w:szCs w:val="20"/>
                <w:lang w:eastAsia="pt-BR" w:bidi="ar-SA"/>
              </w:rPr>
              <w:t>acos de 20kg</w:t>
            </w:r>
          </w:p>
        </w:tc>
        <w:tc>
          <w:tcPr>
            <w:tcW w:w="993" w:type="dxa"/>
            <w:tcBorders>
              <w:left w:val="nil"/>
              <w:bottom w:val="single" w:sz="4" w:space="0" w:color="auto"/>
              <w:right w:val="single" w:sz="4" w:space="0" w:color="auto"/>
            </w:tcBorders>
            <w:noWrap/>
            <w:vAlign w:val="center"/>
          </w:tcPr>
          <w:p w14:paraId="569733B9" w14:textId="5C6CBE54"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97</w:t>
            </w:r>
          </w:p>
        </w:tc>
        <w:tc>
          <w:tcPr>
            <w:tcW w:w="2551" w:type="dxa"/>
            <w:tcBorders>
              <w:left w:val="nil"/>
              <w:bottom w:val="single" w:sz="4" w:space="0" w:color="auto"/>
              <w:right w:val="single" w:sz="4" w:space="0" w:color="auto"/>
            </w:tcBorders>
            <w:noWrap/>
            <w:vAlign w:val="center"/>
          </w:tcPr>
          <w:p w14:paraId="01A83519" w14:textId="188ADCD0"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Massa pronta multiuso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D09C15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4B2ED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504288" w14:textId="77777777" w:rsidR="00EF1C98" w:rsidRPr="004A394D" w:rsidRDefault="00EF1C98" w:rsidP="00EF1C98">
            <w:pPr>
              <w:spacing w:after="0"/>
              <w:jc w:val="both"/>
              <w:rPr>
                <w:rFonts w:ascii="Arial" w:hAnsi="Arial" w:cs="Arial"/>
                <w:color w:val="000000"/>
                <w:sz w:val="20"/>
                <w:szCs w:val="20"/>
              </w:rPr>
            </w:pPr>
          </w:p>
        </w:tc>
      </w:tr>
      <w:tr w:rsidR="00EF1C98" w:rsidRPr="004A394D" w14:paraId="31037C9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3E393D5" w14:textId="41AEC799"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2CAB2F4B" w14:textId="61044ACA" w:rsidR="00EF1C98" w:rsidRPr="00273A2D" w:rsidRDefault="00EF1C98" w:rsidP="00EF1C98">
            <w:pPr>
              <w:spacing w:after="0"/>
              <w:jc w:val="center"/>
              <w:rPr>
                <w:rFonts w:ascii="Arial" w:eastAsia="Times New Roman" w:hAnsi="Arial" w:cs="Arial"/>
                <w:color w:val="000000"/>
                <w:sz w:val="20"/>
                <w:szCs w:val="20"/>
                <w:u w:val="single"/>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3E42182D" w14:textId="60867050"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810</w:t>
            </w:r>
          </w:p>
        </w:tc>
        <w:tc>
          <w:tcPr>
            <w:tcW w:w="2551" w:type="dxa"/>
            <w:tcBorders>
              <w:left w:val="nil"/>
              <w:bottom w:val="single" w:sz="4" w:space="0" w:color="auto"/>
              <w:right w:val="single" w:sz="4" w:space="0" w:color="auto"/>
            </w:tcBorders>
            <w:noWrap/>
            <w:vAlign w:val="center"/>
          </w:tcPr>
          <w:p w14:paraId="08A65E94" w14:textId="71140E71"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Pó de pedra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86FA4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3C5D9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DE738B" w14:textId="77777777" w:rsidR="00EF1C98" w:rsidRPr="004A394D" w:rsidRDefault="00EF1C98" w:rsidP="00EF1C98">
            <w:pPr>
              <w:spacing w:after="0"/>
              <w:jc w:val="both"/>
              <w:rPr>
                <w:rFonts w:ascii="Arial" w:hAnsi="Arial" w:cs="Arial"/>
                <w:color w:val="000000"/>
                <w:sz w:val="20"/>
                <w:szCs w:val="20"/>
              </w:rPr>
            </w:pPr>
          </w:p>
        </w:tc>
      </w:tr>
      <w:tr w:rsidR="00EF1C98" w:rsidRPr="004A394D" w14:paraId="5E81C95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C6F9BF3" w14:textId="5A9AAD1A"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0BEBC7B" w14:textId="55754E76"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00517043" w14:textId="0782EC08"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405</w:t>
            </w:r>
          </w:p>
        </w:tc>
        <w:tc>
          <w:tcPr>
            <w:tcW w:w="2551" w:type="dxa"/>
            <w:tcBorders>
              <w:left w:val="nil"/>
              <w:bottom w:val="single" w:sz="4" w:space="0" w:color="auto"/>
              <w:right w:val="single" w:sz="4" w:space="0" w:color="auto"/>
            </w:tcBorders>
            <w:noWrap/>
            <w:vAlign w:val="center"/>
          </w:tcPr>
          <w:p w14:paraId="4F4C68F2" w14:textId="6666F1A9"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Brita nº1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62E50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F83E7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38132AD" w14:textId="77777777" w:rsidR="00EF1C98" w:rsidRPr="004A394D" w:rsidRDefault="00EF1C98" w:rsidP="00EF1C98">
            <w:pPr>
              <w:spacing w:after="0"/>
              <w:jc w:val="both"/>
              <w:rPr>
                <w:rFonts w:ascii="Arial" w:hAnsi="Arial" w:cs="Arial"/>
                <w:color w:val="000000"/>
                <w:sz w:val="20"/>
                <w:szCs w:val="20"/>
              </w:rPr>
            </w:pPr>
          </w:p>
        </w:tc>
      </w:tr>
    </w:tbl>
    <w:p w14:paraId="74FFA907" w14:textId="50646A4F" w:rsidR="002229F7" w:rsidRDefault="002229F7" w:rsidP="002229F7">
      <w:pPr>
        <w:spacing w:after="0" w:line="240" w:lineRule="auto"/>
        <w:rPr>
          <w:rFonts w:ascii="Arial" w:hAnsi="Arial" w:cs="Arial"/>
          <w:sz w:val="20"/>
          <w:szCs w:val="20"/>
        </w:rPr>
      </w:pPr>
    </w:p>
    <w:p w14:paraId="374F3862" w14:textId="77777777" w:rsidR="002171B7" w:rsidRDefault="002171B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3AA414EA"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F0454D4" w14:textId="77777777" w:rsidR="002229F7" w:rsidRPr="009D4200" w:rsidRDefault="002229F7" w:rsidP="00A5059F">
            <w:pPr>
              <w:spacing w:after="0"/>
              <w:jc w:val="center"/>
              <w:rPr>
                <w:rFonts w:ascii="Arial" w:hAnsi="Arial" w:cs="Arial"/>
                <w:b/>
                <w:bCs/>
                <w:color w:val="auto"/>
                <w:sz w:val="20"/>
                <w:szCs w:val="20"/>
              </w:rPr>
            </w:pPr>
          </w:p>
          <w:p w14:paraId="3436F00E" w14:textId="08290C4C"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40</w:t>
            </w:r>
            <w:r w:rsidRPr="00E6603E">
              <w:rPr>
                <w:rFonts w:ascii="Arial" w:hAnsi="Arial" w:cs="Arial"/>
                <w:b/>
                <w:bCs/>
                <w:color w:val="FFFF00"/>
                <w:sz w:val="20"/>
                <w:szCs w:val="20"/>
              </w:rPr>
              <w:t xml:space="preserve"> – EXCLUSIVO PARA ME E/OU EPP</w:t>
            </w:r>
          </w:p>
        </w:tc>
      </w:tr>
      <w:tr w:rsidR="002229F7" w:rsidRPr="004A394D" w14:paraId="0A60BD80"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3C327F4"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0E0986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3437C50"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F04DB2F"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85976E9"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B33A48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73ADD3A" w14:textId="77777777" w:rsidR="002229F7" w:rsidRDefault="002229F7" w:rsidP="00A5059F">
            <w:pPr>
              <w:spacing w:after="0"/>
              <w:jc w:val="center"/>
              <w:rPr>
                <w:rFonts w:ascii="Arial" w:hAnsi="Arial" w:cs="Arial"/>
                <w:b/>
                <w:bCs/>
                <w:color w:val="000000"/>
                <w:sz w:val="20"/>
                <w:szCs w:val="20"/>
              </w:rPr>
            </w:pPr>
          </w:p>
          <w:p w14:paraId="5845D748"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7671F6B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C5290E5" w14:textId="3D6AE5BE" w:rsidR="00EF1C98" w:rsidRPr="004A394D" w:rsidRDefault="005369A5" w:rsidP="00EF1C98">
            <w:pPr>
              <w:spacing w:after="0"/>
              <w:jc w:val="center"/>
              <w:rPr>
                <w:rFonts w:ascii="Arial" w:hAnsi="Arial" w:cs="Arial"/>
                <w:b/>
                <w:bCs/>
                <w:color w:val="000000"/>
                <w:sz w:val="20"/>
                <w:szCs w:val="20"/>
              </w:rPr>
            </w:pPr>
            <w:r>
              <w:rPr>
                <w:rFonts w:ascii="Arial" w:hAnsi="Arial" w:cs="Arial"/>
                <w:b/>
                <w:bCs/>
                <w:color w:val="000000"/>
                <w:sz w:val="20"/>
                <w:szCs w:val="20"/>
              </w:rPr>
              <w:t>906</w:t>
            </w:r>
          </w:p>
        </w:tc>
        <w:tc>
          <w:tcPr>
            <w:tcW w:w="1417" w:type="dxa"/>
            <w:tcBorders>
              <w:left w:val="nil"/>
              <w:bottom w:val="single" w:sz="4" w:space="0" w:color="auto"/>
              <w:right w:val="single" w:sz="4" w:space="0" w:color="auto"/>
            </w:tcBorders>
            <w:vAlign w:val="center"/>
          </w:tcPr>
          <w:p w14:paraId="468D8046" w14:textId="16771345" w:rsidR="00EF1C98" w:rsidRPr="004A394D" w:rsidRDefault="00EF1C98" w:rsidP="00EF1C98">
            <w:pPr>
              <w:spacing w:after="0"/>
              <w:jc w:val="center"/>
              <w:rPr>
                <w:rFonts w:ascii="Arial" w:hAnsi="Arial" w:cs="Arial"/>
                <w:color w:val="000000"/>
                <w:sz w:val="20"/>
                <w:szCs w:val="20"/>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3D7EEA87" w14:textId="174AD7FA" w:rsidR="00EF1C98" w:rsidRPr="004A394D" w:rsidRDefault="00FA4B53" w:rsidP="00EF1C98">
            <w:pPr>
              <w:spacing w:after="0"/>
              <w:jc w:val="center"/>
              <w:rPr>
                <w:rFonts w:ascii="Arial" w:hAnsi="Arial" w:cs="Arial"/>
                <w:color w:val="000000"/>
                <w:sz w:val="20"/>
                <w:szCs w:val="20"/>
              </w:rPr>
            </w:pPr>
            <w:r>
              <w:rPr>
                <w:rFonts w:ascii="Arial" w:hAnsi="Arial" w:cs="Arial"/>
                <w:color w:val="000000"/>
                <w:sz w:val="20"/>
                <w:szCs w:val="20"/>
              </w:rPr>
              <w:t>190</w:t>
            </w:r>
          </w:p>
        </w:tc>
        <w:tc>
          <w:tcPr>
            <w:tcW w:w="2551" w:type="dxa"/>
            <w:tcBorders>
              <w:left w:val="nil"/>
              <w:bottom w:val="single" w:sz="4" w:space="0" w:color="auto"/>
              <w:right w:val="single" w:sz="4" w:space="0" w:color="auto"/>
            </w:tcBorders>
            <w:noWrap/>
            <w:vAlign w:val="center"/>
          </w:tcPr>
          <w:p w14:paraId="48F80280" w14:textId="1B4FA754" w:rsidR="00EF1C98" w:rsidRPr="004A394D" w:rsidRDefault="00EF1C98" w:rsidP="00EF1C98">
            <w:pPr>
              <w:spacing w:after="0"/>
              <w:jc w:val="both"/>
              <w:rPr>
                <w:rFonts w:ascii="Arial" w:hAnsi="Arial" w:cs="Arial"/>
                <w:color w:val="000000"/>
                <w:sz w:val="20"/>
                <w:szCs w:val="20"/>
              </w:rPr>
            </w:pPr>
            <w:r w:rsidRPr="00273A2D">
              <w:rPr>
                <w:rFonts w:ascii="Arial" w:eastAsia="Times New Roman" w:hAnsi="Arial" w:cs="Arial"/>
                <w:color w:val="000000"/>
                <w:sz w:val="20"/>
                <w:szCs w:val="20"/>
                <w:lang w:eastAsia="pt-BR" w:bidi="ar-SA"/>
              </w:rPr>
              <w:t>Areia fina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D84D0F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B50DC1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81706F1" w14:textId="77777777" w:rsidR="00EF1C98" w:rsidRPr="004A394D" w:rsidRDefault="00EF1C98" w:rsidP="00EF1C98">
            <w:pPr>
              <w:spacing w:after="0"/>
              <w:jc w:val="both"/>
              <w:rPr>
                <w:rFonts w:ascii="Arial" w:hAnsi="Arial" w:cs="Arial"/>
                <w:color w:val="000000"/>
                <w:sz w:val="20"/>
                <w:szCs w:val="20"/>
              </w:rPr>
            </w:pPr>
          </w:p>
        </w:tc>
      </w:tr>
      <w:tr w:rsidR="00EF1C98" w:rsidRPr="004A394D" w14:paraId="31BC816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971E00A" w14:textId="34631637"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907</w:t>
            </w:r>
          </w:p>
        </w:tc>
        <w:tc>
          <w:tcPr>
            <w:tcW w:w="1417" w:type="dxa"/>
            <w:tcBorders>
              <w:left w:val="nil"/>
              <w:bottom w:val="single" w:sz="4" w:space="0" w:color="auto"/>
              <w:right w:val="single" w:sz="4" w:space="0" w:color="auto"/>
            </w:tcBorders>
            <w:vAlign w:val="center"/>
          </w:tcPr>
          <w:p w14:paraId="60ACBF77" w14:textId="36425159"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5E3A1E48" w14:textId="0F452E12"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190</w:t>
            </w:r>
          </w:p>
        </w:tc>
        <w:tc>
          <w:tcPr>
            <w:tcW w:w="2551" w:type="dxa"/>
            <w:tcBorders>
              <w:left w:val="nil"/>
              <w:bottom w:val="single" w:sz="4" w:space="0" w:color="auto"/>
              <w:right w:val="single" w:sz="4" w:space="0" w:color="auto"/>
            </w:tcBorders>
            <w:noWrap/>
            <w:vAlign w:val="center"/>
          </w:tcPr>
          <w:p w14:paraId="76A89921" w14:textId="566D08F5"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Areia media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07732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DAB70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EAB6E8B" w14:textId="77777777" w:rsidR="00EF1C98" w:rsidRPr="004A394D" w:rsidRDefault="00EF1C98" w:rsidP="00EF1C98">
            <w:pPr>
              <w:spacing w:after="0"/>
              <w:jc w:val="both"/>
              <w:rPr>
                <w:rFonts w:ascii="Arial" w:hAnsi="Arial" w:cs="Arial"/>
                <w:color w:val="000000"/>
                <w:sz w:val="20"/>
                <w:szCs w:val="20"/>
              </w:rPr>
            </w:pPr>
          </w:p>
        </w:tc>
      </w:tr>
      <w:tr w:rsidR="00EF1C98" w:rsidRPr="004A394D" w14:paraId="3CFB941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62D6B05" w14:textId="75488A32"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908</w:t>
            </w:r>
          </w:p>
        </w:tc>
        <w:tc>
          <w:tcPr>
            <w:tcW w:w="1417" w:type="dxa"/>
            <w:tcBorders>
              <w:left w:val="nil"/>
              <w:bottom w:val="single" w:sz="4" w:space="0" w:color="auto"/>
              <w:right w:val="single" w:sz="4" w:space="0" w:color="auto"/>
            </w:tcBorders>
            <w:vAlign w:val="center"/>
          </w:tcPr>
          <w:p w14:paraId="576F70B6" w14:textId="3A25EE40"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6943E469" w14:textId="4ED60393"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95</w:t>
            </w:r>
          </w:p>
        </w:tc>
        <w:tc>
          <w:tcPr>
            <w:tcW w:w="2551" w:type="dxa"/>
            <w:tcBorders>
              <w:left w:val="nil"/>
              <w:bottom w:val="single" w:sz="4" w:space="0" w:color="auto"/>
              <w:right w:val="single" w:sz="4" w:space="0" w:color="auto"/>
            </w:tcBorders>
            <w:noWrap/>
            <w:vAlign w:val="center"/>
          </w:tcPr>
          <w:p w14:paraId="6C9E785E" w14:textId="359FD969"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Argamassa</w:t>
            </w:r>
            <w:r w:rsidR="002171B7">
              <w:rPr>
                <w:rFonts w:ascii="Arial" w:eastAsia="Times New Roman" w:hAnsi="Arial" w:cs="Arial"/>
                <w:color w:val="000000"/>
                <w:sz w:val="20"/>
                <w:szCs w:val="20"/>
                <w:lang w:eastAsia="pt-BR" w:bidi="ar-SA"/>
              </w:rPr>
              <w:t xml:space="preserve"> </w:t>
            </w:r>
            <w:proofErr w:type="gramStart"/>
            <w:r w:rsidRPr="00273A2D">
              <w:rPr>
                <w:rFonts w:ascii="Arial" w:eastAsia="Times New Roman" w:hAnsi="Arial" w:cs="Arial"/>
                <w:color w:val="000000"/>
                <w:sz w:val="20"/>
                <w:szCs w:val="20"/>
                <w:lang w:eastAsia="pt-BR" w:bidi="ar-SA"/>
              </w:rPr>
              <w:t>ac1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67CA16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6483AE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C081431" w14:textId="77777777" w:rsidR="00EF1C98" w:rsidRPr="004A394D" w:rsidRDefault="00EF1C98" w:rsidP="00EF1C98">
            <w:pPr>
              <w:spacing w:after="0"/>
              <w:jc w:val="both"/>
              <w:rPr>
                <w:rFonts w:ascii="Arial" w:hAnsi="Arial" w:cs="Arial"/>
                <w:color w:val="000000"/>
                <w:sz w:val="20"/>
                <w:szCs w:val="20"/>
              </w:rPr>
            </w:pPr>
          </w:p>
        </w:tc>
      </w:tr>
      <w:tr w:rsidR="00EF1C98" w:rsidRPr="004A394D" w14:paraId="50DEC1B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3AA3346" w14:textId="75A20EE1"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909</w:t>
            </w:r>
          </w:p>
        </w:tc>
        <w:tc>
          <w:tcPr>
            <w:tcW w:w="1417" w:type="dxa"/>
            <w:tcBorders>
              <w:left w:val="nil"/>
              <w:bottom w:val="single" w:sz="4" w:space="0" w:color="auto"/>
              <w:right w:val="single" w:sz="4" w:space="0" w:color="auto"/>
            </w:tcBorders>
            <w:vAlign w:val="center"/>
          </w:tcPr>
          <w:p w14:paraId="337DB1EA" w14:textId="164DA06A"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781F1B4C" w14:textId="31DE27C3"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19</w:t>
            </w:r>
            <w:r w:rsidR="00EF1C98" w:rsidRPr="00273A2D">
              <w:rPr>
                <w:rFonts w:ascii="Arial" w:eastAsia="Times New Roman" w:hAnsi="Arial" w:cs="Arial"/>
                <w:color w:val="000000"/>
                <w:sz w:val="20"/>
                <w:szCs w:val="20"/>
                <w:lang w:eastAsia="pt-BR" w:bidi="ar-SA"/>
              </w:rPr>
              <w:t>0</w:t>
            </w:r>
          </w:p>
        </w:tc>
        <w:tc>
          <w:tcPr>
            <w:tcW w:w="2551" w:type="dxa"/>
            <w:tcBorders>
              <w:left w:val="nil"/>
              <w:bottom w:val="single" w:sz="4" w:space="0" w:color="auto"/>
              <w:right w:val="single" w:sz="4" w:space="0" w:color="auto"/>
            </w:tcBorders>
            <w:noWrap/>
            <w:vAlign w:val="center"/>
          </w:tcPr>
          <w:p w14:paraId="5C6722C7" w14:textId="6588CD6C"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ac2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AE02F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B55D7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CF182A" w14:textId="77777777" w:rsidR="00EF1C98" w:rsidRPr="004A394D" w:rsidRDefault="00EF1C98" w:rsidP="00EF1C98">
            <w:pPr>
              <w:spacing w:after="0"/>
              <w:jc w:val="both"/>
              <w:rPr>
                <w:rFonts w:ascii="Arial" w:hAnsi="Arial" w:cs="Arial"/>
                <w:color w:val="000000"/>
                <w:sz w:val="20"/>
                <w:szCs w:val="20"/>
              </w:rPr>
            </w:pPr>
          </w:p>
        </w:tc>
      </w:tr>
      <w:tr w:rsidR="00EF1C98" w:rsidRPr="004A394D" w14:paraId="711B5DA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D3BCC34" w14:textId="473253A6"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910</w:t>
            </w:r>
          </w:p>
        </w:tc>
        <w:tc>
          <w:tcPr>
            <w:tcW w:w="1417" w:type="dxa"/>
            <w:tcBorders>
              <w:left w:val="nil"/>
              <w:bottom w:val="single" w:sz="4" w:space="0" w:color="auto"/>
              <w:right w:val="single" w:sz="4" w:space="0" w:color="auto"/>
            </w:tcBorders>
            <w:vAlign w:val="center"/>
          </w:tcPr>
          <w:p w14:paraId="6A15AAEC" w14:textId="6306F4E6"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Sacas de 20kg</w:t>
            </w:r>
          </w:p>
        </w:tc>
        <w:tc>
          <w:tcPr>
            <w:tcW w:w="993" w:type="dxa"/>
            <w:tcBorders>
              <w:left w:val="nil"/>
              <w:bottom w:val="single" w:sz="4" w:space="0" w:color="auto"/>
              <w:right w:val="single" w:sz="4" w:space="0" w:color="auto"/>
            </w:tcBorders>
            <w:noWrap/>
            <w:vAlign w:val="center"/>
          </w:tcPr>
          <w:p w14:paraId="5C4B1D3D" w14:textId="08BE9CE4"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95</w:t>
            </w:r>
          </w:p>
        </w:tc>
        <w:tc>
          <w:tcPr>
            <w:tcW w:w="2551" w:type="dxa"/>
            <w:tcBorders>
              <w:left w:val="nil"/>
              <w:bottom w:val="single" w:sz="4" w:space="0" w:color="auto"/>
              <w:right w:val="single" w:sz="4" w:space="0" w:color="auto"/>
            </w:tcBorders>
            <w:noWrap/>
            <w:vAlign w:val="center"/>
          </w:tcPr>
          <w:p w14:paraId="48AD9084" w14:textId="755856E5"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 xml:space="preserve">Argamassa </w:t>
            </w:r>
            <w:proofErr w:type="gramStart"/>
            <w:r w:rsidRPr="00273A2D">
              <w:rPr>
                <w:rFonts w:ascii="Arial" w:eastAsia="Times New Roman" w:hAnsi="Arial" w:cs="Arial"/>
                <w:color w:val="000000"/>
                <w:sz w:val="20"/>
                <w:szCs w:val="20"/>
                <w:lang w:eastAsia="pt-BR" w:bidi="ar-SA"/>
              </w:rPr>
              <w:t>ac3 Cinza</w:t>
            </w:r>
            <w:proofErr w:type="gram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58DEC3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0AD13F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AE4A85A" w14:textId="77777777" w:rsidR="00EF1C98" w:rsidRPr="004A394D" w:rsidRDefault="00EF1C98" w:rsidP="00EF1C98">
            <w:pPr>
              <w:spacing w:after="0"/>
              <w:jc w:val="both"/>
              <w:rPr>
                <w:rFonts w:ascii="Arial" w:hAnsi="Arial" w:cs="Arial"/>
                <w:color w:val="000000"/>
                <w:sz w:val="20"/>
                <w:szCs w:val="20"/>
              </w:rPr>
            </w:pPr>
          </w:p>
        </w:tc>
      </w:tr>
      <w:tr w:rsidR="00EF1C98" w:rsidRPr="004A394D" w14:paraId="5D98498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3CCE89D" w14:textId="42D21865"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911</w:t>
            </w:r>
          </w:p>
        </w:tc>
        <w:tc>
          <w:tcPr>
            <w:tcW w:w="1417" w:type="dxa"/>
            <w:tcBorders>
              <w:left w:val="nil"/>
              <w:bottom w:val="single" w:sz="4" w:space="0" w:color="auto"/>
              <w:right w:val="single" w:sz="4" w:space="0" w:color="auto"/>
            </w:tcBorders>
            <w:vAlign w:val="center"/>
          </w:tcPr>
          <w:p w14:paraId="7704BE3A" w14:textId="26D68DD6"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Sacos 50kg</w:t>
            </w:r>
          </w:p>
        </w:tc>
        <w:tc>
          <w:tcPr>
            <w:tcW w:w="993" w:type="dxa"/>
            <w:tcBorders>
              <w:left w:val="nil"/>
              <w:bottom w:val="single" w:sz="4" w:space="0" w:color="auto"/>
              <w:right w:val="single" w:sz="4" w:space="0" w:color="auto"/>
            </w:tcBorders>
            <w:noWrap/>
            <w:vAlign w:val="center"/>
          </w:tcPr>
          <w:p w14:paraId="0C02A631" w14:textId="543671B9"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285</w:t>
            </w:r>
          </w:p>
        </w:tc>
        <w:tc>
          <w:tcPr>
            <w:tcW w:w="2551" w:type="dxa"/>
            <w:tcBorders>
              <w:left w:val="nil"/>
              <w:bottom w:val="single" w:sz="4" w:space="0" w:color="auto"/>
              <w:right w:val="single" w:sz="4" w:space="0" w:color="auto"/>
            </w:tcBorders>
            <w:noWrap/>
            <w:vAlign w:val="center"/>
          </w:tcPr>
          <w:p w14:paraId="5CAE67A9" w14:textId="3B602B43"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Cimento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9CBB1A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6A7BA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E1598EB" w14:textId="77777777" w:rsidR="00EF1C98" w:rsidRPr="004A394D" w:rsidRDefault="00EF1C98" w:rsidP="00EF1C98">
            <w:pPr>
              <w:spacing w:after="0"/>
              <w:jc w:val="both"/>
              <w:rPr>
                <w:rFonts w:ascii="Arial" w:hAnsi="Arial" w:cs="Arial"/>
                <w:color w:val="000000"/>
                <w:sz w:val="20"/>
                <w:szCs w:val="20"/>
              </w:rPr>
            </w:pPr>
          </w:p>
        </w:tc>
      </w:tr>
      <w:tr w:rsidR="00EF1C98" w:rsidRPr="004A394D" w14:paraId="3129105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869183B" w14:textId="02FC3BD4"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912</w:t>
            </w:r>
          </w:p>
        </w:tc>
        <w:tc>
          <w:tcPr>
            <w:tcW w:w="1417" w:type="dxa"/>
            <w:tcBorders>
              <w:left w:val="nil"/>
              <w:bottom w:val="single" w:sz="4" w:space="0" w:color="auto"/>
              <w:right w:val="single" w:sz="4" w:space="0" w:color="auto"/>
            </w:tcBorders>
            <w:vAlign w:val="center"/>
          </w:tcPr>
          <w:p w14:paraId="02D36B26" w14:textId="1813660C"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3C250DF" w14:textId="1D7661C9"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50A53A1A" w14:textId="6B07AE93"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Colher de pedreiro 8"</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DB2E60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32F8F5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9B76CA" w14:textId="77777777" w:rsidR="00EF1C98" w:rsidRPr="004A394D" w:rsidRDefault="00EF1C98" w:rsidP="00EF1C98">
            <w:pPr>
              <w:spacing w:after="0"/>
              <w:jc w:val="both"/>
              <w:rPr>
                <w:rFonts w:ascii="Arial" w:hAnsi="Arial" w:cs="Arial"/>
                <w:color w:val="000000"/>
                <w:sz w:val="20"/>
                <w:szCs w:val="20"/>
              </w:rPr>
            </w:pPr>
          </w:p>
        </w:tc>
      </w:tr>
      <w:tr w:rsidR="00EF1C98" w:rsidRPr="004A394D" w14:paraId="7E2A365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B73FCE8" w14:textId="5E4A1F25"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913</w:t>
            </w:r>
          </w:p>
        </w:tc>
        <w:tc>
          <w:tcPr>
            <w:tcW w:w="1417" w:type="dxa"/>
            <w:tcBorders>
              <w:left w:val="nil"/>
              <w:bottom w:val="single" w:sz="4" w:space="0" w:color="auto"/>
              <w:right w:val="single" w:sz="4" w:space="0" w:color="auto"/>
            </w:tcBorders>
            <w:vAlign w:val="center"/>
          </w:tcPr>
          <w:p w14:paraId="0BBA3729" w14:textId="536408AC"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u w:val="single"/>
                <w:lang w:eastAsia="pt-BR" w:bidi="ar-SA"/>
              </w:rPr>
              <w:t>S</w:t>
            </w:r>
            <w:r w:rsidRPr="00273A2D">
              <w:rPr>
                <w:rFonts w:ascii="Arial" w:eastAsia="Times New Roman" w:hAnsi="Arial" w:cs="Arial"/>
                <w:color w:val="000000"/>
                <w:sz w:val="20"/>
                <w:szCs w:val="20"/>
                <w:lang w:eastAsia="pt-BR" w:bidi="ar-SA"/>
              </w:rPr>
              <w:t>acos de 20kg</w:t>
            </w:r>
          </w:p>
        </w:tc>
        <w:tc>
          <w:tcPr>
            <w:tcW w:w="993" w:type="dxa"/>
            <w:tcBorders>
              <w:left w:val="nil"/>
              <w:bottom w:val="single" w:sz="4" w:space="0" w:color="auto"/>
              <w:right w:val="single" w:sz="4" w:space="0" w:color="auto"/>
            </w:tcBorders>
            <w:noWrap/>
            <w:vAlign w:val="center"/>
          </w:tcPr>
          <w:p w14:paraId="01E2E26F" w14:textId="39736B9F"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w:t>
            </w:r>
          </w:p>
        </w:tc>
        <w:tc>
          <w:tcPr>
            <w:tcW w:w="2551" w:type="dxa"/>
            <w:tcBorders>
              <w:left w:val="nil"/>
              <w:bottom w:val="single" w:sz="4" w:space="0" w:color="auto"/>
              <w:right w:val="single" w:sz="4" w:space="0" w:color="auto"/>
            </w:tcBorders>
            <w:noWrap/>
            <w:vAlign w:val="center"/>
          </w:tcPr>
          <w:p w14:paraId="78157B30" w14:textId="7DEC59FD"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Massa pronta multiuso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B23C97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F5A44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AC89AB" w14:textId="77777777" w:rsidR="00EF1C98" w:rsidRPr="004A394D" w:rsidRDefault="00EF1C98" w:rsidP="00EF1C98">
            <w:pPr>
              <w:spacing w:after="0"/>
              <w:jc w:val="both"/>
              <w:rPr>
                <w:rFonts w:ascii="Arial" w:hAnsi="Arial" w:cs="Arial"/>
                <w:color w:val="000000"/>
                <w:sz w:val="20"/>
                <w:szCs w:val="20"/>
              </w:rPr>
            </w:pPr>
          </w:p>
        </w:tc>
      </w:tr>
      <w:tr w:rsidR="00EF1C98" w:rsidRPr="004A394D" w14:paraId="53D4BC6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9AF98C3" w14:textId="05B6AA40" w:rsidR="00EF1C98" w:rsidRPr="00273A2D"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914</w:t>
            </w:r>
          </w:p>
        </w:tc>
        <w:tc>
          <w:tcPr>
            <w:tcW w:w="1417" w:type="dxa"/>
            <w:tcBorders>
              <w:left w:val="nil"/>
              <w:bottom w:val="single" w:sz="4" w:space="0" w:color="auto"/>
              <w:right w:val="single" w:sz="4" w:space="0" w:color="auto"/>
            </w:tcBorders>
            <w:vAlign w:val="center"/>
          </w:tcPr>
          <w:p w14:paraId="50842836" w14:textId="3A37E3C3" w:rsidR="00EF1C98" w:rsidRPr="00273A2D" w:rsidRDefault="00EF1C98" w:rsidP="00EF1C98">
            <w:pPr>
              <w:spacing w:after="0"/>
              <w:jc w:val="center"/>
              <w:rPr>
                <w:rFonts w:ascii="Arial" w:eastAsia="Times New Roman" w:hAnsi="Arial" w:cs="Arial"/>
                <w:color w:val="000000"/>
                <w:sz w:val="20"/>
                <w:szCs w:val="20"/>
                <w:u w:val="single"/>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7907825F" w14:textId="45393409"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190</w:t>
            </w:r>
          </w:p>
        </w:tc>
        <w:tc>
          <w:tcPr>
            <w:tcW w:w="2551" w:type="dxa"/>
            <w:tcBorders>
              <w:left w:val="nil"/>
              <w:bottom w:val="single" w:sz="4" w:space="0" w:color="auto"/>
              <w:right w:val="single" w:sz="4" w:space="0" w:color="auto"/>
            </w:tcBorders>
            <w:noWrap/>
            <w:vAlign w:val="center"/>
          </w:tcPr>
          <w:p w14:paraId="30215FCA" w14:textId="09E4D44E"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Pó de pedra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B6483C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212AE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5771104" w14:textId="77777777" w:rsidR="00EF1C98" w:rsidRPr="004A394D" w:rsidRDefault="00EF1C98" w:rsidP="00EF1C98">
            <w:pPr>
              <w:spacing w:after="0"/>
              <w:jc w:val="both"/>
              <w:rPr>
                <w:rFonts w:ascii="Arial" w:hAnsi="Arial" w:cs="Arial"/>
                <w:color w:val="000000"/>
                <w:sz w:val="20"/>
                <w:szCs w:val="20"/>
              </w:rPr>
            </w:pPr>
          </w:p>
        </w:tc>
      </w:tr>
      <w:tr w:rsidR="00EF1C98" w:rsidRPr="004A394D" w14:paraId="3C9778C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86F0A46" w14:textId="41C43E9C" w:rsidR="00EF1C98" w:rsidRPr="00273A2D"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15</w:t>
            </w:r>
          </w:p>
        </w:tc>
        <w:tc>
          <w:tcPr>
            <w:tcW w:w="1417" w:type="dxa"/>
            <w:tcBorders>
              <w:left w:val="nil"/>
              <w:bottom w:val="single" w:sz="4" w:space="0" w:color="auto"/>
              <w:right w:val="single" w:sz="4" w:space="0" w:color="auto"/>
            </w:tcBorders>
            <w:vAlign w:val="center"/>
          </w:tcPr>
          <w:p w14:paraId="66E9FD76" w14:textId="465ED947" w:rsidR="00EF1C98" w:rsidRPr="00273A2D" w:rsidRDefault="00EF1C98" w:rsidP="00EF1C98">
            <w:pPr>
              <w:spacing w:after="0"/>
              <w:jc w:val="center"/>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M³</w:t>
            </w:r>
          </w:p>
        </w:tc>
        <w:tc>
          <w:tcPr>
            <w:tcW w:w="993" w:type="dxa"/>
            <w:tcBorders>
              <w:left w:val="nil"/>
              <w:bottom w:val="single" w:sz="4" w:space="0" w:color="auto"/>
              <w:right w:val="single" w:sz="4" w:space="0" w:color="auto"/>
            </w:tcBorders>
            <w:noWrap/>
            <w:vAlign w:val="center"/>
          </w:tcPr>
          <w:p w14:paraId="39AD967F" w14:textId="1C5F7649" w:rsidR="00EF1C98" w:rsidRPr="00273A2D" w:rsidRDefault="00FA4B53"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95</w:t>
            </w:r>
          </w:p>
        </w:tc>
        <w:tc>
          <w:tcPr>
            <w:tcW w:w="2551" w:type="dxa"/>
            <w:tcBorders>
              <w:left w:val="nil"/>
              <w:bottom w:val="single" w:sz="4" w:space="0" w:color="auto"/>
              <w:right w:val="single" w:sz="4" w:space="0" w:color="auto"/>
            </w:tcBorders>
            <w:noWrap/>
            <w:vAlign w:val="center"/>
          </w:tcPr>
          <w:p w14:paraId="53735EED" w14:textId="1EAC2E39" w:rsidR="00EF1C98" w:rsidRPr="00273A2D" w:rsidRDefault="00EF1C98" w:rsidP="00EF1C98">
            <w:pPr>
              <w:spacing w:after="0"/>
              <w:jc w:val="both"/>
              <w:rPr>
                <w:rFonts w:ascii="Arial" w:eastAsia="Times New Roman" w:hAnsi="Arial" w:cs="Arial"/>
                <w:color w:val="000000"/>
                <w:sz w:val="20"/>
                <w:szCs w:val="20"/>
                <w:lang w:eastAsia="pt-BR" w:bidi="ar-SA"/>
              </w:rPr>
            </w:pPr>
            <w:r w:rsidRPr="00273A2D">
              <w:rPr>
                <w:rFonts w:ascii="Arial" w:eastAsia="Times New Roman" w:hAnsi="Arial" w:cs="Arial"/>
                <w:color w:val="000000"/>
                <w:sz w:val="20"/>
                <w:szCs w:val="20"/>
                <w:lang w:eastAsia="pt-BR" w:bidi="ar-SA"/>
              </w:rPr>
              <w:t>Brita nº1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C0D8D4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EF2AFB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F4B08A5" w14:textId="77777777" w:rsidR="00EF1C98" w:rsidRPr="004A394D" w:rsidRDefault="00EF1C98" w:rsidP="00EF1C98">
            <w:pPr>
              <w:spacing w:after="0"/>
              <w:jc w:val="both"/>
              <w:rPr>
                <w:rFonts w:ascii="Arial" w:hAnsi="Arial" w:cs="Arial"/>
                <w:color w:val="000000"/>
                <w:sz w:val="20"/>
                <w:szCs w:val="20"/>
              </w:rPr>
            </w:pPr>
          </w:p>
        </w:tc>
      </w:tr>
    </w:tbl>
    <w:p w14:paraId="65095EF0" w14:textId="338C1406" w:rsidR="00E6603E" w:rsidRDefault="00E6603E" w:rsidP="00943F18">
      <w:pPr>
        <w:spacing w:after="0" w:line="240" w:lineRule="auto"/>
        <w:rPr>
          <w:rFonts w:ascii="Arial" w:hAnsi="Arial" w:cs="Arial"/>
          <w:sz w:val="20"/>
          <w:szCs w:val="20"/>
        </w:rPr>
      </w:pPr>
    </w:p>
    <w:p w14:paraId="1FE9072B" w14:textId="49C4C00E" w:rsidR="00E6603E" w:rsidRDefault="00E6603E"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0F7D7330"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9D60C72" w14:textId="77777777" w:rsidR="002229F7" w:rsidRPr="009D4200" w:rsidRDefault="002229F7" w:rsidP="00A5059F">
            <w:pPr>
              <w:spacing w:after="0"/>
              <w:jc w:val="center"/>
              <w:rPr>
                <w:rFonts w:ascii="Arial" w:hAnsi="Arial" w:cs="Arial"/>
                <w:b/>
                <w:bCs/>
                <w:color w:val="auto"/>
                <w:sz w:val="20"/>
                <w:szCs w:val="20"/>
              </w:rPr>
            </w:pPr>
          </w:p>
          <w:p w14:paraId="23A86D7F" w14:textId="03D14249"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41</w:t>
            </w:r>
            <w:r w:rsidRPr="00E6603E">
              <w:rPr>
                <w:rFonts w:ascii="Arial" w:hAnsi="Arial" w:cs="Arial"/>
                <w:b/>
                <w:bCs/>
                <w:color w:val="FFFF00"/>
                <w:sz w:val="20"/>
                <w:szCs w:val="20"/>
              </w:rPr>
              <w:t xml:space="preserve"> – EXCLUSIVO PARA ME E/OU EPP</w:t>
            </w:r>
          </w:p>
        </w:tc>
      </w:tr>
      <w:tr w:rsidR="002229F7" w:rsidRPr="004A394D" w14:paraId="5E128B84"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AB8A7F1"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90FA888"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8C15D6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5D28CC6C"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137382F"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E731A99"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0D029E9" w14:textId="77777777" w:rsidR="002229F7" w:rsidRDefault="002229F7" w:rsidP="00A5059F">
            <w:pPr>
              <w:spacing w:after="0"/>
              <w:jc w:val="center"/>
              <w:rPr>
                <w:rFonts w:ascii="Arial" w:hAnsi="Arial" w:cs="Arial"/>
                <w:b/>
                <w:bCs/>
                <w:color w:val="000000"/>
                <w:sz w:val="20"/>
                <w:szCs w:val="20"/>
              </w:rPr>
            </w:pPr>
          </w:p>
          <w:p w14:paraId="2CE4BC24"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1D144C4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87F2A03" w14:textId="7D37AA98" w:rsidR="00EF1C98" w:rsidRPr="004A394D" w:rsidRDefault="005369A5" w:rsidP="00EF1C98">
            <w:pPr>
              <w:spacing w:after="0"/>
              <w:jc w:val="center"/>
              <w:rPr>
                <w:rFonts w:ascii="Arial" w:hAnsi="Arial" w:cs="Arial"/>
                <w:b/>
                <w:bCs/>
                <w:color w:val="000000"/>
                <w:sz w:val="20"/>
                <w:szCs w:val="20"/>
              </w:rPr>
            </w:pPr>
            <w:r>
              <w:rPr>
                <w:rFonts w:ascii="Arial" w:hAnsi="Arial" w:cs="Arial"/>
                <w:b/>
                <w:bCs/>
                <w:color w:val="000000"/>
                <w:sz w:val="20"/>
                <w:szCs w:val="20"/>
              </w:rPr>
              <w:t>916</w:t>
            </w:r>
          </w:p>
        </w:tc>
        <w:tc>
          <w:tcPr>
            <w:tcW w:w="1417" w:type="dxa"/>
            <w:tcBorders>
              <w:left w:val="nil"/>
              <w:bottom w:val="single" w:sz="4" w:space="0" w:color="auto"/>
              <w:right w:val="single" w:sz="4" w:space="0" w:color="auto"/>
            </w:tcBorders>
            <w:vAlign w:val="center"/>
          </w:tcPr>
          <w:p w14:paraId="117B6D84" w14:textId="0341EA8F" w:rsidR="00EF1C98" w:rsidRPr="004A394D" w:rsidRDefault="00EF1C98" w:rsidP="00EF1C98">
            <w:pPr>
              <w:spacing w:after="0"/>
              <w:jc w:val="center"/>
              <w:rPr>
                <w:rFonts w:ascii="Arial" w:hAnsi="Arial" w:cs="Arial"/>
                <w:color w:val="000000"/>
                <w:sz w:val="20"/>
                <w:szCs w:val="20"/>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7250BD0" w14:textId="12D02141" w:rsidR="00EF1C98" w:rsidRPr="004A394D" w:rsidRDefault="00EF1C98" w:rsidP="00EF1C98">
            <w:pPr>
              <w:spacing w:after="0"/>
              <w:jc w:val="center"/>
              <w:rPr>
                <w:rFonts w:ascii="Arial" w:hAnsi="Arial" w:cs="Arial"/>
                <w:color w:val="000000"/>
                <w:sz w:val="20"/>
                <w:szCs w:val="20"/>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73430081" w14:textId="55988205" w:rsidR="00EF1C98" w:rsidRPr="004A394D" w:rsidRDefault="00EF1C98" w:rsidP="00EF1C98">
            <w:pPr>
              <w:spacing w:after="0"/>
              <w:jc w:val="both"/>
              <w:rPr>
                <w:rFonts w:ascii="Arial" w:hAnsi="Arial" w:cs="Arial"/>
                <w:color w:val="000000"/>
                <w:sz w:val="20"/>
                <w:szCs w:val="20"/>
              </w:rPr>
            </w:pPr>
            <w:r w:rsidRPr="008D7BEB">
              <w:rPr>
                <w:rFonts w:ascii="Arial" w:eastAsia="Times New Roman" w:hAnsi="Arial" w:cs="Arial"/>
                <w:color w:val="000000"/>
                <w:sz w:val="20"/>
                <w:szCs w:val="20"/>
                <w:lang w:eastAsia="pt-BR" w:bidi="ar-SA"/>
              </w:rPr>
              <w:t xml:space="preserve">Abraçadeira de </w:t>
            </w:r>
            <w:proofErr w:type="gramStart"/>
            <w:r w:rsidRPr="008D7BEB">
              <w:rPr>
                <w:rFonts w:ascii="Arial" w:eastAsia="Times New Roman" w:hAnsi="Arial" w:cs="Arial"/>
                <w:color w:val="000000"/>
                <w:sz w:val="20"/>
                <w:szCs w:val="20"/>
                <w:lang w:eastAsia="pt-BR" w:bidi="ar-SA"/>
              </w:rPr>
              <w:t>nylon  de</w:t>
            </w:r>
            <w:proofErr w:type="gramEnd"/>
            <w:r w:rsidRPr="008D7BEB">
              <w:rPr>
                <w:rFonts w:ascii="Arial" w:eastAsia="Times New Roman" w:hAnsi="Arial" w:cs="Arial"/>
                <w:color w:val="000000"/>
                <w:sz w:val="20"/>
                <w:szCs w:val="20"/>
                <w:lang w:eastAsia="pt-BR" w:bidi="ar-SA"/>
              </w:rPr>
              <w:t xml:space="preserve"> cor branca 2,5 x100mm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C773BD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3E8A9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573EE3" w14:textId="77777777" w:rsidR="00EF1C98" w:rsidRPr="004A394D" w:rsidRDefault="00EF1C98" w:rsidP="00EF1C98">
            <w:pPr>
              <w:spacing w:after="0"/>
              <w:jc w:val="both"/>
              <w:rPr>
                <w:rFonts w:ascii="Arial" w:hAnsi="Arial" w:cs="Arial"/>
                <w:color w:val="000000"/>
                <w:sz w:val="20"/>
                <w:szCs w:val="20"/>
              </w:rPr>
            </w:pPr>
          </w:p>
        </w:tc>
      </w:tr>
      <w:tr w:rsidR="00EF1C98" w:rsidRPr="004A394D" w14:paraId="5F93651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31D8E81" w14:textId="6C3BCD69"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917</w:t>
            </w:r>
          </w:p>
        </w:tc>
        <w:tc>
          <w:tcPr>
            <w:tcW w:w="1417" w:type="dxa"/>
            <w:tcBorders>
              <w:left w:val="nil"/>
              <w:bottom w:val="single" w:sz="4" w:space="0" w:color="auto"/>
              <w:right w:val="single" w:sz="4" w:space="0" w:color="auto"/>
            </w:tcBorders>
            <w:vAlign w:val="center"/>
          </w:tcPr>
          <w:p w14:paraId="5FF0C84C" w14:textId="2DBF7FDE"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340F8DB" w14:textId="2699428A"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5E97BCF4" w14:textId="609A6845"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de nylon de cor branca 2,5 x 200mm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38BCD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B1B35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93ACB3A" w14:textId="77777777" w:rsidR="00EF1C98" w:rsidRPr="004A394D" w:rsidRDefault="00EF1C98" w:rsidP="00EF1C98">
            <w:pPr>
              <w:spacing w:after="0"/>
              <w:jc w:val="both"/>
              <w:rPr>
                <w:rFonts w:ascii="Arial" w:hAnsi="Arial" w:cs="Arial"/>
                <w:color w:val="000000"/>
                <w:sz w:val="20"/>
                <w:szCs w:val="20"/>
              </w:rPr>
            </w:pPr>
          </w:p>
        </w:tc>
      </w:tr>
      <w:tr w:rsidR="00EF1C98" w:rsidRPr="004A394D" w14:paraId="7309D71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EF9B55E" w14:textId="1236A9F5"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918</w:t>
            </w:r>
          </w:p>
        </w:tc>
        <w:tc>
          <w:tcPr>
            <w:tcW w:w="1417" w:type="dxa"/>
            <w:tcBorders>
              <w:left w:val="nil"/>
              <w:bottom w:val="single" w:sz="4" w:space="0" w:color="auto"/>
              <w:right w:val="single" w:sz="4" w:space="0" w:color="auto"/>
            </w:tcBorders>
            <w:vAlign w:val="center"/>
          </w:tcPr>
          <w:p w14:paraId="0CAFAC32" w14:textId="399A187A"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A6DB3DC" w14:textId="67A9D9C8"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D99D383" w14:textId="7A14C936"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de nylon 6.6 de cor preta 2,5x 200mm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1544B9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9E3C0A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61E138" w14:textId="77777777" w:rsidR="00EF1C98" w:rsidRPr="004A394D" w:rsidRDefault="00EF1C98" w:rsidP="00EF1C98">
            <w:pPr>
              <w:spacing w:after="0"/>
              <w:jc w:val="both"/>
              <w:rPr>
                <w:rFonts w:ascii="Arial" w:hAnsi="Arial" w:cs="Arial"/>
                <w:color w:val="000000"/>
                <w:sz w:val="20"/>
                <w:szCs w:val="20"/>
              </w:rPr>
            </w:pPr>
          </w:p>
        </w:tc>
      </w:tr>
      <w:tr w:rsidR="00EF1C98" w:rsidRPr="004A394D" w14:paraId="5C50879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1CE3479" w14:textId="77CEC121"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919</w:t>
            </w:r>
          </w:p>
        </w:tc>
        <w:tc>
          <w:tcPr>
            <w:tcW w:w="1417" w:type="dxa"/>
            <w:tcBorders>
              <w:left w:val="nil"/>
              <w:bottom w:val="single" w:sz="4" w:space="0" w:color="auto"/>
              <w:right w:val="single" w:sz="4" w:space="0" w:color="auto"/>
            </w:tcBorders>
            <w:vAlign w:val="center"/>
          </w:tcPr>
          <w:p w14:paraId="2EBFB35D" w14:textId="4C46559C"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B50D37A" w14:textId="414F155E"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36CD96E2" w14:textId="11F38CDF"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em metal rosca sem fim 1"</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822325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2F2366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11EF958" w14:textId="77777777" w:rsidR="00EF1C98" w:rsidRPr="004A394D" w:rsidRDefault="00EF1C98" w:rsidP="00EF1C98">
            <w:pPr>
              <w:spacing w:after="0"/>
              <w:jc w:val="both"/>
              <w:rPr>
                <w:rFonts w:ascii="Arial" w:hAnsi="Arial" w:cs="Arial"/>
                <w:color w:val="000000"/>
                <w:sz w:val="20"/>
                <w:szCs w:val="20"/>
              </w:rPr>
            </w:pPr>
          </w:p>
        </w:tc>
      </w:tr>
      <w:tr w:rsidR="00EF1C98" w:rsidRPr="004A394D" w14:paraId="47693F0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98E0CA9" w14:textId="37C8C6BE"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920</w:t>
            </w:r>
          </w:p>
        </w:tc>
        <w:tc>
          <w:tcPr>
            <w:tcW w:w="1417" w:type="dxa"/>
            <w:tcBorders>
              <w:left w:val="nil"/>
              <w:bottom w:val="single" w:sz="4" w:space="0" w:color="auto"/>
              <w:right w:val="single" w:sz="4" w:space="0" w:color="auto"/>
            </w:tcBorders>
            <w:vAlign w:val="center"/>
          </w:tcPr>
          <w:p w14:paraId="29886A11" w14:textId="6C008A2A"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159CA44" w14:textId="6BC1715B"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CB18678" w14:textId="772692E3"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Abraçadeira em </w:t>
            </w:r>
            <w:proofErr w:type="gramStart"/>
            <w:r w:rsidRPr="008D7BEB">
              <w:rPr>
                <w:rFonts w:ascii="Arial" w:eastAsia="Times New Roman" w:hAnsi="Arial" w:cs="Arial"/>
                <w:color w:val="000000"/>
                <w:sz w:val="20"/>
                <w:szCs w:val="20"/>
                <w:lang w:eastAsia="pt-BR" w:bidi="ar-SA"/>
              </w:rPr>
              <w:t>metal  rosca</w:t>
            </w:r>
            <w:proofErr w:type="gramEnd"/>
            <w:r w:rsidRPr="008D7BEB">
              <w:rPr>
                <w:rFonts w:ascii="Arial" w:eastAsia="Times New Roman" w:hAnsi="Arial" w:cs="Arial"/>
                <w:color w:val="000000"/>
                <w:sz w:val="20"/>
                <w:szCs w:val="20"/>
                <w:lang w:eastAsia="pt-BR" w:bidi="ar-SA"/>
              </w:rPr>
              <w:t xml:space="preserve"> sem fim 1/2"</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180757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28630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6CC25C" w14:textId="77777777" w:rsidR="00EF1C98" w:rsidRPr="004A394D" w:rsidRDefault="00EF1C98" w:rsidP="00EF1C98">
            <w:pPr>
              <w:spacing w:after="0"/>
              <w:jc w:val="both"/>
              <w:rPr>
                <w:rFonts w:ascii="Arial" w:hAnsi="Arial" w:cs="Arial"/>
                <w:color w:val="000000"/>
                <w:sz w:val="20"/>
                <w:szCs w:val="20"/>
              </w:rPr>
            </w:pPr>
          </w:p>
        </w:tc>
      </w:tr>
      <w:tr w:rsidR="00EF1C98" w:rsidRPr="004A394D" w14:paraId="63DA6BE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E47B2E3" w14:textId="0CE35B4C"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921</w:t>
            </w:r>
          </w:p>
        </w:tc>
        <w:tc>
          <w:tcPr>
            <w:tcW w:w="1417" w:type="dxa"/>
            <w:tcBorders>
              <w:left w:val="nil"/>
              <w:bottom w:val="single" w:sz="4" w:space="0" w:color="auto"/>
              <w:right w:val="single" w:sz="4" w:space="0" w:color="auto"/>
            </w:tcBorders>
            <w:vAlign w:val="center"/>
          </w:tcPr>
          <w:p w14:paraId="7FA6A5BF" w14:textId="612D6E24"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731972F" w14:textId="26E757FC"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0481B73A" w14:textId="14273085"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Abraçadeira em </w:t>
            </w:r>
            <w:proofErr w:type="gramStart"/>
            <w:r w:rsidRPr="008D7BEB">
              <w:rPr>
                <w:rFonts w:ascii="Arial" w:eastAsia="Times New Roman" w:hAnsi="Arial" w:cs="Arial"/>
                <w:color w:val="000000"/>
                <w:sz w:val="20"/>
                <w:szCs w:val="20"/>
                <w:lang w:eastAsia="pt-BR" w:bidi="ar-SA"/>
              </w:rPr>
              <w:t>metal  rosca</w:t>
            </w:r>
            <w:proofErr w:type="gramEnd"/>
            <w:r w:rsidRPr="008D7BEB">
              <w:rPr>
                <w:rFonts w:ascii="Arial" w:eastAsia="Times New Roman" w:hAnsi="Arial" w:cs="Arial"/>
                <w:color w:val="000000"/>
                <w:sz w:val="20"/>
                <w:szCs w:val="20"/>
                <w:lang w:eastAsia="pt-BR" w:bidi="ar-SA"/>
              </w:rPr>
              <w:t xml:space="preserve"> sem fi0 3/4"</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F5ED4A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12024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EE73B9" w14:textId="77777777" w:rsidR="00EF1C98" w:rsidRPr="004A394D" w:rsidRDefault="00EF1C98" w:rsidP="00EF1C98">
            <w:pPr>
              <w:spacing w:after="0"/>
              <w:jc w:val="both"/>
              <w:rPr>
                <w:rFonts w:ascii="Arial" w:hAnsi="Arial" w:cs="Arial"/>
                <w:color w:val="000000"/>
                <w:sz w:val="20"/>
                <w:szCs w:val="20"/>
              </w:rPr>
            </w:pPr>
          </w:p>
        </w:tc>
      </w:tr>
      <w:tr w:rsidR="00EF1C98" w:rsidRPr="004A394D" w14:paraId="51322EAC"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B9981EA" w14:textId="4375BCA1"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922</w:t>
            </w:r>
          </w:p>
        </w:tc>
        <w:tc>
          <w:tcPr>
            <w:tcW w:w="1417" w:type="dxa"/>
            <w:tcBorders>
              <w:left w:val="nil"/>
              <w:bottom w:val="single" w:sz="4" w:space="0" w:color="auto"/>
              <w:right w:val="single" w:sz="4" w:space="0" w:color="auto"/>
            </w:tcBorders>
            <w:vAlign w:val="center"/>
          </w:tcPr>
          <w:p w14:paraId="5B19C719" w14:textId="54F240A8"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6F7E2CD" w14:textId="6CA74AB0"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EC48858" w14:textId="68E94416"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tipo U 3\4" para tubos e eletrodutos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4AF88D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205C5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D827794" w14:textId="77777777" w:rsidR="00EF1C98" w:rsidRPr="004A394D" w:rsidRDefault="00EF1C98" w:rsidP="00EF1C98">
            <w:pPr>
              <w:spacing w:after="0"/>
              <w:jc w:val="both"/>
              <w:rPr>
                <w:rFonts w:ascii="Arial" w:hAnsi="Arial" w:cs="Arial"/>
                <w:color w:val="000000"/>
                <w:sz w:val="20"/>
                <w:szCs w:val="20"/>
              </w:rPr>
            </w:pPr>
          </w:p>
        </w:tc>
      </w:tr>
      <w:tr w:rsidR="00EF1C98" w:rsidRPr="004A394D" w14:paraId="174468B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78EC0BB" w14:textId="1554A836"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923</w:t>
            </w:r>
          </w:p>
        </w:tc>
        <w:tc>
          <w:tcPr>
            <w:tcW w:w="1417" w:type="dxa"/>
            <w:tcBorders>
              <w:left w:val="nil"/>
              <w:bottom w:val="single" w:sz="4" w:space="0" w:color="auto"/>
              <w:right w:val="single" w:sz="4" w:space="0" w:color="auto"/>
            </w:tcBorders>
            <w:vAlign w:val="center"/>
          </w:tcPr>
          <w:p w14:paraId="1A84AA6A" w14:textId="54060A25"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E8A6E3C" w14:textId="06C0140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FB3E9CF" w14:textId="11CCD0D9"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Abraçadeira tipo U 1\2" para tubos e eletrodutos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1D875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DDBF9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0CCDEA" w14:textId="77777777" w:rsidR="00EF1C98" w:rsidRPr="004A394D" w:rsidRDefault="00EF1C98" w:rsidP="00EF1C98">
            <w:pPr>
              <w:spacing w:after="0"/>
              <w:jc w:val="both"/>
              <w:rPr>
                <w:rFonts w:ascii="Arial" w:hAnsi="Arial" w:cs="Arial"/>
                <w:color w:val="000000"/>
                <w:sz w:val="20"/>
                <w:szCs w:val="20"/>
              </w:rPr>
            </w:pPr>
          </w:p>
        </w:tc>
      </w:tr>
      <w:tr w:rsidR="00EF1C98" w:rsidRPr="004A394D" w14:paraId="45B0399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B555B5C" w14:textId="457A4110" w:rsidR="00EF1C98" w:rsidRPr="008D7BEB"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349E8AED" w14:textId="12A9FC13"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14469E8" w14:textId="1E3814B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100</w:t>
            </w:r>
          </w:p>
        </w:tc>
        <w:tc>
          <w:tcPr>
            <w:tcW w:w="2551" w:type="dxa"/>
            <w:tcBorders>
              <w:left w:val="nil"/>
              <w:bottom w:val="single" w:sz="4" w:space="0" w:color="auto"/>
              <w:right w:val="single" w:sz="4" w:space="0" w:color="auto"/>
            </w:tcBorders>
            <w:noWrap/>
            <w:vAlign w:val="center"/>
          </w:tcPr>
          <w:p w14:paraId="789FD1E1" w14:textId="687F393F"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Adaptador </w:t>
            </w:r>
            <w:proofErr w:type="spellStart"/>
            <w:r w:rsidRPr="008D7BEB">
              <w:rPr>
                <w:rFonts w:ascii="Arial" w:eastAsia="Times New Roman" w:hAnsi="Arial" w:cs="Arial"/>
                <w:color w:val="000000"/>
                <w:sz w:val="20"/>
                <w:szCs w:val="20"/>
                <w:lang w:eastAsia="pt-BR" w:bidi="ar-SA"/>
              </w:rPr>
              <w:t>pvc</w:t>
            </w:r>
            <w:proofErr w:type="spellEnd"/>
            <w:r w:rsidRPr="008D7BEB">
              <w:rPr>
                <w:rFonts w:ascii="Arial" w:eastAsia="Times New Roman" w:hAnsi="Arial" w:cs="Arial"/>
                <w:color w:val="000000"/>
                <w:sz w:val="20"/>
                <w:szCs w:val="20"/>
                <w:lang w:eastAsia="pt-BR" w:bidi="ar-SA"/>
              </w:rPr>
              <w:t xml:space="preserve"> /</w:t>
            </w:r>
            <w:proofErr w:type="gramStart"/>
            <w:r w:rsidRPr="008D7BEB">
              <w:rPr>
                <w:rFonts w:ascii="Arial" w:eastAsia="Times New Roman" w:hAnsi="Arial" w:cs="Arial"/>
                <w:color w:val="000000"/>
                <w:sz w:val="20"/>
                <w:szCs w:val="20"/>
                <w:lang w:eastAsia="pt-BR" w:bidi="ar-SA"/>
              </w:rPr>
              <w:t>agua</w:t>
            </w:r>
            <w:proofErr w:type="gramEnd"/>
            <w:r w:rsidRPr="008D7BEB">
              <w:rPr>
                <w:rFonts w:ascii="Arial" w:eastAsia="Times New Roman" w:hAnsi="Arial" w:cs="Arial"/>
                <w:color w:val="000000"/>
                <w:sz w:val="20"/>
                <w:szCs w:val="20"/>
                <w:lang w:eastAsia="pt-BR" w:bidi="ar-SA"/>
              </w:rPr>
              <w:t xml:space="preserve"> 25x3/4" soldável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643947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9A31FC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05DB05" w14:textId="77777777" w:rsidR="00EF1C98" w:rsidRPr="004A394D" w:rsidRDefault="00EF1C98" w:rsidP="00EF1C98">
            <w:pPr>
              <w:spacing w:after="0"/>
              <w:jc w:val="both"/>
              <w:rPr>
                <w:rFonts w:ascii="Arial" w:hAnsi="Arial" w:cs="Arial"/>
                <w:color w:val="000000"/>
                <w:sz w:val="20"/>
                <w:szCs w:val="20"/>
              </w:rPr>
            </w:pPr>
          </w:p>
        </w:tc>
      </w:tr>
      <w:tr w:rsidR="00EF1C98" w:rsidRPr="004A394D" w14:paraId="3704BDE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DD39410" w14:textId="63C5F27A"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925</w:t>
            </w:r>
          </w:p>
        </w:tc>
        <w:tc>
          <w:tcPr>
            <w:tcW w:w="1417" w:type="dxa"/>
            <w:tcBorders>
              <w:left w:val="nil"/>
              <w:bottom w:val="single" w:sz="4" w:space="0" w:color="auto"/>
              <w:right w:val="single" w:sz="4" w:space="0" w:color="auto"/>
            </w:tcBorders>
            <w:vAlign w:val="center"/>
          </w:tcPr>
          <w:p w14:paraId="58E3DA37" w14:textId="1C8132A9"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83756DC" w14:textId="2381410F"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3E0BF875" w14:textId="30A990C0"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Adesivo de silicone multiuso 280ml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C4785B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EE23FF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8BD7380" w14:textId="77777777" w:rsidR="00EF1C98" w:rsidRPr="004A394D" w:rsidRDefault="00EF1C98" w:rsidP="00EF1C98">
            <w:pPr>
              <w:spacing w:after="0"/>
              <w:jc w:val="both"/>
              <w:rPr>
                <w:rFonts w:ascii="Arial" w:hAnsi="Arial" w:cs="Arial"/>
                <w:color w:val="000000"/>
                <w:sz w:val="20"/>
                <w:szCs w:val="20"/>
              </w:rPr>
            </w:pPr>
          </w:p>
        </w:tc>
      </w:tr>
      <w:tr w:rsidR="00EF1C98" w:rsidRPr="004A394D" w14:paraId="76AA8C9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921F79E" w14:textId="72A00592"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926</w:t>
            </w:r>
          </w:p>
        </w:tc>
        <w:tc>
          <w:tcPr>
            <w:tcW w:w="1417" w:type="dxa"/>
            <w:tcBorders>
              <w:left w:val="nil"/>
              <w:bottom w:val="single" w:sz="4" w:space="0" w:color="auto"/>
              <w:right w:val="single" w:sz="4" w:space="0" w:color="auto"/>
            </w:tcBorders>
            <w:vAlign w:val="center"/>
          </w:tcPr>
          <w:p w14:paraId="57255F89" w14:textId="4E2F8BE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FCEDD44" w14:textId="1116C562"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4E0B5304" w14:textId="319EF760"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Adesivo plástico para </w:t>
            </w:r>
            <w:proofErr w:type="spellStart"/>
            <w:r w:rsidRPr="008D7BEB">
              <w:rPr>
                <w:rFonts w:ascii="Arial" w:eastAsia="Times New Roman" w:hAnsi="Arial" w:cs="Arial"/>
                <w:color w:val="000000"/>
                <w:sz w:val="20"/>
                <w:szCs w:val="20"/>
                <w:lang w:eastAsia="pt-BR" w:bidi="ar-SA"/>
              </w:rPr>
              <w:t>pvc</w:t>
            </w:r>
            <w:proofErr w:type="spellEnd"/>
            <w:r w:rsidRPr="008D7BEB">
              <w:rPr>
                <w:rFonts w:ascii="Arial" w:eastAsia="Times New Roman" w:hAnsi="Arial" w:cs="Arial"/>
                <w:color w:val="000000"/>
                <w:sz w:val="20"/>
                <w:szCs w:val="20"/>
                <w:lang w:eastAsia="pt-BR" w:bidi="ar-SA"/>
              </w:rPr>
              <w:t xml:space="preserve"> recipiente de 175 g INCOLOR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37CAE1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2EDEC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E2543E4" w14:textId="77777777" w:rsidR="00EF1C98" w:rsidRPr="004A394D" w:rsidRDefault="00EF1C98" w:rsidP="00EF1C98">
            <w:pPr>
              <w:spacing w:after="0"/>
              <w:jc w:val="both"/>
              <w:rPr>
                <w:rFonts w:ascii="Arial" w:hAnsi="Arial" w:cs="Arial"/>
                <w:color w:val="000000"/>
                <w:sz w:val="20"/>
                <w:szCs w:val="20"/>
              </w:rPr>
            </w:pPr>
          </w:p>
        </w:tc>
      </w:tr>
      <w:tr w:rsidR="00EF1C98" w:rsidRPr="004A394D" w14:paraId="0062EB6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7E183FA" w14:textId="1D91DE02"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927</w:t>
            </w:r>
          </w:p>
        </w:tc>
        <w:tc>
          <w:tcPr>
            <w:tcW w:w="1417" w:type="dxa"/>
            <w:tcBorders>
              <w:left w:val="nil"/>
              <w:bottom w:val="single" w:sz="4" w:space="0" w:color="auto"/>
              <w:right w:val="single" w:sz="4" w:space="0" w:color="auto"/>
            </w:tcBorders>
            <w:vAlign w:val="center"/>
          </w:tcPr>
          <w:p w14:paraId="6190F140" w14:textId="40234409"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Litro</w:t>
            </w:r>
          </w:p>
        </w:tc>
        <w:tc>
          <w:tcPr>
            <w:tcW w:w="993" w:type="dxa"/>
            <w:tcBorders>
              <w:left w:val="nil"/>
              <w:bottom w:val="single" w:sz="4" w:space="0" w:color="auto"/>
              <w:right w:val="single" w:sz="4" w:space="0" w:color="auto"/>
            </w:tcBorders>
            <w:noWrap/>
            <w:vAlign w:val="center"/>
          </w:tcPr>
          <w:p w14:paraId="1083FF84" w14:textId="23F5ECCE"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60</w:t>
            </w:r>
          </w:p>
        </w:tc>
        <w:tc>
          <w:tcPr>
            <w:tcW w:w="2551" w:type="dxa"/>
            <w:tcBorders>
              <w:left w:val="nil"/>
              <w:bottom w:val="single" w:sz="4" w:space="0" w:color="auto"/>
              <w:right w:val="single" w:sz="4" w:space="0" w:color="auto"/>
            </w:tcBorders>
            <w:noWrap/>
            <w:vAlign w:val="center"/>
          </w:tcPr>
          <w:p w14:paraId="32EE2792" w14:textId="2C8A6504"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Aditivo plastificante para argamassas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570E3D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E21DE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BA1FC90" w14:textId="77777777" w:rsidR="00EF1C98" w:rsidRPr="004A394D" w:rsidRDefault="00EF1C98" w:rsidP="00EF1C98">
            <w:pPr>
              <w:spacing w:after="0"/>
              <w:jc w:val="both"/>
              <w:rPr>
                <w:rFonts w:ascii="Arial" w:hAnsi="Arial" w:cs="Arial"/>
                <w:color w:val="000000"/>
                <w:sz w:val="20"/>
                <w:szCs w:val="20"/>
              </w:rPr>
            </w:pPr>
          </w:p>
        </w:tc>
      </w:tr>
      <w:tr w:rsidR="00EF1C98" w:rsidRPr="004A394D" w14:paraId="6B81C2B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B111317" w14:textId="1A4D4F61"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928</w:t>
            </w:r>
          </w:p>
        </w:tc>
        <w:tc>
          <w:tcPr>
            <w:tcW w:w="1417" w:type="dxa"/>
            <w:tcBorders>
              <w:left w:val="nil"/>
              <w:bottom w:val="single" w:sz="4" w:space="0" w:color="auto"/>
              <w:right w:val="single" w:sz="4" w:space="0" w:color="auto"/>
            </w:tcBorders>
            <w:vAlign w:val="center"/>
          </w:tcPr>
          <w:p w14:paraId="39164015" w14:textId="48FF8C19"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5A54098" w14:textId="0EAE65F0"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4FABCE53" w14:textId="53896D45"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bomba d'agua 12" em aço cromo vanádio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D172E7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D5DEBF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7330634" w14:textId="77777777" w:rsidR="00EF1C98" w:rsidRPr="004A394D" w:rsidRDefault="00EF1C98" w:rsidP="00EF1C98">
            <w:pPr>
              <w:spacing w:after="0"/>
              <w:jc w:val="both"/>
              <w:rPr>
                <w:rFonts w:ascii="Arial" w:hAnsi="Arial" w:cs="Arial"/>
                <w:color w:val="000000"/>
                <w:sz w:val="20"/>
                <w:szCs w:val="20"/>
              </w:rPr>
            </w:pPr>
          </w:p>
        </w:tc>
      </w:tr>
      <w:tr w:rsidR="00EF1C98" w:rsidRPr="004A394D" w14:paraId="3BC9069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E25DB34" w14:textId="7E60B382"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929</w:t>
            </w:r>
          </w:p>
        </w:tc>
        <w:tc>
          <w:tcPr>
            <w:tcW w:w="1417" w:type="dxa"/>
            <w:tcBorders>
              <w:left w:val="nil"/>
              <w:bottom w:val="single" w:sz="4" w:space="0" w:color="auto"/>
              <w:right w:val="single" w:sz="4" w:space="0" w:color="auto"/>
            </w:tcBorders>
            <w:vAlign w:val="center"/>
          </w:tcPr>
          <w:p w14:paraId="7D572E98" w14:textId="2F3CD7D4"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4A37778" w14:textId="4C30A8C5"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5E2AE439" w14:textId="01C775B9"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Alicate de bico </w:t>
            </w:r>
            <w:proofErr w:type="gramStart"/>
            <w:r w:rsidRPr="008D7BEB">
              <w:rPr>
                <w:rFonts w:ascii="Arial" w:eastAsia="Times New Roman" w:hAnsi="Arial" w:cs="Arial"/>
                <w:color w:val="000000"/>
                <w:sz w:val="20"/>
                <w:szCs w:val="20"/>
                <w:lang w:eastAsia="pt-BR" w:bidi="ar-SA"/>
              </w:rPr>
              <w:t>reto  8</w:t>
            </w:r>
            <w:proofErr w:type="gramEnd"/>
            <w:r w:rsidRPr="008D7BEB">
              <w:rPr>
                <w:rFonts w:ascii="Arial" w:eastAsia="Times New Roman" w:hAnsi="Arial" w:cs="Arial"/>
                <w:color w:val="000000"/>
                <w:sz w:val="20"/>
                <w:szCs w:val="20"/>
                <w:lang w:eastAsia="pt-BR" w:bidi="ar-SA"/>
              </w:rPr>
              <w:t>" aço cromo vanádio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E82504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4F5B8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776E22" w14:textId="77777777" w:rsidR="00EF1C98" w:rsidRPr="004A394D" w:rsidRDefault="00EF1C98" w:rsidP="00EF1C98">
            <w:pPr>
              <w:spacing w:after="0"/>
              <w:jc w:val="both"/>
              <w:rPr>
                <w:rFonts w:ascii="Arial" w:hAnsi="Arial" w:cs="Arial"/>
                <w:color w:val="000000"/>
                <w:sz w:val="20"/>
                <w:szCs w:val="20"/>
              </w:rPr>
            </w:pPr>
          </w:p>
        </w:tc>
      </w:tr>
      <w:tr w:rsidR="00EF1C98" w:rsidRPr="004A394D" w14:paraId="642E546A"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56CC3C7E" w14:textId="7CC52524"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930</w:t>
            </w:r>
          </w:p>
        </w:tc>
        <w:tc>
          <w:tcPr>
            <w:tcW w:w="1417" w:type="dxa"/>
            <w:tcBorders>
              <w:left w:val="nil"/>
              <w:bottom w:val="single" w:sz="4" w:space="0" w:color="auto"/>
              <w:right w:val="single" w:sz="4" w:space="0" w:color="auto"/>
            </w:tcBorders>
            <w:vAlign w:val="center"/>
          </w:tcPr>
          <w:p w14:paraId="743990AD" w14:textId="457C7277"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F70340F" w14:textId="5240067D"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6E89FCFC" w14:textId="7D45B948"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de corte diagonal 6" cabo emborrachado aço vanádio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EBB521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348669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937CF9" w14:textId="77777777" w:rsidR="00EF1C98" w:rsidRPr="004A394D" w:rsidRDefault="00EF1C98" w:rsidP="00EF1C98">
            <w:pPr>
              <w:spacing w:after="0"/>
              <w:jc w:val="both"/>
              <w:rPr>
                <w:rFonts w:ascii="Arial" w:hAnsi="Arial" w:cs="Arial"/>
                <w:color w:val="000000"/>
                <w:sz w:val="20"/>
                <w:szCs w:val="20"/>
              </w:rPr>
            </w:pPr>
          </w:p>
        </w:tc>
      </w:tr>
      <w:tr w:rsidR="00EF1C98" w:rsidRPr="004A394D" w14:paraId="5F6C307B" w14:textId="77777777" w:rsidTr="007B1510">
        <w:trPr>
          <w:trHeight w:val="70"/>
        </w:trPr>
        <w:tc>
          <w:tcPr>
            <w:tcW w:w="851" w:type="dxa"/>
            <w:tcBorders>
              <w:top w:val="single" w:sz="4" w:space="0" w:color="auto"/>
              <w:left w:val="single" w:sz="4" w:space="0" w:color="auto"/>
              <w:right w:val="single" w:sz="4" w:space="0" w:color="auto"/>
            </w:tcBorders>
            <w:noWrap/>
            <w:vAlign w:val="center"/>
          </w:tcPr>
          <w:p w14:paraId="73360485" w14:textId="44743B5E"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931</w:t>
            </w:r>
          </w:p>
        </w:tc>
        <w:tc>
          <w:tcPr>
            <w:tcW w:w="1417" w:type="dxa"/>
            <w:tcBorders>
              <w:top w:val="single" w:sz="4" w:space="0" w:color="auto"/>
              <w:left w:val="nil"/>
              <w:right w:val="single" w:sz="4" w:space="0" w:color="auto"/>
            </w:tcBorders>
            <w:vAlign w:val="center"/>
          </w:tcPr>
          <w:p w14:paraId="7A5853E8" w14:textId="3A4FA7A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2997D335" w14:textId="1CDF53D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4</w:t>
            </w:r>
          </w:p>
        </w:tc>
        <w:tc>
          <w:tcPr>
            <w:tcW w:w="2551" w:type="dxa"/>
            <w:tcBorders>
              <w:top w:val="single" w:sz="4" w:space="0" w:color="auto"/>
              <w:left w:val="nil"/>
              <w:right w:val="single" w:sz="4" w:space="0" w:color="auto"/>
            </w:tcBorders>
            <w:noWrap/>
            <w:vAlign w:val="center"/>
          </w:tcPr>
          <w:p w14:paraId="408E6FB2" w14:textId="3EA00BFD"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de pressão 10" informações Técnicas:</w:t>
            </w:r>
          </w:p>
        </w:tc>
        <w:tc>
          <w:tcPr>
            <w:tcW w:w="1276" w:type="dxa"/>
            <w:tcBorders>
              <w:top w:val="single" w:sz="4" w:space="0" w:color="auto"/>
              <w:left w:val="nil"/>
              <w:right w:val="single" w:sz="4" w:space="0" w:color="auto"/>
            </w:tcBorders>
          </w:tcPr>
          <w:p w14:paraId="335FD888"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F029D36"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2562F95" w14:textId="77777777" w:rsidR="00EF1C98" w:rsidRPr="004A394D" w:rsidRDefault="00EF1C98" w:rsidP="00EF1C98">
            <w:pPr>
              <w:spacing w:after="0"/>
              <w:jc w:val="both"/>
              <w:rPr>
                <w:rFonts w:ascii="Arial" w:hAnsi="Arial" w:cs="Arial"/>
                <w:color w:val="000000"/>
                <w:sz w:val="20"/>
                <w:szCs w:val="20"/>
              </w:rPr>
            </w:pPr>
          </w:p>
        </w:tc>
      </w:tr>
      <w:tr w:rsidR="00EF1C98" w:rsidRPr="004A394D" w14:paraId="6BF20C9E" w14:textId="77777777" w:rsidTr="007B1510">
        <w:trPr>
          <w:trHeight w:val="70"/>
        </w:trPr>
        <w:tc>
          <w:tcPr>
            <w:tcW w:w="851" w:type="dxa"/>
            <w:tcBorders>
              <w:left w:val="single" w:sz="4" w:space="0" w:color="auto"/>
              <w:right w:val="single" w:sz="4" w:space="0" w:color="auto"/>
            </w:tcBorders>
            <w:noWrap/>
            <w:vAlign w:val="center"/>
          </w:tcPr>
          <w:p w14:paraId="5DD1E1A6"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7CA7FC2"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E94293E"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4FEFB59" w14:textId="3FDB0C99"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Medida total: 10" </w:t>
            </w:r>
            <w:proofErr w:type="gramStart"/>
            <w:r w:rsidRPr="008D7BEB">
              <w:rPr>
                <w:rFonts w:ascii="Arial" w:eastAsia="Times New Roman" w:hAnsi="Arial" w:cs="Arial"/>
                <w:color w:val="000000"/>
                <w:sz w:val="20"/>
                <w:szCs w:val="20"/>
                <w:lang w:eastAsia="pt-BR" w:bidi="ar-SA"/>
              </w:rPr>
              <w:t>( 224</w:t>
            </w:r>
            <w:proofErr w:type="gramEnd"/>
            <w:r w:rsidRPr="008D7BEB">
              <w:rPr>
                <w:rFonts w:ascii="Arial" w:eastAsia="Times New Roman" w:hAnsi="Arial" w:cs="Arial"/>
                <w:color w:val="000000"/>
                <w:sz w:val="20"/>
                <w:szCs w:val="20"/>
                <w:lang w:eastAsia="pt-BR" w:bidi="ar-SA"/>
              </w:rPr>
              <w:t xml:space="preserve"> mm)</w:t>
            </w:r>
          </w:p>
        </w:tc>
        <w:tc>
          <w:tcPr>
            <w:tcW w:w="1276" w:type="dxa"/>
            <w:tcBorders>
              <w:left w:val="nil"/>
              <w:right w:val="single" w:sz="4" w:space="0" w:color="auto"/>
            </w:tcBorders>
          </w:tcPr>
          <w:p w14:paraId="24FD7EA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BF0365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9617C80" w14:textId="77777777" w:rsidR="00EF1C98" w:rsidRPr="004A394D" w:rsidRDefault="00EF1C98" w:rsidP="00EF1C98">
            <w:pPr>
              <w:spacing w:after="0"/>
              <w:jc w:val="both"/>
              <w:rPr>
                <w:rFonts w:ascii="Arial" w:hAnsi="Arial" w:cs="Arial"/>
                <w:color w:val="000000"/>
                <w:sz w:val="20"/>
                <w:szCs w:val="20"/>
              </w:rPr>
            </w:pPr>
          </w:p>
        </w:tc>
      </w:tr>
      <w:tr w:rsidR="00EF1C98" w:rsidRPr="004A394D" w14:paraId="73395752" w14:textId="77777777" w:rsidTr="007B1510">
        <w:trPr>
          <w:trHeight w:val="70"/>
        </w:trPr>
        <w:tc>
          <w:tcPr>
            <w:tcW w:w="851" w:type="dxa"/>
            <w:tcBorders>
              <w:left w:val="single" w:sz="4" w:space="0" w:color="auto"/>
              <w:right w:val="single" w:sz="4" w:space="0" w:color="auto"/>
            </w:tcBorders>
            <w:noWrap/>
            <w:vAlign w:val="center"/>
          </w:tcPr>
          <w:p w14:paraId="7D03531C"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3984DB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4E91DCD"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E28F22C" w14:textId="79D7D2A1"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Abertura máxima da boca: 1.1/8" (28 mm)</w:t>
            </w:r>
          </w:p>
        </w:tc>
        <w:tc>
          <w:tcPr>
            <w:tcW w:w="1276" w:type="dxa"/>
            <w:tcBorders>
              <w:left w:val="nil"/>
              <w:right w:val="single" w:sz="4" w:space="0" w:color="auto"/>
            </w:tcBorders>
          </w:tcPr>
          <w:p w14:paraId="03DF84B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0F3F8C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A9C24B8" w14:textId="77777777" w:rsidR="00EF1C98" w:rsidRPr="004A394D" w:rsidRDefault="00EF1C98" w:rsidP="00EF1C98">
            <w:pPr>
              <w:spacing w:after="0"/>
              <w:jc w:val="both"/>
              <w:rPr>
                <w:rFonts w:ascii="Arial" w:hAnsi="Arial" w:cs="Arial"/>
                <w:color w:val="000000"/>
                <w:sz w:val="20"/>
                <w:szCs w:val="20"/>
              </w:rPr>
            </w:pPr>
          </w:p>
        </w:tc>
      </w:tr>
      <w:tr w:rsidR="00EF1C98" w:rsidRPr="004A394D" w14:paraId="7648448A" w14:textId="77777777" w:rsidTr="007B1510">
        <w:trPr>
          <w:trHeight w:val="70"/>
        </w:trPr>
        <w:tc>
          <w:tcPr>
            <w:tcW w:w="851" w:type="dxa"/>
            <w:tcBorders>
              <w:left w:val="single" w:sz="4" w:space="0" w:color="auto"/>
              <w:right w:val="single" w:sz="4" w:space="0" w:color="auto"/>
            </w:tcBorders>
            <w:noWrap/>
            <w:vAlign w:val="center"/>
          </w:tcPr>
          <w:p w14:paraId="5A14BDFF"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8C9B92D"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DD1CF8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512981A" w14:textId="4D7A56CC"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w:t>
            </w:r>
            <w:proofErr w:type="gramStart"/>
            <w:r w:rsidRPr="008D7BEB">
              <w:rPr>
                <w:rFonts w:ascii="Arial" w:eastAsia="Times New Roman" w:hAnsi="Arial" w:cs="Arial"/>
                <w:color w:val="000000"/>
                <w:sz w:val="20"/>
                <w:szCs w:val="20"/>
                <w:lang w:eastAsia="pt-BR" w:bidi="ar-SA"/>
              </w:rPr>
              <w:t>Material :</w:t>
            </w:r>
            <w:proofErr w:type="gramEnd"/>
            <w:r w:rsidRPr="008D7BEB">
              <w:rPr>
                <w:rFonts w:ascii="Arial" w:eastAsia="Times New Roman" w:hAnsi="Arial" w:cs="Arial"/>
                <w:color w:val="000000"/>
                <w:sz w:val="20"/>
                <w:szCs w:val="20"/>
                <w:lang w:eastAsia="pt-BR" w:bidi="ar-SA"/>
              </w:rPr>
              <w:t xml:space="preserve"> Aço cromo vanádio</w:t>
            </w:r>
          </w:p>
        </w:tc>
        <w:tc>
          <w:tcPr>
            <w:tcW w:w="1276" w:type="dxa"/>
            <w:tcBorders>
              <w:left w:val="nil"/>
              <w:right w:val="single" w:sz="4" w:space="0" w:color="auto"/>
            </w:tcBorders>
          </w:tcPr>
          <w:p w14:paraId="0561EA2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86173D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DA53752" w14:textId="77777777" w:rsidR="00EF1C98" w:rsidRPr="004A394D" w:rsidRDefault="00EF1C98" w:rsidP="00EF1C98">
            <w:pPr>
              <w:spacing w:after="0"/>
              <w:jc w:val="both"/>
              <w:rPr>
                <w:rFonts w:ascii="Arial" w:hAnsi="Arial" w:cs="Arial"/>
                <w:color w:val="000000"/>
                <w:sz w:val="20"/>
                <w:szCs w:val="20"/>
              </w:rPr>
            </w:pPr>
          </w:p>
        </w:tc>
      </w:tr>
      <w:tr w:rsidR="00EF1C98" w:rsidRPr="004A394D" w14:paraId="18F7E169" w14:textId="77777777" w:rsidTr="007B1510">
        <w:trPr>
          <w:trHeight w:val="70"/>
        </w:trPr>
        <w:tc>
          <w:tcPr>
            <w:tcW w:w="851" w:type="dxa"/>
            <w:tcBorders>
              <w:left w:val="single" w:sz="4" w:space="0" w:color="auto"/>
              <w:right w:val="single" w:sz="4" w:space="0" w:color="auto"/>
            </w:tcBorders>
            <w:noWrap/>
            <w:vAlign w:val="center"/>
          </w:tcPr>
          <w:p w14:paraId="2EA73CFA"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0DAFBFD"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C020974"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5317A3D" w14:textId="788F2BCB"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Material do Cabo: Aço cromo vanádio</w:t>
            </w:r>
          </w:p>
        </w:tc>
        <w:tc>
          <w:tcPr>
            <w:tcW w:w="1276" w:type="dxa"/>
            <w:tcBorders>
              <w:left w:val="nil"/>
              <w:right w:val="single" w:sz="4" w:space="0" w:color="auto"/>
            </w:tcBorders>
          </w:tcPr>
          <w:p w14:paraId="562B3A7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36FE6C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6F5A642" w14:textId="77777777" w:rsidR="00EF1C98" w:rsidRPr="004A394D" w:rsidRDefault="00EF1C98" w:rsidP="00EF1C98">
            <w:pPr>
              <w:spacing w:after="0"/>
              <w:jc w:val="both"/>
              <w:rPr>
                <w:rFonts w:ascii="Arial" w:hAnsi="Arial" w:cs="Arial"/>
                <w:color w:val="000000"/>
                <w:sz w:val="20"/>
                <w:szCs w:val="20"/>
              </w:rPr>
            </w:pPr>
          </w:p>
        </w:tc>
      </w:tr>
      <w:tr w:rsidR="00EF1C98" w:rsidRPr="004A394D" w14:paraId="0490F434"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4119DCCD"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18386A02"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474797C8"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2096B152" w14:textId="47F52BCF"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Acabamento: Niquelado e cromado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1D4C3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01A10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C8AD16C" w14:textId="77777777" w:rsidR="00EF1C98" w:rsidRPr="004A394D" w:rsidRDefault="00EF1C98" w:rsidP="00EF1C98">
            <w:pPr>
              <w:spacing w:after="0"/>
              <w:jc w:val="both"/>
              <w:rPr>
                <w:rFonts w:ascii="Arial" w:hAnsi="Arial" w:cs="Arial"/>
                <w:color w:val="000000"/>
                <w:sz w:val="20"/>
                <w:szCs w:val="20"/>
              </w:rPr>
            </w:pPr>
          </w:p>
        </w:tc>
      </w:tr>
      <w:tr w:rsidR="00EF1C98" w:rsidRPr="004A394D" w14:paraId="034478DB" w14:textId="77777777" w:rsidTr="00A5059F">
        <w:trPr>
          <w:trHeight w:val="70"/>
        </w:trPr>
        <w:tc>
          <w:tcPr>
            <w:tcW w:w="851" w:type="dxa"/>
            <w:tcBorders>
              <w:left w:val="single" w:sz="4" w:space="0" w:color="auto"/>
              <w:bottom w:val="single" w:sz="4" w:space="0" w:color="auto"/>
              <w:right w:val="single" w:sz="4" w:space="0" w:color="auto"/>
            </w:tcBorders>
            <w:noWrap/>
            <w:vAlign w:val="bottom"/>
          </w:tcPr>
          <w:p w14:paraId="569BCC11" w14:textId="3E52A977" w:rsidR="00EF1C98" w:rsidRPr="008D7BEB"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932</w:t>
            </w:r>
          </w:p>
        </w:tc>
        <w:tc>
          <w:tcPr>
            <w:tcW w:w="1417" w:type="dxa"/>
            <w:tcBorders>
              <w:left w:val="nil"/>
              <w:bottom w:val="single" w:sz="4" w:space="0" w:color="auto"/>
              <w:right w:val="single" w:sz="4" w:space="0" w:color="auto"/>
            </w:tcBorders>
            <w:vAlign w:val="bottom"/>
          </w:tcPr>
          <w:p w14:paraId="31F0907A" w14:textId="6239ADBC" w:rsidR="00EF1C98" w:rsidRPr="008D7BEB" w:rsidRDefault="00EF1C98"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auto"/>
                <w:sz w:val="20"/>
                <w:szCs w:val="20"/>
                <w:lang w:eastAsia="pt-BR" w:bidi="ar-SA"/>
              </w:rPr>
              <w:t>UNIDADE</w:t>
            </w:r>
          </w:p>
        </w:tc>
        <w:tc>
          <w:tcPr>
            <w:tcW w:w="993" w:type="dxa"/>
            <w:tcBorders>
              <w:left w:val="nil"/>
              <w:bottom w:val="single" w:sz="4" w:space="0" w:color="auto"/>
              <w:right w:val="single" w:sz="4" w:space="0" w:color="auto"/>
            </w:tcBorders>
            <w:noWrap/>
            <w:vAlign w:val="bottom"/>
          </w:tcPr>
          <w:p w14:paraId="74E36C2A" w14:textId="59CAEFC5"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auto"/>
                <w:sz w:val="20"/>
                <w:szCs w:val="20"/>
                <w:lang w:eastAsia="pt-BR" w:bidi="ar-SA"/>
              </w:rPr>
              <w:t>3</w:t>
            </w:r>
          </w:p>
        </w:tc>
        <w:tc>
          <w:tcPr>
            <w:tcW w:w="2551" w:type="dxa"/>
            <w:tcBorders>
              <w:left w:val="nil"/>
              <w:bottom w:val="single" w:sz="4" w:space="0" w:color="auto"/>
              <w:right w:val="single" w:sz="4" w:space="0" w:color="auto"/>
            </w:tcBorders>
            <w:noWrap/>
            <w:vAlign w:val="center"/>
          </w:tcPr>
          <w:p w14:paraId="53B96AE9" w14:textId="595D36AD"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Alicate universal vanádio 8'</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B475CF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BC62DE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CDC8770" w14:textId="77777777" w:rsidR="00EF1C98" w:rsidRPr="004A394D" w:rsidRDefault="00EF1C98" w:rsidP="00EF1C98">
            <w:pPr>
              <w:spacing w:after="0"/>
              <w:jc w:val="both"/>
              <w:rPr>
                <w:rFonts w:ascii="Arial" w:hAnsi="Arial" w:cs="Arial"/>
                <w:color w:val="000000"/>
                <w:sz w:val="20"/>
                <w:szCs w:val="20"/>
              </w:rPr>
            </w:pPr>
          </w:p>
        </w:tc>
      </w:tr>
      <w:tr w:rsidR="00EF1C98" w:rsidRPr="004A394D" w14:paraId="726DC622" w14:textId="77777777" w:rsidTr="00A5059F">
        <w:trPr>
          <w:trHeight w:val="70"/>
        </w:trPr>
        <w:tc>
          <w:tcPr>
            <w:tcW w:w="851" w:type="dxa"/>
            <w:tcBorders>
              <w:left w:val="single" w:sz="4" w:space="0" w:color="auto"/>
              <w:bottom w:val="single" w:sz="4" w:space="0" w:color="auto"/>
              <w:right w:val="single" w:sz="4" w:space="0" w:color="auto"/>
            </w:tcBorders>
            <w:noWrap/>
            <w:vAlign w:val="bottom"/>
          </w:tcPr>
          <w:p w14:paraId="55A739AD" w14:textId="04B1ADFA" w:rsidR="00EF1C98" w:rsidRPr="008D7BEB" w:rsidRDefault="005369A5" w:rsidP="00EF1C98">
            <w:pPr>
              <w:spacing w:after="0"/>
              <w:jc w:val="center"/>
              <w:rPr>
                <w:rFonts w:ascii="Arial" w:eastAsia="Times New Roman" w:hAnsi="Arial" w:cs="Arial"/>
                <w:b/>
                <w:bCs/>
                <w:color w:val="auto"/>
                <w:sz w:val="20"/>
                <w:szCs w:val="20"/>
                <w:lang w:eastAsia="pt-BR" w:bidi="ar-SA"/>
              </w:rPr>
            </w:pPr>
            <w:r>
              <w:rPr>
                <w:rFonts w:ascii="Arial" w:eastAsia="Times New Roman" w:hAnsi="Arial" w:cs="Arial"/>
                <w:b/>
                <w:bCs/>
                <w:color w:val="auto"/>
                <w:sz w:val="20"/>
                <w:szCs w:val="20"/>
                <w:lang w:eastAsia="pt-BR" w:bidi="ar-SA"/>
              </w:rPr>
              <w:t>933</w:t>
            </w:r>
          </w:p>
        </w:tc>
        <w:tc>
          <w:tcPr>
            <w:tcW w:w="1417" w:type="dxa"/>
            <w:tcBorders>
              <w:left w:val="nil"/>
              <w:bottom w:val="single" w:sz="4" w:space="0" w:color="auto"/>
              <w:right w:val="single" w:sz="4" w:space="0" w:color="auto"/>
            </w:tcBorders>
            <w:vAlign w:val="center"/>
          </w:tcPr>
          <w:p w14:paraId="0B5C7B77" w14:textId="3D640A2E" w:rsidR="00EF1C98"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75F940FF" w14:textId="41E74EB8" w:rsidR="00EF1C98" w:rsidRPr="008D7BEB"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2551" w:type="dxa"/>
            <w:tcBorders>
              <w:left w:val="nil"/>
              <w:bottom w:val="single" w:sz="4" w:space="0" w:color="auto"/>
              <w:right w:val="single" w:sz="4" w:space="0" w:color="auto"/>
            </w:tcBorders>
            <w:noWrap/>
            <w:vAlign w:val="center"/>
          </w:tcPr>
          <w:p w14:paraId="763F5C63" w14:textId="61C3B1AC"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Enxada média com cabo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7C8359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BC531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CCA1F4" w14:textId="77777777" w:rsidR="00EF1C98" w:rsidRPr="004A394D" w:rsidRDefault="00EF1C98" w:rsidP="00EF1C98">
            <w:pPr>
              <w:spacing w:after="0"/>
              <w:jc w:val="both"/>
              <w:rPr>
                <w:rFonts w:ascii="Arial" w:hAnsi="Arial" w:cs="Arial"/>
                <w:color w:val="000000"/>
                <w:sz w:val="20"/>
                <w:szCs w:val="20"/>
              </w:rPr>
            </w:pPr>
          </w:p>
        </w:tc>
      </w:tr>
      <w:tr w:rsidR="00EF1C98" w:rsidRPr="004A394D" w14:paraId="2DCEC375" w14:textId="77777777" w:rsidTr="00A5059F">
        <w:trPr>
          <w:trHeight w:val="70"/>
        </w:trPr>
        <w:tc>
          <w:tcPr>
            <w:tcW w:w="851" w:type="dxa"/>
            <w:tcBorders>
              <w:left w:val="single" w:sz="4" w:space="0" w:color="auto"/>
              <w:bottom w:val="single" w:sz="4" w:space="0" w:color="auto"/>
              <w:right w:val="single" w:sz="4" w:space="0" w:color="auto"/>
            </w:tcBorders>
            <w:noWrap/>
            <w:vAlign w:val="bottom"/>
          </w:tcPr>
          <w:p w14:paraId="53B396D4" w14:textId="6D325357" w:rsidR="00EF1C98" w:rsidRPr="008D7BEB" w:rsidRDefault="005369A5" w:rsidP="00EF1C98">
            <w:pPr>
              <w:spacing w:after="0"/>
              <w:jc w:val="center"/>
              <w:rPr>
                <w:rFonts w:ascii="Arial" w:eastAsia="Times New Roman" w:hAnsi="Arial" w:cs="Arial"/>
                <w:b/>
                <w:bCs/>
                <w:color w:val="auto"/>
                <w:sz w:val="20"/>
                <w:szCs w:val="20"/>
                <w:lang w:eastAsia="pt-BR" w:bidi="ar-SA"/>
              </w:rPr>
            </w:pPr>
            <w:r>
              <w:rPr>
                <w:rFonts w:ascii="Arial" w:eastAsia="Times New Roman" w:hAnsi="Arial" w:cs="Arial"/>
                <w:b/>
                <w:bCs/>
                <w:color w:val="auto"/>
                <w:sz w:val="20"/>
                <w:szCs w:val="20"/>
                <w:lang w:eastAsia="pt-BR" w:bidi="ar-SA"/>
              </w:rPr>
              <w:t>934</w:t>
            </w:r>
          </w:p>
        </w:tc>
        <w:tc>
          <w:tcPr>
            <w:tcW w:w="1417" w:type="dxa"/>
            <w:tcBorders>
              <w:left w:val="nil"/>
              <w:bottom w:val="single" w:sz="4" w:space="0" w:color="auto"/>
              <w:right w:val="single" w:sz="4" w:space="0" w:color="auto"/>
            </w:tcBorders>
            <w:vAlign w:val="center"/>
          </w:tcPr>
          <w:p w14:paraId="2BAE19DC" w14:textId="0D82CA3F"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5122D467" w14:textId="6D9580AA" w:rsidR="00EF1C98" w:rsidRPr="008D7BEB"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2551" w:type="dxa"/>
            <w:tcBorders>
              <w:left w:val="nil"/>
              <w:bottom w:val="single" w:sz="4" w:space="0" w:color="auto"/>
              <w:right w:val="single" w:sz="4" w:space="0" w:color="auto"/>
            </w:tcBorders>
            <w:noWrap/>
            <w:vAlign w:val="center"/>
          </w:tcPr>
          <w:p w14:paraId="403B5832" w14:textId="1B75F94A"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Espátula rígida nº10 cabo de madeira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FB35BC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D453B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29D0B7F" w14:textId="77777777" w:rsidR="00EF1C98" w:rsidRPr="004A394D" w:rsidRDefault="00EF1C98" w:rsidP="00EF1C98">
            <w:pPr>
              <w:spacing w:after="0"/>
              <w:jc w:val="both"/>
              <w:rPr>
                <w:rFonts w:ascii="Arial" w:hAnsi="Arial" w:cs="Arial"/>
                <w:color w:val="000000"/>
                <w:sz w:val="20"/>
                <w:szCs w:val="20"/>
              </w:rPr>
            </w:pPr>
          </w:p>
        </w:tc>
      </w:tr>
      <w:tr w:rsidR="00EF1C98" w:rsidRPr="004A394D" w14:paraId="18B91546" w14:textId="77777777" w:rsidTr="00A5059F">
        <w:trPr>
          <w:trHeight w:val="70"/>
        </w:trPr>
        <w:tc>
          <w:tcPr>
            <w:tcW w:w="851" w:type="dxa"/>
            <w:tcBorders>
              <w:left w:val="single" w:sz="4" w:space="0" w:color="auto"/>
              <w:bottom w:val="single" w:sz="4" w:space="0" w:color="auto"/>
              <w:right w:val="single" w:sz="4" w:space="0" w:color="auto"/>
            </w:tcBorders>
            <w:noWrap/>
            <w:vAlign w:val="bottom"/>
          </w:tcPr>
          <w:p w14:paraId="3026A52C" w14:textId="2345D832" w:rsidR="00EF1C98" w:rsidRPr="008D7BEB" w:rsidRDefault="005369A5" w:rsidP="00EF1C98">
            <w:pPr>
              <w:spacing w:after="0"/>
              <w:jc w:val="center"/>
              <w:rPr>
                <w:rFonts w:ascii="Arial" w:eastAsia="Times New Roman" w:hAnsi="Arial" w:cs="Arial"/>
                <w:b/>
                <w:bCs/>
                <w:color w:val="auto"/>
                <w:sz w:val="20"/>
                <w:szCs w:val="20"/>
                <w:lang w:eastAsia="pt-BR" w:bidi="ar-SA"/>
              </w:rPr>
            </w:pPr>
            <w:r>
              <w:rPr>
                <w:rFonts w:ascii="Arial" w:eastAsia="Times New Roman" w:hAnsi="Arial" w:cs="Arial"/>
                <w:b/>
                <w:bCs/>
                <w:color w:val="auto"/>
                <w:sz w:val="20"/>
                <w:szCs w:val="20"/>
                <w:lang w:eastAsia="pt-BR" w:bidi="ar-SA"/>
              </w:rPr>
              <w:t>935</w:t>
            </w:r>
          </w:p>
        </w:tc>
        <w:tc>
          <w:tcPr>
            <w:tcW w:w="1417" w:type="dxa"/>
            <w:tcBorders>
              <w:left w:val="nil"/>
              <w:bottom w:val="single" w:sz="4" w:space="0" w:color="auto"/>
              <w:right w:val="single" w:sz="4" w:space="0" w:color="auto"/>
            </w:tcBorders>
            <w:vAlign w:val="center"/>
          </w:tcPr>
          <w:p w14:paraId="559B5004" w14:textId="1F2964F4"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42598AC9" w14:textId="12129AAB" w:rsidR="00EF1C98" w:rsidRPr="008D7BEB"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5</w:t>
            </w:r>
          </w:p>
        </w:tc>
        <w:tc>
          <w:tcPr>
            <w:tcW w:w="2551" w:type="dxa"/>
            <w:tcBorders>
              <w:left w:val="nil"/>
              <w:bottom w:val="single" w:sz="4" w:space="0" w:color="auto"/>
              <w:right w:val="single" w:sz="4" w:space="0" w:color="auto"/>
            </w:tcBorders>
            <w:noWrap/>
            <w:vAlign w:val="center"/>
          </w:tcPr>
          <w:p w14:paraId="002E18FD" w14:textId="6EC4442C"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Espátula rígida nº6 cabo de madeira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3815ED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51FB85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EFDB32" w14:textId="77777777" w:rsidR="00EF1C98" w:rsidRPr="004A394D" w:rsidRDefault="00EF1C98" w:rsidP="00EF1C98">
            <w:pPr>
              <w:spacing w:after="0"/>
              <w:jc w:val="both"/>
              <w:rPr>
                <w:rFonts w:ascii="Arial" w:hAnsi="Arial" w:cs="Arial"/>
                <w:color w:val="000000"/>
                <w:sz w:val="20"/>
                <w:szCs w:val="20"/>
              </w:rPr>
            </w:pPr>
          </w:p>
        </w:tc>
      </w:tr>
      <w:tr w:rsidR="00EF1C98" w:rsidRPr="004A394D" w14:paraId="78C9A134" w14:textId="77777777" w:rsidTr="007B1510">
        <w:trPr>
          <w:trHeight w:val="70"/>
        </w:trPr>
        <w:tc>
          <w:tcPr>
            <w:tcW w:w="851" w:type="dxa"/>
            <w:tcBorders>
              <w:left w:val="single" w:sz="4" w:space="0" w:color="auto"/>
              <w:bottom w:val="single" w:sz="4" w:space="0" w:color="auto"/>
              <w:right w:val="single" w:sz="4" w:space="0" w:color="auto"/>
            </w:tcBorders>
            <w:noWrap/>
            <w:vAlign w:val="bottom"/>
          </w:tcPr>
          <w:p w14:paraId="669B6DEB" w14:textId="38923B4E" w:rsidR="00EF1C98" w:rsidRPr="008D7BEB" w:rsidRDefault="005369A5" w:rsidP="00EF1C98">
            <w:pPr>
              <w:spacing w:after="0"/>
              <w:jc w:val="center"/>
              <w:rPr>
                <w:rFonts w:ascii="Arial" w:eastAsia="Times New Roman" w:hAnsi="Arial" w:cs="Arial"/>
                <w:b/>
                <w:bCs/>
                <w:color w:val="auto"/>
                <w:sz w:val="20"/>
                <w:szCs w:val="20"/>
                <w:lang w:eastAsia="pt-BR" w:bidi="ar-SA"/>
              </w:rPr>
            </w:pPr>
            <w:r>
              <w:rPr>
                <w:rFonts w:ascii="Arial" w:eastAsia="Times New Roman" w:hAnsi="Arial" w:cs="Arial"/>
                <w:b/>
                <w:bCs/>
                <w:color w:val="auto"/>
                <w:sz w:val="20"/>
                <w:szCs w:val="20"/>
                <w:lang w:eastAsia="pt-BR" w:bidi="ar-SA"/>
              </w:rPr>
              <w:t>936</w:t>
            </w:r>
          </w:p>
        </w:tc>
        <w:tc>
          <w:tcPr>
            <w:tcW w:w="1417" w:type="dxa"/>
            <w:tcBorders>
              <w:left w:val="nil"/>
              <w:bottom w:val="single" w:sz="4" w:space="0" w:color="auto"/>
              <w:right w:val="single" w:sz="4" w:space="0" w:color="auto"/>
            </w:tcBorders>
            <w:vAlign w:val="center"/>
          </w:tcPr>
          <w:p w14:paraId="73D4AB55" w14:textId="55B67774"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40BDC959" w14:textId="541172DC" w:rsidR="00EF1C98" w:rsidRPr="008D7BEB"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auto"/>
                <w:sz w:val="20"/>
                <w:szCs w:val="20"/>
                <w:lang w:eastAsia="pt-BR" w:bidi="ar-SA"/>
              </w:rPr>
              <w:t>20</w:t>
            </w:r>
          </w:p>
        </w:tc>
        <w:tc>
          <w:tcPr>
            <w:tcW w:w="2551" w:type="dxa"/>
            <w:tcBorders>
              <w:left w:val="nil"/>
              <w:bottom w:val="single" w:sz="4" w:space="0" w:color="auto"/>
              <w:right w:val="single" w:sz="4" w:space="0" w:color="auto"/>
            </w:tcBorders>
            <w:noWrap/>
            <w:vAlign w:val="center"/>
          </w:tcPr>
          <w:p w14:paraId="4BE243B5" w14:textId="3C7033F8"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Espuma expansiva poliuretano 500 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24C519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E2073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E3B6CCB" w14:textId="77777777" w:rsidR="00EF1C98" w:rsidRPr="004A394D" w:rsidRDefault="00EF1C98" w:rsidP="00EF1C98">
            <w:pPr>
              <w:spacing w:after="0"/>
              <w:jc w:val="both"/>
              <w:rPr>
                <w:rFonts w:ascii="Arial" w:hAnsi="Arial" w:cs="Arial"/>
                <w:color w:val="000000"/>
                <w:sz w:val="20"/>
                <w:szCs w:val="20"/>
              </w:rPr>
            </w:pPr>
          </w:p>
        </w:tc>
      </w:tr>
      <w:tr w:rsidR="00EF1C98" w:rsidRPr="004A394D" w14:paraId="3CD351F4" w14:textId="77777777" w:rsidTr="007B1510">
        <w:trPr>
          <w:trHeight w:val="70"/>
        </w:trPr>
        <w:tc>
          <w:tcPr>
            <w:tcW w:w="851" w:type="dxa"/>
            <w:tcBorders>
              <w:top w:val="single" w:sz="4" w:space="0" w:color="auto"/>
              <w:left w:val="single" w:sz="4" w:space="0" w:color="auto"/>
              <w:right w:val="single" w:sz="4" w:space="0" w:color="auto"/>
            </w:tcBorders>
            <w:noWrap/>
            <w:vAlign w:val="center"/>
          </w:tcPr>
          <w:p w14:paraId="211D66F6" w14:textId="4229C871" w:rsidR="00EF1C98" w:rsidRPr="008D7BEB" w:rsidRDefault="005369A5" w:rsidP="00EF1C98">
            <w:pPr>
              <w:spacing w:after="0"/>
              <w:jc w:val="center"/>
              <w:rPr>
                <w:rFonts w:ascii="Arial" w:eastAsia="Times New Roman" w:hAnsi="Arial" w:cs="Arial"/>
                <w:b/>
                <w:bCs/>
                <w:color w:val="auto"/>
                <w:sz w:val="20"/>
                <w:szCs w:val="20"/>
                <w:lang w:eastAsia="pt-BR" w:bidi="ar-SA"/>
              </w:rPr>
            </w:pPr>
            <w:r>
              <w:rPr>
                <w:rFonts w:ascii="Arial" w:eastAsia="Times New Roman" w:hAnsi="Arial" w:cs="Arial"/>
                <w:b/>
                <w:bCs/>
                <w:color w:val="auto"/>
                <w:sz w:val="20"/>
                <w:szCs w:val="20"/>
                <w:lang w:eastAsia="pt-BR" w:bidi="ar-SA"/>
              </w:rPr>
              <w:t>937</w:t>
            </w:r>
          </w:p>
        </w:tc>
        <w:tc>
          <w:tcPr>
            <w:tcW w:w="1417" w:type="dxa"/>
            <w:tcBorders>
              <w:top w:val="single" w:sz="4" w:space="0" w:color="auto"/>
              <w:left w:val="nil"/>
              <w:right w:val="single" w:sz="4" w:space="0" w:color="auto"/>
            </w:tcBorders>
            <w:vAlign w:val="center"/>
          </w:tcPr>
          <w:p w14:paraId="0003A358" w14:textId="048F267B"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269E0E62" w14:textId="02C3F8DB" w:rsidR="00EF1C98" w:rsidRPr="008D7BEB" w:rsidRDefault="00EF1C98" w:rsidP="00EF1C98">
            <w:pPr>
              <w:spacing w:after="0"/>
              <w:jc w:val="center"/>
              <w:rPr>
                <w:rFonts w:ascii="Arial" w:eastAsia="Times New Roman" w:hAnsi="Arial" w:cs="Arial"/>
                <w:color w:val="auto"/>
                <w:sz w:val="20"/>
                <w:szCs w:val="20"/>
                <w:lang w:eastAsia="pt-BR" w:bidi="ar-SA"/>
              </w:rPr>
            </w:pPr>
            <w:r w:rsidRPr="008D7BEB">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189A8DE9" w14:textId="332E9791"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Esquadro </w:t>
            </w:r>
            <w:proofErr w:type="gramStart"/>
            <w:r w:rsidRPr="008D7BEB">
              <w:rPr>
                <w:rFonts w:ascii="Arial" w:eastAsia="Times New Roman" w:hAnsi="Arial" w:cs="Arial"/>
                <w:color w:val="000000"/>
                <w:sz w:val="20"/>
                <w:szCs w:val="20"/>
                <w:lang w:eastAsia="pt-BR" w:bidi="ar-SA"/>
              </w:rPr>
              <w:t>pequeno  Esquadro</w:t>
            </w:r>
            <w:proofErr w:type="gramEnd"/>
            <w:r w:rsidRPr="008D7BEB">
              <w:rPr>
                <w:rFonts w:ascii="Arial" w:eastAsia="Times New Roman" w:hAnsi="Arial" w:cs="Arial"/>
                <w:color w:val="000000"/>
                <w:sz w:val="20"/>
                <w:szCs w:val="20"/>
                <w:lang w:eastAsia="pt-BR" w:bidi="ar-SA"/>
              </w:rPr>
              <w:t xml:space="preserve"> com cabo e corpo em alumínio</w:t>
            </w:r>
          </w:p>
        </w:tc>
        <w:tc>
          <w:tcPr>
            <w:tcW w:w="1276" w:type="dxa"/>
            <w:tcBorders>
              <w:top w:val="single" w:sz="4" w:space="0" w:color="auto"/>
              <w:left w:val="nil"/>
              <w:right w:val="single" w:sz="4" w:space="0" w:color="auto"/>
            </w:tcBorders>
          </w:tcPr>
          <w:p w14:paraId="7C42EFCE"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EF6B752"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9E3A239" w14:textId="77777777" w:rsidR="00EF1C98" w:rsidRPr="004A394D" w:rsidRDefault="00EF1C98" w:rsidP="00EF1C98">
            <w:pPr>
              <w:spacing w:after="0"/>
              <w:jc w:val="both"/>
              <w:rPr>
                <w:rFonts w:ascii="Arial" w:hAnsi="Arial" w:cs="Arial"/>
                <w:color w:val="000000"/>
                <w:sz w:val="20"/>
                <w:szCs w:val="20"/>
              </w:rPr>
            </w:pPr>
          </w:p>
        </w:tc>
      </w:tr>
      <w:tr w:rsidR="00EF1C98" w:rsidRPr="004A394D" w14:paraId="6E188E8E" w14:textId="77777777" w:rsidTr="007B1510">
        <w:trPr>
          <w:trHeight w:val="70"/>
        </w:trPr>
        <w:tc>
          <w:tcPr>
            <w:tcW w:w="851" w:type="dxa"/>
            <w:tcBorders>
              <w:left w:val="single" w:sz="4" w:space="0" w:color="auto"/>
              <w:right w:val="single" w:sz="4" w:space="0" w:color="auto"/>
            </w:tcBorders>
            <w:noWrap/>
            <w:vAlign w:val="center"/>
          </w:tcPr>
          <w:p w14:paraId="4CD37F8F"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8D16731"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4709F4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F9AACBA" w14:textId="3F21D9BE"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 Graduação em </w:t>
            </w:r>
            <w:proofErr w:type="spellStart"/>
            <w:r w:rsidRPr="008D7BEB">
              <w:rPr>
                <w:rFonts w:ascii="Arial" w:eastAsia="Times New Roman" w:hAnsi="Arial" w:cs="Arial"/>
                <w:color w:val="000000"/>
                <w:sz w:val="20"/>
                <w:szCs w:val="20"/>
                <w:lang w:eastAsia="pt-BR" w:bidi="ar-SA"/>
              </w:rPr>
              <w:t>milíMetros</w:t>
            </w:r>
            <w:proofErr w:type="spellEnd"/>
            <w:r w:rsidRPr="008D7BEB">
              <w:rPr>
                <w:rFonts w:ascii="Arial" w:eastAsia="Times New Roman" w:hAnsi="Arial" w:cs="Arial"/>
                <w:color w:val="000000"/>
                <w:sz w:val="20"/>
                <w:szCs w:val="20"/>
                <w:lang w:eastAsia="pt-BR" w:bidi="ar-SA"/>
              </w:rPr>
              <w:t xml:space="preserve"> e polegadas.</w:t>
            </w:r>
          </w:p>
        </w:tc>
        <w:tc>
          <w:tcPr>
            <w:tcW w:w="1276" w:type="dxa"/>
            <w:tcBorders>
              <w:left w:val="nil"/>
              <w:right w:val="single" w:sz="4" w:space="0" w:color="auto"/>
            </w:tcBorders>
          </w:tcPr>
          <w:p w14:paraId="5BE117D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55B61E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DC79E80" w14:textId="77777777" w:rsidR="00EF1C98" w:rsidRPr="004A394D" w:rsidRDefault="00EF1C98" w:rsidP="00EF1C98">
            <w:pPr>
              <w:spacing w:after="0"/>
              <w:jc w:val="both"/>
              <w:rPr>
                <w:rFonts w:ascii="Arial" w:hAnsi="Arial" w:cs="Arial"/>
                <w:color w:val="000000"/>
                <w:sz w:val="20"/>
                <w:szCs w:val="20"/>
              </w:rPr>
            </w:pPr>
          </w:p>
        </w:tc>
      </w:tr>
      <w:tr w:rsidR="00EF1C98" w:rsidRPr="004A394D" w14:paraId="75AF9792"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5C742E10"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70180E8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65F22E67"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6EB0BD9" w14:textId="6C56A563"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Tamanho: 30 cm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23242E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D3E2F5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AA69F5" w14:textId="77777777" w:rsidR="00EF1C98" w:rsidRPr="004A394D" w:rsidRDefault="00EF1C98" w:rsidP="00EF1C98">
            <w:pPr>
              <w:spacing w:after="0"/>
              <w:jc w:val="both"/>
              <w:rPr>
                <w:rFonts w:ascii="Arial" w:hAnsi="Arial" w:cs="Arial"/>
                <w:color w:val="000000"/>
                <w:sz w:val="20"/>
                <w:szCs w:val="20"/>
              </w:rPr>
            </w:pPr>
          </w:p>
        </w:tc>
      </w:tr>
      <w:tr w:rsidR="00EF1C98" w:rsidRPr="004A394D" w14:paraId="4EAE827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D7FC914" w14:textId="666592A2" w:rsidR="00EF1C98" w:rsidRPr="008D7BEB"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93</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6A51EA77" w14:textId="7D77C1EF"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39CCE24" w14:textId="7657EA80"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119D1F09" w14:textId="25CC3A4C"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Assento p/ vaso sanitário adulto universal </w:t>
            </w:r>
            <w:r>
              <w:rPr>
                <w:rFonts w:ascii="Arial" w:eastAsia="Times New Roman" w:hAnsi="Arial" w:cs="Arial"/>
                <w:color w:val="000000"/>
                <w:sz w:val="20"/>
                <w:szCs w:val="20"/>
                <w:lang w:eastAsia="pt-BR" w:bidi="ar-SA"/>
              </w:rPr>
              <w:t>–</w:t>
            </w:r>
            <w:r w:rsidRPr="008D7BEB">
              <w:rPr>
                <w:rFonts w:ascii="Arial" w:eastAsia="Times New Roman" w:hAnsi="Arial" w:cs="Arial"/>
                <w:color w:val="000000"/>
                <w:sz w:val="20"/>
                <w:szCs w:val="20"/>
                <w:lang w:eastAsia="pt-BR" w:bidi="ar-SA"/>
              </w:rPr>
              <w:t xml:space="preserve"> Polipropileno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3BC5B9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C124F9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858790" w14:textId="77777777" w:rsidR="00EF1C98" w:rsidRPr="004A394D" w:rsidRDefault="00EF1C98" w:rsidP="00EF1C98">
            <w:pPr>
              <w:spacing w:after="0"/>
              <w:jc w:val="both"/>
              <w:rPr>
                <w:rFonts w:ascii="Arial" w:hAnsi="Arial" w:cs="Arial"/>
                <w:color w:val="000000"/>
                <w:sz w:val="20"/>
                <w:szCs w:val="20"/>
              </w:rPr>
            </w:pPr>
          </w:p>
        </w:tc>
      </w:tr>
      <w:tr w:rsidR="00EF1C98" w:rsidRPr="004A394D" w14:paraId="6C88E68F"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30A3D8AD" w14:textId="4DD3389B" w:rsidR="00EF1C98" w:rsidRPr="008D7BEB"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93</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18BC1F38" w14:textId="7419AE05"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4066DEE" w14:textId="1835F8F2"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05B3FAFD" w14:textId="699C0A98"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Assento p/ vaso sanitário infantil universal- Polipropileno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4B05FE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5AF56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585793E" w14:textId="77777777" w:rsidR="00EF1C98" w:rsidRPr="004A394D" w:rsidRDefault="00EF1C98" w:rsidP="00EF1C98">
            <w:pPr>
              <w:spacing w:after="0"/>
              <w:jc w:val="both"/>
              <w:rPr>
                <w:rFonts w:ascii="Arial" w:hAnsi="Arial" w:cs="Arial"/>
                <w:color w:val="000000"/>
                <w:sz w:val="20"/>
                <w:szCs w:val="20"/>
              </w:rPr>
            </w:pPr>
          </w:p>
        </w:tc>
      </w:tr>
      <w:tr w:rsidR="00EF1C98" w:rsidRPr="004A394D" w14:paraId="20D513D9" w14:textId="77777777" w:rsidTr="007B1510">
        <w:trPr>
          <w:trHeight w:val="70"/>
        </w:trPr>
        <w:tc>
          <w:tcPr>
            <w:tcW w:w="851" w:type="dxa"/>
            <w:tcBorders>
              <w:top w:val="single" w:sz="4" w:space="0" w:color="auto"/>
              <w:left w:val="single" w:sz="4" w:space="0" w:color="auto"/>
              <w:right w:val="single" w:sz="4" w:space="0" w:color="auto"/>
            </w:tcBorders>
            <w:noWrap/>
            <w:vAlign w:val="center"/>
          </w:tcPr>
          <w:p w14:paraId="414712E8" w14:textId="43A5E4BB" w:rsidR="00EF1C98" w:rsidRPr="008D7BEB"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40</w:t>
            </w:r>
          </w:p>
        </w:tc>
        <w:tc>
          <w:tcPr>
            <w:tcW w:w="1417" w:type="dxa"/>
            <w:tcBorders>
              <w:top w:val="single" w:sz="4" w:space="0" w:color="auto"/>
              <w:left w:val="nil"/>
              <w:right w:val="single" w:sz="4" w:space="0" w:color="auto"/>
            </w:tcBorders>
            <w:vAlign w:val="center"/>
          </w:tcPr>
          <w:p w14:paraId="5EAD245F" w14:textId="78F17446"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33594567" w14:textId="6206AA52"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20</w:t>
            </w:r>
          </w:p>
        </w:tc>
        <w:tc>
          <w:tcPr>
            <w:tcW w:w="2551" w:type="dxa"/>
            <w:tcBorders>
              <w:top w:val="single" w:sz="4" w:space="0" w:color="auto"/>
              <w:left w:val="nil"/>
              <w:right w:val="single" w:sz="4" w:space="0" w:color="auto"/>
            </w:tcBorders>
            <w:noWrap/>
            <w:vAlign w:val="center"/>
          </w:tcPr>
          <w:p w14:paraId="02C841AF" w14:textId="34C10699"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Chuveiro 7500</w:t>
            </w:r>
            <w:proofErr w:type="gramStart"/>
            <w:r w:rsidRPr="008D7BEB">
              <w:rPr>
                <w:rFonts w:ascii="Arial" w:eastAsia="Times New Roman" w:hAnsi="Arial" w:cs="Arial"/>
                <w:color w:val="000000"/>
                <w:sz w:val="20"/>
                <w:szCs w:val="20"/>
                <w:lang w:eastAsia="pt-BR" w:bidi="ar-SA"/>
              </w:rPr>
              <w:t>W  tipo</w:t>
            </w:r>
            <w:proofErr w:type="gramEnd"/>
            <w:r w:rsidRPr="008D7BEB">
              <w:rPr>
                <w:rFonts w:ascii="Arial" w:eastAsia="Times New Roman" w:hAnsi="Arial" w:cs="Arial"/>
                <w:color w:val="000000"/>
                <w:sz w:val="20"/>
                <w:szCs w:val="20"/>
                <w:lang w:eastAsia="pt-BR" w:bidi="ar-SA"/>
              </w:rPr>
              <w:t xml:space="preserve"> Comum</w:t>
            </w:r>
          </w:p>
        </w:tc>
        <w:tc>
          <w:tcPr>
            <w:tcW w:w="1276" w:type="dxa"/>
            <w:tcBorders>
              <w:top w:val="single" w:sz="4" w:space="0" w:color="auto"/>
              <w:left w:val="nil"/>
              <w:right w:val="single" w:sz="4" w:space="0" w:color="auto"/>
            </w:tcBorders>
          </w:tcPr>
          <w:p w14:paraId="578C9211"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46CC788F"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D39E363" w14:textId="77777777" w:rsidR="00EF1C98" w:rsidRPr="004A394D" w:rsidRDefault="00EF1C98" w:rsidP="00EF1C98">
            <w:pPr>
              <w:spacing w:after="0"/>
              <w:jc w:val="both"/>
              <w:rPr>
                <w:rFonts w:ascii="Arial" w:hAnsi="Arial" w:cs="Arial"/>
                <w:color w:val="000000"/>
                <w:sz w:val="20"/>
                <w:szCs w:val="20"/>
              </w:rPr>
            </w:pPr>
          </w:p>
        </w:tc>
      </w:tr>
      <w:tr w:rsidR="00EF1C98" w:rsidRPr="004A394D" w14:paraId="51D7013E" w14:textId="77777777" w:rsidTr="007B1510">
        <w:trPr>
          <w:trHeight w:val="70"/>
        </w:trPr>
        <w:tc>
          <w:tcPr>
            <w:tcW w:w="851" w:type="dxa"/>
            <w:tcBorders>
              <w:left w:val="single" w:sz="4" w:space="0" w:color="auto"/>
              <w:right w:val="single" w:sz="4" w:space="0" w:color="auto"/>
            </w:tcBorders>
            <w:noWrap/>
            <w:vAlign w:val="center"/>
          </w:tcPr>
          <w:p w14:paraId="592540A1"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52D3DA1"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3A1F48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72D9004" w14:textId="40579AEA"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Tensão Elétrica 250V (220V)</w:t>
            </w:r>
          </w:p>
        </w:tc>
        <w:tc>
          <w:tcPr>
            <w:tcW w:w="1276" w:type="dxa"/>
            <w:tcBorders>
              <w:left w:val="nil"/>
              <w:right w:val="single" w:sz="4" w:space="0" w:color="auto"/>
            </w:tcBorders>
          </w:tcPr>
          <w:p w14:paraId="59FAC82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04DDBD8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9BC24A7" w14:textId="77777777" w:rsidR="00EF1C98" w:rsidRPr="004A394D" w:rsidRDefault="00EF1C98" w:rsidP="00EF1C98">
            <w:pPr>
              <w:spacing w:after="0"/>
              <w:jc w:val="both"/>
              <w:rPr>
                <w:rFonts w:ascii="Arial" w:hAnsi="Arial" w:cs="Arial"/>
                <w:color w:val="000000"/>
                <w:sz w:val="20"/>
                <w:szCs w:val="20"/>
              </w:rPr>
            </w:pPr>
          </w:p>
        </w:tc>
      </w:tr>
      <w:tr w:rsidR="00EF1C98" w:rsidRPr="004A394D" w14:paraId="593603AC" w14:textId="77777777" w:rsidTr="007B1510">
        <w:trPr>
          <w:trHeight w:val="70"/>
        </w:trPr>
        <w:tc>
          <w:tcPr>
            <w:tcW w:w="851" w:type="dxa"/>
            <w:tcBorders>
              <w:left w:val="single" w:sz="4" w:space="0" w:color="auto"/>
              <w:right w:val="single" w:sz="4" w:space="0" w:color="auto"/>
            </w:tcBorders>
            <w:noWrap/>
            <w:vAlign w:val="center"/>
          </w:tcPr>
          <w:p w14:paraId="7B1936C8"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157958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80F89FF"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72DD973" w14:textId="0837BCA6"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Classe de Eficiência Energética F</w:t>
            </w:r>
          </w:p>
        </w:tc>
        <w:tc>
          <w:tcPr>
            <w:tcW w:w="1276" w:type="dxa"/>
            <w:tcBorders>
              <w:left w:val="nil"/>
              <w:right w:val="single" w:sz="4" w:space="0" w:color="auto"/>
            </w:tcBorders>
          </w:tcPr>
          <w:p w14:paraId="74FBD42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C0627D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33451E2" w14:textId="77777777" w:rsidR="00EF1C98" w:rsidRPr="004A394D" w:rsidRDefault="00EF1C98" w:rsidP="00EF1C98">
            <w:pPr>
              <w:spacing w:after="0"/>
              <w:jc w:val="both"/>
              <w:rPr>
                <w:rFonts w:ascii="Arial" w:hAnsi="Arial" w:cs="Arial"/>
                <w:color w:val="000000"/>
                <w:sz w:val="20"/>
                <w:szCs w:val="20"/>
              </w:rPr>
            </w:pPr>
          </w:p>
        </w:tc>
      </w:tr>
      <w:tr w:rsidR="00EF1C98" w:rsidRPr="004A394D" w14:paraId="39A59873" w14:textId="77777777" w:rsidTr="007B1510">
        <w:trPr>
          <w:trHeight w:val="70"/>
        </w:trPr>
        <w:tc>
          <w:tcPr>
            <w:tcW w:w="851" w:type="dxa"/>
            <w:tcBorders>
              <w:left w:val="single" w:sz="4" w:space="0" w:color="auto"/>
              <w:right w:val="single" w:sz="4" w:space="0" w:color="auto"/>
            </w:tcBorders>
            <w:noWrap/>
            <w:vAlign w:val="center"/>
          </w:tcPr>
          <w:p w14:paraId="1B40DD91"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280D4E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374517F"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0675C16" w14:textId="20D64706"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Potência 7500 W</w:t>
            </w:r>
          </w:p>
        </w:tc>
        <w:tc>
          <w:tcPr>
            <w:tcW w:w="1276" w:type="dxa"/>
            <w:tcBorders>
              <w:left w:val="nil"/>
              <w:right w:val="single" w:sz="4" w:space="0" w:color="auto"/>
            </w:tcBorders>
          </w:tcPr>
          <w:p w14:paraId="7844A7D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CE8840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F1DE9F7" w14:textId="77777777" w:rsidR="00EF1C98" w:rsidRPr="004A394D" w:rsidRDefault="00EF1C98" w:rsidP="00EF1C98">
            <w:pPr>
              <w:spacing w:after="0"/>
              <w:jc w:val="both"/>
              <w:rPr>
                <w:rFonts w:ascii="Arial" w:hAnsi="Arial" w:cs="Arial"/>
                <w:color w:val="000000"/>
                <w:sz w:val="20"/>
                <w:szCs w:val="20"/>
              </w:rPr>
            </w:pPr>
          </w:p>
        </w:tc>
      </w:tr>
      <w:tr w:rsidR="00EF1C98" w:rsidRPr="004A394D" w14:paraId="1F57CDD7" w14:textId="77777777" w:rsidTr="007B1510">
        <w:trPr>
          <w:trHeight w:val="70"/>
        </w:trPr>
        <w:tc>
          <w:tcPr>
            <w:tcW w:w="851" w:type="dxa"/>
            <w:tcBorders>
              <w:left w:val="single" w:sz="4" w:space="0" w:color="auto"/>
              <w:right w:val="single" w:sz="4" w:space="0" w:color="auto"/>
            </w:tcBorders>
            <w:noWrap/>
            <w:vAlign w:val="center"/>
          </w:tcPr>
          <w:p w14:paraId="244DE696"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B93C11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E6261F9"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F555B29" w14:textId="0680796A"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Quantidade de Temperaturas 4 Temperaturas</w:t>
            </w:r>
          </w:p>
        </w:tc>
        <w:tc>
          <w:tcPr>
            <w:tcW w:w="1276" w:type="dxa"/>
            <w:tcBorders>
              <w:left w:val="nil"/>
              <w:right w:val="single" w:sz="4" w:space="0" w:color="auto"/>
            </w:tcBorders>
          </w:tcPr>
          <w:p w14:paraId="7896F53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24AC14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8E4DF50" w14:textId="77777777" w:rsidR="00EF1C98" w:rsidRPr="004A394D" w:rsidRDefault="00EF1C98" w:rsidP="00EF1C98">
            <w:pPr>
              <w:spacing w:after="0"/>
              <w:jc w:val="both"/>
              <w:rPr>
                <w:rFonts w:ascii="Arial" w:hAnsi="Arial" w:cs="Arial"/>
                <w:color w:val="000000"/>
                <w:sz w:val="20"/>
                <w:szCs w:val="20"/>
              </w:rPr>
            </w:pPr>
          </w:p>
        </w:tc>
      </w:tr>
      <w:tr w:rsidR="00EF1C98" w:rsidRPr="004A394D" w14:paraId="10B2CF51" w14:textId="77777777" w:rsidTr="007B1510">
        <w:trPr>
          <w:trHeight w:val="70"/>
        </w:trPr>
        <w:tc>
          <w:tcPr>
            <w:tcW w:w="851" w:type="dxa"/>
            <w:tcBorders>
              <w:left w:val="single" w:sz="4" w:space="0" w:color="auto"/>
              <w:right w:val="single" w:sz="4" w:space="0" w:color="auto"/>
            </w:tcBorders>
            <w:noWrap/>
            <w:vAlign w:val="center"/>
          </w:tcPr>
          <w:p w14:paraId="5E9AD889"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571E54B"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D76732C"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42D1B74" w14:textId="36C81105"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Pressão de Funcionamento Mínima 1 </w:t>
            </w:r>
            <w:proofErr w:type="spellStart"/>
            <w:r w:rsidRPr="008D7BEB">
              <w:rPr>
                <w:rFonts w:ascii="Arial" w:eastAsia="Times New Roman" w:hAnsi="Arial" w:cs="Arial"/>
                <w:color w:val="000000"/>
                <w:sz w:val="20"/>
                <w:szCs w:val="20"/>
                <w:lang w:eastAsia="pt-BR" w:bidi="ar-SA"/>
              </w:rPr>
              <w:t>mca</w:t>
            </w:r>
            <w:proofErr w:type="spellEnd"/>
          </w:p>
        </w:tc>
        <w:tc>
          <w:tcPr>
            <w:tcW w:w="1276" w:type="dxa"/>
            <w:tcBorders>
              <w:left w:val="nil"/>
              <w:right w:val="single" w:sz="4" w:space="0" w:color="auto"/>
            </w:tcBorders>
          </w:tcPr>
          <w:p w14:paraId="4182FB0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8E4CC6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5C82603C" w14:textId="77777777" w:rsidR="00EF1C98" w:rsidRPr="004A394D" w:rsidRDefault="00EF1C98" w:rsidP="00EF1C98">
            <w:pPr>
              <w:spacing w:after="0"/>
              <w:jc w:val="both"/>
              <w:rPr>
                <w:rFonts w:ascii="Arial" w:hAnsi="Arial" w:cs="Arial"/>
                <w:color w:val="000000"/>
                <w:sz w:val="20"/>
                <w:szCs w:val="20"/>
              </w:rPr>
            </w:pPr>
          </w:p>
        </w:tc>
      </w:tr>
      <w:tr w:rsidR="00EF1C98" w:rsidRPr="004A394D" w14:paraId="621E0885" w14:textId="77777777" w:rsidTr="007B1510">
        <w:trPr>
          <w:trHeight w:val="70"/>
        </w:trPr>
        <w:tc>
          <w:tcPr>
            <w:tcW w:w="851" w:type="dxa"/>
            <w:tcBorders>
              <w:left w:val="single" w:sz="4" w:space="0" w:color="auto"/>
              <w:right w:val="single" w:sz="4" w:space="0" w:color="auto"/>
            </w:tcBorders>
            <w:noWrap/>
            <w:vAlign w:val="center"/>
          </w:tcPr>
          <w:p w14:paraId="1EFC2D93"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B6D1381"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292110F"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8A53415" w14:textId="3539BD1E"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Pressão de Funcionamento Máxima 40 </w:t>
            </w:r>
            <w:proofErr w:type="spellStart"/>
            <w:r w:rsidRPr="008D7BEB">
              <w:rPr>
                <w:rFonts w:ascii="Arial" w:eastAsia="Times New Roman" w:hAnsi="Arial" w:cs="Arial"/>
                <w:color w:val="000000"/>
                <w:sz w:val="20"/>
                <w:szCs w:val="20"/>
                <w:lang w:eastAsia="pt-BR" w:bidi="ar-SA"/>
              </w:rPr>
              <w:t>mca</w:t>
            </w:r>
            <w:proofErr w:type="spellEnd"/>
          </w:p>
        </w:tc>
        <w:tc>
          <w:tcPr>
            <w:tcW w:w="1276" w:type="dxa"/>
            <w:tcBorders>
              <w:left w:val="nil"/>
              <w:right w:val="single" w:sz="4" w:space="0" w:color="auto"/>
            </w:tcBorders>
          </w:tcPr>
          <w:p w14:paraId="64CBD5F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ADCDB8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5DF49C7" w14:textId="77777777" w:rsidR="00EF1C98" w:rsidRPr="004A394D" w:rsidRDefault="00EF1C98" w:rsidP="00EF1C98">
            <w:pPr>
              <w:spacing w:after="0"/>
              <w:jc w:val="both"/>
              <w:rPr>
                <w:rFonts w:ascii="Arial" w:hAnsi="Arial" w:cs="Arial"/>
                <w:color w:val="000000"/>
                <w:sz w:val="20"/>
                <w:szCs w:val="20"/>
              </w:rPr>
            </w:pPr>
          </w:p>
        </w:tc>
      </w:tr>
      <w:tr w:rsidR="00EF1C98" w:rsidRPr="004A394D" w14:paraId="5F55909E" w14:textId="77777777" w:rsidTr="007B1510">
        <w:trPr>
          <w:trHeight w:val="70"/>
        </w:trPr>
        <w:tc>
          <w:tcPr>
            <w:tcW w:w="851" w:type="dxa"/>
            <w:tcBorders>
              <w:left w:val="single" w:sz="4" w:space="0" w:color="auto"/>
              <w:right w:val="single" w:sz="4" w:space="0" w:color="auto"/>
            </w:tcBorders>
            <w:noWrap/>
            <w:vAlign w:val="center"/>
          </w:tcPr>
          <w:p w14:paraId="1385DEE4"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1C482BC"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AD818B9"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F39546A" w14:textId="7099EA6B"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Acompanha Pressurizador Interno Não</w:t>
            </w:r>
          </w:p>
        </w:tc>
        <w:tc>
          <w:tcPr>
            <w:tcW w:w="1276" w:type="dxa"/>
            <w:tcBorders>
              <w:left w:val="nil"/>
              <w:right w:val="single" w:sz="4" w:space="0" w:color="auto"/>
            </w:tcBorders>
          </w:tcPr>
          <w:p w14:paraId="25682CD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88E09A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C143C2E" w14:textId="77777777" w:rsidR="00EF1C98" w:rsidRPr="004A394D" w:rsidRDefault="00EF1C98" w:rsidP="00EF1C98">
            <w:pPr>
              <w:spacing w:after="0"/>
              <w:jc w:val="both"/>
              <w:rPr>
                <w:rFonts w:ascii="Arial" w:hAnsi="Arial" w:cs="Arial"/>
                <w:color w:val="000000"/>
                <w:sz w:val="20"/>
                <w:szCs w:val="20"/>
              </w:rPr>
            </w:pPr>
          </w:p>
        </w:tc>
      </w:tr>
      <w:tr w:rsidR="00EF1C98" w:rsidRPr="004A394D" w14:paraId="048F8C0F" w14:textId="77777777" w:rsidTr="007B1510">
        <w:trPr>
          <w:trHeight w:val="449"/>
        </w:trPr>
        <w:tc>
          <w:tcPr>
            <w:tcW w:w="851" w:type="dxa"/>
            <w:tcBorders>
              <w:left w:val="single" w:sz="4" w:space="0" w:color="auto"/>
              <w:right w:val="single" w:sz="4" w:space="0" w:color="auto"/>
            </w:tcBorders>
            <w:noWrap/>
            <w:vAlign w:val="center"/>
          </w:tcPr>
          <w:p w14:paraId="16AAE658"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553790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E56470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EEF9057" w14:textId="11FCC2DD"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Fixação do Chuveiro Direto na Parede</w:t>
            </w:r>
          </w:p>
        </w:tc>
        <w:tc>
          <w:tcPr>
            <w:tcW w:w="1276" w:type="dxa"/>
            <w:tcBorders>
              <w:left w:val="nil"/>
              <w:right w:val="single" w:sz="4" w:space="0" w:color="auto"/>
            </w:tcBorders>
          </w:tcPr>
          <w:p w14:paraId="3781274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0CDC30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0C01919" w14:textId="77777777" w:rsidR="00EF1C98" w:rsidRPr="004A394D" w:rsidRDefault="00EF1C98" w:rsidP="00EF1C98">
            <w:pPr>
              <w:spacing w:after="0"/>
              <w:jc w:val="both"/>
              <w:rPr>
                <w:rFonts w:ascii="Arial" w:hAnsi="Arial" w:cs="Arial"/>
                <w:color w:val="000000"/>
                <w:sz w:val="20"/>
                <w:szCs w:val="20"/>
              </w:rPr>
            </w:pPr>
          </w:p>
        </w:tc>
      </w:tr>
      <w:tr w:rsidR="00EF1C98" w:rsidRPr="004A394D" w14:paraId="0E7DBDED" w14:textId="77777777" w:rsidTr="007B1510">
        <w:trPr>
          <w:trHeight w:val="70"/>
        </w:trPr>
        <w:tc>
          <w:tcPr>
            <w:tcW w:w="851" w:type="dxa"/>
            <w:tcBorders>
              <w:left w:val="single" w:sz="4" w:space="0" w:color="auto"/>
              <w:right w:val="single" w:sz="4" w:space="0" w:color="auto"/>
            </w:tcBorders>
            <w:noWrap/>
            <w:vAlign w:val="center"/>
          </w:tcPr>
          <w:p w14:paraId="5D995A06"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F1F7DDB"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62C270E"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6E31E85" w14:textId="08EBE55F"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Disjuntor 35 A</w:t>
            </w:r>
          </w:p>
        </w:tc>
        <w:tc>
          <w:tcPr>
            <w:tcW w:w="1276" w:type="dxa"/>
            <w:tcBorders>
              <w:left w:val="nil"/>
              <w:right w:val="single" w:sz="4" w:space="0" w:color="auto"/>
            </w:tcBorders>
          </w:tcPr>
          <w:p w14:paraId="0216DDB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245543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8BD3A97" w14:textId="77777777" w:rsidR="00EF1C98" w:rsidRPr="004A394D" w:rsidRDefault="00EF1C98" w:rsidP="00EF1C98">
            <w:pPr>
              <w:spacing w:after="0"/>
              <w:jc w:val="both"/>
              <w:rPr>
                <w:rFonts w:ascii="Arial" w:hAnsi="Arial" w:cs="Arial"/>
                <w:color w:val="000000"/>
                <w:sz w:val="20"/>
                <w:szCs w:val="20"/>
              </w:rPr>
            </w:pPr>
          </w:p>
        </w:tc>
      </w:tr>
      <w:tr w:rsidR="00EF1C98" w:rsidRPr="004A394D" w14:paraId="18CAFD01" w14:textId="77777777" w:rsidTr="007B1510">
        <w:trPr>
          <w:trHeight w:val="70"/>
        </w:trPr>
        <w:tc>
          <w:tcPr>
            <w:tcW w:w="851" w:type="dxa"/>
            <w:tcBorders>
              <w:left w:val="single" w:sz="4" w:space="0" w:color="auto"/>
              <w:right w:val="single" w:sz="4" w:space="0" w:color="auto"/>
            </w:tcBorders>
            <w:noWrap/>
            <w:vAlign w:val="center"/>
          </w:tcPr>
          <w:p w14:paraId="07337BF0"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D2662F4"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4AF1065"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B14BFCA" w14:textId="3E58C0E4"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Acompanha Desviador Sim</w:t>
            </w:r>
          </w:p>
        </w:tc>
        <w:tc>
          <w:tcPr>
            <w:tcW w:w="1276" w:type="dxa"/>
            <w:tcBorders>
              <w:left w:val="nil"/>
              <w:right w:val="single" w:sz="4" w:space="0" w:color="auto"/>
            </w:tcBorders>
          </w:tcPr>
          <w:p w14:paraId="160EA51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ADF3A3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0CA37C9" w14:textId="77777777" w:rsidR="00EF1C98" w:rsidRPr="004A394D" w:rsidRDefault="00EF1C98" w:rsidP="00EF1C98">
            <w:pPr>
              <w:spacing w:after="0"/>
              <w:jc w:val="both"/>
              <w:rPr>
                <w:rFonts w:ascii="Arial" w:hAnsi="Arial" w:cs="Arial"/>
                <w:color w:val="000000"/>
                <w:sz w:val="20"/>
                <w:szCs w:val="20"/>
              </w:rPr>
            </w:pPr>
          </w:p>
        </w:tc>
      </w:tr>
      <w:tr w:rsidR="00EF1C98" w:rsidRPr="004A394D" w14:paraId="1E96EC8F" w14:textId="77777777" w:rsidTr="007B1510">
        <w:trPr>
          <w:trHeight w:val="70"/>
        </w:trPr>
        <w:tc>
          <w:tcPr>
            <w:tcW w:w="851" w:type="dxa"/>
            <w:tcBorders>
              <w:left w:val="single" w:sz="4" w:space="0" w:color="auto"/>
              <w:right w:val="single" w:sz="4" w:space="0" w:color="auto"/>
            </w:tcBorders>
            <w:noWrap/>
            <w:vAlign w:val="center"/>
          </w:tcPr>
          <w:p w14:paraId="0B3F0BB2"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CB06BA8"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71EC427"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257E7E2" w14:textId="1EFDE585"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Vazão 7 L/min</w:t>
            </w:r>
          </w:p>
        </w:tc>
        <w:tc>
          <w:tcPr>
            <w:tcW w:w="1276" w:type="dxa"/>
            <w:tcBorders>
              <w:left w:val="nil"/>
              <w:right w:val="single" w:sz="4" w:space="0" w:color="auto"/>
            </w:tcBorders>
          </w:tcPr>
          <w:p w14:paraId="2167892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C05F5B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BB01EB6" w14:textId="77777777" w:rsidR="00EF1C98" w:rsidRPr="004A394D" w:rsidRDefault="00EF1C98" w:rsidP="00EF1C98">
            <w:pPr>
              <w:spacing w:after="0"/>
              <w:jc w:val="both"/>
              <w:rPr>
                <w:rFonts w:ascii="Arial" w:hAnsi="Arial" w:cs="Arial"/>
                <w:color w:val="000000"/>
                <w:sz w:val="20"/>
                <w:szCs w:val="20"/>
              </w:rPr>
            </w:pPr>
          </w:p>
        </w:tc>
      </w:tr>
      <w:tr w:rsidR="00EF1C98" w:rsidRPr="004A394D" w14:paraId="15BDA4C2" w14:textId="77777777" w:rsidTr="007B1510">
        <w:trPr>
          <w:trHeight w:val="70"/>
        </w:trPr>
        <w:tc>
          <w:tcPr>
            <w:tcW w:w="851" w:type="dxa"/>
            <w:tcBorders>
              <w:left w:val="single" w:sz="4" w:space="0" w:color="auto"/>
              <w:right w:val="single" w:sz="4" w:space="0" w:color="auto"/>
            </w:tcBorders>
            <w:noWrap/>
            <w:vAlign w:val="center"/>
          </w:tcPr>
          <w:p w14:paraId="7029C3EB"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D4E0EA7"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694CEF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5D3EF2F" w14:textId="27666964"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Quantidade de Jatos 1 jato(s)</w:t>
            </w:r>
          </w:p>
        </w:tc>
        <w:tc>
          <w:tcPr>
            <w:tcW w:w="1276" w:type="dxa"/>
            <w:tcBorders>
              <w:left w:val="nil"/>
              <w:right w:val="single" w:sz="4" w:space="0" w:color="auto"/>
            </w:tcBorders>
          </w:tcPr>
          <w:p w14:paraId="7E8BACA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F6C311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4A3AA01" w14:textId="77777777" w:rsidR="00EF1C98" w:rsidRPr="004A394D" w:rsidRDefault="00EF1C98" w:rsidP="00EF1C98">
            <w:pPr>
              <w:spacing w:after="0"/>
              <w:jc w:val="both"/>
              <w:rPr>
                <w:rFonts w:ascii="Arial" w:hAnsi="Arial" w:cs="Arial"/>
                <w:color w:val="000000"/>
                <w:sz w:val="20"/>
                <w:szCs w:val="20"/>
              </w:rPr>
            </w:pPr>
          </w:p>
        </w:tc>
      </w:tr>
      <w:tr w:rsidR="00EF1C98" w:rsidRPr="004A394D" w14:paraId="1B731238" w14:textId="77777777" w:rsidTr="007B1510">
        <w:trPr>
          <w:trHeight w:val="70"/>
        </w:trPr>
        <w:tc>
          <w:tcPr>
            <w:tcW w:w="851" w:type="dxa"/>
            <w:tcBorders>
              <w:left w:val="single" w:sz="4" w:space="0" w:color="auto"/>
              <w:right w:val="single" w:sz="4" w:space="0" w:color="auto"/>
            </w:tcBorders>
            <w:noWrap/>
            <w:vAlign w:val="center"/>
          </w:tcPr>
          <w:p w14:paraId="0B25CFF9"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4A8309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35BEB7E"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865F8D1" w14:textId="288EBFCB"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Tipo de Jato Fixo</w:t>
            </w:r>
          </w:p>
        </w:tc>
        <w:tc>
          <w:tcPr>
            <w:tcW w:w="1276" w:type="dxa"/>
            <w:tcBorders>
              <w:left w:val="nil"/>
              <w:right w:val="single" w:sz="4" w:space="0" w:color="auto"/>
            </w:tcBorders>
          </w:tcPr>
          <w:p w14:paraId="7B07650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5BBCE8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0EEFD29" w14:textId="77777777" w:rsidR="00EF1C98" w:rsidRPr="004A394D" w:rsidRDefault="00EF1C98" w:rsidP="00EF1C98">
            <w:pPr>
              <w:spacing w:after="0"/>
              <w:jc w:val="both"/>
              <w:rPr>
                <w:rFonts w:ascii="Arial" w:hAnsi="Arial" w:cs="Arial"/>
                <w:color w:val="000000"/>
                <w:sz w:val="20"/>
                <w:szCs w:val="20"/>
              </w:rPr>
            </w:pPr>
          </w:p>
        </w:tc>
      </w:tr>
      <w:tr w:rsidR="00EF1C98" w:rsidRPr="004A394D" w14:paraId="416781FE" w14:textId="77777777" w:rsidTr="007B1510">
        <w:trPr>
          <w:trHeight w:val="70"/>
        </w:trPr>
        <w:tc>
          <w:tcPr>
            <w:tcW w:w="851" w:type="dxa"/>
            <w:tcBorders>
              <w:left w:val="single" w:sz="4" w:space="0" w:color="auto"/>
              <w:right w:val="single" w:sz="4" w:space="0" w:color="auto"/>
            </w:tcBorders>
            <w:noWrap/>
            <w:vAlign w:val="center"/>
          </w:tcPr>
          <w:p w14:paraId="0CBD18D5"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D6E5DBF"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E0F555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D497BC3" w14:textId="3AF2C70A"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Material Plástico</w:t>
            </w:r>
          </w:p>
        </w:tc>
        <w:tc>
          <w:tcPr>
            <w:tcW w:w="1276" w:type="dxa"/>
            <w:tcBorders>
              <w:left w:val="nil"/>
              <w:right w:val="single" w:sz="4" w:space="0" w:color="auto"/>
            </w:tcBorders>
          </w:tcPr>
          <w:p w14:paraId="171DD88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F08BA7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CE53D25" w14:textId="77777777" w:rsidR="00EF1C98" w:rsidRPr="004A394D" w:rsidRDefault="00EF1C98" w:rsidP="00EF1C98">
            <w:pPr>
              <w:spacing w:after="0"/>
              <w:jc w:val="both"/>
              <w:rPr>
                <w:rFonts w:ascii="Arial" w:hAnsi="Arial" w:cs="Arial"/>
                <w:color w:val="000000"/>
                <w:sz w:val="20"/>
                <w:szCs w:val="20"/>
              </w:rPr>
            </w:pPr>
          </w:p>
        </w:tc>
      </w:tr>
      <w:tr w:rsidR="00EF1C98" w:rsidRPr="004A394D" w14:paraId="4905C5CB" w14:textId="77777777" w:rsidTr="007B1510">
        <w:trPr>
          <w:trHeight w:val="70"/>
        </w:trPr>
        <w:tc>
          <w:tcPr>
            <w:tcW w:w="851" w:type="dxa"/>
            <w:tcBorders>
              <w:left w:val="single" w:sz="4" w:space="0" w:color="auto"/>
              <w:right w:val="single" w:sz="4" w:space="0" w:color="auto"/>
            </w:tcBorders>
            <w:noWrap/>
            <w:vAlign w:val="center"/>
          </w:tcPr>
          <w:p w14:paraId="7C728FDD"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205F95C"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A3C23CD"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036401A" w14:textId="7D81D994"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Cor Branco</w:t>
            </w:r>
          </w:p>
        </w:tc>
        <w:tc>
          <w:tcPr>
            <w:tcW w:w="1276" w:type="dxa"/>
            <w:tcBorders>
              <w:left w:val="nil"/>
              <w:right w:val="single" w:sz="4" w:space="0" w:color="auto"/>
            </w:tcBorders>
          </w:tcPr>
          <w:p w14:paraId="3C45C3A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B6F4C2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57C8AF9C" w14:textId="77777777" w:rsidR="00EF1C98" w:rsidRPr="004A394D" w:rsidRDefault="00EF1C98" w:rsidP="00EF1C98">
            <w:pPr>
              <w:spacing w:after="0"/>
              <w:jc w:val="both"/>
              <w:rPr>
                <w:rFonts w:ascii="Arial" w:hAnsi="Arial" w:cs="Arial"/>
                <w:color w:val="000000"/>
                <w:sz w:val="20"/>
                <w:szCs w:val="20"/>
              </w:rPr>
            </w:pPr>
          </w:p>
        </w:tc>
      </w:tr>
      <w:tr w:rsidR="00EF1C98" w:rsidRPr="004A394D" w14:paraId="2A3946A6" w14:textId="77777777" w:rsidTr="007B1510">
        <w:trPr>
          <w:trHeight w:val="70"/>
        </w:trPr>
        <w:tc>
          <w:tcPr>
            <w:tcW w:w="851" w:type="dxa"/>
            <w:tcBorders>
              <w:left w:val="single" w:sz="4" w:space="0" w:color="auto"/>
              <w:right w:val="single" w:sz="4" w:space="0" w:color="auto"/>
            </w:tcBorders>
            <w:noWrap/>
            <w:vAlign w:val="center"/>
          </w:tcPr>
          <w:p w14:paraId="419BCB42"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0D17BD8"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F88D147"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ED17964" w14:textId="7258218C"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Modelo </w:t>
            </w:r>
            <w:proofErr w:type="spellStart"/>
            <w:r w:rsidRPr="008D7BEB">
              <w:rPr>
                <w:rFonts w:ascii="Arial" w:eastAsia="Times New Roman" w:hAnsi="Arial" w:cs="Arial"/>
                <w:color w:val="000000"/>
                <w:sz w:val="20"/>
                <w:szCs w:val="20"/>
                <w:lang w:eastAsia="pt-BR" w:bidi="ar-SA"/>
              </w:rPr>
              <w:t>Smart</w:t>
            </w:r>
            <w:proofErr w:type="spellEnd"/>
            <w:r w:rsidRPr="008D7BEB">
              <w:rPr>
                <w:rFonts w:ascii="Arial" w:eastAsia="Times New Roman" w:hAnsi="Arial" w:cs="Arial"/>
                <w:color w:val="000000"/>
                <w:sz w:val="20"/>
                <w:szCs w:val="20"/>
                <w:lang w:eastAsia="pt-BR" w:bidi="ar-SA"/>
              </w:rPr>
              <w:t xml:space="preserve"> </w:t>
            </w:r>
            <w:proofErr w:type="spellStart"/>
            <w:r w:rsidRPr="008D7BEB">
              <w:rPr>
                <w:rFonts w:ascii="Arial" w:eastAsia="Times New Roman" w:hAnsi="Arial" w:cs="Arial"/>
                <w:color w:val="000000"/>
                <w:sz w:val="20"/>
                <w:szCs w:val="20"/>
                <w:lang w:eastAsia="pt-BR" w:bidi="ar-SA"/>
              </w:rPr>
              <w:t>Multitemperaturas</w:t>
            </w:r>
            <w:proofErr w:type="spellEnd"/>
          </w:p>
        </w:tc>
        <w:tc>
          <w:tcPr>
            <w:tcW w:w="1276" w:type="dxa"/>
            <w:tcBorders>
              <w:left w:val="nil"/>
              <w:right w:val="single" w:sz="4" w:space="0" w:color="auto"/>
            </w:tcBorders>
          </w:tcPr>
          <w:p w14:paraId="552AE10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9085C8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0D298B7" w14:textId="77777777" w:rsidR="00EF1C98" w:rsidRPr="004A394D" w:rsidRDefault="00EF1C98" w:rsidP="00EF1C98">
            <w:pPr>
              <w:spacing w:after="0"/>
              <w:jc w:val="both"/>
              <w:rPr>
                <w:rFonts w:ascii="Arial" w:hAnsi="Arial" w:cs="Arial"/>
                <w:color w:val="000000"/>
                <w:sz w:val="20"/>
                <w:szCs w:val="20"/>
              </w:rPr>
            </w:pPr>
          </w:p>
        </w:tc>
      </w:tr>
      <w:tr w:rsidR="00EF1C98" w:rsidRPr="004A394D" w14:paraId="006DB339" w14:textId="77777777" w:rsidTr="007B1510">
        <w:trPr>
          <w:trHeight w:val="70"/>
        </w:trPr>
        <w:tc>
          <w:tcPr>
            <w:tcW w:w="851" w:type="dxa"/>
            <w:tcBorders>
              <w:left w:val="single" w:sz="4" w:space="0" w:color="auto"/>
              <w:right w:val="single" w:sz="4" w:space="0" w:color="auto"/>
            </w:tcBorders>
            <w:noWrap/>
            <w:vAlign w:val="center"/>
          </w:tcPr>
          <w:p w14:paraId="48BCAD34"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94D8719"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E44907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7660808" w14:textId="0B8150E0"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Altura 8,5 cm</w:t>
            </w:r>
          </w:p>
        </w:tc>
        <w:tc>
          <w:tcPr>
            <w:tcW w:w="1276" w:type="dxa"/>
            <w:tcBorders>
              <w:left w:val="nil"/>
              <w:right w:val="single" w:sz="4" w:space="0" w:color="auto"/>
            </w:tcBorders>
          </w:tcPr>
          <w:p w14:paraId="104EF1C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F9D1A3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9042E37" w14:textId="77777777" w:rsidR="00EF1C98" w:rsidRPr="004A394D" w:rsidRDefault="00EF1C98" w:rsidP="00EF1C98">
            <w:pPr>
              <w:spacing w:after="0"/>
              <w:jc w:val="both"/>
              <w:rPr>
                <w:rFonts w:ascii="Arial" w:hAnsi="Arial" w:cs="Arial"/>
                <w:color w:val="000000"/>
                <w:sz w:val="20"/>
                <w:szCs w:val="20"/>
              </w:rPr>
            </w:pPr>
          </w:p>
        </w:tc>
      </w:tr>
      <w:tr w:rsidR="00EF1C98" w:rsidRPr="004A394D" w14:paraId="4917DF2D" w14:textId="77777777" w:rsidTr="007B1510">
        <w:trPr>
          <w:trHeight w:val="70"/>
        </w:trPr>
        <w:tc>
          <w:tcPr>
            <w:tcW w:w="851" w:type="dxa"/>
            <w:tcBorders>
              <w:left w:val="single" w:sz="4" w:space="0" w:color="auto"/>
              <w:right w:val="single" w:sz="4" w:space="0" w:color="auto"/>
            </w:tcBorders>
            <w:noWrap/>
            <w:vAlign w:val="center"/>
          </w:tcPr>
          <w:p w14:paraId="0D349397"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50ECEAA"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41B1C3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F151B67" w14:textId="33D9ACF2"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Largura 18 cm</w:t>
            </w:r>
          </w:p>
        </w:tc>
        <w:tc>
          <w:tcPr>
            <w:tcW w:w="1276" w:type="dxa"/>
            <w:tcBorders>
              <w:left w:val="nil"/>
              <w:right w:val="single" w:sz="4" w:space="0" w:color="auto"/>
            </w:tcBorders>
          </w:tcPr>
          <w:p w14:paraId="17C9209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9F37F7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D6CFC4D" w14:textId="77777777" w:rsidR="00EF1C98" w:rsidRPr="004A394D" w:rsidRDefault="00EF1C98" w:rsidP="00EF1C98">
            <w:pPr>
              <w:spacing w:after="0"/>
              <w:jc w:val="both"/>
              <w:rPr>
                <w:rFonts w:ascii="Arial" w:hAnsi="Arial" w:cs="Arial"/>
                <w:color w:val="000000"/>
                <w:sz w:val="20"/>
                <w:szCs w:val="20"/>
              </w:rPr>
            </w:pPr>
          </w:p>
        </w:tc>
      </w:tr>
      <w:tr w:rsidR="00EF1C98" w:rsidRPr="004A394D" w14:paraId="43041A3B" w14:textId="77777777" w:rsidTr="007B1510">
        <w:trPr>
          <w:trHeight w:val="70"/>
        </w:trPr>
        <w:tc>
          <w:tcPr>
            <w:tcW w:w="851" w:type="dxa"/>
            <w:tcBorders>
              <w:left w:val="single" w:sz="4" w:space="0" w:color="auto"/>
              <w:right w:val="single" w:sz="4" w:space="0" w:color="auto"/>
            </w:tcBorders>
            <w:noWrap/>
            <w:vAlign w:val="center"/>
          </w:tcPr>
          <w:p w14:paraId="6B0AC9F2"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7F22E12"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0DE2468"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52788A4" w14:textId="0F6F15F0"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Profundidade 34 cm</w:t>
            </w:r>
          </w:p>
        </w:tc>
        <w:tc>
          <w:tcPr>
            <w:tcW w:w="1276" w:type="dxa"/>
            <w:tcBorders>
              <w:left w:val="nil"/>
              <w:right w:val="single" w:sz="4" w:space="0" w:color="auto"/>
            </w:tcBorders>
          </w:tcPr>
          <w:p w14:paraId="78B1D3C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915FE6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BCD034B" w14:textId="77777777" w:rsidR="00EF1C98" w:rsidRPr="004A394D" w:rsidRDefault="00EF1C98" w:rsidP="00EF1C98">
            <w:pPr>
              <w:spacing w:after="0"/>
              <w:jc w:val="both"/>
              <w:rPr>
                <w:rFonts w:ascii="Arial" w:hAnsi="Arial" w:cs="Arial"/>
                <w:color w:val="000000"/>
                <w:sz w:val="20"/>
                <w:szCs w:val="20"/>
              </w:rPr>
            </w:pPr>
          </w:p>
        </w:tc>
      </w:tr>
      <w:tr w:rsidR="00EF1C98" w:rsidRPr="004A394D" w14:paraId="1FC8BC36" w14:textId="77777777" w:rsidTr="007B1510">
        <w:trPr>
          <w:trHeight w:val="70"/>
        </w:trPr>
        <w:tc>
          <w:tcPr>
            <w:tcW w:w="851" w:type="dxa"/>
            <w:tcBorders>
              <w:left w:val="single" w:sz="4" w:space="0" w:color="auto"/>
              <w:right w:val="single" w:sz="4" w:space="0" w:color="auto"/>
            </w:tcBorders>
            <w:noWrap/>
            <w:vAlign w:val="center"/>
          </w:tcPr>
          <w:p w14:paraId="35713B70"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401FCBC"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B498D90"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FC8C246" w14:textId="72E91BD0"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Dimensão 18x8,5x34 cm</w:t>
            </w:r>
          </w:p>
        </w:tc>
        <w:tc>
          <w:tcPr>
            <w:tcW w:w="1276" w:type="dxa"/>
            <w:tcBorders>
              <w:left w:val="nil"/>
              <w:right w:val="single" w:sz="4" w:space="0" w:color="auto"/>
            </w:tcBorders>
          </w:tcPr>
          <w:p w14:paraId="53D1E61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67531D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906AA86" w14:textId="77777777" w:rsidR="00EF1C98" w:rsidRPr="004A394D" w:rsidRDefault="00EF1C98" w:rsidP="00EF1C98">
            <w:pPr>
              <w:spacing w:after="0"/>
              <w:jc w:val="both"/>
              <w:rPr>
                <w:rFonts w:ascii="Arial" w:hAnsi="Arial" w:cs="Arial"/>
                <w:color w:val="000000"/>
                <w:sz w:val="20"/>
                <w:szCs w:val="20"/>
              </w:rPr>
            </w:pPr>
          </w:p>
        </w:tc>
      </w:tr>
      <w:tr w:rsidR="00EF1C98" w:rsidRPr="004A394D" w14:paraId="34023055" w14:textId="77777777" w:rsidTr="007B1510">
        <w:trPr>
          <w:trHeight w:val="70"/>
        </w:trPr>
        <w:tc>
          <w:tcPr>
            <w:tcW w:w="851" w:type="dxa"/>
            <w:tcBorders>
              <w:left w:val="single" w:sz="4" w:space="0" w:color="auto"/>
              <w:right w:val="single" w:sz="4" w:space="0" w:color="auto"/>
            </w:tcBorders>
            <w:noWrap/>
            <w:vAlign w:val="center"/>
          </w:tcPr>
          <w:p w14:paraId="1671D216"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7954739"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4DA162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D906B5F" w14:textId="5304F88E"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Produto Chuveiro Comum</w:t>
            </w:r>
          </w:p>
        </w:tc>
        <w:tc>
          <w:tcPr>
            <w:tcW w:w="1276" w:type="dxa"/>
            <w:tcBorders>
              <w:left w:val="nil"/>
              <w:right w:val="single" w:sz="4" w:space="0" w:color="auto"/>
            </w:tcBorders>
          </w:tcPr>
          <w:p w14:paraId="087404D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5EB549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01941E9" w14:textId="77777777" w:rsidR="00EF1C98" w:rsidRPr="004A394D" w:rsidRDefault="00EF1C98" w:rsidP="00EF1C98">
            <w:pPr>
              <w:spacing w:after="0"/>
              <w:jc w:val="both"/>
              <w:rPr>
                <w:rFonts w:ascii="Arial" w:hAnsi="Arial" w:cs="Arial"/>
                <w:color w:val="000000"/>
                <w:sz w:val="20"/>
                <w:szCs w:val="20"/>
              </w:rPr>
            </w:pPr>
          </w:p>
        </w:tc>
      </w:tr>
      <w:tr w:rsidR="00EF1C98" w:rsidRPr="004A394D" w14:paraId="5C982512"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06A3FC8D"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5C1C692A"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48FB561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D225E0F" w14:textId="53D2FD9A"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xml:space="preserve">Proteção </w:t>
            </w:r>
            <w:proofErr w:type="gramStart"/>
            <w:r w:rsidRPr="008D7BEB">
              <w:rPr>
                <w:rFonts w:ascii="Arial" w:eastAsia="Times New Roman" w:hAnsi="Arial" w:cs="Arial"/>
                <w:color w:val="000000"/>
                <w:sz w:val="20"/>
                <w:szCs w:val="20"/>
                <w:lang w:eastAsia="pt-BR" w:bidi="ar-SA"/>
              </w:rPr>
              <w:t>Contra Choques</w:t>
            </w:r>
            <w:proofErr w:type="gramEnd"/>
            <w:r w:rsidRPr="008D7BEB">
              <w:rPr>
                <w:rFonts w:ascii="Arial" w:eastAsia="Times New Roman" w:hAnsi="Arial" w:cs="Arial"/>
                <w:color w:val="000000"/>
                <w:sz w:val="20"/>
                <w:szCs w:val="20"/>
                <w:lang w:eastAsia="pt-BR" w:bidi="ar-SA"/>
              </w:rPr>
              <w:t xml:space="preserve"> com Dispositivo DR.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A7F5E0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346569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755705" w14:textId="77777777" w:rsidR="00EF1C98" w:rsidRPr="004A394D" w:rsidRDefault="00EF1C98" w:rsidP="00EF1C98">
            <w:pPr>
              <w:spacing w:after="0"/>
              <w:jc w:val="both"/>
              <w:rPr>
                <w:rFonts w:ascii="Arial" w:hAnsi="Arial" w:cs="Arial"/>
                <w:color w:val="000000"/>
                <w:sz w:val="20"/>
                <w:szCs w:val="20"/>
              </w:rPr>
            </w:pPr>
          </w:p>
        </w:tc>
      </w:tr>
      <w:tr w:rsidR="00EF1C98" w:rsidRPr="004A394D" w14:paraId="07F4B898" w14:textId="77777777" w:rsidTr="007B1510">
        <w:trPr>
          <w:trHeight w:val="70"/>
        </w:trPr>
        <w:tc>
          <w:tcPr>
            <w:tcW w:w="851" w:type="dxa"/>
            <w:tcBorders>
              <w:top w:val="single" w:sz="4" w:space="0" w:color="auto"/>
              <w:left w:val="single" w:sz="4" w:space="0" w:color="auto"/>
              <w:right w:val="single" w:sz="4" w:space="0" w:color="auto"/>
            </w:tcBorders>
            <w:noWrap/>
            <w:vAlign w:val="center"/>
          </w:tcPr>
          <w:p w14:paraId="389C11B7" w14:textId="3B6F9316" w:rsidR="00EF1C98" w:rsidRPr="008D7BEB" w:rsidRDefault="0011318A"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w:t>
            </w:r>
            <w:r w:rsidR="005369A5">
              <w:rPr>
                <w:rFonts w:ascii="Arial" w:eastAsia="Times New Roman" w:hAnsi="Arial" w:cs="Arial"/>
                <w:b/>
                <w:bCs/>
                <w:color w:val="000000"/>
                <w:sz w:val="20"/>
                <w:szCs w:val="20"/>
                <w:lang w:eastAsia="pt-BR" w:bidi="ar-SA"/>
              </w:rPr>
              <w:t>1</w:t>
            </w:r>
          </w:p>
        </w:tc>
        <w:tc>
          <w:tcPr>
            <w:tcW w:w="1417" w:type="dxa"/>
            <w:tcBorders>
              <w:top w:val="single" w:sz="4" w:space="0" w:color="auto"/>
              <w:left w:val="nil"/>
              <w:right w:val="single" w:sz="4" w:space="0" w:color="auto"/>
            </w:tcBorders>
            <w:vAlign w:val="center"/>
          </w:tcPr>
          <w:p w14:paraId="56605ABE" w14:textId="707C0D4E"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49860CE1" w14:textId="621757C7" w:rsidR="00EF1C98" w:rsidRPr="008D7BEB" w:rsidRDefault="00EF1C98" w:rsidP="00EF1C98">
            <w:pPr>
              <w:spacing w:after="0"/>
              <w:jc w:val="center"/>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10</w:t>
            </w:r>
          </w:p>
        </w:tc>
        <w:tc>
          <w:tcPr>
            <w:tcW w:w="2551" w:type="dxa"/>
            <w:tcBorders>
              <w:top w:val="single" w:sz="4" w:space="0" w:color="auto"/>
              <w:left w:val="nil"/>
              <w:right w:val="single" w:sz="4" w:space="0" w:color="auto"/>
            </w:tcBorders>
            <w:noWrap/>
            <w:vAlign w:val="center"/>
          </w:tcPr>
          <w:p w14:paraId="36A8F61F" w14:textId="348F639B"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Chave teste ponta fenda Haste em aço especial temperado</w:t>
            </w:r>
          </w:p>
        </w:tc>
        <w:tc>
          <w:tcPr>
            <w:tcW w:w="1276" w:type="dxa"/>
            <w:tcBorders>
              <w:top w:val="single" w:sz="4" w:space="0" w:color="auto"/>
              <w:left w:val="nil"/>
              <w:right w:val="single" w:sz="4" w:space="0" w:color="auto"/>
            </w:tcBorders>
          </w:tcPr>
          <w:p w14:paraId="0AF6C9B3"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8A4819D"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A0D369C" w14:textId="77777777" w:rsidR="00EF1C98" w:rsidRPr="004A394D" w:rsidRDefault="00EF1C98" w:rsidP="00EF1C98">
            <w:pPr>
              <w:spacing w:after="0"/>
              <w:jc w:val="both"/>
              <w:rPr>
                <w:rFonts w:ascii="Arial" w:hAnsi="Arial" w:cs="Arial"/>
                <w:color w:val="000000"/>
                <w:sz w:val="20"/>
                <w:szCs w:val="20"/>
              </w:rPr>
            </w:pPr>
          </w:p>
        </w:tc>
      </w:tr>
      <w:tr w:rsidR="00EF1C98" w:rsidRPr="004A394D" w14:paraId="7C899362" w14:textId="77777777" w:rsidTr="007B1510">
        <w:trPr>
          <w:trHeight w:val="70"/>
        </w:trPr>
        <w:tc>
          <w:tcPr>
            <w:tcW w:w="851" w:type="dxa"/>
            <w:tcBorders>
              <w:left w:val="single" w:sz="4" w:space="0" w:color="auto"/>
              <w:right w:val="single" w:sz="4" w:space="0" w:color="auto"/>
            </w:tcBorders>
            <w:noWrap/>
            <w:vAlign w:val="center"/>
          </w:tcPr>
          <w:p w14:paraId="2B488EF7"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9A164F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FAAF2EE"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C366BD4" w14:textId="44E7FE61"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Acabamento niquelado</w:t>
            </w:r>
          </w:p>
        </w:tc>
        <w:tc>
          <w:tcPr>
            <w:tcW w:w="1276" w:type="dxa"/>
            <w:tcBorders>
              <w:left w:val="nil"/>
              <w:right w:val="single" w:sz="4" w:space="0" w:color="auto"/>
            </w:tcBorders>
          </w:tcPr>
          <w:p w14:paraId="0ED375E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15F59F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20A346A" w14:textId="77777777" w:rsidR="00EF1C98" w:rsidRPr="004A394D" w:rsidRDefault="00EF1C98" w:rsidP="00EF1C98">
            <w:pPr>
              <w:spacing w:after="0"/>
              <w:jc w:val="both"/>
              <w:rPr>
                <w:rFonts w:ascii="Arial" w:hAnsi="Arial" w:cs="Arial"/>
                <w:color w:val="000000"/>
                <w:sz w:val="20"/>
                <w:szCs w:val="20"/>
              </w:rPr>
            </w:pPr>
          </w:p>
        </w:tc>
      </w:tr>
      <w:tr w:rsidR="00EF1C98" w:rsidRPr="004A394D" w14:paraId="2FE8936F" w14:textId="77777777" w:rsidTr="007B1510">
        <w:trPr>
          <w:trHeight w:val="70"/>
        </w:trPr>
        <w:tc>
          <w:tcPr>
            <w:tcW w:w="851" w:type="dxa"/>
            <w:tcBorders>
              <w:left w:val="single" w:sz="4" w:space="0" w:color="auto"/>
              <w:right w:val="single" w:sz="4" w:space="0" w:color="auto"/>
            </w:tcBorders>
            <w:noWrap/>
            <w:vAlign w:val="center"/>
          </w:tcPr>
          <w:p w14:paraId="3B9FF6CF"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2CC4A14"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242A3CD"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192D4B5" w14:textId="086CC74B"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Cabo injetado</w:t>
            </w:r>
          </w:p>
        </w:tc>
        <w:tc>
          <w:tcPr>
            <w:tcW w:w="1276" w:type="dxa"/>
            <w:tcBorders>
              <w:left w:val="nil"/>
              <w:right w:val="single" w:sz="4" w:space="0" w:color="auto"/>
            </w:tcBorders>
          </w:tcPr>
          <w:p w14:paraId="78F6D71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0A6045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C0250F4" w14:textId="77777777" w:rsidR="00EF1C98" w:rsidRPr="004A394D" w:rsidRDefault="00EF1C98" w:rsidP="00EF1C98">
            <w:pPr>
              <w:spacing w:after="0"/>
              <w:jc w:val="both"/>
              <w:rPr>
                <w:rFonts w:ascii="Arial" w:hAnsi="Arial" w:cs="Arial"/>
                <w:color w:val="000000"/>
                <w:sz w:val="20"/>
                <w:szCs w:val="20"/>
              </w:rPr>
            </w:pPr>
          </w:p>
        </w:tc>
      </w:tr>
      <w:tr w:rsidR="00EF1C98" w:rsidRPr="004A394D" w14:paraId="5CBF60D0" w14:textId="77777777" w:rsidTr="00AD2436">
        <w:trPr>
          <w:trHeight w:val="70"/>
        </w:trPr>
        <w:tc>
          <w:tcPr>
            <w:tcW w:w="851" w:type="dxa"/>
            <w:tcBorders>
              <w:left w:val="single" w:sz="4" w:space="0" w:color="auto"/>
              <w:right w:val="single" w:sz="4" w:space="0" w:color="auto"/>
            </w:tcBorders>
            <w:noWrap/>
            <w:vAlign w:val="center"/>
          </w:tcPr>
          <w:p w14:paraId="461F34FD"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640BA7B"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C3EE217"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3746B4A" w14:textId="34F1E64D"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Circuito elétrico ativado através de botão na extremidade do cabo</w:t>
            </w:r>
          </w:p>
        </w:tc>
        <w:tc>
          <w:tcPr>
            <w:tcW w:w="1276" w:type="dxa"/>
            <w:tcBorders>
              <w:left w:val="nil"/>
              <w:right w:val="single" w:sz="4" w:space="0" w:color="auto"/>
            </w:tcBorders>
          </w:tcPr>
          <w:p w14:paraId="6444D51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FB0B49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90C0241" w14:textId="77777777" w:rsidR="00EF1C98" w:rsidRPr="004A394D" w:rsidRDefault="00EF1C98" w:rsidP="00EF1C98">
            <w:pPr>
              <w:spacing w:after="0"/>
              <w:jc w:val="both"/>
              <w:rPr>
                <w:rFonts w:ascii="Arial" w:hAnsi="Arial" w:cs="Arial"/>
                <w:color w:val="000000"/>
                <w:sz w:val="20"/>
                <w:szCs w:val="20"/>
              </w:rPr>
            </w:pPr>
          </w:p>
        </w:tc>
      </w:tr>
      <w:tr w:rsidR="00EF1C98" w:rsidRPr="004A394D" w14:paraId="43397C60" w14:textId="77777777" w:rsidTr="007B1510">
        <w:trPr>
          <w:trHeight w:val="70"/>
        </w:trPr>
        <w:tc>
          <w:tcPr>
            <w:tcW w:w="851" w:type="dxa"/>
            <w:tcBorders>
              <w:left w:val="single" w:sz="4" w:space="0" w:color="auto"/>
              <w:right w:val="single" w:sz="4" w:space="0" w:color="auto"/>
            </w:tcBorders>
            <w:noWrap/>
            <w:vAlign w:val="center"/>
          </w:tcPr>
          <w:p w14:paraId="31E797A6"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CB17F91"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077A35C"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8C2D769" w14:textId="0F654A97"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Lâmpada de neon.</w:t>
            </w:r>
          </w:p>
        </w:tc>
        <w:tc>
          <w:tcPr>
            <w:tcW w:w="1276" w:type="dxa"/>
            <w:tcBorders>
              <w:left w:val="nil"/>
              <w:right w:val="single" w:sz="4" w:space="0" w:color="auto"/>
            </w:tcBorders>
          </w:tcPr>
          <w:p w14:paraId="15CED2E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A7EAAA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864EF35" w14:textId="77777777" w:rsidR="00EF1C98" w:rsidRPr="004A394D" w:rsidRDefault="00EF1C98" w:rsidP="00EF1C98">
            <w:pPr>
              <w:spacing w:after="0"/>
              <w:jc w:val="both"/>
              <w:rPr>
                <w:rFonts w:ascii="Arial" w:hAnsi="Arial" w:cs="Arial"/>
                <w:color w:val="000000"/>
                <w:sz w:val="20"/>
                <w:szCs w:val="20"/>
              </w:rPr>
            </w:pPr>
          </w:p>
        </w:tc>
      </w:tr>
      <w:tr w:rsidR="00EF1C98" w:rsidRPr="004A394D" w14:paraId="2B5D9B63" w14:textId="77777777" w:rsidTr="00AD2436">
        <w:trPr>
          <w:trHeight w:val="70"/>
        </w:trPr>
        <w:tc>
          <w:tcPr>
            <w:tcW w:w="851" w:type="dxa"/>
            <w:tcBorders>
              <w:left w:val="single" w:sz="4" w:space="0" w:color="auto"/>
              <w:right w:val="single" w:sz="4" w:space="0" w:color="auto"/>
            </w:tcBorders>
            <w:noWrap/>
            <w:vAlign w:val="center"/>
          </w:tcPr>
          <w:p w14:paraId="63CF1833"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1AE049B3"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9782475"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11B5A79" w14:textId="411EF98F"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Apropriada para 80 250V</w:t>
            </w:r>
          </w:p>
        </w:tc>
        <w:tc>
          <w:tcPr>
            <w:tcW w:w="1276" w:type="dxa"/>
            <w:tcBorders>
              <w:left w:val="nil"/>
              <w:right w:val="single" w:sz="4" w:space="0" w:color="auto"/>
            </w:tcBorders>
          </w:tcPr>
          <w:p w14:paraId="116A8FC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01990A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FCECB65" w14:textId="77777777" w:rsidR="00EF1C98" w:rsidRPr="004A394D" w:rsidRDefault="00EF1C98" w:rsidP="00EF1C98">
            <w:pPr>
              <w:spacing w:after="0"/>
              <w:jc w:val="both"/>
              <w:rPr>
                <w:rFonts w:ascii="Arial" w:hAnsi="Arial" w:cs="Arial"/>
                <w:color w:val="000000"/>
                <w:sz w:val="20"/>
                <w:szCs w:val="20"/>
              </w:rPr>
            </w:pPr>
          </w:p>
        </w:tc>
      </w:tr>
      <w:tr w:rsidR="00EF1C98" w:rsidRPr="004A394D" w14:paraId="1AB6C6DF" w14:textId="77777777" w:rsidTr="00AD2436">
        <w:trPr>
          <w:trHeight w:val="70"/>
        </w:trPr>
        <w:tc>
          <w:tcPr>
            <w:tcW w:w="851" w:type="dxa"/>
            <w:tcBorders>
              <w:left w:val="single" w:sz="4" w:space="0" w:color="auto"/>
              <w:right w:val="single" w:sz="4" w:space="0" w:color="auto"/>
            </w:tcBorders>
            <w:noWrap/>
            <w:vAlign w:val="center"/>
          </w:tcPr>
          <w:p w14:paraId="67BDFE21"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ECB25FB"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27D00E6"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09854FE" w14:textId="70F80704"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Ponta chata</w:t>
            </w:r>
          </w:p>
        </w:tc>
        <w:tc>
          <w:tcPr>
            <w:tcW w:w="1276" w:type="dxa"/>
            <w:tcBorders>
              <w:left w:val="nil"/>
              <w:right w:val="single" w:sz="4" w:space="0" w:color="auto"/>
            </w:tcBorders>
          </w:tcPr>
          <w:p w14:paraId="0F015B2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4212E0E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94BC44E" w14:textId="77777777" w:rsidR="00EF1C98" w:rsidRPr="004A394D" w:rsidRDefault="00EF1C98" w:rsidP="00EF1C98">
            <w:pPr>
              <w:spacing w:after="0"/>
              <w:jc w:val="both"/>
              <w:rPr>
                <w:rFonts w:ascii="Arial" w:hAnsi="Arial" w:cs="Arial"/>
                <w:color w:val="000000"/>
                <w:sz w:val="20"/>
                <w:szCs w:val="20"/>
              </w:rPr>
            </w:pPr>
          </w:p>
        </w:tc>
      </w:tr>
      <w:tr w:rsidR="00EF1C98" w:rsidRPr="004A394D" w14:paraId="32E24EE0" w14:textId="77777777" w:rsidTr="007B1510">
        <w:trPr>
          <w:trHeight w:val="70"/>
        </w:trPr>
        <w:tc>
          <w:tcPr>
            <w:tcW w:w="851" w:type="dxa"/>
            <w:tcBorders>
              <w:left w:val="single" w:sz="4" w:space="0" w:color="auto"/>
              <w:bottom w:val="single" w:sz="4" w:space="0" w:color="auto"/>
              <w:right w:val="single" w:sz="4" w:space="0" w:color="auto"/>
            </w:tcBorders>
            <w:noWrap/>
            <w:vAlign w:val="center"/>
          </w:tcPr>
          <w:p w14:paraId="16A76A3B" w14:textId="77777777" w:rsidR="00EF1C98" w:rsidRPr="008D7BEB"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2FA306FE"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1C500289" w14:textId="77777777" w:rsidR="00EF1C98" w:rsidRPr="008D7BEB"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447E0774" w14:textId="2EF8A677" w:rsidR="00EF1C98" w:rsidRPr="008D7BEB" w:rsidRDefault="00EF1C98" w:rsidP="00EF1C98">
            <w:pPr>
              <w:spacing w:after="0"/>
              <w:jc w:val="both"/>
              <w:rPr>
                <w:rFonts w:ascii="Arial" w:eastAsia="Times New Roman" w:hAnsi="Arial" w:cs="Arial"/>
                <w:color w:val="000000"/>
                <w:sz w:val="20"/>
                <w:szCs w:val="20"/>
                <w:lang w:eastAsia="pt-BR" w:bidi="ar-SA"/>
              </w:rPr>
            </w:pPr>
            <w:r w:rsidRPr="008D7BEB">
              <w:rPr>
                <w:rFonts w:ascii="Arial" w:eastAsia="Times New Roman" w:hAnsi="Arial" w:cs="Arial"/>
                <w:color w:val="000000"/>
                <w:sz w:val="20"/>
                <w:szCs w:val="20"/>
                <w:lang w:eastAsia="pt-BR" w:bidi="ar-SA"/>
              </w:rPr>
              <w:t>• Tamanho: 1/8" x 3"</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1F0C42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CA121C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C995F1A" w14:textId="77777777" w:rsidR="00EF1C98" w:rsidRPr="004A394D" w:rsidRDefault="00EF1C98" w:rsidP="00EF1C98">
            <w:pPr>
              <w:spacing w:after="0"/>
              <w:jc w:val="both"/>
              <w:rPr>
                <w:rFonts w:ascii="Arial" w:hAnsi="Arial" w:cs="Arial"/>
                <w:color w:val="000000"/>
                <w:sz w:val="20"/>
                <w:szCs w:val="20"/>
              </w:rPr>
            </w:pPr>
          </w:p>
        </w:tc>
      </w:tr>
    </w:tbl>
    <w:p w14:paraId="35DFA533" w14:textId="77777777" w:rsidR="002229F7" w:rsidRDefault="002229F7" w:rsidP="002229F7">
      <w:pPr>
        <w:spacing w:after="0" w:line="240" w:lineRule="auto"/>
        <w:rPr>
          <w:rFonts w:ascii="Arial" w:hAnsi="Arial" w:cs="Arial"/>
          <w:sz w:val="20"/>
          <w:szCs w:val="20"/>
        </w:rPr>
      </w:pPr>
    </w:p>
    <w:p w14:paraId="5FD17163"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5FCC4DE9"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0F7D755" w14:textId="77777777" w:rsidR="002229F7" w:rsidRPr="009D4200" w:rsidRDefault="002229F7" w:rsidP="00A5059F">
            <w:pPr>
              <w:spacing w:after="0"/>
              <w:jc w:val="center"/>
              <w:rPr>
                <w:rFonts w:ascii="Arial" w:hAnsi="Arial" w:cs="Arial"/>
                <w:b/>
                <w:bCs/>
                <w:color w:val="auto"/>
                <w:sz w:val="20"/>
                <w:szCs w:val="20"/>
              </w:rPr>
            </w:pPr>
          </w:p>
          <w:p w14:paraId="3F0C8EBA" w14:textId="42511325"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42</w:t>
            </w:r>
            <w:r w:rsidRPr="00E6603E">
              <w:rPr>
                <w:rFonts w:ascii="Arial" w:hAnsi="Arial" w:cs="Arial"/>
                <w:b/>
                <w:bCs/>
                <w:color w:val="FFFF00"/>
                <w:sz w:val="20"/>
                <w:szCs w:val="20"/>
              </w:rPr>
              <w:t xml:space="preserve"> – EXCLUSIVO PARA ME E/OU EPP</w:t>
            </w:r>
          </w:p>
        </w:tc>
      </w:tr>
      <w:tr w:rsidR="002229F7" w:rsidRPr="004A394D" w14:paraId="62F020C8"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BD5CEDE"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46DF1B8"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8DED5DE"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7BF7E10"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854128B"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C58132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9E44D0E" w14:textId="77777777" w:rsidR="002229F7" w:rsidRDefault="002229F7" w:rsidP="00A5059F">
            <w:pPr>
              <w:spacing w:after="0"/>
              <w:jc w:val="center"/>
              <w:rPr>
                <w:rFonts w:ascii="Arial" w:hAnsi="Arial" w:cs="Arial"/>
                <w:b/>
                <w:bCs/>
                <w:color w:val="000000"/>
                <w:sz w:val="20"/>
                <w:szCs w:val="20"/>
              </w:rPr>
            </w:pPr>
          </w:p>
          <w:p w14:paraId="466D1CA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2D560C4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1267FC2" w14:textId="60464D2C" w:rsidR="00EF1C98" w:rsidRPr="004A394D" w:rsidRDefault="005369A5" w:rsidP="00EF1C98">
            <w:pPr>
              <w:spacing w:after="0"/>
              <w:jc w:val="center"/>
              <w:rPr>
                <w:rFonts w:ascii="Arial" w:hAnsi="Arial" w:cs="Arial"/>
                <w:b/>
                <w:bCs/>
                <w:color w:val="000000"/>
                <w:sz w:val="20"/>
                <w:szCs w:val="20"/>
              </w:rPr>
            </w:pPr>
            <w:r>
              <w:rPr>
                <w:rFonts w:ascii="Arial" w:hAnsi="Arial" w:cs="Arial"/>
                <w:b/>
                <w:bCs/>
                <w:color w:val="000000"/>
                <w:sz w:val="20"/>
                <w:szCs w:val="20"/>
              </w:rPr>
              <w:t>942</w:t>
            </w:r>
          </w:p>
        </w:tc>
        <w:tc>
          <w:tcPr>
            <w:tcW w:w="1417" w:type="dxa"/>
            <w:tcBorders>
              <w:left w:val="nil"/>
              <w:bottom w:val="single" w:sz="4" w:space="0" w:color="auto"/>
              <w:right w:val="single" w:sz="4" w:space="0" w:color="auto"/>
            </w:tcBorders>
            <w:vAlign w:val="center"/>
          </w:tcPr>
          <w:p w14:paraId="2D000CEB" w14:textId="2A9EAC3C" w:rsidR="00EF1C98" w:rsidRPr="004A394D" w:rsidRDefault="00EF1C98" w:rsidP="00EF1C98">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5FC6C3C" w14:textId="24423BD0" w:rsidR="00EF1C98" w:rsidRPr="004A394D" w:rsidRDefault="00EF1C98" w:rsidP="00EF1C98">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6FD123F8" w14:textId="1BFD4F04" w:rsidR="00EF1C98" w:rsidRPr="004A394D" w:rsidRDefault="00EF1C98" w:rsidP="00EF1C98">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Carrinho de mão em aço carbono 60l c/ pneu e câmara 325x8"</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55DC9C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125AF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388BBF" w14:textId="77777777" w:rsidR="00EF1C98" w:rsidRPr="004A394D" w:rsidRDefault="00EF1C98" w:rsidP="00EF1C98">
            <w:pPr>
              <w:spacing w:after="0"/>
              <w:jc w:val="both"/>
              <w:rPr>
                <w:rFonts w:ascii="Arial" w:hAnsi="Arial" w:cs="Arial"/>
                <w:color w:val="000000"/>
                <w:sz w:val="20"/>
                <w:szCs w:val="20"/>
              </w:rPr>
            </w:pPr>
          </w:p>
        </w:tc>
      </w:tr>
      <w:tr w:rsidR="00EF1C98" w:rsidRPr="004A394D" w14:paraId="3F70E3B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4A95E20" w14:textId="33AB2AC7"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943</w:t>
            </w:r>
          </w:p>
        </w:tc>
        <w:tc>
          <w:tcPr>
            <w:tcW w:w="1417" w:type="dxa"/>
            <w:tcBorders>
              <w:left w:val="nil"/>
              <w:bottom w:val="single" w:sz="4" w:space="0" w:color="auto"/>
              <w:right w:val="single" w:sz="4" w:space="0" w:color="auto"/>
            </w:tcBorders>
            <w:vAlign w:val="center"/>
          </w:tcPr>
          <w:p w14:paraId="308CD1AF" w14:textId="4DC0A37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554FB2C" w14:textId="724CA13D"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48347D3B" w14:textId="00D28F2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Cavadeira articulada com cabo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0B52DC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A91F7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296769" w14:textId="77777777" w:rsidR="00EF1C98" w:rsidRPr="004A394D" w:rsidRDefault="00EF1C98" w:rsidP="00EF1C98">
            <w:pPr>
              <w:spacing w:after="0"/>
              <w:jc w:val="both"/>
              <w:rPr>
                <w:rFonts w:ascii="Arial" w:hAnsi="Arial" w:cs="Arial"/>
                <w:color w:val="000000"/>
                <w:sz w:val="20"/>
                <w:szCs w:val="20"/>
              </w:rPr>
            </w:pPr>
          </w:p>
        </w:tc>
      </w:tr>
      <w:tr w:rsidR="00EF1C98" w:rsidRPr="004A394D" w14:paraId="7048341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749A9DF" w14:textId="0444230F"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944</w:t>
            </w:r>
          </w:p>
        </w:tc>
        <w:tc>
          <w:tcPr>
            <w:tcW w:w="1417" w:type="dxa"/>
            <w:tcBorders>
              <w:left w:val="nil"/>
              <w:bottom w:val="single" w:sz="4" w:space="0" w:color="auto"/>
              <w:right w:val="single" w:sz="4" w:space="0" w:color="auto"/>
            </w:tcBorders>
            <w:vAlign w:val="center"/>
          </w:tcPr>
          <w:p w14:paraId="30067328" w14:textId="34F15BE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M²</w:t>
            </w:r>
          </w:p>
        </w:tc>
        <w:tc>
          <w:tcPr>
            <w:tcW w:w="993" w:type="dxa"/>
            <w:tcBorders>
              <w:left w:val="nil"/>
              <w:bottom w:val="single" w:sz="4" w:space="0" w:color="auto"/>
              <w:right w:val="single" w:sz="4" w:space="0" w:color="auto"/>
            </w:tcBorders>
            <w:noWrap/>
            <w:vAlign w:val="center"/>
          </w:tcPr>
          <w:p w14:paraId="027C8047" w14:textId="2A5FE00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500</w:t>
            </w:r>
          </w:p>
        </w:tc>
        <w:tc>
          <w:tcPr>
            <w:tcW w:w="2551" w:type="dxa"/>
            <w:tcBorders>
              <w:left w:val="nil"/>
              <w:bottom w:val="single" w:sz="4" w:space="0" w:color="auto"/>
              <w:right w:val="single" w:sz="4" w:space="0" w:color="auto"/>
            </w:tcBorders>
            <w:noWrap/>
            <w:vAlign w:val="center"/>
          </w:tcPr>
          <w:p w14:paraId="7D51E6DA" w14:textId="3B21181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Cerâmica piso/parede 30x30 cm nas cores bege e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1228D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B5A36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449DA4B" w14:textId="77777777" w:rsidR="00EF1C98" w:rsidRPr="004A394D" w:rsidRDefault="00EF1C98" w:rsidP="00EF1C98">
            <w:pPr>
              <w:spacing w:after="0"/>
              <w:jc w:val="both"/>
              <w:rPr>
                <w:rFonts w:ascii="Arial" w:hAnsi="Arial" w:cs="Arial"/>
                <w:color w:val="000000"/>
                <w:sz w:val="20"/>
                <w:szCs w:val="20"/>
              </w:rPr>
            </w:pPr>
          </w:p>
        </w:tc>
      </w:tr>
      <w:tr w:rsidR="00EF1C98" w:rsidRPr="004A394D" w14:paraId="7609AD5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EDD486A" w14:textId="6C696554"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945</w:t>
            </w:r>
          </w:p>
        </w:tc>
        <w:tc>
          <w:tcPr>
            <w:tcW w:w="1417" w:type="dxa"/>
            <w:tcBorders>
              <w:left w:val="nil"/>
              <w:bottom w:val="single" w:sz="4" w:space="0" w:color="auto"/>
              <w:right w:val="single" w:sz="4" w:space="0" w:color="auto"/>
            </w:tcBorders>
            <w:vAlign w:val="center"/>
          </w:tcPr>
          <w:p w14:paraId="7A2FDD13" w14:textId="18A7262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941288D" w14:textId="5F6FDF04"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73BD6C6E" w14:textId="61CB7A6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Machadinha de </w:t>
            </w:r>
            <w:proofErr w:type="spellStart"/>
            <w:r w:rsidRPr="00801949">
              <w:rPr>
                <w:rFonts w:ascii="Arial" w:eastAsia="Times New Roman" w:hAnsi="Arial" w:cs="Arial"/>
                <w:color w:val="000000"/>
                <w:sz w:val="20"/>
                <w:szCs w:val="20"/>
                <w:lang w:eastAsia="pt-BR" w:bidi="ar-SA"/>
              </w:rPr>
              <w:t>farquejo</w:t>
            </w:r>
            <w:proofErr w:type="spellEnd"/>
            <w:r w:rsidRPr="00801949">
              <w:rPr>
                <w:rFonts w:ascii="Arial" w:eastAsia="Times New Roman" w:hAnsi="Arial" w:cs="Arial"/>
                <w:color w:val="000000"/>
                <w:sz w:val="20"/>
                <w:szCs w:val="20"/>
                <w:lang w:eastAsia="pt-BR" w:bidi="ar-SA"/>
              </w:rPr>
              <w:t xml:space="preserve"> com 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4F5B58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42597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6EADAE" w14:textId="77777777" w:rsidR="00EF1C98" w:rsidRPr="004A394D" w:rsidRDefault="00EF1C98" w:rsidP="00EF1C98">
            <w:pPr>
              <w:spacing w:after="0"/>
              <w:jc w:val="both"/>
              <w:rPr>
                <w:rFonts w:ascii="Arial" w:hAnsi="Arial" w:cs="Arial"/>
                <w:color w:val="000000"/>
                <w:sz w:val="20"/>
                <w:szCs w:val="20"/>
              </w:rPr>
            </w:pPr>
          </w:p>
        </w:tc>
      </w:tr>
      <w:tr w:rsidR="00EF1C98" w:rsidRPr="004A394D" w14:paraId="640CA38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27070E2" w14:textId="431526EB"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946</w:t>
            </w:r>
          </w:p>
        </w:tc>
        <w:tc>
          <w:tcPr>
            <w:tcW w:w="1417" w:type="dxa"/>
            <w:tcBorders>
              <w:left w:val="nil"/>
              <w:bottom w:val="single" w:sz="4" w:space="0" w:color="auto"/>
              <w:right w:val="single" w:sz="4" w:space="0" w:color="auto"/>
            </w:tcBorders>
            <w:vAlign w:val="center"/>
          </w:tcPr>
          <w:p w14:paraId="7EA73C2E" w14:textId="5173044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0BCA5BF" w14:textId="4477D1B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102F861A" w14:textId="43B51C9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Marreta 1kg com cabo de madeira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A3854B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16859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110940E" w14:textId="77777777" w:rsidR="00EF1C98" w:rsidRPr="004A394D" w:rsidRDefault="00EF1C98" w:rsidP="00EF1C98">
            <w:pPr>
              <w:spacing w:after="0"/>
              <w:jc w:val="both"/>
              <w:rPr>
                <w:rFonts w:ascii="Arial" w:hAnsi="Arial" w:cs="Arial"/>
                <w:color w:val="000000"/>
                <w:sz w:val="20"/>
                <w:szCs w:val="20"/>
              </w:rPr>
            </w:pPr>
          </w:p>
        </w:tc>
      </w:tr>
      <w:tr w:rsidR="00EF1C98" w:rsidRPr="004A394D" w14:paraId="0790EC07"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5DB3E40" w14:textId="025ECCD7"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947</w:t>
            </w:r>
          </w:p>
        </w:tc>
        <w:tc>
          <w:tcPr>
            <w:tcW w:w="1417" w:type="dxa"/>
            <w:tcBorders>
              <w:left w:val="nil"/>
              <w:bottom w:val="single" w:sz="4" w:space="0" w:color="auto"/>
              <w:right w:val="single" w:sz="4" w:space="0" w:color="auto"/>
            </w:tcBorders>
            <w:vAlign w:val="center"/>
          </w:tcPr>
          <w:p w14:paraId="56F00FAA" w14:textId="7DC24FC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295D49C" w14:textId="227B763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590A3512" w14:textId="7572C543"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Marreta 500g com cabo de madeira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7A2C98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1B3A8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EA052B0" w14:textId="77777777" w:rsidR="00EF1C98" w:rsidRPr="004A394D" w:rsidRDefault="00EF1C98" w:rsidP="00EF1C98">
            <w:pPr>
              <w:spacing w:after="0"/>
              <w:jc w:val="both"/>
              <w:rPr>
                <w:rFonts w:ascii="Arial" w:hAnsi="Arial" w:cs="Arial"/>
                <w:color w:val="000000"/>
                <w:sz w:val="20"/>
                <w:szCs w:val="20"/>
              </w:rPr>
            </w:pPr>
          </w:p>
        </w:tc>
      </w:tr>
      <w:tr w:rsidR="00EF1C98" w:rsidRPr="004A394D" w14:paraId="28EDB74D"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79C660CF" w14:textId="734E1EA0"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948</w:t>
            </w:r>
          </w:p>
        </w:tc>
        <w:tc>
          <w:tcPr>
            <w:tcW w:w="1417" w:type="dxa"/>
            <w:tcBorders>
              <w:left w:val="nil"/>
              <w:bottom w:val="single" w:sz="4" w:space="0" w:color="auto"/>
              <w:right w:val="single" w:sz="4" w:space="0" w:color="auto"/>
            </w:tcBorders>
            <w:vAlign w:val="center"/>
          </w:tcPr>
          <w:p w14:paraId="4A7CD1FF" w14:textId="3BF87491"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190F396" w14:textId="459CA0D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20DD9411" w14:textId="24D31A7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Martelo 27mm com cabo de madeira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860A1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3E243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004897" w14:textId="77777777" w:rsidR="00EF1C98" w:rsidRPr="004A394D" w:rsidRDefault="00EF1C98" w:rsidP="00EF1C98">
            <w:pPr>
              <w:spacing w:after="0"/>
              <w:jc w:val="both"/>
              <w:rPr>
                <w:rFonts w:ascii="Arial" w:hAnsi="Arial" w:cs="Arial"/>
                <w:color w:val="000000"/>
                <w:sz w:val="20"/>
                <w:szCs w:val="20"/>
              </w:rPr>
            </w:pPr>
          </w:p>
        </w:tc>
      </w:tr>
      <w:tr w:rsidR="00EF1C98" w:rsidRPr="004A394D" w14:paraId="72E09454"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18D7B0AA" w14:textId="0A60A0E7"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lastRenderedPageBreak/>
              <w:t>94</w:t>
            </w:r>
            <w:r w:rsidR="005369A5">
              <w:rPr>
                <w:rFonts w:ascii="Arial" w:eastAsia="Times New Roman" w:hAnsi="Arial" w:cs="Arial"/>
                <w:b/>
                <w:bCs/>
                <w:color w:val="000000"/>
                <w:sz w:val="20"/>
                <w:szCs w:val="20"/>
                <w:lang w:eastAsia="pt-BR" w:bidi="ar-SA"/>
              </w:rPr>
              <w:t>9</w:t>
            </w:r>
          </w:p>
        </w:tc>
        <w:tc>
          <w:tcPr>
            <w:tcW w:w="1417" w:type="dxa"/>
            <w:tcBorders>
              <w:top w:val="single" w:sz="4" w:space="0" w:color="auto"/>
              <w:left w:val="nil"/>
              <w:right w:val="single" w:sz="4" w:space="0" w:color="auto"/>
            </w:tcBorders>
            <w:vAlign w:val="center"/>
          </w:tcPr>
          <w:p w14:paraId="25A12122" w14:textId="285938B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3180DD3F" w14:textId="01E24C15"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2551" w:type="dxa"/>
            <w:tcBorders>
              <w:top w:val="single" w:sz="4" w:space="0" w:color="auto"/>
              <w:left w:val="nil"/>
              <w:right w:val="single" w:sz="4" w:space="0" w:color="auto"/>
            </w:tcBorders>
            <w:noWrap/>
            <w:vAlign w:val="center"/>
          </w:tcPr>
          <w:p w14:paraId="37B48B72" w14:textId="618D758D"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Pá cortadeira redonda cabo longo de madeira 120cm</w:t>
            </w:r>
          </w:p>
        </w:tc>
        <w:tc>
          <w:tcPr>
            <w:tcW w:w="1276" w:type="dxa"/>
            <w:tcBorders>
              <w:top w:val="single" w:sz="4" w:space="0" w:color="auto"/>
              <w:left w:val="nil"/>
              <w:right w:val="single" w:sz="4" w:space="0" w:color="auto"/>
            </w:tcBorders>
          </w:tcPr>
          <w:p w14:paraId="24567689"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40E26F6"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DF95FE4" w14:textId="77777777" w:rsidR="00EF1C98" w:rsidRPr="004A394D" w:rsidRDefault="00EF1C98" w:rsidP="00EF1C98">
            <w:pPr>
              <w:spacing w:after="0"/>
              <w:jc w:val="both"/>
              <w:rPr>
                <w:rFonts w:ascii="Arial" w:hAnsi="Arial" w:cs="Arial"/>
                <w:color w:val="000000"/>
                <w:sz w:val="20"/>
                <w:szCs w:val="20"/>
              </w:rPr>
            </w:pPr>
          </w:p>
        </w:tc>
      </w:tr>
      <w:tr w:rsidR="00EF1C98" w:rsidRPr="004A394D" w14:paraId="20D390A2" w14:textId="77777777" w:rsidTr="00340834">
        <w:trPr>
          <w:trHeight w:val="70"/>
        </w:trPr>
        <w:tc>
          <w:tcPr>
            <w:tcW w:w="851" w:type="dxa"/>
            <w:tcBorders>
              <w:left w:val="single" w:sz="4" w:space="0" w:color="auto"/>
              <w:right w:val="single" w:sz="4" w:space="0" w:color="auto"/>
            </w:tcBorders>
            <w:noWrap/>
            <w:vAlign w:val="center"/>
          </w:tcPr>
          <w:p w14:paraId="4A43049C" w14:textId="71074978"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814B51C"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D749DE2"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DD9AF1C" w14:textId="6F605C62"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aplicação</w:t>
            </w:r>
            <w:proofErr w:type="gramEnd"/>
            <w:r w:rsidRPr="00801949">
              <w:rPr>
                <w:rFonts w:ascii="Arial" w:eastAsia="Times New Roman" w:hAnsi="Arial" w:cs="Arial"/>
                <w:color w:val="000000"/>
                <w:sz w:val="20"/>
                <w:szCs w:val="20"/>
                <w:lang w:eastAsia="pt-BR" w:bidi="ar-SA"/>
              </w:rPr>
              <w:t>:</w:t>
            </w:r>
          </w:p>
        </w:tc>
        <w:tc>
          <w:tcPr>
            <w:tcW w:w="1276" w:type="dxa"/>
            <w:tcBorders>
              <w:left w:val="nil"/>
              <w:right w:val="single" w:sz="4" w:space="0" w:color="auto"/>
            </w:tcBorders>
          </w:tcPr>
          <w:p w14:paraId="431F8E0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C97851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BDAB80C" w14:textId="77777777" w:rsidR="00EF1C98" w:rsidRPr="004A394D" w:rsidRDefault="00EF1C98" w:rsidP="00EF1C98">
            <w:pPr>
              <w:spacing w:after="0"/>
              <w:jc w:val="both"/>
              <w:rPr>
                <w:rFonts w:ascii="Arial" w:hAnsi="Arial" w:cs="Arial"/>
                <w:color w:val="000000"/>
                <w:sz w:val="20"/>
                <w:szCs w:val="20"/>
              </w:rPr>
            </w:pPr>
          </w:p>
        </w:tc>
      </w:tr>
      <w:tr w:rsidR="00EF1C98" w:rsidRPr="004A394D" w14:paraId="598E5048" w14:textId="77777777" w:rsidTr="00340834">
        <w:trPr>
          <w:trHeight w:val="70"/>
        </w:trPr>
        <w:tc>
          <w:tcPr>
            <w:tcW w:w="851" w:type="dxa"/>
            <w:tcBorders>
              <w:left w:val="single" w:sz="4" w:space="0" w:color="auto"/>
              <w:right w:val="single" w:sz="4" w:space="0" w:color="auto"/>
            </w:tcBorders>
            <w:noWrap/>
            <w:vAlign w:val="center"/>
          </w:tcPr>
          <w:p w14:paraId="260D78AF"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DDBAB30"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F433392"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01E2780" w14:textId="43AACFB8" w:rsidR="00EF1C98" w:rsidRPr="00801949" w:rsidRDefault="00EF1C98" w:rsidP="00EF1C98">
            <w:pPr>
              <w:spacing w:after="0"/>
              <w:jc w:val="both"/>
              <w:rPr>
                <w:rFonts w:ascii="Arial" w:eastAsia="Times New Roman" w:hAnsi="Arial" w:cs="Arial"/>
                <w:color w:val="000000"/>
                <w:sz w:val="20"/>
                <w:szCs w:val="20"/>
                <w:lang w:eastAsia="pt-BR" w:bidi="ar-SA"/>
              </w:rPr>
            </w:pPr>
            <w:proofErr w:type="gramStart"/>
            <w:r w:rsidRPr="00801949">
              <w:rPr>
                <w:rFonts w:ascii="Arial" w:eastAsia="Times New Roman" w:hAnsi="Arial" w:cs="Arial"/>
                <w:color w:val="000000"/>
                <w:sz w:val="20"/>
                <w:szCs w:val="20"/>
                <w:lang w:eastAsia="pt-BR" w:bidi="ar-SA"/>
              </w:rPr>
              <w:t>::</w:t>
            </w:r>
            <w:proofErr w:type="gramEnd"/>
            <w:r w:rsidRPr="00801949">
              <w:rPr>
                <w:rFonts w:ascii="Arial" w:eastAsia="Times New Roman" w:hAnsi="Arial" w:cs="Arial"/>
                <w:color w:val="000000"/>
                <w:sz w:val="20"/>
                <w:szCs w:val="20"/>
                <w:lang w:eastAsia="pt-BR" w:bidi="ar-SA"/>
              </w:rPr>
              <w:t xml:space="preserve"> utilizada para cavar e carregar materiais, grande resistência ao desgaste.</w:t>
            </w:r>
          </w:p>
        </w:tc>
        <w:tc>
          <w:tcPr>
            <w:tcW w:w="1276" w:type="dxa"/>
            <w:tcBorders>
              <w:left w:val="nil"/>
              <w:right w:val="single" w:sz="4" w:space="0" w:color="auto"/>
            </w:tcBorders>
          </w:tcPr>
          <w:p w14:paraId="4FDE53E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F46CA2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9C6C55C" w14:textId="77777777" w:rsidR="00EF1C98" w:rsidRPr="004A394D" w:rsidRDefault="00EF1C98" w:rsidP="00EF1C98">
            <w:pPr>
              <w:spacing w:after="0"/>
              <w:jc w:val="both"/>
              <w:rPr>
                <w:rFonts w:ascii="Arial" w:hAnsi="Arial" w:cs="Arial"/>
                <w:color w:val="000000"/>
                <w:sz w:val="20"/>
                <w:szCs w:val="20"/>
              </w:rPr>
            </w:pPr>
          </w:p>
        </w:tc>
      </w:tr>
      <w:tr w:rsidR="00EF1C98" w:rsidRPr="004A394D" w14:paraId="3D321150"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2F3040FE"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93A2816"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720CFB2"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40CCDB99" w14:textId="44CF069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garantia</w:t>
            </w:r>
            <w:proofErr w:type="gramEnd"/>
            <w:r w:rsidRPr="00801949">
              <w:rPr>
                <w:rFonts w:ascii="Arial" w:eastAsia="Times New Roman" w:hAnsi="Arial" w:cs="Arial"/>
                <w:color w:val="000000"/>
                <w:sz w:val="20"/>
                <w:szCs w:val="20"/>
                <w:lang w:eastAsia="pt-BR" w:bidi="ar-SA"/>
              </w:rPr>
              <w:t>: 3 meses de garantia legal por lei, contando a partir da data de emissão da nota fiscal de venda contra defeitos de fabricação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E1140D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6F1642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59C0329" w14:textId="77777777" w:rsidR="00EF1C98" w:rsidRPr="004A394D" w:rsidRDefault="00EF1C98" w:rsidP="00EF1C98">
            <w:pPr>
              <w:spacing w:after="0"/>
              <w:jc w:val="both"/>
              <w:rPr>
                <w:rFonts w:ascii="Arial" w:hAnsi="Arial" w:cs="Arial"/>
                <w:color w:val="000000"/>
                <w:sz w:val="20"/>
                <w:szCs w:val="20"/>
              </w:rPr>
            </w:pPr>
          </w:p>
        </w:tc>
      </w:tr>
      <w:tr w:rsidR="00EF1C98" w:rsidRPr="004A394D" w14:paraId="500F30B6"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2432C1A1" w14:textId="2BE7348C"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50</w:t>
            </w:r>
          </w:p>
        </w:tc>
        <w:tc>
          <w:tcPr>
            <w:tcW w:w="1417" w:type="dxa"/>
            <w:tcBorders>
              <w:left w:val="nil"/>
              <w:bottom w:val="single" w:sz="4" w:space="0" w:color="auto"/>
              <w:right w:val="single" w:sz="4" w:space="0" w:color="auto"/>
            </w:tcBorders>
            <w:vAlign w:val="center"/>
          </w:tcPr>
          <w:p w14:paraId="4A3B086B" w14:textId="50E0AE7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5BEBCEC" w14:textId="5692A615"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w:t>
            </w:r>
          </w:p>
        </w:tc>
        <w:tc>
          <w:tcPr>
            <w:tcW w:w="2551" w:type="dxa"/>
            <w:tcBorders>
              <w:left w:val="nil"/>
              <w:bottom w:val="single" w:sz="4" w:space="0" w:color="auto"/>
              <w:right w:val="single" w:sz="4" w:space="0" w:color="auto"/>
            </w:tcBorders>
            <w:noWrap/>
            <w:vAlign w:val="center"/>
          </w:tcPr>
          <w:p w14:paraId="11629197" w14:textId="52FA6811"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Pá redonda c/ cabo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D77F7E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6DBBD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2CC3B63" w14:textId="77777777" w:rsidR="00EF1C98" w:rsidRPr="004A394D" w:rsidRDefault="00EF1C98" w:rsidP="00EF1C98">
            <w:pPr>
              <w:spacing w:after="0"/>
              <w:jc w:val="both"/>
              <w:rPr>
                <w:rFonts w:ascii="Arial" w:hAnsi="Arial" w:cs="Arial"/>
                <w:color w:val="000000"/>
                <w:sz w:val="20"/>
                <w:szCs w:val="20"/>
              </w:rPr>
            </w:pPr>
          </w:p>
        </w:tc>
      </w:tr>
      <w:tr w:rsidR="00EF1C98" w:rsidRPr="004A394D" w14:paraId="61EE7942"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7CA3D102" w14:textId="6FB63524"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1</w:t>
            </w:r>
          </w:p>
        </w:tc>
        <w:tc>
          <w:tcPr>
            <w:tcW w:w="1417" w:type="dxa"/>
            <w:tcBorders>
              <w:top w:val="single" w:sz="4" w:space="0" w:color="auto"/>
              <w:left w:val="nil"/>
              <w:right w:val="single" w:sz="4" w:space="0" w:color="auto"/>
            </w:tcBorders>
            <w:vAlign w:val="center"/>
          </w:tcPr>
          <w:p w14:paraId="33964552" w14:textId="0D2B8C4F"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26EE1D8D" w14:textId="5AB262E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top w:val="single" w:sz="4" w:space="0" w:color="auto"/>
              <w:left w:val="nil"/>
              <w:right w:val="single" w:sz="4" w:space="0" w:color="auto"/>
            </w:tcBorders>
            <w:noWrap/>
            <w:vAlign w:val="center"/>
          </w:tcPr>
          <w:p w14:paraId="17F07DFF" w14:textId="088823B7"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Serra </w:t>
            </w:r>
            <w:proofErr w:type="gramStart"/>
            <w:r w:rsidRPr="00801949">
              <w:rPr>
                <w:rFonts w:ascii="Arial" w:eastAsia="Times New Roman" w:hAnsi="Arial" w:cs="Arial"/>
                <w:color w:val="000000"/>
                <w:sz w:val="20"/>
                <w:szCs w:val="20"/>
                <w:lang w:eastAsia="pt-BR" w:bidi="ar-SA"/>
              </w:rPr>
              <w:t>circular  185</w:t>
            </w:r>
            <w:proofErr w:type="gramEnd"/>
            <w:r w:rsidRPr="00801949">
              <w:rPr>
                <w:rFonts w:ascii="Arial" w:eastAsia="Times New Roman" w:hAnsi="Arial" w:cs="Arial"/>
                <w:color w:val="000000"/>
                <w:sz w:val="20"/>
                <w:szCs w:val="20"/>
                <w:lang w:eastAsia="pt-BR" w:bidi="ar-SA"/>
              </w:rPr>
              <w:t xml:space="preserve">mm x 40 dentes </w:t>
            </w: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185 mm</w:t>
            </w:r>
          </w:p>
        </w:tc>
        <w:tc>
          <w:tcPr>
            <w:tcW w:w="1276" w:type="dxa"/>
            <w:tcBorders>
              <w:top w:val="single" w:sz="4" w:space="0" w:color="auto"/>
              <w:left w:val="nil"/>
              <w:right w:val="single" w:sz="4" w:space="0" w:color="auto"/>
            </w:tcBorders>
          </w:tcPr>
          <w:p w14:paraId="001E55F7"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6D48C4B"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4316EF7D" w14:textId="77777777" w:rsidR="00EF1C98" w:rsidRPr="004A394D" w:rsidRDefault="00EF1C98" w:rsidP="00EF1C98">
            <w:pPr>
              <w:spacing w:after="0"/>
              <w:jc w:val="both"/>
              <w:rPr>
                <w:rFonts w:ascii="Arial" w:hAnsi="Arial" w:cs="Arial"/>
                <w:color w:val="000000"/>
                <w:sz w:val="20"/>
                <w:szCs w:val="20"/>
              </w:rPr>
            </w:pPr>
          </w:p>
        </w:tc>
      </w:tr>
      <w:tr w:rsidR="00EF1C98" w:rsidRPr="004A394D" w14:paraId="1E946069" w14:textId="77777777" w:rsidTr="00340834">
        <w:trPr>
          <w:trHeight w:val="70"/>
        </w:trPr>
        <w:tc>
          <w:tcPr>
            <w:tcW w:w="851" w:type="dxa"/>
            <w:tcBorders>
              <w:left w:val="single" w:sz="4" w:space="0" w:color="auto"/>
              <w:right w:val="single" w:sz="4" w:space="0" w:color="auto"/>
            </w:tcBorders>
            <w:noWrap/>
            <w:vAlign w:val="center"/>
          </w:tcPr>
          <w:p w14:paraId="44CCCBBB" w14:textId="5DDA35F8"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FB09E05"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5AB24E5"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1B3416F" w14:textId="3D4368B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furo: 20 mm</w:t>
            </w:r>
          </w:p>
        </w:tc>
        <w:tc>
          <w:tcPr>
            <w:tcW w:w="1276" w:type="dxa"/>
            <w:tcBorders>
              <w:left w:val="nil"/>
              <w:right w:val="single" w:sz="4" w:space="0" w:color="auto"/>
            </w:tcBorders>
          </w:tcPr>
          <w:p w14:paraId="54E1E37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8DF2EA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50DD440" w14:textId="77777777" w:rsidR="00EF1C98" w:rsidRPr="004A394D" w:rsidRDefault="00EF1C98" w:rsidP="00EF1C98">
            <w:pPr>
              <w:spacing w:after="0"/>
              <w:jc w:val="both"/>
              <w:rPr>
                <w:rFonts w:ascii="Arial" w:hAnsi="Arial" w:cs="Arial"/>
                <w:color w:val="000000"/>
                <w:sz w:val="20"/>
                <w:szCs w:val="20"/>
              </w:rPr>
            </w:pPr>
          </w:p>
        </w:tc>
      </w:tr>
      <w:tr w:rsidR="00EF1C98" w:rsidRPr="004A394D" w14:paraId="2B3FB5E6" w14:textId="77777777" w:rsidTr="00340834">
        <w:trPr>
          <w:trHeight w:val="70"/>
        </w:trPr>
        <w:tc>
          <w:tcPr>
            <w:tcW w:w="851" w:type="dxa"/>
            <w:tcBorders>
              <w:left w:val="single" w:sz="4" w:space="0" w:color="auto"/>
              <w:right w:val="single" w:sz="4" w:space="0" w:color="auto"/>
            </w:tcBorders>
            <w:noWrap/>
            <w:vAlign w:val="center"/>
          </w:tcPr>
          <w:p w14:paraId="18068D11"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E5E737B"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8811944"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BB3088A" w14:textId="4632006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espessura do dente: 2,0</w:t>
            </w:r>
          </w:p>
        </w:tc>
        <w:tc>
          <w:tcPr>
            <w:tcW w:w="1276" w:type="dxa"/>
            <w:tcBorders>
              <w:left w:val="nil"/>
              <w:right w:val="single" w:sz="4" w:space="0" w:color="auto"/>
            </w:tcBorders>
          </w:tcPr>
          <w:p w14:paraId="0E5B70E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505F39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05E4311" w14:textId="77777777" w:rsidR="00EF1C98" w:rsidRPr="004A394D" w:rsidRDefault="00EF1C98" w:rsidP="00EF1C98">
            <w:pPr>
              <w:spacing w:after="0"/>
              <w:jc w:val="both"/>
              <w:rPr>
                <w:rFonts w:ascii="Arial" w:hAnsi="Arial" w:cs="Arial"/>
                <w:color w:val="000000"/>
                <w:sz w:val="20"/>
                <w:szCs w:val="20"/>
              </w:rPr>
            </w:pPr>
          </w:p>
        </w:tc>
      </w:tr>
      <w:tr w:rsidR="00EF1C98" w:rsidRPr="004A394D" w14:paraId="0A283886"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1C131E78"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248495E5"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0D7743CB"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3706ECE" w14:textId="440D17B0"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número de dentes: 40.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57A72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CB5817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A340ECB" w14:textId="77777777" w:rsidR="00EF1C98" w:rsidRPr="004A394D" w:rsidRDefault="00EF1C98" w:rsidP="00EF1C98">
            <w:pPr>
              <w:spacing w:after="0"/>
              <w:jc w:val="both"/>
              <w:rPr>
                <w:rFonts w:ascii="Arial" w:hAnsi="Arial" w:cs="Arial"/>
                <w:color w:val="000000"/>
                <w:sz w:val="20"/>
                <w:szCs w:val="20"/>
              </w:rPr>
            </w:pPr>
          </w:p>
        </w:tc>
      </w:tr>
      <w:tr w:rsidR="00EF1C98" w:rsidRPr="004A394D" w14:paraId="2D86925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2544E6E" w14:textId="6DE178C5"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4751867C" w14:textId="59EAC108"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DA1298D" w14:textId="1DFC2B05"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w:t>
            </w:r>
          </w:p>
        </w:tc>
        <w:tc>
          <w:tcPr>
            <w:tcW w:w="2551" w:type="dxa"/>
            <w:tcBorders>
              <w:left w:val="nil"/>
              <w:bottom w:val="single" w:sz="4" w:space="0" w:color="auto"/>
              <w:right w:val="single" w:sz="4" w:space="0" w:color="auto"/>
            </w:tcBorders>
            <w:noWrap/>
            <w:vAlign w:val="center"/>
          </w:tcPr>
          <w:p w14:paraId="4AC3CC48" w14:textId="6E0B33DC"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Serrinha manual 24 dentes de aço p/ cortar ferro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480B9A0"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95E164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98A6662" w14:textId="77777777" w:rsidR="00EF1C98" w:rsidRPr="004A394D" w:rsidRDefault="00EF1C98" w:rsidP="00EF1C98">
            <w:pPr>
              <w:spacing w:after="0"/>
              <w:jc w:val="both"/>
              <w:rPr>
                <w:rFonts w:ascii="Arial" w:hAnsi="Arial" w:cs="Arial"/>
                <w:color w:val="000000"/>
                <w:sz w:val="20"/>
                <w:szCs w:val="20"/>
              </w:rPr>
            </w:pPr>
          </w:p>
        </w:tc>
      </w:tr>
      <w:tr w:rsidR="00EF1C98" w:rsidRPr="004A394D" w14:paraId="3BEDA27A"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46E717E7" w14:textId="0CE0018E"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2A8CDCF3" w14:textId="6DE7C1BB"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9051C8F" w14:textId="6F001E6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54258253" w14:textId="729BAF8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Serrote dente fino lâmina de 22"</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E05850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4CDB72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2F77FC7" w14:textId="77777777" w:rsidR="00EF1C98" w:rsidRPr="004A394D" w:rsidRDefault="00EF1C98" w:rsidP="00EF1C98">
            <w:pPr>
              <w:spacing w:after="0"/>
              <w:jc w:val="both"/>
              <w:rPr>
                <w:rFonts w:ascii="Arial" w:hAnsi="Arial" w:cs="Arial"/>
                <w:color w:val="000000"/>
                <w:sz w:val="20"/>
                <w:szCs w:val="20"/>
              </w:rPr>
            </w:pPr>
          </w:p>
        </w:tc>
      </w:tr>
      <w:tr w:rsidR="00EF1C98" w:rsidRPr="004A394D" w14:paraId="44668A44"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10DA5FE6" w14:textId="3F1E9A46"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4</w:t>
            </w:r>
          </w:p>
        </w:tc>
        <w:tc>
          <w:tcPr>
            <w:tcW w:w="1417" w:type="dxa"/>
            <w:tcBorders>
              <w:top w:val="single" w:sz="4" w:space="0" w:color="auto"/>
              <w:left w:val="nil"/>
              <w:right w:val="single" w:sz="4" w:space="0" w:color="auto"/>
            </w:tcBorders>
            <w:vAlign w:val="center"/>
          </w:tcPr>
          <w:p w14:paraId="249DAF88" w14:textId="3CA2BF32"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5063B7FE" w14:textId="4A8DA87F"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top w:val="single" w:sz="4" w:space="0" w:color="auto"/>
              <w:left w:val="nil"/>
              <w:right w:val="single" w:sz="4" w:space="0" w:color="auto"/>
            </w:tcBorders>
            <w:noWrap/>
            <w:vAlign w:val="center"/>
          </w:tcPr>
          <w:p w14:paraId="1C965EF9" w14:textId="3785E6FB"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Talhadeira sextavada 12"</w:t>
            </w:r>
          </w:p>
        </w:tc>
        <w:tc>
          <w:tcPr>
            <w:tcW w:w="1276" w:type="dxa"/>
            <w:tcBorders>
              <w:top w:val="single" w:sz="4" w:space="0" w:color="auto"/>
              <w:left w:val="nil"/>
              <w:right w:val="single" w:sz="4" w:space="0" w:color="auto"/>
            </w:tcBorders>
          </w:tcPr>
          <w:p w14:paraId="4FC625D0"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7FA56E9B"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08912C8B" w14:textId="77777777" w:rsidR="00EF1C98" w:rsidRPr="004A394D" w:rsidRDefault="00EF1C98" w:rsidP="00EF1C98">
            <w:pPr>
              <w:spacing w:after="0"/>
              <w:jc w:val="both"/>
              <w:rPr>
                <w:rFonts w:ascii="Arial" w:hAnsi="Arial" w:cs="Arial"/>
                <w:color w:val="000000"/>
                <w:sz w:val="20"/>
                <w:szCs w:val="20"/>
              </w:rPr>
            </w:pPr>
          </w:p>
        </w:tc>
      </w:tr>
      <w:tr w:rsidR="00EF1C98" w:rsidRPr="004A394D" w14:paraId="54D97BDC" w14:textId="77777777" w:rsidTr="00340834">
        <w:trPr>
          <w:trHeight w:val="70"/>
        </w:trPr>
        <w:tc>
          <w:tcPr>
            <w:tcW w:w="851" w:type="dxa"/>
            <w:tcBorders>
              <w:left w:val="single" w:sz="4" w:space="0" w:color="auto"/>
              <w:right w:val="single" w:sz="4" w:space="0" w:color="auto"/>
            </w:tcBorders>
            <w:noWrap/>
            <w:vAlign w:val="center"/>
          </w:tcPr>
          <w:p w14:paraId="02A0C6AC"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CF270E0"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BE12AA7"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82E1B03" w14:textId="36719CE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w:t>
            </w:r>
          </w:p>
        </w:tc>
        <w:tc>
          <w:tcPr>
            <w:tcW w:w="1276" w:type="dxa"/>
            <w:tcBorders>
              <w:left w:val="nil"/>
              <w:right w:val="single" w:sz="4" w:space="0" w:color="auto"/>
            </w:tcBorders>
          </w:tcPr>
          <w:p w14:paraId="1BCF33D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704420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965E39A" w14:textId="77777777" w:rsidR="00EF1C98" w:rsidRPr="004A394D" w:rsidRDefault="00EF1C98" w:rsidP="00EF1C98">
            <w:pPr>
              <w:spacing w:after="0"/>
              <w:jc w:val="both"/>
              <w:rPr>
                <w:rFonts w:ascii="Arial" w:hAnsi="Arial" w:cs="Arial"/>
                <w:color w:val="000000"/>
                <w:sz w:val="20"/>
                <w:szCs w:val="20"/>
              </w:rPr>
            </w:pPr>
          </w:p>
        </w:tc>
      </w:tr>
      <w:tr w:rsidR="00EF1C98" w:rsidRPr="004A394D" w14:paraId="29CA317B" w14:textId="77777777" w:rsidTr="00340834">
        <w:trPr>
          <w:trHeight w:val="70"/>
        </w:trPr>
        <w:tc>
          <w:tcPr>
            <w:tcW w:w="851" w:type="dxa"/>
            <w:tcBorders>
              <w:left w:val="single" w:sz="4" w:space="0" w:color="auto"/>
              <w:right w:val="single" w:sz="4" w:space="0" w:color="auto"/>
            </w:tcBorders>
            <w:noWrap/>
            <w:vAlign w:val="center"/>
          </w:tcPr>
          <w:p w14:paraId="1950AAEB"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6B9B889"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DE93E54"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808FF32" w14:textId="4CD8FBF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dimensão aprox. </w:t>
            </w:r>
            <w:proofErr w:type="spellStart"/>
            <w:r w:rsidRPr="00801949">
              <w:rPr>
                <w:rFonts w:ascii="Arial" w:eastAsia="Times New Roman" w:hAnsi="Arial" w:cs="Arial"/>
                <w:color w:val="000000"/>
                <w:sz w:val="20"/>
                <w:szCs w:val="20"/>
                <w:lang w:eastAsia="pt-BR" w:bidi="ar-SA"/>
              </w:rPr>
              <w:t>DiâMetro</w:t>
            </w:r>
            <w:proofErr w:type="spellEnd"/>
          </w:p>
        </w:tc>
        <w:tc>
          <w:tcPr>
            <w:tcW w:w="1276" w:type="dxa"/>
            <w:tcBorders>
              <w:left w:val="nil"/>
              <w:right w:val="single" w:sz="4" w:space="0" w:color="auto"/>
            </w:tcBorders>
          </w:tcPr>
          <w:p w14:paraId="6C33037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7C18F86B"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4FF1B60" w14:textId="77777777" w:rsidR="00EF1C98" w:rsidRPr="004A394D" w:rsidRDefault="00EF1C98" w:rsidP="00EF1C98">
            <w:pPr>
              <w:spacing w:after="0"/>
              <w:jc w:val="both"/>
              <w:rPr>
                <w:rFonts w:ascii="Arial" w:hAnsi="Arial" w:cs="Arial"/>
                <w:color w:val="000000"/>
                <w:sz w:val="20"/>
                <w:szCs w:val="20"/>
              </w:rPr>
            </w:pPr>
          </w:p>
        </w:tc>
      </w:tr>
      <w:tr w:rsidR="00EF1C98" w:rsidRPr="004A394D" w14:paraId="108A6937" w14:textId="77777777" w:rsidTr="00340834">
        <w:trPr>
          <w:trHeight w:val="70"/>
        </w:trPr>
        <w:tc>
          <w:tcPr>
            <w:tcW w:w="851" w:type="dxa"/>
            <w:tcBorders>
              <w:left w:val="single" w:sz="4" w:space="0" w:color="auto"/>
              <w:right w:val="single" w:sz="4" w:space="0" w:color="auto"/>
            </w:tcBorders>
            <w:noWrap/>
            <w:vAlign w:val="center"/>
          </w:tcPr>
          <w:p w14:paraId="2E9244A4"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C6008FE"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4B45C1B4"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E24F087" w14:textId="28F32525"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25mm</w:t>
            </w:r>
          </w:p>
        </w:tc>
        <w:tc>
          <w:tcPr>
            <w:tcW w:w="1276" w:type="dxa"/>
            <w:tcBorders>
              <w:left w:val="nil"/>
              <w:right w:val="single" w:sz="4" w:space="0" w:color="auto"/>
            </w:tcBorders>
          </w:tcPr>
          <w:p w14:paraId="7A2C589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24F61C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A6645A4" w14:textId="77777777" w:rsidR="00EF1C98" w:rsidRPr="004A394D" w:rsidRDefault="00EF1C98" w:rsidP="00EF1C98">
            <w:pPr>
              <w:spacing w:after="0"/>
              <w:jc w:val="both"/>
              <w:rPr>
                <w:rFonts w:ascii="Arial" w:hAnsi="Arial" w:cs="Arial"/>
                <w:color w:val="000000"/>
                <w:sz w:val="20"/>
                <w:szCs w:val="20"/>
              </w:rPr>
            </w:pPr>
          </w:p>
        </w:tc>
      </w:tr>
      <w:tr w:rsidR="00EF1C98" w:rsidRPr="004A394D" w14:paraId="625A2679" w14:textId="77777777" w:rsidTr="00340834">
        <w:trPr>
          <w:trHeight w:val="70"/>
        </w:trPr>
        <w:tc>
          <w:tcPr>
            <w:tcW w:w="851" w:type="dxa"/>
            <w:tcBorders>
              <w:left w:val="single" w:sz="4" w:space="0" w:color="auto"/>
              <w:right w:val="single" w:sz="4" w:space="0" w:color="auto"/>
            </w:tcBorders>
            <w:noWrap/>
            <w:vAlign w:val="center"/>
          </w:tcPr>
          <w:p w14:paraId="47386029"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8CDF164"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FB263C4"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9AA3943" w14:textId="3782CFB7"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dimensão aprox. Comprimento</w:t>
            </w:r>
          </w:p>
        </w:tc>
        <w:tc>
          <w:tcPr>
            <w:tcW w:w="1276" w:type="dxa"/>
            <w:tcBorders>
              <w:left w:val="nil"/>
              <w:right w:val="single" w:sz="4" w:space="0" w:color="auto"/>
            </w:tcBorders>
          </w:tcPr>
          <w:p w14:paraId="026377E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CFC04C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2B51208A" w14:textId="77777777" w:rsidR="00EF1C98" w:rsidRPr="004A394D" w:rsidRDefault="00EF1C98" w:rsidP="00EF1C98">
            <w:pPr>
              <w:spacing w:after="0"/>
              <w:jc w:val="both"/>
              <w:rPr>
                <w:rFonts w:ascii="Arial" w:hAnsi="Arial" w:cs="Arial"/>
                <w:color w:val="000000"/>
                <w:sz w:val="20"/>
                <w:szCs w:val="20"/>
              </w:rPr>
            </w:pPr>
          </w:p>
        </w:tc>
      </w:tr>
      <w:tr w:rsidR="00EF1C98" w:rsidRPr="004A394D" w14:paraId="4D68652B"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7A3C0105"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6B0005DD"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AEDEDFC"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4CFE2BF" w14:textId="38FE12A4"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300mm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63A792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C4696C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B120577" w14:textId="77777777" w:rsidR="00EF1C98" w:rsidRPr="004A394D" w:rsidRDefault="00EF1C98" w:rsidP="00EF1C98">
            <w:pPr>
              <w:spacing w:after="0"/>
              <w:jc w:val="both"/>
              <w:rPr>
                <w:rFonts w:ascii="Arial" w:hAnsi="Arial" w:cs="Arial"/>
                <w:color w:val="000000"/>
                <w:sz w:val="20"/>
                <w:szCs w:val="20"/>
              </w:rPr>
            </w:pPr>
          </w:p>
        </w:tc>
      </w:tr>
      <w:tr w:rsidR="00EF1C98" w:rsidRPr="004A394D" w14:paraId="02E2D07A"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4D39CECB" w14:textId="7856D52A"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5</w:t>
            </w:r>
          </w:p>
        </w:tc>
        <w:tc>
          <w:tcPr>
            <w:tcW w:w="1417" w:type="dxa"/>
            <w:tcBorders>
              <w:top w:val="single" w:sz="4" w:space="0" w:color="auto"/>
              <w:left w:val="nil"/>
              <w:right w:val="single" w:sz="4" w:space="0" w:color="auto"/>
            </w:tcBorders>
            <w:vAlign w:val="center"/>
          </w:tcPr>
          <w:p w14:paraId="3DBF1704" w14:textId="7584EC18"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66E2C30D" w14:textId="07623AED"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top w:val="single" w:sz="4" w:space="0" w:color="auto"/>
              <w:left w:val="nil"/>
              <w:right w:val="single" w:sz="4" w:space="0" w:color="auto"/>
            </w:tcBorders>
            <w:noWrap/>
            <w:vAlign w:val="center"/>
          </w:tcPr>
          <w:p w14:paraId="2461B852" w14:textId="5E7B404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Formão 1/2"lâmina em aço cromo vanádio.</w:t>
            </w:r>
          </w:p>
        </w:tc>
        <w:tc>
          <w:tcPr>
            <w:tcW w:w="1276" w:type="dxa"/>
            <w:tcBorders>
              <w:top w:val="single" w:sz="4" w:space="0" w:color="auto"/>
              <w:left w:val="nil"/>
              <w:right w:val="single" w:sz="4" w:space="0" w:color="auto"/>
            </w:tcBorders>
          </w:tcPr>
          <w:p w14:paraId="53E8D929"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26DFDCA7"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7520B593" w14:textId="77777777" w:rsidR="00EF1C98" w:rsidRPr="004A394D" w:rsidRDefault="00EF1C98" w:rsidP="00EF1C98">
            <w:pPr>
              <w:spacing w:after="0"/>
              <w:jc w:val="both"/>
              <w:rPr>
                <w:rFonts w:ascii="Arial" w:hAnsi="Arial" w:cs="Arial"/>
                <w:color w:val="000000"/>
                <w:sz w:val="20"/>
                <w:szCs w:val="20"/>
              </w:rPr>
            </w:pPr>
          </w:p>
        </w:tc>
      </w:tr>
      <w:tr w:rsidR="00EF1C98" w:rsidRPr="004A394D" w14:paraId="29BBDB86" w14:textId="77777777" w:rsidTr="00340834">
        <w:trPr>
          <w:trHeight w:val="70"/>
        </w:trPr>
        <w:tc>
          <w:tcPr>
            <w:tcW w:w="851" w:type="dxa"/>
            <w:tcBorders>
              <w:left w:val="single" w:sz="4" w:space="0" w:color="auto"/>
              <w:right w:val="single" w:sz="4" w:space="0" w:color="auto"/>
            </w:tcBorders>
            <w:noWrap/>
            <w:vAlign w:val="center"/>
          </w:tcPr>
          <w:p w14:paraId="65567D09" w14:textId="11243520"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207A613"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A7AFEA5"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B87CE52" w14:textId="26E1767A"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Cabo de madeira.</w:t>
            </w:r>
          </w:p>
        </w:tc>
        <w:tc>
          <w:tcPr>
            <w:tcW w:w="1276" w:type="dxa"/>
            <w:tcBorders>
              <w:left w:val="nil"/>
              <w:right w:val="single" w:sz="4" w:space="0" w:color="auto"/>
            </w:tcBorders>
          </w:tcPr>
          <w:p w14:paraId="4402D31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B69E9A2"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6934CD7B" w14:textId="77777777" w:rsidR="00EF1C98" w:rsidRPr="004A394D" w:rsidRDefault="00EF1C98" w:rsidP="00EF1C98">
            <w:pPr>
              <w:spacing w:after="0"/>
              <w:jc w:val="both"/>
              <w:rPr>
                <w:rFonts w:ascii="Arial" w:hAnsi="Arial" w:cs="Arial"/>
                <w:color w:val="000000"/>
                <w:sz w:val="20"/>
                <w:szCs w:val="20"/>
              </w:rPr>
            </w:pPr>
          </w:p>
        </w:tc>
      </w:tr>
      <w:tr w:rsidR="00EF1C98" w:rsidRPr="004A394D" w14:paraId="6CB1FE75" w14:textId="77777777" w:rsidTr="00340834">
        <w:trPr>
          <w:trHeight w:val="70"/>
        </w:trPr>
        <w:tc>
          <w:tcPr>
            <w:tcW w:w="851" w:type="dxa"/>
            <w:tcBorders>
              <w:left w:val="single" w:sz="4" w:space="0" w:color="auto"/>
              <w:right w:val="single" w:sz="4" w:space="0" w:color="auto"/>
            </w:tcBorders>
            <w:noWrap/>
            <w:vAlign w:val="center"/>
          </w:tcPr>
          <w:p w14:paraId="6FE66BF1"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5C7EBD1"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1AEA717"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744CE210" w14:textId="037BD2A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c>
          <w:tcPr>
            <w:tcW w:w="1276" w:type="dxa"/>
            <w:tcBorders>
              <w:left w:val="nil"/>
              <w:right w:val="single" w:sz="4" w:space="0" w:color="auto"/>
            </w:tcBorders>
          </w:tcPr>
          <w:p w14:paraId="44896F4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677FE7F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0F2C666" w14:textId="77777777" w:rsidR="00EF1C98" w:rsidRPr="004A394D" w:rsidRDefault="00EF1C98" w:rsidP="00EF1C98">
            <w:pPr>
              <w:spacing w:after="0"/>
              <w:jc w:val="both"/>
              <w:rPr>
                <w:rFonts w:ascii="Arial" w:hAnsi="Arial" w:cs="Arial"/>
                <w:color w:val="000000"/>
                <w:sz w:val="20"/>
                <w:szCs w:val="20"/>
              </w:rPr>
            </w:pPr>
          </w:p>
        </w:tc>
      </w:tr>
      <w:tr w:rsidR="00EF1C98" w:rsidRPr="004A394D" w14:paraId="4A3ED206" w14:textId="77777777" w:rsidTr="00340834">
        <w:trPr>
          <w:trHeight w:val="70"/>
        </w:trPr>
        <w:tc>
          <w:tcPr>
            <w:tcW w:w="851" w:type="dxa"/>
            <w:tcBorders>
              <w:left w:val="single" w:sz="4" w:space="0" w:color="auto"/>
              <w:right w:val="single" w:sz="4" w:space="0" w:color="auto"/>
            </w:tcBorders>
            <w:noWrap/>
            <w:vAlign w:val="center"/>
          </w:tcPr>
          <w:p w14:paraId="687ECF48"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3E2E408"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252EFCF"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2C69711" w14:textId="670C09F2"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larguras: 1/2´´</w:t>
            </w:r>
          </w:p>
        </w:tc>
        <w:tc>
          <w:tcPr>
            <w:tcW w:w="1276" w:type="dxa"/>
            <w:tcBorders>
              <w:left w:val="nil"/>
              <w:right w:val="single" w:sz="4" w:space="0" w:color="auto"/>
            </w:tcBorders>
          </w:tcPr>
          <w:p w14:paraId="679E29D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39B8D016"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0213BCCE" w14:textId="77777777" w:rsidR="00EF1C98" w:rsidRPr="004A394D" w:rsidRDefault="00EF1C98" w:rsidP="00EF1C98">
            <w:pPr>
              <w:spacing w:after="0"/>
              <w:jc w:val="both"/>
              <w:rPr>
                <w:rFonts w:ascii="Arial" w:hAnsi="Arial" w:cs="Arial"/>
                <w:color w:val="000000"/>
                <w:sz w:val="20"/>
                <w:szCs w:val="20"/>
              </w:rPr>
            </w:pPr>
          </w:p>
        </w:tc>
      </w:tr>
      <w:tr w:rsidR="00EF1C98" w:rsidRPr="004A394D" w14:paraId="2675086F" w14:textId="77777777" w:rsidTr="00340834">
        <w:trPr>
          <w:trHeight w:val="70"/>
        </w:trPr>
        <w:tc>
          <w:tcPr>
            <w:tcW w:w="851" w:type="dxa"/>
            <w:tcBorders>
              <w:left w:val="single" w:sz="4" w:space="0" w:color="auto"/>
              <w:right w:val="single" w:sz="4" w:space="0" w:color="auto"/>
            </w:tcBorders>
            <w:noWrap/>
            <w:vAlign w:val="center"/>
          </w:tcPr>
          <w:p w14:paraId="6A8A135D"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E15CFF2"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5D745BD"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E9B40CC" w14:textId="72D16476"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peso: 0.60 kg</w:t>
            </w:r>
          </w:p>
        </w:tc>
        <w:tc>
          <w:tcPr>
            <w:tcW w:w="1276" w:type="dxa"/>
            <w:tcBorders>
              <w:left w:val="nil"/>
              <w:right w:val="single" w:sz="4" w:space="0" w:color="auto"/>
            </w:tcBorders>
          </w:tcPr>
          <w:p w14:paraId="4511A37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0B9899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78DF3805" w14:textId="77777777" w:rsidR="00EF1C98" w:rsidRPr="004A394D" w:rsidRDefault="00EF1C98" w:rsidP="00EF1C98">
            <w:pPr>
              <w:spacing w:after="0"/>
              <w:jc w:val="both"/>
              <w:rPr>
                <w:rFonts w:ascii="Arial" w:hAnsi="Arial" w:cs="Arial"/>
                <w:color w:val="000000"/>
                <w:sz w:val="20"/>
                <w:szCs w:val="20"/>
              </w:rPr>
            </w:pPr>
          </w:p>
        </w:tc>
      </w:tr>
      <w:tr w:rsidR="00EF1C98" w:rsidRPr="004A394D" w14:paraId="3BC25F53"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10754A7E"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7EB778BF"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5FA02155"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1D2BB417" w14:textId="2ACFBDE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 (c x l x a): 39.00 x 16.00 x 4.50 centí</w:t>
            </w:r>
            <w:r>
              <w:rPr>
                <w:rFonts w:ascii="Arial" w:eastAsia="Times New Roman" w:hAnsi="Arial" w:cs="Arial"/>
                <w:color w:val="000000"/>
                <w:sz w:val="20"/>
                <w:szCs w:val="20"/>
                <w:lang w:eastAsia="pt-BR" w:bidi="ar-SA"/>
              </w:rPr>
              <w:t>m</w:t>
            </w:r>
            <w:r w:rsidRPr="00801949">
              <w:rPr>
                <w:rFonts w:ascii="Arial" w:eastAsia="Times New Roman" w:hAnsi="Arial" w:cs="Arial"/>
                <w:color w:val="000000"/>
                <w:sz w:val="20"/>
                <w:szCs w:val="20"/>
                <w:lang w:eastAsia="pt-BR" w:bidi="ar-SA"/>
              </w:rPr>
              <w:t>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0A893A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E35111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4DE35C9" w14:textId="77777777" w:rsidR="00EF1C98" w:rsidRPr="004A394D" w:rsidRDefault="00EF1C98" w:rsidP="00EF1C98">
            <w:pPr>
              <w:spacing w:after="0"/>
              <w:jc w:val="both"/>
              <w:rPr>
                <w:rFonts w:ascii="Arial" w:hAnsi="Arial" w:cs="Arial"/>
                <w:color w:val="000000"/>
                <w:sz w:val="20"/>
                <w:szCs w:val="20"/>
              </w:rPr>
            </w:pPr>
          </w:p>
        </w:tc>
      </w:tr>
      <w:tr w:rsidR="00EF1C98" w:rsidRPr="004A394D" w14:paraId="30FE7B4A"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150E92E1" w14:textId="4E44188C"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6</w:t>
            </w:r>
          </w:p>
        </w:tc>
        <w:tc>
          <w:tcPr>
            <w:tcW w:w="1417" w:type="dxa"/>
            <w:tcBorders>
              <w:top w:val="single" w:sz="4" w:space="0" w:color="auto"/>
              <w:left w:val="nil"/>
              <w:right w:val="single" w:sz="4" w:space="0" w:color="auto"/>
            </w:tcBorders>
            <w:vAlign w:val="center"/>
          </w:tcPr>
          <w:p w14:paraId="6B259103" w14:textId="1E54AB2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1B3900AD" w14:textId="313739D5"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top w:val="single" w:sz="4" w:space="0" w:color="auto"/>
              <w:left w:val="nil"/>
              <w:right w:val="single" w:sz="4" w:space="0" w:color="auto"/>
            </w:tcBorders>
            <w:noWrap/>
            <w:vAlign w:val="center"/>
          </w:tcPr>
          <w:p w14:paraId="74DBA591" w14:textId="2EB27679"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Formão 3/4"lâmina em aço cromo vanádio.</w:t>
            </w:r>
          </w:p>
        </w:tc>
        <w:tc>
          <w:tcPr>
            <w:tcW w:w="1276" w:type="dxa"/>
            <w:tcBorders>
              <w:top w:val="single" w:sz="4" w:space="0" w:color="auto"/>
              <w:left w:val="nil"/>
              <w:right w:val="single" w:sz="4" w:space="0" w:color="auto"/>
            </w:tcBorders>
          </w:tcPr>
          <w:p w14:paraId="296B98C6"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FD0A964"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2FF236B" w14:textId="77777777" w:rsidR="00EF1C98" w:rsidRPr="004A394D" w:rsidRDefault="00EF1C98" w:rsidP="00EF1C98">
            <w:pPr>
              <w:spacing w:after="0"/>
              <w:jc w:val="both"/>
              <w:rPr>
                <w:rFonts w:ascii="Arial" w:hAnsi="Arial" w:cs="Arial"/>
                <w:color w:val="000000"/>
                <w:sz w:val="20"/>
                <w:szCs w:val="20"/>
              </w:rPr>
            </w:pPr>
          </w:p>
        </w:tc>
      </w:tr>
      <w:tr w:rsidR="00EF1C98" w:rsidRPr="004A394D" w14:paraId="51A2D628" w14:textId="77777777" w:rsidTr="00340834">
        <w:trPr>
          <w:trHeight w:val="70"/>
        </w:trPr>
        <w:tc>
          <w:tcPr>
            <w:tcW w:w="851" w:type="dxa"/>
            <w:tcBorders>
              <w:left w:val="single" w:sz="4" w:space="0" w:color="auto"/>
              <w:right w:val="single" w:sz="4" w:space="0" w:color="auto"/>
            </w:tcBorders>
            <w:noWrap/>
            <w:vAlign w:val="center"/>
          </w:tcPr>
          <w:p w14:paraId="5B402E00"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8319888"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1B56DC7"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8413301" w14:textId="6EFEAE1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Cabo de madeira.</w:t>
            </w:r>
          </w:p>
        </w:tc>
        <w:tc>
          <w:tcPr>
            <w:tcW w:w="1276" w:type="dxa"/>
            <w:tcBorders>
              <w:left w:val="nil"/>
              <w:right w:val="single" w:sz="4" w:space="0" w:color="auto"/>
            </w:tcBorders>
          </w:tcPr>
          <w:p w14:paraId="184E5A53"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10EBD50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2585432" w14:textId="77777777" w:rsidR="00EF1C98" w:rsidRPr="004A394D" w:rsidRDefault="00EF1C98" w:rsidP="00EF1C98">
            <w:pPr>
              <w:spacing w:after="0"/>
              <w:jc w:val="both"/>
              <w:rPr>
                <w:rFonts w:ascii="Arial" w:hAnsi="Arial" w:cs="Arial"/>
                <w:color w:val="000000"/>
                <w:sz w:val="20"/>
                <w:szCs w:val="20"/>
              </w:rPr>
            </w:pPr>
          </w:p>
        </w:tc>
      </w:tr>
      <w:tr w:rsidR="00EF1C98" w:rsidRPr="004A394D" w14:paraId="0A2B2E92" w14:textId="77777777" w:rsidTr="00340834">
        <w:trPr>
          <w:trHeight w:val="70"/>
        </w:trPr>
        <w:tc>
          <w:tcPr>
            <w:tcW w:w="851" w:type="dxa"/>
            <w:tcBorders>
              <w:left w:val="single" w:sz="4" w:space="0" w:color="auto"/>
              <w:right w:val="single" w:sz="4" w:space="0" w:color="auto"/>
            </w:tcBorders>
            <w:noWrap/>
            <w:vAlign w:val="center"/>
          </w:tcPr>
          <w:p w14:paraId="792BCC3C"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04708B1"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025418B"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0506A22" w14:textId="35A6462B"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c>
          <w:tcPr>
            <w:tcW w:w="1276" w:type="dxa"/>
            <w:tcBorders>
              <w:left w:val="nil"/>
              <w:right w:val="single" w:sz="4" w:space="0" w:color="auto"/>
            </w:tcBorders>
          </w:tcPr>
          <w:p w14:paraId="78045EC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5AB4327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4E00A79E" w14:textId="77777777" w:rsidR="00EF1C98" w:rsidRPr="004A394D" w:rsidRDefault="00EF1C98" w:rsidP="00EF1C98">
            <w:pPr>
              <w:spacing w:after="0"/>
              <w:jc w:val="both"/>
              <w:rPr>
                <w:rFonts w:ascii="Arial" w:hAnsi="Arial" w:cs="Arial"/>
                <w:color w:val="000000"/>
                <w:sz w:val="20"/>
                <w:szCs w:val="20"/>
              </w:rPr>
            </w:pPr>
          </w:p>
        </w:tc>
      </w:tr>
      <w:tr w:rsidR="00EF1C98" w:rsidRPr="004A394D" w14:paraId="74068376" w14:textId="77777777" w:rsidTr="00340834">
        <w:trPr>
          <w:trHeight w:val="70"/>
        </w:trPr>
        <w:tc>
          <w:tcPr>
            <w:tcW w:w="851" w:type="dxa"/>
            <w:tcBorders>
              <w:left w:val="single" w:sz="4" w:space="0" w:color="auto"/>
              <w:right w:val="single" w:sz="4" w:space="0" w:color="auto"/>
            </w:tcBorders>
            <w:noWrap/>
            <w:vAlign w:val="center"/>
          </w:tcPr>
          <w:p w14:paraId="66989FE7"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83B4972"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657D5CCC"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55DFBC4" w14:textId="38EE4240"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larguras:  3/4´´</w:t>
            </w:r>
          </w:p>
        </w:tc>
        <w:tc>
          <w:tcPr>
            <w:tcW w:w="1276" w:type="dxa"/>
            <w:tcBorders>
              <w:left w:val="nil"/>
              <w:right w:val="single" w:sz="4" w:space="0" w:color="auto"/>
            </w:tcBorders>
          </w:tcPr>
          <w:p w14:paraId="5190592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9B8396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1B7F0C45" w14:textId="77777777" w:rsidR="00EF1C98" w:rsidRPr="004A394D" w:rsidRDefault="00EF1C98" w:rsidP="00EF1C98">
            <w:pPr>
              <w:spacing w:after="0"/>
              <w:jc w:val="both"/>
              <w:rPr>
                <w:rFonts w:ascii="Arial" w:hAnsi="Arial" w:cs="Arial"/>
                <w:color w:val="000000"/>
                <w:sz w:val="20"/>
                <w:szCs w:val="20"/>
              </w:rPr>
            </w:pPr>
          </w:p>
        </w:tc>
      </w:tr>
      <w:tr w:rsidR="00EF1C98" w:rsidRPr="004A394D" w14:paraId="7F3AB744" w14:textId="77777777" w:rsidTr="00340834">
        <w:trPr>
          <w:trHeight w:val="70"/>
        </w:trPr>
        <w:tc>
          <w:tcPr>
            <w:tcW w:w="851" w:type="dxa"/>
            <w:tcBorders>
              <w:left w:val="single" w:sz="4" w:space="0" w:color="auto"/>
              <w:right w:val="single" w:sz="4" w:space="0" w:color="auto"/>
            </w:tcBorders>
            <w:noWrap/>
            <w:vAlign w:val="center"/>
          </w:tcPr>
          <w:p w14:paraId="76C43E0D"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18D7F38"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C5662FC"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92016A4" w14:textId="0A95B98C"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peso: 0.60 kg</w:t>
            </w:r>
          </w:p>
        </w:tc>
        <w:tc>
          <w:tcPr>
            <w:tcW w:w="1276" w:type="dxa"/>
            <w:tcBorders>
              <w:left w:val="nil"/>
              <w:right w:val="single" w:sz="4" w:space="0" w:color="auto"/>
            </w:tcBorders>
          </w:tcPr>
          <w:p w14:paraId="0F117B2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CAE5E6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867BFED" w14:textId="77777777" w:rsidR="00EF1C98" w:rsidRPr="004A394D" w:rsidRDefault="00EF1C98" w:rsidP="00EF1C98">
            <w:pPr>
              <w:spacing w:after="0"/>
              <w:jc w:val="both"/>
              <w:rPr>
                <w:rFonts w:ascii="Arial" w:hAnsi="Arial" w:cs="Arial"/>
                <w:color w:val="000000"/>
                <w:sz w:val="20"/>
                <w:szCs w:val="20"/>
              </w:rPr>
            </w:pPr>
          </w:p>
        </w:tc>
      </w:tr>
      <w:tr w:rsidR="00EF1C98" w:rsidRPr="004A394D" w14:paraId="1600A439"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57FAAD75"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46DD4948"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32511896"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6C290CA1" w14:textId="31A8E19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dimensões (c x l x a): 39.00 x 16.00 x 4.50 centí</w:t>
            </w:r>
            <w:r>
              <w:rPr>
                <w:rFonts w:ascii="Arial" w:eastAsia="Times New Roman" w:hAnsi="Arial" w:cs="Arial"/>
                <w:color w:val="000000"/>
                <w:sz w:val="20"/>
                <w:szCs w:val="20"/>
                <w:lang w:eastAsia="pt-BR" w:bidi="ar-SA"/>
              </w:rPr>
              <w:t>m</w:t>
            </w:r>
            <w:r w:rsidRPr="00801949">
              <w:rPr>
                <w:rFonts w:ascii="Arial" w:eastAsia="Times New Roman" w:hAnsi="Arial" w:cs="Arial"/>
                <w:color w:val="000000"/>
                <w:sz w:val="20"/>
                <w:szCs w:val="20"/>
                <w:lang w:eastAsia="pt-BR" w:bidi="ar-SA"/>
              </w:rPr>
              <w:t>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D66A0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5AEA45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E2E1E3" w14:textId="77777777" w:rsidR="00EF1C98" w:rsidRPr="004A394D" w:rsidRDefault="00EF1C98" w:rsidP="00EF1C98">
            <w:pPr>
              <w:spacing w:after="0"/>
              <w:jc w:val="both"/>
              <w:rPr>
                <w:rFonts w:ascii="Arial" w:hAnsi="Arial" w:cs="Arial"/>
                <w:color w:val="000000"/>
                <w:sz w:val="20"/>
                <w:szCs w:val="20"/>
              </w:rPr>
            </w:pPr>
          </w:p>
        </w:tc>
      </w:tr>
      <w:tr w:rsidR="00EF1C98" w:rsidRPr="004A394D" w14:paraId="1CCF68AD"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05E83514" w14:textId="1F3D8800"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w:t>
            </w:r>
            <w:r w:rsidR="005369A5">
              <w:rPr>
                <w:rFonts w:ascii="Arial" w:eastAsia="Times New Roman" w:hAnsi="Arial" w:cs="Arial"/>
                <w:b/>
                <w:bCs/>
                <w:color w:val="000000"/>
                <w:sz w:val="20"/>
                <w:szCs w:val="20"/>
                <w:lang w:eastAsia="pt-BR" w:bidi="ar-SA"/>
              </w:rPr>
              <w:t>7</w:t>
            </w:r>
          </w:p>
        </w:tc>
        <w:tc>
          <w:tcPr>
            <w:tcW w:w="1417" w:type="dxa"/>
            <w:tcBorders>
              <w:top w:val="single" w:sz="4" w:space="0" w:color="auto"/>
              <w:left w:val="nil"/>
              <w:right w:val="single" w:sz="4" w:space="0" w:color="auto"/>
            </w:tcBorders>
            <w:vAlign w:val="center"/>
          </w:tcPr>
          <w:p w14:paraId="3848ED60" w14:textId="09CA121B"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60C73CB0" w14:textId="2825440B"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2551" w:type="dxa"/>
            <w:tcBorders>
              <w:top w:val="single" w:sz="4" w:space="0" w:color="auto"/>
              <w:left w:val="nil"/>
              <w:right w:val="single" w:sz="4" w:space="0" w:color="auto"/>
            </w:tcBorders>
            <w:noWrap/>
            <w:vAlign w:val="center"/>
          </w:tcPr>
          <w:p w14:paraId="56700A59" w14:textId="38B0103F"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Alicate torques armador 12" fabricado em aço especial</w:t>
            </w:r>
          </w:p>
        </w:tc>
        <w:tc>
          <w:tcPr>
            <w:tcW w:w="1276" w:type="dxa"/>
            <w:tcBorders>
              <w:top w:val="single" w:sz="4" w:space="0" w:color="auto"/>
              <w:left w:val="nil"/>
              <w:right w:val="single" w:sz="4" w:space="0" w:color="auto"/>
            </w:tcBorders>
          </w:tcPr>
          <w:p w14:paraId="2349CD14"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14D3C73"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6B14ECDA" w14:textId="77777777" w:rsidR="00EF1C98" w:rsidRPr="004A394D" w:rsidRDefault="00EF1C98" w:rsidP="00EF1C98">
            <w:pPr>
              <w:spacing w:after="0"/>
              <w:jc w:val="both"/>
              <w:rPr>
                <w:rFonts w:ascii="Arial" w:hAnsi="Arial" w:cs="Arial"/>
                <w:color w:val="000000"/>
                <w:sz w:val="20"/>
                <w:szCs w:val="20"/>
              </w:rPr>
            </w:pPr>
          </w:p>
        </w:tc>
      </w:tr>
      <w:tr w:rsidR="00EF1C98" w:rsidRPr="004A394D" w14:paraId="67452389" w14:textId="77777777" w:rsidTr="00340834">
        <w:trPr>
          <w:trHeight w:val="70"/>
        </w:trPr>
        <w:tc>
          <w:tcPr>
            <w:tcW w:w="851" w:type="dxa"/>
            <w:tcBorders>
              <w:left w:val="single" w:sz="4" w:space="0" w:color="auto"/>
              <w:right w:val="single" w:sz="4" w:space="0" w:color="auto"/>
            </w:tcBorders>
            <w:noWrap/>
            <w:vAlign w:val="center"/>
          </w:tcPr>
          <w:p w14:paraId="69E8D5E0"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461E850"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B1A1B27"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3909C0F" w14:textId="62713514"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cabo</w:t>
            </w:r>
            <w:proofErr w:type="gramEnd"/>
            <w:r w:rsidRPr="00801949">
              <w:rPr>
                <w:rFonts w:ascii="Arial" w:eastAsia="Times New Roman" w:hAnsi="Arial" w:cs="Arial"/>
                <w:color w:val="000000"/>
                <w:sz w:val="20"/>
                <w:szCs w:val="20"/>
                <w:lang w:eastAsia="pt-BR" w:bidi="ar-SA"/>
              </w:rPr>
              <w:t xml:space="preserve"> emborrachado e </w:t>
            </w:r>
            <w:proofErr w:type="spellStart"/>
            <w:r w:rsidRPr="00801949">
              <w:rPr>
                <w:rFonts w:ascii="Arial" w:eastAsia="Times New Roman" w:hAnsi="Arial" w:cs="Arial"/>
                <w:color w:val="000000"/>
                <w:sz w:val="20"/>
                <w:szCs w:val="20"/>
                <w:lang w:eastAsia="pt-BR" w:bidi="ar-SA"/>
              </w:rPr>
              <w:lastRenderedPageBreak/>
              <w:t>antideslizante</w:t>
            </w:r>
            <w:proofErr w:type="spellEnd"/>
          </w:p>
        </w:tc>
        <w:tc>
          <w:tcPr>
            <w:tcW w:w="1276" w:type="dxa"/>
            <w:tcBorders>
              <w:left w:val="nil"/>
              <w:right w:val="single" w:sz="4" w:space="0" w:color="auto"/>
            </w:tcBorders>
          </w:tcPr>
          <w:p w14:paraId="2DBFACB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right w:val="single" w:sz="4" w:space="0" w:color="auto"/>
            </w:tcBorders>
          </w:tcPr>
          <w:p w14:paraId="2D51A3F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right w:val="single" w:sz="4" w:space="0" w:color="auto"/>
            </w:tcBorders>
          </w:tcPr>
          <w:p w14:paraId="300C69D7" w14:textId="77777777" w:rsidR="00EF1C98" w:rsidRPr="004A394D" w:rsidRDefault="00EF1C98" w:rsidP="00EF1C98">
            <w:pPr>
              <w:spacing w:after="0"/>
              <w:jc w:val="both"/>
              <w:rPr>
                <w:rFonts w:ascii="Arial" w:hAnsi="Arial" w:cs="Arial"/>
                <w:color w:val="000000"/>
                <w:sz w:val="20"/>
                <w:szCs w:val="20"/>
              </w:rPr>
            </w:pPr>
          </w:p>
        </w:tc>
      </w:tr>
      <w:tr w:rsidR="00EF1C98" w:rsidRPr="004A394D" w14:paraId="15CB7392"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600FF9B5"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5FEB7D81"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683A9527"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2A78EA76" w14:textId="391D675B"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 </w:t>
            </w:r>
            <w:proofErr w:type="gramStart"/>
            <w:r w:rsidRPr="00801949">
              <w:rPr>
                <w:rFonts w:ascii="Arial" w:eastAsia="Times New Roman" w:hAnsi="Arial" w:cs="Arial"/>
                <w:color w:val="000000"/>
                <w:sz w:val="20"/>
                <w:szCs w:val="20"/>
                <w:lang w:eastAsia="pt-BR" w:bidi="ar-SA"/>
              </w:rPr>
              <w:t>ideal</w:t>
            </w:r>
            <w:proofErr w:type="gramEnd"/>
            <w:r w:rsidRPr="00801949">
              <w:rPr>
                <w:rFonts w:ascii="Arial" w:eastAsia="Times New Roman" w:hAnsi="Arial" w:cs="Arial"/>
                <w:color w:val="000000"/>
                <w:sz w:val="20"/>
                <w:szCs w:val="20"/>
                <w:lang w:eastAsia="pt-BR" w:bidi="ar-SA"/>
              </w:rPr>
              <w:t xml:space="preserve"> para cortar e torcer arames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BC77CEB"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F102B3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A56FA42" w14:textId="77777777" w:rsidR="00EF1C98" w:rsidRPr="004A394D" w:rsidRDefault="00EF1C98" w:rsidP="00EF1C98">
            <w:pPr>
              <w:spacing w:after="0"/>
              <w:jc w:val="both"/>
              <w:rPr>
                <w:rFonts w:ascii="Arial" w:hAnsi="Arial" w:cs="Arial"/>
                <w:color w:val="000000"/>
                <w:sz w:val="20"/>
                <w:szCs w:val="20"/>
              </w:rPr>
            </w:pPr>
          </w:p>
        </w:tc>
      </w:tr>
      <w:tr w:rsidR="00EF1C98" w:rsidRPr="004A394D" w14:paraId="6A8906A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4F2867E" w14:textId="7D79285A"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958</w:t>
            </w:r>
          </w:p>
        </w:tc>
        <w:tc>
          <w:tcPr>
            <w:tcW w:w="1417" w:type="dxa"/>
            <w:tcBorders>
              <w:left w:val="nil"/>
              <w:bottom w:val="single" w:sz="4" w:space="0" w:color="auto"/>
              <w:right w:val="single" w:sz="4" w:space="0" w:color="auto"/>
            </w:tcBorders>
            <w:vAlign w:val="center"/>
          </w:tcPr>
          <w:p w14:paraId="171E973F" w14:textId="50E112C8"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kg</w:t>
            </w:r>
          </w:p>
        </w:tc>
        <w:tc>
          <w:tcPr>
            <w:tcW w:w="993" w:type="dxa"/>
            <w:tcBorders>
              <w:left w:val="nil"/>
              <w:bottom w:val="single" w:sz="4" w:space="0" w:color="auto"/>
              <w:right w:val="single" w:sz="4" w:space="0" w:color="auto"/>
            </w:tcBorders>
            <w:noWrap/>
            <w:vAlign w:val="center"/>
          </w:tcPr>
          <w:p w14:paraId="0B9D0EF3" w14:textId="659A5FA4"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2353498F" w14:textId="6E540060"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Arame recozido liso para armação espessura 1,0mm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D39BF2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670A9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B0E315F" w14:textId="77777777" w:rsidR="00EF1C98" w:rsidRPr="004A394D" w:rsidRDefault="00EF1C98" w:rsidP="00EF1C98">
            <w:pPr>
              <w:spacing w:after="0"/>
              <w:jc w:val="both"/>
              <w:rPr>
                <w:rFonts w:ascii="Arial" w:hAnsi="Arial" w:cs="Arial"/>
                <w:color w:val="000000"/>
                <w:sz w:val="20"/>
                <w:szCs w:val="20"/>
              </w:rPr>
            </w:pPr>
          </w:p>
        </w:tc>
      </w:tr>
      <w:tr w:rsidR="00EF1C98" w:rsidRPr="004A394D" w14:paraId="5C6FE41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18E8302" w14:textId="116B239E"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959</w:t>
            </w:r>
          </w:p>
        </w:tc>
        <w:tc>
          <w:tcPr>
            <w:tcW w:w="1417" w:type="dxa"/>
            <w:tcBorders>
              <w:left w:val="nil"/>
              <w:bottom w:val="single" w:sz="4" w:space="0" w:color="auto"/>
              <w:right w:val="single" w:sz="4" w:space="0" w:color="auto"/>
            </w:tcBorders>
            <w:vAlign w:val="center"/>
          </w:tcPr>
          <w:p w14:paraId="0344E67B" w14:textId="3E3CAE0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54AAED1" w14:textId="38ED0D8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1D2128E6" w14:textId="792D86E0"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Desempenadeira de madeira média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C2AC70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0222D13"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A2805B6" w14:textId="77777777" w:rsidR="00EF1C98" w:rsidRPr="004A394D" w:rsidRDefault="00EF1C98" w:rsidP="00EF1C98">
            <w:pPr>
              <w:spacing w:after="0"/>
              <w:jc w:val="both"/>
              <w:rPr>
                <w:rFonts w:ascii="Arial" w:hAnsi="Arial" w:cs="Arial"/>
                <w:color w:val="000000"/>
                <w:sz w:val="20"/>
                <w:szCs w:val="20"/>
              </w:rPr>
            </w:pPr>
          </w:p>
        </w:tc>
      </w:tr>
      <w:tr w:rsidR="00EF1C98" w:rsidRPr="004A394D" w14:paraId="26075DF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589FA8D" w14:textId="5079201F"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960</w:t>
            </w:r>
          </w:p>
        </w:tc>
        <w:tc>
          <w:tcPr>
            <w:tcW w:w="1417" w:type="dxa"/>
            <w:tcBorders>
              <w:left w:val="nil"/>
              <w:bottom w:val="single" w:sz="4" w:space="0" w:color="auto"/>
              <w:right w:val="single" w:sz="4" w:space="0" w:color="auto"/>
            </w:tcBorders>
            <w:vAlign w:val="center"/>
          </w:tcPr>
          <w:p w14:paraId="295DCAD1" w14:textId="03FD07C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E3A745E" w14:textId="1D20C131"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738EF5B7" w14:textId="0CA026B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Desempenadeira dentada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E7556D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690EBD8"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0B4755F" w14:textId="77777777" w:rsidR="00EF1C98" w:rsidRPr="004A394D" w:rsidRDefault="00EF1C98" w:rsidP="00EF1C98">
            <w:pPr>
              <w:spacing w:after="0"/>
              <w:jc w:val="both"/>
              <w:rPr>
                <w:rFonts w:ascii="Arial" w:hAnsi="Arial" w:cs="Arial"/>
                <w:color w:val="000000"/>
                <w:sz w:val="20"/>
                <w:szCs w:val="20"/>
              </w:rPr>
            </w:pPr>
          </w:p>
        </w:tc>
      </w:tr>
      <w:tr w:rsidR="00EF1C98" w:rsidRPr="004A394D" w14:paraId="4282594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397FEA9" w14:textId="0C5A1B20"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961</w:t>
            </w:r>
          </w:p>
        </w:tc>
        <w:tc>
          <w:tcPr>
            <w:tcW w:w="1417" w:type="dxa"/>
            <w:tcBorders>
              <w:left w:val="nil"/>
              <w:bottom w:val="single" w:sz="4" w:space="0" w:color="auto"/>
              <w:right w:val="single" w:sz="4" w:space="0" w:color="auto"/>
            </w:tcBorders>
            <w:vAlign w:val="center"/>
          </w:tcPr>
          <w:p w14:paraId="491147B3" w14:textId="2AE62BFE"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6F8819C" w14:textId="5B326BA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76910081" w14:textId="38594208" w:rsidR="00EF1C98" w:rsidRPr="00801949" w:rsidRDefault="00EF1C98" w:rsidP="00EF1C98">
            <w:pPr>
              <w:spacing w:after="0"/>
              <w:jc w:val="both"/>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Desengripante</w:t>
            </w:r>
            <w:proofErr w:type="spellEnd"/>
            <w:r w:rsidRPr="00801949">
              <w:rPr>
                <w:rFonts w:ascii="Arial" w:eastAsia="Times New Roman" w:hAnsi="Arial" w:cs="Arial"/>
                <w:color w:val="000000"/>
                <w:sz w:val="20"/>
                <w:szCs w:val="20"/>
                <w:lang w:eastAsia="pt-BR" w:bidi="ar-SA"/>
              </w:rPr>
              <w:t>/lubrificante multiuso spray 300ml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3CD55F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767BD5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D8BAC9" w14:textId="77777777" w:rsidR="00EF1C98" w:rsidRPr="004A394D" w:rsidRDefault="00EF1C98" w:rsidP="00EF1C98">
            <w:pPr>
              <w:spacing w:after="0"/>
              <w:jc w:val="both"/>
              <w:rPr>
                <w:rFonts w:ascii="Arial" w:hAnsi="Arial" w:cs="Arial"/>
                <w:color w:val="000000"/>
                <w:sz w:val="20"/>
                <w:szCs w:val="20"/>
              </w:rPr>
            </w:pPr>
          </w:p>
        </w:tc>
      </w:tr>
      <w:tr w:rsidR="00EF1C98" w:rsidRPr="004A394D" w14:paraId="4F78440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9C69900" w14:textId="101CE064"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962</w:t>
            </w:r>
          </w:p>
        </w:tc>
        <w:tc>
          <w:tcPr>
            <w:tcW w:w="1417" w:type="dxa"/>
            <w:tcBorders>
              <w:left w:val="nil"/>
              <w:bottom w:val="single" w:sz="4" w:space="0" w:color="auto"/>
              <w:right w:val="single" w:sz="4" w:space="0" w:color="auto"/>
            </w:tcBorders>
            <w:vAlign w:val="center"/>
          </w:tcPr>
          <w:p w14:paraId="32E86B52" w14:textId="16B51B09"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969E5DC" w14:textId="3CDAE184"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50</w:t>
            </w:r>
          </w:p>
        </w:tc>
        <w:tc>
          <w:tcPr>
            <w:tcW w:w="2551" w:type="dxa"/>
            <w:tcBorders>
              <w:left w:val="nil"/>
              <w:bottom w:val="single" w:sz="4" w:space="0" w:color="auto"/>
              <w:right w:val="single" w:sz="4" w:space="0" w:color="auto"/>
            </w:tcBorders>
            <w:noWrap/>
            <w:vAlign w:val="center"/>
          </w:tcPr>
          <w:p w14:paraId="0EA3DDD3" w14:textId="340A561A"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Fechadura externa tamanho médio em metal</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F81A445"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87C2E1"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24C2D72" w14:textId="77777777" w:rsidR="00EF1C98" w:rsidRPr="004A394D" w:rsidRDefault="00EF1C98" w:rsidP="00EF1C98">
            <w:pPr>
              <w:spacing w:after="0"/>
              <w:jc w:val="both"/>
              <w:rPr>
                <w:rFonts w:ascii="Arial" w:hAnsi="Arial" w:cs="Arial"/>
                <w:color w:val="000000"/>
                <w:sz w:val="20"/>
                <w:szCs w:val="20"/>
              </w:rPr>
            </w:pPr>
          </w:p>
        </w:tc>
      </w:tr>
      <w:tr w:rsidR="00EF1C98" w:rsidRPr="004A394D" w14:paraId="707E830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806898B" w14:textId="1471320A"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963</w:t>
            </w:r>
          </w:p>
        </w:tc>
        <w:tc>
          <w:tcPr>
            <w:tcW w:w="1417" w:type="dxa"/>
            <w:tcBorders>
              <w:left w:val="nil"/>
              <w:bottom w:val="single" w:sz="4" w:space="0" w:color="auto"/>
              <w:right w:val="single" w:sz="4" w:space="0" w:color="auto"/>
            </w:tcBorders>
            <w:vAlign w:val="center"/>
          </w:tcPr>
          <w:p w14:paraId="5DD77EA6" w14:textId="0BD2D2E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993" w:type="dxa"/>
            <w:tcBorders>
              <w:left w:val="nil"/>
              <w:bottom w:val="single" w:sz="4" w:space="0" w:color="auto"/>
              <w:right w:val="single" w:sz="4" w:space="0" w:color="auto"/>
            </w:tcBorders>
            <w:noWrap/>
            <w:vAlign w:val="center"/>
          </w:tcPr>
          <w:p w14:paraId="2F228863" w14:textId="31F0A1A9"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5AD70EE3" w14:textId="77769267"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10mm 12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62FAE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401AA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54A5A7E" w14:textId="77777777" w:rsidR="00EF1C98" w:rsidRPr="004A394D" w:rsidRDefault="00EF1C98" w:rsidP="00EF1C98">
            <w:pPr>
              <w:spacing w:after="0"/>
              <w:jc w:val="both"/>
              <w:rPr>
                <w:rFonts w:ascii="Arial" w:hAnsi="Arial" w:cs="Arial"/>
                <w:color w:val="000000"/>
                <w:sz w:val="20"/>
                <w:szCs w:val="20"/>
              </w:rPr>
            </w:pPr>
          </w:p>
        </w:tc>
      </w:tr>
      <w:tr w:rsidR="00EF1C98" w:rsidRPr="004A394D" w14:paraId="7835EB6C"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C06AF2F" w14:textId="392CBEEC"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964</w:t>
            </w:r>
          </w:p>
        </w:tc>
        <w:tc>
          <w:tcPr>
            <w:tcW w:w="1417" w:type="dxa"/>
            <w:tcBorders>
              <w:left w:val="nil"/>
              <w:bottom w:val="single" w:sz="4" w:space="0" w:color="auto"/>
              <w:right w:val="single" w:sz="4" w:space="0" w:color="auto"/>
            </w:tcBorders>
            <w:vAlign w:val="center"/>
          </w:tcPr>
          <w:p w14:paraId="577B9A9B" w14:textId="4C6154A5"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BE701F4" w14:textId="4CF9214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2842B8B8" w14:textId="0C7F34E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de soldar profissional estanho 70 v 220v</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2B544D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1E7EF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FFA810E" w14:textId="77777777" w:rsidR="00EF1C98" w:rsidRPr="004A394D" w:rsidRDefault="00EF1C98" w:rsidP="00EF1C98">
            <w:pPr>
              <w:spacing w:after="0"/>
              <w:jc w:val="both"/>
              <w:rPr>
                <w:rFonts w:ascii="Arial" w:hAnsi="Arial" w:cs="Arial"/>
                <w:color w:val="000000"/>
                <w:sz w:val="20"/>
                <w:szCs w:val="20"/>
              </w:rPr>
            </w:pPr>
          </w:p>
        </w:tc>
      </w:tr>
      <w:tr w:rsidR="00EF1C98" w:rsidRPr="004A394D" w14:paraId="6AF6889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78021B5" w14:textId="24D6D070"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965</w:t>
            </w:r>
          </w:p>
        </w:tc>
        <w:tc>
          <w:tcPr>
            <w:tcW w:w="1417" w:type="dxa"/>
            <w:tcBorders>
              <w:left w:val="nil"/>
              <w:bottom w:val="single" w:sz="4" w:space="0" w:color="auto"/>
              <w:right w:val="single" w:sz="4" w:space="0" w:color="auto"/>
            </w:tcBorders>
            <w:vAlign w:val="center"/>
          </w:tcPr>
          <w:p w14:paraId="699A0BA5" w14:textId="0F05C14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993" w:type="dxa"/>
            <w:tcBorders>
              <w:left w:val="nil"/>
              <w:bottom w:val="single" w:sz="4" w:space="0" w:color="auto"/>
              <w:right w:val="single" w:sz="4" w:space="0" w:color="auto"/>
            </w:tcBorders>
            <w:noWrap/>
            <w:vAlign w:val="center"/>
          </w:tcPr>
          <w:p w14:paraId="55BDB28D" w14:textId="6AD37E6D"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69779D7E" w14:textId="4EA6150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8mmx12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CE1D58C"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ECA2F7A"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D8C506F" w14:textId="77777777" w:rsidR="00EF1C98" w:rsidRPr="004A394D" w:rsidRDefault="00EF1C98" w:rsidP="00EF1C98">
            <w:pPr>
              <w:spacing w:after="0"/>
              <w:jc w:val="both"/>
              <w:rPr>
                <w:rFonts w:ascii="Arial" w:hAnsi="Arial" w:cs="Arial"/>
                <w:color w:val="000000"/>
                <w:sz w:val="20"/>
                <w:szCs w:val="20"/>
              </w:rPr>
            </w:pPr>
          </w:p>
        </w:tc>
      </w:tr>
      <w:tr w:rsidR="00EF1C98" w:rsidRPr="004A394D" w14:paraId="7CBC198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88225C4" w14:textId="0E2A623A"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73EFA1B9" w14:textId="6CDE1A1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993" w:type="dxa"/>
            <w:tcBorders>
              <w:left w:val="nil"/>
              <w:bottom w:val="single" w:sz="4" w:space="0" w:color="auto"/>
              <w:right w:val="single" w:sz="4" w:space="0" w:color="auto"/>
            </w:tcBorders>
            <w:noWrap/>
            <w:vAlign w:val="center"/>
          </w:tcPr>
          <w:p w14:paraId="4B1C2806" w14:textId="1F9BA7F1"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123844BA" w14:textId="31869C66"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nervurado 6mm x 12Metros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3B13F2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1D1969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08BC2C7" w14:textId="77777777" w:rsidR="00EF1C98" w:rsidRPr="004A394D" w:rsidRDefault="00EF1C98" w:rsidP="00EF1C98">
            <w:pPr>
              <w:spacing w:after="0"/>
              <w:jc w:val="both"/>
              <w:rPr>
                <w:rFonts w:ascii="Arial" w:hAnsi="Arial" w:cs="Arial"/>
                <w:color w:val="000000"/>
                <w:sz w:val="20"/>
                <w:szCs w:val="20"/>
              </w:rPr>
            </w:pPr>
          </w:p>
        </w:tc>
      </w:tr>
      <w:tr w:rsidR="00EF1C98" w:rsidRPr="004A394D" w14:paraId="1959EAF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3C3C5C5" w14:textId="2987CE31"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2886D0B6" w14:textId="3708D8B8"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Barra</w:t>
            </w:r>
          </w:p>
        </w:tc>
        <w:tc>
          <w:tcPr>
            <w:tcW w:w="993" w:type="dxa"/>
            <w:tcBorders>
              <w:left w:val="nil"/>
              <w:bottom w:val="single" w:sz="4" w:space="0" w:color="auto"/>
              <w:right w:val="single" w:sz="4" w:space="0" w:color="auto"/>
            </w:tcBorders>
            <w:noWrap/>
            <w:vAlign w:val="center"/>
          </w:tcPr>
          <w:p w14:paraId="5701AE28" w14:textId="696EDD43"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w:t>
            </w:r>
          </w:p>
        </w:tc>
        <w:tc>
          <w:tcPr>
            <w:tcW w:w="2551" w:type="dxa"/>
            <w:tcBorders>
              <w:left w:val="nil"/>
              <w:bottom w:val="single" w:sz="4" w:space="0" w:color="auto"/>
              <w:right w:val="single" w:sz="4" w:space="0" w:color="auto"/>
            </w:tcBorders>
            <w:noWrap/>
            <w:vAlign w:val="center"/>
          </w:tcPr>
          <w:p w14:paraId="76831EC7" w14:textId="5D2B4C0C"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Ferro para estribo 4.2mmx12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F40A7D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E748E9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8F37BC" w14:textId="77777777" w:rsidR="00EF1C98" w:rsidRPr="004A394D" w:rsidRDefault="00EF1C98" w:rsidP="00EF1C98">
            <w:pPr>
              <w:spacing w:after="0"/>
              <w:jc w:val="both"/>
              <w:rPr>
                <w:rFonts w:ascii="Arial" w:hAnsi="Arial" w:cs="Arial"/>
                <w:color w:val="000000"/>
                <w:sz w:val="20"/>
                <w:szCs w:val="20"/>
              </w:rPr>
            </w:pPr>
          </w:p>
        </w:tc>
      </w:tr>
      <w:tr w:rsidR="00EF1C98" w:rsidRPr="004A394D" w14:paraId="78AEC54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0D0D30F" w14:textId="00559D51"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163DC802" w14:textId="26A23BD3"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Metros</w:t>
            </w:r>
          </w:p>
        </w:tc>
        <w:tc>
          <w:tcPr>
            <w:tcW w:w="993" w:type="dxa"/>
            <w:tcBorders>
              <w:left w:val="nil"/>
              <w:bottom w:val="single" w:sz="4" w:space="0" w:color="auto"/>
              <w:right w:val="single" w:sz="4" w:space="0" w:color="auto"/>
            </w:tcBorders>
            <w:noWrap/>
            <w:vAlign w:val="center"/>
          </w:tcPr>
          <w:p w14:paraId="5B2EBB62" w14:textId="38DDD356"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1000</w:t>
            </w:r>
          </w:p>
        </w:tc>
        <w:tc>
          <w:tcPr>
            <w:tcW w:w="2551" w:type="dxa"/>
            <w:tcBorders>
              <w:left w:val="nil"/>
              <w:bottom w:val="single" w:sz="4" w:space="0" w:color="auto"/>
              <w:right w:val="single" w:sz="4" w:space="0" w:color="auto"/>
            </w:tcBorders>
            <w:noWrap/>
            <w:vAlign w:val="center"/>
          </w:tcPr>
          <w:p w14:paraId="2AD78375" w14:textId="3101613C"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Fio de corte quadrado 3mm para roçadeira</w:t>
            </w:r>
          </w:p>
        </w:tc>
        <w:tc>
          <w:tcPr>
            <w:tcW w:w="1276" w:type="dxa"/>
            <w:tcBorders>
              <w:left w:val="nil"/>
              <w:bottom w:val="single" w:sz="4" w:space="0" w:color="auto"/>
              <w:right w:val="single" w:sz="4" w:space="0" w:color="auto"/>
            </w:tcBorders>
          </w:tcPr>
          <w:p w14:paraId="28DAE5B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0AB588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86FEB9C" w14:textId="77777777" w:rsidR="00EF1C98" w:rsidRPr="004A394D" w:rsidRDefault="00EF1C98" w:rsidP="00EF1C98">
            <w:pPr>
              <w:spacing w:after="0"/>
              <w:jc w:val="both"/>
              <w:rPr>
                <w:rFonts w:ascii="Arial" w:hAnsi="Arial" w:cs="Arial"/>
                <w:color w:val="000000"/>
                <w:sz w:val="20"/>
                <w:szCs w:val="20"/>
              </w:rPr>
            </w:pPr>
          </w:p>
        </w:tc>
      </w:tr>
      <w:tr w:rsidR="00EF1C98" w:rsidRPr="004A394D" w14:paraId="5735348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4DF5151" w14:textId="3D2BDD53"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96</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263F50DE" w14:textId="683B6B7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0E1037" w14:textId="4A96A67F"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4490F754" w14:textId="107E300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Pé de cabra 80cm x 3/4" fabricado em aço forjado. Liso e </w:t>
            </w:r>
            <w:proofErr w:type="spellStart"/>
            <w:proofErr w:type="gramStart"/>
            <w:r w:rsidRPr="00801949">
              <w:rPr>
                <w:rFonts w:ascii="Arial" w:eastAsia="Times New Roman" w:hAnsi="Arial" w:cs="Arial"/>
                <w:color w:val="000000"/>
                <w:sz w:val="20"/>
                <w:szCs w:val="20"/>
                <w:lang w:eastAsia="pt-BR" w:bidi="ar-SA"/>
              </w:rPr>
              <w:t>redondo.Medida</w:t>
            </w:r>
            <w:proofErr w:type="spellEnd"/>
            <w:proofErr w:type="gramEnd"/>
            <w:r w:rsidRPr="00801949">
              <w:rPr>
                <w:rFonts w:ascii="Arial" w:eastAsia="Times New Roman" w:hAnsi="Arial" w:cs="Arial"/>
                <w:color w:val="000000"/>
                <w:sz w:val="20"/>
                <w:szCs w:val="20"/>
                <w:lang w:eastAsia="pt-BR" w:bidi="ar-SA"/>
              </w:rPr>
              <w:t xml:space="preserve"> 3/4" comprimento: 80 cm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86D3A3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5E3A1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6E8ACAC" w14:textId="77777777" w:rsidR="00EF1C98" w:rsidRPr="004A394D" w:rsidRDefault="00EF1C98" w:rsidP="00EF1C98">
            <w:pPr>
              <w:spacing w:after="0"/>
              <w:jc w:val="both"/>
              <w:rPr>
                <w:rFonts w:ascii="Arial" w:hAnsi="Arial" w:cs="Arial"/>
                <w:color w:val="000000"/>
                <w:sz w:val="20"/>
                <w:szCs w:val="20"/>
              </w:rPr>
            </w:pPr>
          </w:p>
        </w:tc>
      </w:tr>
      <w:tr w:rsidR="00EF1C98" w:rsidRPr="004A394D" w14:paraId="1B708B9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228C686" w14:textId="157BA7C4"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70</w:t>
            </w:r>
          </w:p>
        </w:tc>
        <w:tc>
          <w:tcPr>
            <w:tcW w:w="1417" w:type="dxa"/>
            <w:tcBorders>
              <w:left w:val="nil"/>
              <w:bottom w:val="single" w:sz="4" w:space="0" w:color="auto"/>
              <w:right w:val="single" w:sz="4" w:space="0" w:color="auto"/>
            </w:tcBorders>
            <w:vAlign w:val="center"/>
          </w:tcPr>
          <w:p w14:paraId="0154DE2C" w14:textId="69F6021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FDBE925" w14:textId="1DBA06D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228BFBE6" w14:textId="04A53695"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Lápis p/ carpinteiro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F4B622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A01988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A460667" w14:textId="77777777" w:rsidR="00EF1C98" w:rsidRPr="004A394D" w:rsidRDefault="00EF1C98" w:rsidP="00EF1C98">
            <w:pPr>
              <w:spacing w:after="0"/>
              <w:jc w:val="both"/>
              <w:rPr>
                <w:rFonts w:ascii="Arial" w:hAnsi="Arial" w:cs="Arial"/>
                <w:color w:val="000000"/>
                <w:sz w:val="20"/>
                <w:szCs w:val="20"/>
              </w:rPr>
            </w:pPr>
          </w:p>
        </w:tc>
      </w:tr>
      <w:tr w:rsidR="00EF1C98" w:rsidRPr="004A394D" w14:paraId="57DB140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24A974B" w14:textId="7990ACF9"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329B1527" w14:textId="192BA0DA"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2874B38" w14:textId="39C689F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1B5D52DA" w14:textId="10A86AA2"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Lima chata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6402ED1"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750EC8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68FDB42" w14:textId="77777777" w:rsidR="00EF1C98" w:rsidRPr="004A394D" w:rsidRDefault="00EF1C98" w:rsidP="00EF1C98">
            <w:pPr>
              <w:spacing w:after="0"/>
              <w:jc w:val="both"/>
              <w:rPr>
                <w:rFonts w:ascii="Arial" w:hAnsi="Arial" w:cs="Arial"/>
                <w:color w:val="000000"/>
                <w:sz w:val="20"/>
                <w:szCs w:val="20"/>
              </w:rPr>
            </w:pPr>
          </w:p>
        </w:tc>
      </w:tr>
      <w:tr w:rsidR="00EF1C98" w:rsidRPr="004A394D" w14:paraId="7115ABBA"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318B9930" w14:textId="0B3C116C"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3808920" w14:textId="6685791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519746F" w14:textId="2983441E"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w:t>
            </w:r>
          </w:p>
        </w:tc>
        <w:tc>
          <w:tcPr>
            <w:tcW w:w="2551" w:type="dxa"/>
            <w:tcBorders>
              <w:left w:val="nil"/>
              <w:bottom w:val="single" w:sz="4" w:space="0" w:color="auto"/>
              <w:right w:val="single" w:sz="4" w:space="0" w:color="auto"/>
            </w:tcBorders>
            <w:noWrap/>
            <w:vAlign w:val="center"/>
          </w:tcPr>
          <w:p w14:paraId="3C9477B4" w14:textId="2BD907CB"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Lima triangular</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6C102C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93F2E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7D9FEEE" w14:textId="77777777" w:rsidR="00EF1C98" w:rsidRPr="004A394D" w:rsidRDefault="00EF1C98" w:rsidP="00EF1C98">
            <w:pPr>
              <w:spacing w:after="0"/>
              <w:jc w:val="both"/>
              <w:rPr>
                <w:rFonts w:ascii="Arial" w:hAnsi="Arial" w:cs="Arial"/>
                <w:color w:val="000000"/>
                <w:sz w:val="20"/>
                <w:szCs w:val="20"/>
              </w:rPr>
            </w:pPr>
          </w:p>
        </w:tc>
      </w:tr>
      <w:tr w:rsidR="00EF1C98" w:rsidRPr="004A394D" w14:paraId="26F6428D" w14:textId="77777777" w:rsidTr="00340834">
        <w:trPr>
          <w:trHeight w:val="70"/>
        </w:trPr>
        <w:tc>
          <w:tcPr>
            <w:tcW w:w="851" w:type="dxa"/>
            <w:tcBorders>
              <w:top w:val="single" w:sz="4" w:space="0" w:color="auto"/>
              <w:left w:val="single" w:sz="4" w:space="0" w:color="auto"/>
              <w:right w:val="single" w:sz="4" w:space="0" w:color="auto"/>
            </w:tcBorders>
            <w:noWrap/>
            <w:vAlign w:val="center"/>
          </w:tcPr>
          <w:p w14:paraId="2D0D00A2" w14:textId="39412924"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w:t>
            </w:r>
            <w:r w:rsidR="005369A5">
              <w:rPr>
                <w:rFonts w:ascii="Arial" w:eastAsia="Times New Roman" w:hAnsi="Arial" w:cs="Arial"/>
                <w:b/>
                <w:bCs/>
                <w:color w:val="000000"/>
                <w:sz w:val="20"/>
                <w:szCs w:val="20"/>
                <w:lang w:eastAsia="pt-BR" w:bidi="ar-SA"/>
              </w:rPr>
              <w:t>3</w:t>
            </w:r>
          </w:p>
        </w:tc>
        <w:tc>
          <w:tcPr>
            <w:tcW w:w="1417" w:type="dxa"/>
            <w:tcBorders>
              <w:top w:val="single" w:sz="4" w:space="0" w:color="auto"/>
              <w:left w:val="nil"/>
              <w:right w:val="single" w:sz="4" w:space="0" w:color="auto"/>
            </w:tcBorders>
            <w:vAlign w:val="center"/>
          </w:tcPr>
          <w:p w14:paraId="66DE0D95" w14:textId="241F4B1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6FBBF8F3" w14:textId="5F91362E"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10</w:t>
            </w:r>
          </w:p>
        </w:tc>
        <w:tc>
          <w:tcPr>
            <w:tcW w:w="2551" w:type="dxa"/>
            <w:tcBorders>
              <w:top w:val="single" w:sz="4" w:space="0" w:color="auto"/>
              <w:left w:val="nil"/>
              <w:right w:val="single" w:sz="4" w:space="0" w:color="auto"/>
            </w:tcBorders>
            <w:noWrap/>
            <w:vAlign w:val="center"/>
          </w:tcPr>
          <w:p w14:paraId="194A6ABB" w14:textId="60D867B6"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Linha de </w:t>
            </w:r>
            <w:proofErr w:type="gramStart"/>
            <w:r w:rsidRPr="00801949">
              <w:rPr>
                <w:rFonts w:ascii="Arial" w:eastAsia="Times New Roman" w:hAnsi="Arial" w:cs="Arial"/>
                <w:color w:val="000000"/>
                <w:sz w:val="20"/>
                <w:szCs w:val="20"/>
                <w:lang w:eastAsia="pt-BR" w:bidi="ar-SA"/>
              </w:rPr>
              <w:t>nylon  0</w:t>
            </w:r>
            <w:proofErr w:type="gramEnd"/>
            <w:r w:rsidRPr="00801949">
              <w:rPr>
                <w:rFonts w:ascii="Arial" w:eastAsia="Times New Roman" w:hAnsi="Arial" w:cs="Arial"/>
                <w:color w:val="000000"/>
                <w:sz w:val="20"/>
                <w:szCs w:val="20"/>
                <w:lang w:eastAsia="pt-BR" w:bidi="ar-SA"/>
              </w:rPr>
              <w:t>,40mm Branca</w:t>
            </w:r>
          </w:p>
        </w:tc>
        <w:tc>
          <w:tcPr>
            <w:tcW w:w="1276" w:type="dxa"/>
            <w:tcBorders>
              <w:top w:val="single" w:sz="4" w:space="0" w:color="auto"/>
              <w:left w:val="nil"/>
              <w:right w:val="single" w:sz="4" w:space="0" w:color="auto"/>
            </w:tcBorders>
          </w:tcPr>
          <w:p w14:paraId="56ED4380" w14:textId="77777777" w:rsidR="00EF1C98" w:rsidRPr="004A394D" w:rsidRDefault="00EF1C98" w:rsidP="00EF1C98">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67436ED9" w14:textId="77777777" w:rsidR="00EF1C98" w:rsidRPr="004A394D" w:rsidRDefault="00EF1C98" w:rsidP="00EF1C98">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21006382" w14:textId="77777777" w:rsidR="00EF1C98" w:rsidRPr="004A394D" w:rsidRDefault="00EF1C98" w:rsidP="00EF1C98">
            <w:pPr>
              <w:spacing w:after="0"/>
              <w:jc w:val="both"/>
              <w:rPr>
                <w:rFonts w:ascii="Arial" w:hAnsi="Arial" w:cs="Arial"/>
                <w:color w:val="000000"/>
                <w:sz w:val="20"/>
                <w:szCs w:val="20"/>
              </w:rPr>
            </w:pPr>
          </w:p>
        </w:tc>
      </w:tr>
      <w:tr w:rsidR="00EF1C98" w:rsidRPr="004A394D" w14:paraId="1A55014C" w14:textId="77777777" w:rsidTr="00340834">
        <w:trPr>
          <w:trHeight w:val="70"/>
        </w:trPr>
        <w:tc>
          <w:tcPr>
            <w:tcW w:w="851" w:type="dxa"/>
            <w:tcBorders>
              <w:left w:val="single" w:sz="4" w:space="0" w:color="auto"/>
              <w:bottom w:val="single" w:sz="4" w:space="0" w:color="auto"/>
              <w:right w:val="single" w:sz="4" w:space="0" w:color="auto"/>
            </w:tcBorders>
            <w:noWrap/>
            <w:vAlign w:val="center"/>
          </w:tcPr>
          <w:p w14:paraId="524AB0FA" w14:textId="77777777" w:rsidR="00EF1C98" w:rsidRPr="00801949" w:rsidRDefault="00EF1C98" w:rsidP="00EF1C98">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16744BDD"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068F21C6" w14:textId="77777777" w:rsidR="00EF1C98" w:rsidRPr="00801949" w:rsidRDefault="00EF1C98" w:rsidP="00EF1C98">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3C0F5D28" w14:textId="4A1F7E5A"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 com 100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75922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D75057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D5E6BA9" w14:textId="77777777" w:rsidR="00EF1C98" w:rsidRPr="004A394D" w:rsidRDefault="00EF1C98" w:rsidP="00EF1C98">
            <w:pPr>
              <w:spacing w:after="0"/>
              <w:jc w:val="both"/>
              <w:rPr>
                <w:rFonts w:ascii="Arial" w:hAnsi="Arial" w:cs="Arial"/>
                <w:color w:val="000000"/>
                <w:sz w:val="20"/>
                <w:szCs w:val="20"/>
              </w:rPr>
            </w:pPr>
          </w:p>
        </w:tc>
      </w:tr>
    </w:tbl>
    <w:p w14:paraId="7FB1EF46" w14:textId="683553B4" w:rsidR="00E6603E" w:rsidRDefault="00E6603E"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101537B7"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B583CFF" w14:textId="77777777" w:rsidR="002229F7" w:rsidRPr="009D4200" w:rsidRDefault="002229F7" w:rsidP="00A5059F">
            <w:pPr>
              <w:spacing w:after="0"/>
              <w:jc w:val="center"/>
              <w:rPr>
                <w:rFonts w:ascii="Arial" w:hAnsi="Arial" w:cs="Arial"/>
                <w:b/>
                <w:bCs/>
                <w:color w:val="auto"/>
                <w:sz w:val="20"/>
                <w:szCs w:val="20"/>
              </w:rPr>
            </w:pPr>
          </w:p>
          <w:p w14:paraId="4328D236" w14:textId="45522494"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43 – CONCORRÊNCIA GERAL</w:t>
            </w:r>
          </w:p>
        </w:tc>
      </w:tr>
      <w:tr w:rsidR="002229F7" w:rsidRPr="004A394D" w14:paraId="55A2E508"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9070FA5"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EEFEE34"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59222C0"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24BDBC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33ADB0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3F05EF4"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77762DA" w14:textId="77777777" w:rsidR="002229F7" w:rsidRDefault="002229F7" w:rsidP="00A5059F">
            <w:pPr>
              <w:spacing w:after="0"/>
              <w:jc w:val="center"/>
              <w:rPr>
                <w:rFonts w:ascii="Arial" w:hAnsi="Arial" w:cs="Arial"/>
                <w:b/>
                <w:bCs/>
                <w:color w:val="000000"/>
                <w:sz w:val="20"/>
                <w:szCs w:val="20"/>
              </w:rPr>
            </w:pPr>
          </w:p>
          <w:p w14:paraId="0A17FF1E"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5FB3918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5395A84" w14:textId="4F84D3CA" w:rsidR="00EF1C98" w:rsidRPr="004A394D" w:rsidRDefault="005369A5" w:rsidP="00EF1C98">
            <w:pPr>
              <w:spacing w:after="0"/>
              <w:jc w:val="center"/>
              <w:rPr>
                <w:rFonts w:ascii="Arial" w:hAnsi="Arial" w:cs="Arial"/>
                <w:b/>
                <w:bCs/>
                <w:color w:val="000000"/>
                <w:sz w:val="20"/>
                <w:szCs w:val="20"/>
              </w:rPr>
            </w:pPr>
            <w:r>
              <w:rPr>
                <w:rFonts w:ascii="Arial" w:hAnsi="Arial" w:cs="Arial"/>
                <w:b/>
                <w:bCs/>
                <w:color w:val="000000"/>
                <w:sz w:val="20"/>
                <w:szCs w:val="20"/>
              </w:rPr>
              <w:t>974</w:t>
            </w:r>
          </w:p>
        </w:tc>
        <w:tc>
          <w:tcPr>
            <w:tcW w:w="1417" w:type="dxa"/>
            <w:tcBorders>
              <w:left w:val="nil"/>
              <w:bottom w:val="single" w:sz="4" w:space="0" w:color="auto"/>
              <w:right w:val="single" w:sz="4" w:space="0" w:color="auto"/>
            </w:tcBorders>
            <w:vAlign w:val="center"/>
          </w:tcPr>
          <w:p w14:paraId="64526865" w14:textId="118AF65B" w:rsidR="00EF1C98" w:rsidRPr="004A394D" w:rsidRDefault="00EF1C98" w:rsidP="00EF1C98">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Metro linear</w:t>
            </w:r>
          </w:p>
        </w:tc>
        <w:tc>
          <w:tcPr>
            <w:tcW w:w="993" w:type="dxa"/>
            <w:tcBorders>
              <w:left w:val="nil"/>
              <w:bottom w:val="single" w:sz="4" w:space="0" w:color="auto"/>
              <w:right w:val="single" w:sz="4" w:space="0" w:color="auto"/>
            </w:tcBorders>
            <w:noWrap/>
            <w:vAlign w:val="center"/>
          </w:tcPr>
          <w:p w14:paraId="487BE0DA" w14:textId="4B8EFB65" w:rsidR="00EF1C98" w:rsidRPr="004A394D" w:rsidRDefault="00E035CC" w:rsidP="00EF1C98">
            <w:pPr>
              <w:spacing w:after="0"/>
              <w:jc w:val="center"/>
              <w:rPr>
                <w:rFonts w:ascii="Arial" w:hAnsi="Arial" w:cs="Arial"/>
                <w:color w:val="000000"/>
                <w:sz w:val="20"/>
                <w:szCs w:val="20"/>
              </w:rPr>
            </w:pPr>
            <w:r>
              <w:rPr>
                <w:rFonts w:ascii="Arial" w:hAnsi="Arial" w:cs="Arial"/>
                <w:color w:val="000000"/>
                <w:sz w:val="20"/>
                <w:szCs w:val="20"/>
              </w:rPr>
              <w:t>1500</w:t>
            </w:r>
          </w:p>
        </w:tc>
        <w:tc>
          <w:tcPr>
            <w:tcW w:w="2551" w:type="dxa"/>
            <w:tcBorders>
              <w:left w:val="nil"/>
              <w:bottom w:val="single" w:sz="4" w:space="0" w:color="auto"/>
              <w:right w:val="single" w:sz="4" w:space="0" w:color="auto"/>
            </w:tcBorders>
            <w:noWrap/>
            <w:vAlign w:val="center"/>
          </w:tcPr>
          <w:p w14:paraId="536DF631" w14:textId="46C7CB12" w:rsidR="00EF1C98" w:rsidRPr="004A394D" w:rsidRDefault="00EF1C98" w:rsidP="00EF1C98">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Roda forro de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10mm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C8A9E54"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E8BEE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7F07B35" w14:textId="77777777" w:rsidR="00EF1C98" w:rsidRPr="004A394D" w:rsidRDefault="00EF1C98" w:rsidP="00EF1C98">
            <w:pPr>
              <w:spacing w:after="0"/>
              <w:jc w:val="both"/>
              <w:rPr>
                <w:rFonts w:ascii="Arial" w:hAnsi="Arial" w:cs="Arial"/>
                <w:color w:val="000000"/>
                <w:sz w:val="20"/>
                <w:szCs w:val="20"/>
              </w:rPr>
            </w:pPr>
          </w:p>
        </w:tc>
      </w:tr>
      <w:tr w:rsidR="00EF1C98" w:rsidRPr="004A394D" w14:paraId="45C0F81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6975FB0" w14:textId="04EFC36F"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975</w:t>
            </w:r>
          </w:p>
        </w:tc>
        <w:tc>
          <w:tcPr>
            <w:tcW w:w="1417" w:type="dxa"/>
            <w:tcBorders>
              <w:left w:val="nil"/>
              <w:bottom w:val="single" w:sz="4" w:space="0" w:color="auto"/>
              <w:right w:val="single" w:sz="4" w:space="0" w:color="auto"/>
            </w:tcBorders>
            <w:vAlign w:val="center"/>
          </w:tcPr>
          <w:p w14:paraId="483EA5B3" w14:textId="3731EBD9"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66797CD" w14:textId="7FE7F751"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600</w:t>
            </w:r>
          </w:p>
        </w:tc>
        <w:tc>
          <w:tcPr>
            <w:tcW w:w="2551" w:type="dxa"/>
            <w:tcBorders>
              <w:left w:val="nil"/>
              <w:bottom w:val="single" w:sz="4" w:space="0" w:color="auto"/>
              <w:right w:val="single" w:sz="4" w:space="0" w:color="auto"/>
            </w:tcBorders>
            <w:noWrap/>
            <w:vAlign w:val="center"/>
          </w:tcPr>
          <w:p w14:paraId="6F3749CB" w14:textId="6CA01BD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Isolador com prego de Roldana interna média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w:t>
            </w:r>
            <w:r w:rsidRPr="00801949">
              <w:rPr>
                <w:rFonts w:ascii="Arial" w:eastAsia="Times New Roman" w:hAnsi="Arial" w:cs="Arial"/>
                <w:color w:val="000000"/>
                <w:sz w:val="20"/>
                <w:szCs w:val="20"/>
                <w:lang w:eastAsia="pt-BR" w:bidi="ar-SA"/>
              </w:rPr>
              <w:lastRenderedPageBreak/>
              <w:t>30x 30mm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716E50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45D608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D4C5E0E" w14:textId="77777777" w:rsidR="00EF1C98" w:rsidRPr="004A394D" w:rsidRDefault="00EF1C98" w:rsidP="00EF1C98">
            <w:pPr>
              <w:spacing w:after="0"/>
              <w:jc w:val="both"/>
              <w:rPr>
                <w:rFonts w:ascii="Arial" w:hAnsi="Arial" w:cs="Arial"/>
                <w:color w:val="000000"/>
                <w:sz w:val="20"/>
                <w:szCs w:val="20"/>
              </w:rPr>
            </w:pPr>
          </w:p>
        </w:tc>
      </w:tr>
      <w:tr w:rsidR="00EF1C98" w:rsidRPr="004A394D" w14:paraId="12CE0EE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DD026FB" w14:textId="5BC02D5C"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976</w:t>
            </w:r>
          </w:p>
        </w:tc>
        <w:tc>
          <w:tcPr>
            <w:tcW w:w="1417" w:type="dxa"/>
            <w:tcBorders>
              <w:left w:val="nil"/>
              <w:bottom w:val="single" w:sz="4" w:space="0" w:color="auto"/>
              <w:right w:val="single" w:sz="4" w:space="0" w:color="auto"/>
            </w:tcBorders>
            <w:vAlign w:val="center"/>
          </w:tcPr>
          <w:p w14:paraId="357463AB" w14:textId="528937E1"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M²</w:t>
            </w:r>
          </w:p>
        </w:tc>
        <w:tc>
          <w:tcPr>
            <w:tcW w:w="993" w:type="dxa"/>
            <w:tcBorders>
              <w:left w:val="nil"/>
              <w:bottom w:val="single" w:sz="4" w:space="0" w:color="auto"/>
              <w:right w:val="single" w:sz="4" w:space="0" w:color="auto"/>
            </w:tcBorders>
            <w:noWrap/>
            <w:vAlign w:val="center"/>
          </w:tcPr>
          <w:p w14:paraId="4D2073F5" w14:textId="2FD43F61"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2250</w:t>
            </w:r>
          </w:p>
        </w:tc>
        <w:tc>
          <w:tcPr>
            <w:tcW w:w="2551" w:type="dxa"/>
            <w:tcBorders>
              <w:left w:val="nil"/>
              <w:bottom w:val="single" w:sz="4" w:space="0" w:color="auto"/>
              <w:right w:val="single" w:sz="4" w:space="0" w:color="auto"/>
            </w:tcBorders>
            <w:noWrap/>
            <w:vAlign w:val="center"/>
          </w:tcPr>
          <w:p w14:paraId="710D59DD" w14:textId="08863FF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Forro PVC 8mm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3D67A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6BE289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828082A" w14:textId="77777777" w:rsidR="00EF1C98" w:rsidRPr="004A394D" w:rsidRDefault="00EF1C98" w:rsidP="00EF1C98">
            <w:pPr>
              <w:spacing w:after="0"/>
              <w:jc w:val="both"/>
              <w:rPr>
                <w:rFonts w:ascii="Arial" w:hAnsi="Arial" w:cs="Arial"/>
                <w:color w:val="000000"/>
                <w:sz w:val="20"/>
                <w:szCs w:val="20"/>
              </w:rPr>
            </w:pPr>
          </w:p>
        </w:tc>
      </w:tr>
      <w:tr w:rsidR="00EF1C98" w:rsidRPr="004A394D" w14:paraId="1F2CB0B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73C661F" w14:textId="60929A45"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977</w:t>
            </w:r>
          </w:p>
        </w:tc>
        <w:tc>
          <w:tcPr>
            <w:tcW w:w="1417" w:type="dxa"/>
            <w:tcBorders>
              <w:left w:val="nil"/>
              <w:bottom w:val="single" w:sz="4" w:space="0" w:color="auto"/>
              <w:right w:val="single" w:sz="4" w:space="0" w:color="auto"/>
            </w:tcBorders>
            <w:vAlign w:val="center"/>
          </w:tcPr>
          <w:p w14:paraId="7326A141" w14:textId="2913A98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D0D0D"/>
                <w:sz w:val="20"/>
                <w:szCs w:val="20"/>
                <w:lang w:eastAsia="pt-BR" w:bidi="ar-SA"/>
              </w:rPr>
              <w:t>Unidade</w:t>
            </w:r>
          </w:p>
        </w:tc>
        <w:tc>
          <w:tcPr>
            <w:tcW w:w="993" w:type="dxa"/>
            <w:tcBorders>
              <w:left w:val="nil"/>
              <w:bottom w:val="single" w:sz="4" w:space="0" w:color="auto"/>
              <w:right w:val="single" w:sz="4" w:space="0" w:color="auto"/>
            </w:tcBorders>
            <w:noWrap/>
            <w:vAlign w:val="center"/>
          </w:tcPr>
          <w:p w14:paraId="2C052D54" w14:textId="4498F760"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D0D0D"/>
                <w:sz w:val="20"/>
                <w:szCs w:val="20"/>
                <w:lang w:eastAsia="pt-BR" w:bidi="ar-SA"/>
              </w:rPr>
              <w:t>2250</w:t>
            </w:r>
          </w:p>
        </w:tc>
        <w:tc>
          <w:tcPr>
            <w:tcW w:w="2551" w:type="dxa"/>
            <w:tcBorders>
              <w:left w:val="nil"/>
              <w:bottom w:val="single" w:sz="4" w:space="0" w:color="auto"/>
              <w:right w:val="single" w:sz="4" w:space="0" w:color="auto"/>
            </w:tcBorders>
            <w:noWrap/>
            <w:vAlign w:val="center"/>
          </w:tcPr>
          <w:p w14:paraId="5DA8CCF3" w14:textId="562444F3"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D0D0D"/>
                <w:sz w:val="20"/>
                <w:szCs w:val="20"/>
                <w:lang w:eastAsia="pt-BR" w:bidi="ar-SA"/>
              </w:rPr>
              <w:t>Canto de PVC: espessura: 7mm; largura: 200mm;</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FCB7386"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1BAF14"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0184C1C" w14:textId="77777777" w:rsidR="00EF1C98" w:rsidRPr="004A394D" w:rsidRDefault="00EF1C98" w:rsidP="00EF1C98">
            <w:pPr>
              <w:spacing w:after="0"/>
              <w:jc w:val="both"/>
              <w:rPr>
                <w:rFonts w:ascii="Arial" w:hAnsi="Arial" w:cs="Arial"/>
                <w:color w:val="000000"/>
                <w:sz w:val="20"/>
                <w:szCs w:val="20"/>
              </w:rPr>
            </w:pPr>
          </w:p>
        </w:tc>
      </w:tr>
      <w:tr w:rsidR="00EF1C98" w:rsidRPr="004A394D" w14:paraId="39ADF90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557D003" w14:textId="07DCDC6C"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978</w:t>
            </w:r>
          </w:p>
        </w:tc>
        <w:tc>
          <w:tcPr>
            <w:tcW w:w="1417" w:type="dxa"/>
            <w:tcBorders>
              <w:left w:val="nil"/>
              <w:bottom w:val="single" w:sz="4" w:space="0" w:color="auto"/>
              <w:right w:val="single" w:sz="4" w:space="0" w:color="auto"/>
            </w:tcBorders>
            <w:vAlign w:val="center"/>
          </w:tcPr>
          <w:p w14:paraId="14D3C76D" w14:textId="20EABD80"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993" w:type="dxa"/>
            <w:tcBorders>
              <w:left w:val="nil"/>
              <w:bottom w:val="single" w:sz="4" w:space="0" w:color="auto"/>
              <w:right w:val="single" w:sz="4" w:space="0" w:color="auto"/>
            </w:tcBorders>
            <w:noWrap/>
            <w:vAlign w:val="center"/>
          </w:tcPr>
          <w:p w14:paraId="1B966D40" w14:textId="5BF94885" w:rsidR="00EF1C98" w:rsidRPr="00801949" w:rsidRDefault="00E035CC"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D0D0D"/>
                <w:sz w:val="20"/>
                <w:szCs w:val="20"/>
                <w:lang w:eastAsia="pt-BR" w:bidi="ar-SA"/>
              </w:rPr>
              <w:t>3750</w:t>
            </w:r>
          </w:p>
        </w:tc>
        <w:tc>
          <w:tcPr>
            <w:tcW w:w="2551" w:type="dxa"/>
            <w:tcBorders>
              <w:left w:val="nil"/>
              <w:bottom w:val="single" w:sz="4" w:space="0" w:color="auto"/>
              <w:right w:val="single" w:sz="4" w:space="0" w:color="auto"/>
            </w:tcBorders>
            <w:noWrap/>
            <w:vAlign w:val="center"/>
          </w:tcPr>
          <w:p w14:paraId="74EA031E" w14:textId="5A12C9D8"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Cantoneira de PVC: </w:t>
            </w:r>
            <w:r w:rsidRPr="00801949">
              <w:rPr>
                <w:rFonts w:ascii="Arial" w:eastAsia="Times New Roman" w:hAnsi="Arial" w:cs="Arial"/>
                <w:color w:val="0D0D0D"/>
                <w:sz w:val="20"/>
                <w:szCs w:val="20"/>
                <w:lang w:eastAsia="pt-BR" w:bidi="ar-SA"/>
              </w:rPr>
              <w:br/>
              <w:t>espessura: 7mm; largura: 200mm; com 6 metros</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86920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59DFC2D"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E02311" w14:textId="77777777" w:rsidR="00EF1C98" w:rsidRPr="004A394D" w:rsidRDefault="00EF1C98" w:rsidP="00EF1C98">
            <w:pPr>
              <w:spacing w:after="0"/>
              <w:jc w:val="both"/>
              <w:rPr>
                <w:rFonts w:ascii="Arial" w:hAnsi="Arial" w:cs="Arial"/>
                <w:color w:val="000000"/>
                <w:sz w:val="20"/>
                <w:szCs w:val="20"/>
              </w:rPr>
            </w:pPr>
          </w:p>
        </w:tc>
      </w:tr>
      <w:tr w:rsidR="00EF1C98" w:rsidRPr="004A394D" w14:paraId="707E00C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4CB6B55" w14:textId="72BD8F09"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979</w:t>
            </w:r>
          </w:p>
        </w:tc>
        <w:tc>
          <w:tcPr>
            <w:tcW w:w="1417" w:type="dxa"/>
            <w:tcBorders>
              <w:left w:val="nil"/>
              <w:bottom w:val="single" w:sz="4" w:space="0" w:color="auto"/>
              <w:right w:val="single" w:sz="4" w:space="0" w:color="auto"/>
            </w:tcBorders>
            <w:vAlign w:val="center"/>
          </w:tcPr>
          <w:p w14:paraId="3AE19FAE" w14:textId="13D24EE3"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993" w:type="dxa"/>
            <w:tcBorders>
              <w:left w:val="nil"/>
              <w:bottom w:val="single" w:sz="4" w:space="0" w:color="auto"/>
              <w:right w:val="single" w:sz="4" w:space="0" w:color="auto"/>
            </w:tcBorders>
            <w:noWrap/>
            <w:vAlign w:val="center"/>
          </w:tcPr>
          <w:p w14:paraId="7CB79D2A" w14:textId="6FA69FFC" w:rsidR="00EF1C98" w:rsidRPr="00801949" w:rsidRDefault="00E035CC"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D0D0D"/>
                <w:sz w:val="20"/>
                <w:szCs w:val="20"/>
                <w:lang w:eastAsia="pt-BR" w:bidi="ar-SA"/>
              </w:rPr>
              <w:t>3750</w:t>
            </w:r>
          </w:p>
        </w:tc>
        <w:tc>
          <w:tcPr>
            <w:tcW w:w="2551" w:type="dxa"/>
            <w:tcBorders>
              <w:left w:val="nil"/>
              <w:bottom w:val="single" w:sz="4" w:space="0" w:color="auto"/>
              <w:right w:val="single" w:sz="4" w:space="0" w:color="auto"/>
            </w:tcBorders>
            <w:noWrap/>
            <w:vAlign w:val="center"/>
          </w:tcPr>
          <w:p w14:paraId="2B1554FC" w14:textId="7313A52C"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Roda Forro de PVC: </w:t>
            </w:r>
            <w:r w:rsidRPr="00801949">
              <w:rPr>
                <w:rFonts w:ascii="Arial" w:eastAsia="Times New Roman" w:hAnsi="Arial" w:cs="Arial"/>
                <w:color w:val="0D0D0D"/>
                <w:sz w:val="20"/>
                <w:szCs w:val="20"/>
                <w:lang w:eastAsia="pt-BR" w:bidi="ar-SA"/>
              </w:rPr>
              <w:br/>
              <w:t>espessura: 7mm; largura: 100mm; cor: branca</w:t>
            </w:r>
          </w:p>
        </w:tc>
        <w:tc>
          <w:tcPr>
            <w:tcW w:w="1276" w:type="dxa"/>
            <w:tcBorders>
              <w:left w:val="nil"/>
              <w:bottom w:val="single" w:sz="4" w:space="0" w:color="auto"/>
              <w:right w:val="single" w:sz="4" w:space="0" w:color="auto"/>
            </w:tcBorders>
          </w:tcPr>
          <w:p w14:paraId="6C6A23C8"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EEBA08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791741" w14:textId="77777777" w:rsidR="00EF1C98" w:rsidRPr="004A394D" w:rsidRDefault="00EF1C98" w:rsidP="00EF1C98">
            <w:pPr>
              <w:spacing w:after="0"/>
              <w:jc w:val="both"/>
              <w:rPr>
                <w:rFonts w:ascii="Arial" w:hAnsi="Arial" w:cs="Arial"/>
                <w:color w:val="000000"/>
                <w:sz w:val="20"/>
                <w:szCs w:val="20"/>
              </w:rPr>
            </w:pPr>
          </w:p>
        </w:tc>
      </w:tr>
      <w:tr w:rsidR="00EF1C98" w:rsidRPr="004A394D" w14:paraId="3A66618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0860064" w14:textId="109C641B" w:rsidR="00EF1C98" w:rsidRPr="00801949" w:rsidRDefault="005369A5"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980</w:t>
            </w:r>
          </w:p>
        </w:tc>
        <w:tc>
          <w:tcPr>
            <w:tcW w:w="1417" w:type="dxa"/>
            <w:tcBorders>
              <w:left w:val="nil"/>
              <w:bottom w:val="single" w:sz="4" w:space="0" w:color="auto"/>
              <w:right w:val="single" w:sz="4" w:space="0" w:color="auto"/>
            </w:tcBorders>
            <w:vAlign w:val="center"/>
          </w:tcPr>
          <w:p w14:paraId="6FC9D5B7" w14:textId="20745AAF"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D18C212" w14:textId="7BB6DBEE" w:rsidR="00EF1C98" w:rsidRPr="00801949" w:rsidRDefault="00E035CC"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00000"/>
                <w:sz w:val="20"/>
                <w:szCs w:val="20"/>
                <w:lang w:eastAsia="pt-BR" w:bidi="ar-SA"/>
              </w:rPr>
              <w:t>3750</w:t>
            </w:r>
          </w:p>
        </w:tc>
        <w:tc>
          <w:tcPr>
            <w:tcW w:w="2551" w:type="dxa"/>
            <w:tcBorders>
              <w:left w:val="nil"/>
              <w:bottom w:val="single" w:sz="4" w:space="0" w:color="auto"/>
              <w:right w:val="single" w:sz="4" w:space="0" w:color="auto"/>
            </w:tcBorders>
            <w:noWrap/>
            <w:vAlign w:val="center"/>
          </w:tcPr>
          <w:p w14:paraId="29D9F84B" w14:textId="480ADD70"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Canto de PVC: espessura: 8mm; largura: 200mm;</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A17213A"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462689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E533D60" w14:textId="77777777" w:rsidR="00EF1C98" w:rsidRPr="004A394D" w:rsidRDefault="00EF1C98" w:rsidP="00EF1C98">
            <w:pPr>
              <w:spacing w:after="0"/>
              <w:jc w:val="both"/>
              <w:rPr>
                <w:rFonts w:ascii="Arial" w:hAnsi="Arial" w:cs="Arial"/>
                <w:color w:val="000000"/>
                <w:sz w:val="20"/>
                <w:szCs w:val="20"/>
              </w:rPr>
            </w:pPr>
          </w:p>
        </w:tc>
      </w:tr>
    </w:tbl>
    <w:p w14:paraId="06E373EA" w14:textId="77777777" w:rsidR="002229F7" w:rsidRDefault="002229F7" w:rsidP="002229F7">
      <w:pPr>
        <w:spacing w:after="0" w:line="240" w:lineRule="auto"/>
        <w:rPr>
          <w:rFonts w:ascii="Arial" w:hAnsi="Arial" w:cs="Arial"/>
          <w:sz w:val="20"/>
          <w:szCs w:val="20"/>
        </w:rPr>
      </w:pPr>
    </w:p>
    <w:p w14:paraId="5EE2997E"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5D856AF0"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6276D89" w14:textId="77777777" w:rsidR="002229F7" w:rsidRPr="009D4200" w:rsidRDefault="002229F7" w:rsidP="00A5059F">
            <w:pPr>
              <w:spacing w:after="0"/>
              <w:jc w:val="center"/>
              <w:rPr>
                <w:rFonts w:ascii="Arial" w:hAnsi="Arial" w:cs="Arial"/>
                <w:b/>
                <w:bCs/>
                <w:color w:val="auto"/>
                <w:sz w:val="20"/>
                <w:szCs w:val="20"/>
              </w:rPr>
            </w:pPr>
          </w:p>
          <w:p w14:paraId="21A1F6CA" w14:textId="7D86D69F"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44</w:t>
            </w:r>
            <w:r w:rsidRPr="00E6603E">
              <w:rPr>
                <w:rFonts w:ascii="Arial" w:hAnsi="Arial" w:cs="Arial"/>
                <w:b/>
                <w:bCs/>
                <w:color w:val="FFFF00"/>
                <w:sz w:val="20"/>
                <w:szCs w:val="20"/>
              </w:rPr>
              <w:t xml:space="preserve"> – EXCLUSIVO PARA ME E/OU EPP</w:t>
            </w:r>
          </w:p>
        </w:tc>
      </w:tr>
      <w:tr w:rsidR="002229F7" w:rsidRPr="004A394D" w14:paraId="70F8CDA7"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26464EF"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081064E"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0DBC43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A043332"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E2CF99B"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E706D46"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6A1CF895" w14:textId="77777777" w:rsidR="002229F7" w:rsidRDefault="002229F7" w:rsidP="00A5059F">
            <w:pPr>
              <w:spacing w:after="0"/>
              <w:jc w:val="center"/>
              <w:rPr>
                <w:rFonts w:ascii="Arial" w:hAnsi="Arial" w:cs="Arial"/>
                <w:b/>
                <w:bCs/>
                <w:color w:val="000000"/>
                <w:sz w:val="20"/>
                <w:szCs w:val="20"/>
              </w:rPr>
            </w:pPr>
          </w:p>
          <w:p w14:paraId="74796A88"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EF1C98" w:rsidRPr="004A394D" w14:paraId="3F489FB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3F66F64" w14:textId="0BE5E983" w:rsidR="00EF1C98" w:rsidRPr="004A394D" w:rsidRDefault="00D5120E" w:rsidP="00EF1C98">
            <w:pPr>
              <w:spacing w:after="0"/>
              <w:jc w:val="center"/>
              <w:rPr>
                <w:rFonts w:ascii="Arial" w:hAnsi="Arial" w:cs="Arial"/>
                <w:b/>
                <w:bCs/>
                <w:color w:val="000000"/>
                <w:sz w:val="20"/>
                <w:szCs w:val="20"/>
              </w:rPr>
            </w:pPr>
            <w:r>
              <w:rPr>
                <w:rFonts w:ascii="Arial" w:hAnsi="Arial" w:cs="Arial"/>
                <w:b/>
                <w:bCs/>
                <w:color w:val="000000"/>
                <w:sz w:val="20"/>
                <w:szCs w:val="20"/>
              </w:rPr>
              <w:t>98</w:t>
            </w:r>
            <w:r w:rsidR="005369A5">
              <w:rPr>
                <w:rFonts w:ascii="Arial" w:hAnsi="Arial" w:cs="Arial"/>
                <w:b/>
                <w:bCs/>
                <w:color w:val="000000"/>
                <w:sz w:val="20"/>
                <w:szCs w:val="20"/>
              </w:rPr>
              <w:t>1</w:t>
            </w:r>
          </w:p>
        </w:tc>
        <w:tc>
          <w:tcPr>
            <w:tcW w:w="1417" w:type="dxa"/>
            <w:tcBorders>
              <w:left w:val="nil"/>
              <w:bottom w:val="single" w:sz="4" w:space="0" w:color="auto"/>
              <w:right w:val="single" w:sz="4" w:space="0" w:color="auto"/>
            </w:tcBorders>
            <w:vAlign w:val="center"/>
          </w:tcPr>
          <w:p w14:paraId="701BFC35" w14:textId="5AE94513" w:rsidR="00EF1C98" w:rsidRPr="004A394D" w:rsidRDefault="00EF1C98" w:rsidP="00EF1C98">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Metro linear</w:t>
            </w:r>
          </w:p>
        </w:tc>
        <w:tc>
          <w:tcPr>
            <w:tcW w:w="993" w:type="dxa"/>
            <w:tcBorders>
              <w:left w:val="nil"/>
              <w:bottom w:val="single" w:sz="4" w:space="0" w:color="auto"/>
              <w:right w:val="single" w:sz="4" w:space="0" w:color="auto"/>
            </w:tcBorders>
            <w:noWrap/>
            <w:vAlign w:val="center"/>
          </w:tcPr>
          <w:p w14:paraId="7CA775E3" w14:textId="4A716BB6" w:rsidR="00EF1C98" w:rsidRPr="004A394D" w:rsidRDefault="00E035CC" w:rsidP="00EF1C98">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500</w:t>
            </w:r>
          </w:p>
        </w:tc>
        <w:tc>
          <w:tcPr>
            <w:tcW w:w="2551" w:type="dxa"/>
            <w:tcBorders>
              <w:left w:val="nil"/>
              <w:bottom w:val="single" w:sz="4" w:space="0" w:color="auto"/>
              <w:right w:val="single" w:sz="4" w:space="0" w:color="auto"/>
            </w:tcBorders>
            <w:noWrap/>
            <w:vAlign w:val="center"/>
          </w:tcPr>
          <w:p w14:paraId="3F627063" w14:textId="596C75AB" w:rsidR="00EF1C98" w:rsidRPr="004A394D" w:rsidRDefault="00EF1C98" w:rsidP="00EF1C98">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Roda forro de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10mm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E7E6799"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2592610"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115E040" w14:textId="77777777" w:rsidR="00EF1C98" w:rsidRPr="004A394D" w:rsidRDefault="00EF1C98" w:rsidP="00EF1C98">
            <w:pPr>
              <w:spacing w:after="0"/>
              <w:jc w:val="both"/>
              <w:rPr>
                <w:rFonts w:ascii="Arial" w:hAnsi="Arial" w:cs="Arial"/>
                <w:color w:val="000000"/>
                <w:sz w:val="20"/>
                <w:szCs w:val="20"/>
              </w:rPr>
            </w:pPr>
          </w:p>
        </w:tc>
      </w:tr>
      <w:tr w:rsidR="00EF1C98" w:rsidRPr="004A394D" w14:paraId="515D3364"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69BE09B" w14:textId="2C0F65B5"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2</w:t>
            </w:r>
          </w:p>
        </w:tc>
        <w:tc>
          <w:tcPr>
            <w:tcW w:w="1417" w:type="dxa"/>
            <w:tcBorders>
              <w:left w:val="nil"/>
              <w:bottom w:val="single" w:sz="4" w:space="0" w:color="auto"/>
              <w:right w:val="single" w:sz="4" w:space="0" w:color="auto"/>
            </w:tcBorders>
            <w:vAlign w:val="center"/>
          </w:tcPr>
          <w:p w14:paraId="55048D19" w14:textId="53E4CB00"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2AA5DC6A" w14:textId="0814F226"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38058A4D" w14:textId="1411C778"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Isolador com prego de Roldana interna média </w:t>
            </w:r>
            <w:proofErr w:type="spellStart"/>
            <w:r w:rsidRPr="00801949">
              <w:rPr>
                <w:rFonts w:ascii="Arial" w:eastAsia="Times New Roman" w:hAnsi="Arial" w:cs="Arial"/>
                <w:color w:val="000000"/>
                <w:sz w:val="20"/>
                <w:szCs w:val="20"/>
                <w:lang w:eastAsia="pt-BR" w:bidi="ar-SA"/>
              </w:rPr>
              <w:t>pvc</w:t>
            </w:r>
            <w:proofErr w:type="spellEnd"/>
            <w:r w:rsidRPr="00801949">
              <w:rPr>
                <w:rFonts w:ascii="Arial" w:eastAsia="Times New Roman" w:hAnsi="Arial" w:cs="Arial"/>
                <w:color w:val="000000"/>
                <w:sz w:val="20"/>
                <w:szCs w:val="20"/>
                <w:lang w:eastAsia="pt-BR" w:bidi="ar-SA"/>
              </w:rPr>
              <w:t xml:space="preserve"> 30x 30mm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79783DD"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AAA9199"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CA06C08" w14:textId="77777777" w:rsidR="00EF1C98" w:rsidRPr="004A394D" w:rsidRDefault="00EF1C98" w:rsidP="00EF1C98">
            <w:pPr>
              <w:spacing w:after="0"/>
              <w:jc w:val="both"/>
              <w:rPr>
                <w:rFonts w:ascii="Arial" w:hAnsi="Arial" w:cs="Arial"/>
                <w:color w:val="000000"/>
                <w:sz w:val="20"/>
                <w:szCs w:val="20"/>
              </w:rPr>
            </w:pPr>
          </w:p>
        </w:tc>
      </w:tr>
      <w:tr w:rsidR="00EF1C98" w:rsidRPr="004A394D" w14:paraId="70A34A3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4FA78BE" w14:textId="335873AA"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7F6C3BF" w14:textId="62F53E0C"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M²</w:t>
            </w:r>
          </w:p>
        </w:tc>
        <w:tc>
          <w:tcPr>
            <w:tcW w:w="993" w:type="dxa"/>
            <w:tcBorders>
              <w:left w:val="nil"/>
              <w:bottom w:val="single" w:sz="4" w:space="0" w:color="auto"/>
              <w:right w:val="single" w:sz="4" w:space="0" w:color="auto"/>
            </w:tcBorders>
            <w:noWrap/>
            <w:vAlign w:val="center"/>
          </w:tcPr>
          <w:p w14:paraId="00C07578" w14:textId="4A1C6AEF"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72673277" w14:textId="22862DDC"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Forro PVC 8mm cor branca</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C07F012"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791DD0C"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1D9EE9A" w14:textId="77777777" w:rsidR="00EF1C98" w:rsidRPr="004A394D" w:rsidRDefault="00EF1C98" w:rsidP="00EF1C98">
            <w:pPr>
              <w:spacing w:after="0"/>
              <w:jc w:val="both"/>
              <w:rPr>
                <w:rFonts w:ascii="Arial" w:hAnsi="Arial" w:cs="Arial"/>
                <w:color w:val="000000"/>
                <w:sz w:val="20"/>
                <w:szCs w:val="20"/>
              </w:rPr>
            </w:pPr>
          </w:p>
        </w:tc>
      </w:tr>
      <w:tr w:rsidR="00EF1C98" w:rsidRPr="004A394D" w14:paraId="32C6CC5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4285018" w14:textId="1392C78F"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69956D47" w14:textId="28E299C7" w:rsidR="00EF1C98" w:rsidRPr="00801949" w:rsidRDefault="00EF1C98" w:rsidP="00EF1C98">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D0D0D"/>
                <w:sz w:val="20"/>
                <w:szCs w:val="20"/>
                <w:lang w:eastAsia="pt-BR" w:bidi="ar-SA"/>
              </w:rPr>
              <w:t>Unidade</w:t>
            </w:r>
          </w:p>
        </w:tc>
        <w:tc>
          <w:tcPr>
            <w:tcW w:w="993" w:type="dxa"/>
            <w:tcBorders>
              <w:left w:val="nil"/>
              <w:bottom w:val="single" w:sz="4" w:space="0" w:color="auto"/>
              <w:right w:val="single" w:sz="4" w:space="0" w:color="auto"/>
            </w:tcBorders>
            <w:noWrap/>
            <w:vAlign w:val="center"/>
          </w:tcPr>
          <w:p w14:paraId="248E1E5A" w14:textId="5FABC5B9" w:rsidR="00EF1C98" w:rsidRPr="00801949" w:rsidRDefault="00E035CC" w:rsidP="00EF1C98">
            <w:pPr>
              <w:spacing w:after="0"/>
              <w:jc w:val="center"/>
              <w:rPr>
                <w:rFonts w:ascii="Arial" w:eastAsia="Times New Roman" w:hAnsi="Arial" w:cs="Arial"/>
                <w:color w:val="000000"/>
                <w:sz w:val="20"/>
                <w:szCs w:val="20"/>
                <w:lang w:eastAsia="pt-BR" w:bidi="ar-SA"/>
              </w:rPr>
            </w:pPr>
            <w:r>
              <w:rPr>
                <w:rFonts w:ascii="Arial" w:eastAsia="Times New Roman" w:hAnsi="Arial" w:cs="Arial"/>
                <w:color w:val="0D0D0D"/>
                <w:sz w:val="20"/>
                <w:szCs w:val="20"/>
                <w:lang w:eastAsia="pt-BR" w:bidi="ar-SA"/>
              </w:rPr>
              <w:t>750</w:t>
            </w:r>
          </w:p>
        </w:tc>
        <w:tc>
          <w:tcPr>
            <w:tcW w:w="2551" w:type="dxa"/>
            <w:tcBorders>
              <w:left w:val="nil"/>
              <w:bottom w:val="single" w:sz="4" w:space="0" w:color="auto"/>
              <w:right w:val="single" w:sz="4" w:space="0" w:color="auto"/>
            </w:tcBorders>
            <w:noWrap/>
            <w:vAlign w:val="center"/>
          </w:tcPr>
          <w:p w14:paraId="7B2F2933" w14:textId="56D4D6BE" w:rsidR="00EF1C98" w:rsidRPr="00801949" w:rsidRDefault="00EF1C98" w:rsidP="00EF1C98">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D0D0D"/>
                <w:sz w:val="20"/>
                <w:szCs w:val="20"/>
                <w:lang w:eastAsia="pt-BR" w:bidi="ar-SA"/>
              </w:rPr>
              <w:t>Canto de PVC: espessura: 7mm; largura: 200mm;</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B4C86CE"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DC81A7"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669DF7" w14:textId="77777777" w:rsidR="00EF1C98" w:rsidRPr="004A394D" w:rsidRDefault="00EF1C98" w:rsidP="00EF1C98">
            <w:pPr>
              <w:spacing w:after="0"/>
              <w:jc w:val="both"/>
              <w:rPr>
                <w:rFonts w:ascii="Arial" w:hAnsi="Arial" w:cs="Arial"/>
                <w:color w:val="000000"/>
                <w:sz w:val="20"/>
                <w:szCs w:val="20"/>
              </w:rPr>
            </w:pPr>
          </w:p>
        </w:tc>
      </w:tr>
      <w:tr w:rsidR="00EF1C98" w:rsidRPr="004A394D" w14:paraId="4D5DAFB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0C4E70D" w14:textId="3B2DC7CC"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CE0D3E2" w14:textId="4E32D1C7"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993" w:type="dxa"/>
            <w:tcBorders>
              <w:left w:val="nil"/>
              <w:bottom w:val="single" w:sz="4" w:space="0" w:color="auto"/>
              <w:right w:val="single" w:sz="4" w:space="0" w:color="auto"/>
            </w:tcBorders>
            <w:noWrap/>
            <w:vAlign w:val="center"/>
          </w:tcPr>
          <w:p w14:paraId="582D7019" w14:textId="6E863780" w:rsidR="00EF1C98" w:rsidRPr="00801949" w:rsidRDefault="00E035CC"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D0D0D"/>
                <w:sz w:val="20"/>
                <w:szCs w:val="20"/>
                <w:lang w:eastAsia="pt-BR" w:bidi="ar-SA"/>
              </w:rPr>
              <w:t>1250</w:t>
            </w:r>
          </w:p>
        </w:tc>
        <w:tc>
          <w:tcPr>
            <w:tcW w:w="2551" w:type="dxa"/>
            <w:tcBorders>
              <w:left w:val="nil"/>
              <w:bottom w:val="single" w:sz="4" w:space="0" w:color="auto"/>
              <w:right w:val="single" w:sz="4" w:space="0" w:color="auto"/>
            </w:tcBorders>
            <w:noWrap/>
            <w:vAlign w:val="center"/>
          </w:tcPr>
          <w:p w14:paraId="6232579B" w14:textId="2AF9A03F"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Cantoneira de PVC: </w:t>
            </w:r>
            <w:r w:rsidRPr="00801949">
              <w:rPr>
                <w:rFonts w:ascii="Arial" w:eastAsia="Times New Roman" w:hAnsi="Arial" w:cs="Arial"/>
                <w:color w:val="0D0D0D"/>
                <w:sz w:val="20"/>
                <w:szCs w:val="20"/>
                <w:lang w:eastAsia="pt-BR" w:bidi="ar-SA"/>
              </w:rPr>
              <w:br/>
              <w:t>espessura: 7mm; largura: 200mm; com 6 metros</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057BE0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1231CBF"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126FF4" w14:textId="77777777" w:rsidR="00EF1C98" w:rsidRPr="004A394D" w:rsidRDefault="00EF1C98" w:rsidP="00EF1C98">
            <w:pPr>
              <w:spacing w:after="0"/>
              <w:jc w:val="both"/>
              <w:rPr>
                <w:rFonts w:ascii="Arial" w:hAnsi="Arial" w:cs="Arial"/>
                <w:color w:val="000000"/>
                <w:sz w:val="20"/>
                <w:szCs w:val="20"/>
              </w:rPr>
            </w:pPr>
          </w:p>
        </w:tc>
      </w:tr>
      <w:tr w:rsidR="00EF1C98" w:rsidRPr="004A394D" w14:paraId="63060A8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6B1636E" w14:textId="26429619"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2E401F3F" w14:textId="3751872D"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Metro</w:t>
            </w:r>
          </w:p>
        </w:tc>
        <w:tc>
          <w:tcPr>
            <w:tcW w:w="993" w:type="dxa"/>
            <w:tcBorders>
              <w:left w:val="nil"/>
              <w:bottom w:val="single" w:sz="4" w:space="0" w:color="auto"/>
              <w:right w:val="single" w:sz="4" w:space="0" w:color="auto"/>
            </w:tcBorders>
            <w:noWrap/>
            <w:vAlign w:val="center"/>
          </w:tcPr>
          <w:p w14:paraId="6CFB74C6" w14:textId="0E315272" w:rsidR="00EF1C98" w:rsidRPr="00801949" w:rsidRDefault="00E035CC"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D0D0D"/>
                <w:sz w:val="20"/>
                <w:szCs w:val="20"/>
                <w:lang w:eastAsia="pt-BR" w:bidi="ar-SA"/>
              </w:rPr>
              <w:t>1250</w:t>
            </w:r>
          </w:p>
        </w:tc>
        <w:tc>
          <w:tcPr>
            <w:tcW w:w="2551" w:type="dxa"/>
            <w:tcBorders>
              <w:left w:val="nil"/>
              <w:bottom w:val="single" w:sz="4" w:space="0" w:color="auto"/>
              <w:right w:val="single" w:sz="4" w:space="0" w:color="auto"/>
            </w:tcBorders>
            <w:noWrap/>
            <w:vAlign w:val="center"/>
          </w:tcPr>
          <w:p w14:paraId="05BBB550" w14:textId="33BDAB1C"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 xml:space="preserve">Roda Forro de PVC: </w:t>
            </w:r>
            <w:r w:rsidRPr="00801949">
              <w:rPr>
                <w:rFonts w:ascii="Arial" w:eastAsia="Times New Roman" w:hAnsi="Arial" w:cs="Arial"/>
                <w:color w:val="0D0D0D"/>
                <w:sz w:val="20"/>
                <w:szCs w:val="20"/>
                <w:lang w:eastAsia="pt-BR" w:bidi="ar-SA"/>
              </w:rPr>
              <w:br/>
              <w:t>espessura: 7mm; largura: 100mm; cor: branca</w:t>
            </w:r>
          </w:p>
        </w:tc>
        <w:tc>
          <w:tcPr>
            <w:tcW w:w="1276" w:type="dxa"/>
            <w:tcBorders>
              <w:left w:val="nil"/>
              <w:bottom w:val="single" w:sz="4" w:space="0" w:color="auto"/>
              <w:right w:val="single" w:sz="4" w:space="0" w:color="auto"/>
            </w:tcBorders>
          </w:tcPr>
          <w:p w14:paraId="0D276867"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BDCDC95"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071D91" w14:textId="77777777" w:rsidR="00EF1C98" w:rsidRPr="004A394D" w:rsidRDefault="00EF1C98" w:rsidP="00EF1C98">
            <w:pPr>
              <w:spacing w:after="0"/>
              <w:jc w:val="both"/>
              <w:rPr>
                <w:rFonts w:ascii="Arial" w:hAnsi="Arial" w:cs="Arial"/>
                <w:color w:val="000000"/>
                <w:sz w:val="20"/>
                <w:szCs w:val="20"/>
              </w:rPr>
            </w:pPr>
          </w:p>
        </w:tc>
      </w:tr>
      <w:tr w:rsidR="00EF1C98" w:rsidRPr="004A394D" w14:paraId="54278920"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24A2A56" w14:textId="01B68577" w:rsidR="00EF1C98" w:rsidRPr="00801949" w:rsidRDefault="00D5120E" w:rsidP="00EF1C98">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5246FE1B" w14:textId="08B3CEBA" w:rsidR="00EF1C98" w:rsidRPr="00801949" w:rsidRDefault="00EF1C98" w:rsidP="00EF1C98">
            <w:pPr>
              <w:spacing w:after="0"/>
              <w:jc w:val="center"/>
              <w:rPr>
                <w:rFonts w:ascii="Arial" w:eastAsia="Times New Roman" w:hAnsi="Arial" w:cs="Arial"/>
                <w:color w:val="0D0D0D"/>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88F3BFC" w14:textId="422EC64F" w:rsidR="00EF1C98" w:rsidRPr="00801949" w:rsidRDefault="00207CAE" w:rsidP="00EF1C98">
            <w:pPr>
              <w:spacing w:after="0"/>
              <w:jc w:val="center"/>
              <w:rPr>
                <w:rFonts w:ascii="Arial" w:eastAsia="Times New Roman" w:hAnsi="Arial" w:cs="Arial"/>
                <w:color w:val="0D0D0D"/>
                <w:sz w:val="20"/>
                <w:szCs w:val="20"/>
                <w:lang w:eastAsia="pt-BR" w:bidi="ar-SA"/>
              </w:rPr>
            </w:pPr>
            <w:r>
              <w:rPr>
                <w:rFonts w:ascii="Arial" w:eastAsia="Times New Roman" w:hAnsi="Arial" w:cs="Arial"/>
                <w:color w:val="000000"/>
                <w:sz w:val="20"/>
                <w:szCs w:val="20"/>
                <w:lang w:eastAsia="pt-BR" w:bidi="ar-SA"/>
              </w:rPr>
              <w:t>750</w:t>
            </w:r>
          </w:p>
        </w:tc>
        <w:tc>
          <w:tcPr>
            <w:tcW w:w="2551" w:type="dxa"/>
            <w:tcBorders>
              <w:left w:val="nil"/>
              <w:bottom w:val="single" w:sz="4" w:space="0" w:color="auto"/>
              <w:right w:val="single" w:sz="4" w:space="0" w:color="auto"/>
            </w:tcBorders>
            <w:noWrap/>
            <w:vAlign w:val="center"/>
          </w:tcPr>
          <w:p w14:paraId="79FCF4C8" w14:textId="43DB2ECD" w:rsidR="00EF1C98" w:rsidRPr="00801949" w:rsidRDefault="00EF1C98" w:rsidP="00EF1C98">
            <w:pPr>
              <w:spacing w:after="0"/>
              <w:jc w:val="both"/>
              <w:rPr>
                <w:rFonts w:ascii="Arial" w:eastAsia="Times New Roman" w:hAnsi="Arial" w:cs="Arial"/>
                <w:color w:val="0D0D0D"/>
                <w:sz w:val="20"/>
                <w:szCs w:val="20"/>
                <w:lang w:eastAsia="pt-BR" w:bidi="ar-SA"/>
              </w:rPr>
            </w:pPr>
            <w:r w:rsidRPr="00801949">
              <w:rPr>
                <w:rFonts w:ascii="Arial" w:eastAsia="Times New Roman" w:hAnsi="Arial" w:cs="Arial"/>
                <w:color w:val="0D0D0D"/>
                <w:sz w:val="20"/>
                <w:szCs w:val="20"/>
                <w:lang w:eastAsia="pt-BR" w:bidi="ar-SA"/>
              </w:rPr>
              <w:t>Canto de PVC: espessura: 8mm; largura: 200mm;</w:t>
            </w:r>
            <w:r w:rsidRPr="00801949">
              <w:rPr>
                <w:rFonts w:ascii="Arial" w:eastAsia="Times New Roman" w:hAnsi="Arial" w:cs="Arial"/>
                <w:color w:val="0D0D0D"/>
                <w:sz w:val="20"/>
                <w:szCs w:val="20"/>
                <w:lang w:eastAsia="pt-BR" w:bidi="ar-SA"/>
              </w:rPr>
              <w:br/>
              <w:t>cor: branca</w:t>
            </w:r>
            <w:r>
              <w:rPr>
                <w:rFonts w:ascii="Arial" w:eastAsia="Times New Roman" w:hAnsi="Arial" w:cs="Arial"/>
                <w:color w:val="0D0D0D"/>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8478C5F" w14:textId="77777777" w:rsidR="00EF1C98" w:rsidRPr="004A394D" w:rsidRDefault="00EF1C98" w:rsidP="00EF1C98">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BE1121E" w14:textId="77777777" w:rsidR="00EF1C98" w:rsidRPr="004A394D" w:rsidRDefault="00EF1C98" w:rsidP="00EF1C98">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81019C" w14:textId="77777777" w:rsidR="00EF1C98" w:rsidRPr="004A394D" w:rsidRDefault="00EF1C98" w:rsidP="00EF1C98">
            <w:pPr>
              <w:spacing w:after="0"/>
              <w:jc w:val="both"/>
              <w:rPr>
                <w:rFonts w:ascii="Arial" w:hAnsi="Arial" w:cs="Arial"/>
                <w:color w:val="000000"/>
                <w:sz w:val="20"/>
                <w:szCs w:val="20"/>
              </w:rPr>
            </w:pPr>
          </w:p>
        </w:tc>
      </w:tr>
    </w:tbl>
    <w:p w14:paraId="60D90338" w14:textId="005D6B97" w:rsidR="00E6603E" w:rsidRDefault="00E6603E" w:rsidP="00943F18">
      <w:pPr>
        <w:spacing w:after="0" w:line="240" w:lineRule="auto"/>
        <w:rPr>
          <w:rFonts w:ascii="Arial" w:hAnsi="Arial" w:cs="Arial"/>
          <w:sz w:val="20"/>
          <w:szCs w:val="20"/>
        </w:rPr>
      </w:pPr>
    </w:p>
    <w:p w14:paraId="1AF53715" w14:textId="4C4ECF16" w:rsidR="00E6603E" w:rsidRDefault="00E6603E"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72162892"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8E47ABD" w14:textId="77777777" w:rsidR="002229F7" w:rsidRPr="009D4200" w:rsidRDefault="002229F7" w:rsidP="00A5059F">
            <w:pPr>
              <w:spacing w:after="0"/>
              <w:jc w:val="center"/>
              <w:rPr>
                <w:rFonts w:ascii="Arial" w:hAnsi="Arial" w:cs="Arial"/>
                <w:b/>
                <w:bCs/>
                <w:color w:val="auto"/>
                <w:sz w:val="20"/>
                <w:szCs w:val="20"/>
              </w:rPr>
            </w:pPr>
          </w:p>
          <w:p w14:paraId="30456A92" w14:textId="03C0F3F6"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45 – CONCORRÊNCIA GERAL</w:t>
            </w:r>
          </w:p>
        </w:tc>
      </w:tr>
      <w:tr w:rsidR="002229F7" w:rsidRPr="004A394D" w14:paraId="4BECDEA0"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71F5875"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8915E3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BD92CEB"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459CF648"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1A109DD"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A0437B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EDACF9B" w14:textId="77777777" w:rsidR="002229F7" w:rsidRDefault="002229F7" w:rsidP="00A5059F">
            <w:pPr>
              <w:spacing w:after="0"/>
              <w:jc w:val="center"/>
              <w:rPr>
                <w:rFonts w:ascii="Arial" w:hAnsi="Arial" w:cs="Arial"/>
                <w:b/>
                <w:bCs/>
                <w:color w:val="000000"/>
                <w:sz w:val="20"/>
                <w:szCs w:val="20"/>
              </w:rPr>
            </w:pPr>
          </w:p>
          <w:p w14:paraId="0B5B62E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20BE2A22"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9258341" w14:textId="50C0C87F"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98</w:t>
            </w:r>
            <w:r w:rsidR="005369A5">
              <w:rPr>
                <w:rFonts w:ascii="Arial" w:hAnsi="Arial" w:cs="Arial"/>
                <w:b/>
                <w:bCs/>
                <w:color w:val="000000"/>
                <w:sz w:val="20"/>
                <w:szCs w:val="20"/>
              </w:rPr>
              <w:t>8</w:t>
            </w:r>
          </w:p>
        </w:tc>
        <w:tc>
          <w:tcPr>
            <w:tcW w:w="1417" w:type="dxa"/>
            <w:tcBorders>
              <w:left w:val="nil"/>
              <w:bottom w:val="single" w:sz="4" w:space="0" w:color="auto"/>
              <w:right w:val="single" w:sz="4" w:space="0" w:color="auto"/>
            </w:tcBorders>
            <w:vAlign w:val="center"/>
          </w:tcPr>
          <w:p w14:paraId="0F293A5F" w14:textId="6E87ABCB"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BB0F540" w14:textId="066A9546" w:rsidR="005A491B" w:rsidRPr="004A394D" w:rsidRDefault="00D21BF2" w:rsidP="005A491B">
            <w:pPr>
              <w:spacing w:after="0"/>
              <w:jc w:val="center"/>
              <w:rPr>
                <w:rFonts w:ascii="Arial" w:hAnsi="Arial" w:cs="Arial"/>
                <w:color w:val="000000"/>
                <w:sz w:val="20"/>
                <w:szCs w:val="20"/>
              </w:rPr>
            </w:pPr>
            <w:r>
              <w:rPr>
                <w:rFonts w:ascii="Arial" w:hAnsi="Arial" w:cs="Arial"/>
                <w:color w:val="000000"/>
                <w:sz w:val="20"/>
                <w:szCs w:val="20"/>
              </w:rPr>
              <w:t>3850</w:t>
            </w:r>
          </w:p>
        </w:tc>
        <w:tc>
          <w:tcPr>
            <w:tcW w:w="2551" w:type="dxa"/>
            <w:tcBorders>
              <w:left w:val="nil"/>
              <w:bottom w:val="single" w:sz="4" w:space="0" w:color="auto"/>
              <w:right w:val="single" w:sz="4" w:space="0" w:color="auto"/>
            </w:tcBorders>
            <w:noWrap/>
            <w:vAlign w:val="center"/>
          </w:tcPr>
          <w:p w14:paraId="0EBD6E92" w14:textId="6E113279"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Telha ondulada fibrocimento Cor cinza 6mmx1,10x1,53Altura 0,57 </w:t>
            </w:r>
            <w:r w:rsidRPr="00801949">
              <w:rPr>
                <w:rFonts w:ascii="Arial" w:eastAsia="Times New Roman" w:hAnsi="Arial" w:cs="Arial"/>
                <w:color w:val="000000"/>
                <w:sz w:val="20"/>
                <w:szCs w:val="20"/>
                <w:lang w:eastAsia="pt-BR" w:bidi="ar-SA"/>
              </w:rPr>
              <w:lastRenderedPageBreak/>
              <w:t xml:space="preserve">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1,53 m- Espessura 6 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47941C"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909AB13"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2F4B485" w14:textId="77777777" w:rsidR="005A491B" w:rsidRPr="004A394D" w:rsidRDefault="005A491B" w:rsidP="005A491B">
            <w:pPr>
              <w:spacing w:after="0"/>
              <w:jc w:val="both"/>
              <w:rPr>
                <w:rFonts w:ascii="Arial" w:hAnsi="Arial" w:cs="Arial"/>
                <w:color w:val="000000"/>
                <w:sz w:val="20"/>
                <w:szCs w:val="20"/>
              </w:rPr>
            </w:pPr>
          </w:p>
        </w:tc>
      </w:tr>
      <w:tr w:rsidR="005A491B" w:rsidRPr="004A394D" w14:paraId="00BBE38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D7BF36F" w14:textId="25F55931"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98</w:t>
            </w:r>
            <w:r w:rsidR="005369A5">
              <w:rPr>
                <w:rFonts w:ascii="Arial" w:eastAsia="Times New Roman" w:hAnsi="Arial" w:cs="Arial"/>
                <w:b/>
                <w:bCs/>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67369AA0" w14:textId="060DB15D"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4D6D9E5" w14:textId="6CD96870"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1155</w:t>
            </w:r>
          </w:p>
        </w:tc>
        <w:tc>
          <w:tcPr>
            <w:tcW w:w="2551" w:type="dxa"/>
            <w:tcBorders>
              <w:left w:val="nil"/>
              <w:bottom w:val="single" w:sz="4" w:space="0" w:color="auto"/>
              <w:right w:val="single" w:sz="4" w:space="0" w:color="auto"/>
            </w:tcBorders>
            <w:noWrap/>
            <w:vAlign w:val="center"/>
          </w:tcPr>
          <w:p w14:paraId="31720401" w14:textId="55E40F2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Telha ondulada fibrocimento cor cinza 6mmx1,10x1,83 Altura 0,57 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1,83 m- Espessura 6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E105DB8"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4E8675C"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2D216A6" w14:textId="77777777" w:rsidR="005A491B" w:rsidRPr="004A394D" w:rsidRDefault="005A491B" w:rsidP="005A491B">
            <w:pPr>
              <w:spacing w:after="0"/>
              <w:jc w:val="both"/>
              <w:rPr>
                <w:rFonts w:ascii="Arial" w:hAnsi="Arial" w:cs="Arial"/>
                <w:color w:val="000000"/>
                <w:sz w:val="20"/>
                <w:szCs w:val="20"/>
              </w:rPr>
            </w:pPr>
          </w:p>
        </w:tc>
      </w:tr>
      <w:tr w:rsidR="005A491B" w:rsidRPr="004A394D" w14:paraId="5427B55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B488B8E" w14:textId="49CA51C3"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w:t>
            </w:r>
            <w:r w:rsidR="005369A5">
              <w:rPr>
                <w:rFonts w:ascii="Arial" w:eastAsia="Times New Roman" w:hAnsi="Arial" w:cs="Arial"/>
                <w:b/>
                <w:bCs/>
                <w:color w:val="000000"/>
                <w:sz w:val="20"/>
                <w:szCs w:val="20"/>
                <w:lang w:eastAsia="pt-BR" w:bidi="ar-SA"/>
              </w:rPr>
              <w:t>90</w:t>
            </w:r>
          </w:p>
        </w:tc>
        <w:tc>
          <w:tcPr>
            <w:tcW w:w="1417" w:type="dxa"/>
            <w:tcBorders>
              <w:left w:val="nil"/>
              <w:bottom w:val="single" w:sz="4" w:space="0" w:color="auto"/>
              <w:right w:val="single" w:sz="4" w:space="0" w:color="auto"/>
            </w:tcBorders>
            <w:vAlign w:val="center"/>
          </w:tcPr>
          <w:p w14:paraId="591EB780" w14:textId="6562C7A1"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A729F84" w14:textId="69488EFA"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770</w:t>
            </w:r>
          </w:p>
        </w:tc>
        <w:tc>
          <w:tcPr>
            <w:tcW w:w="2551" w:type="dxa"/>
            <w:tcBorders>
              <w:left w:val="nil"/>
              <w:bottom w:val="single" w:sz="4" w:space="0" w:color="auto"/>
              <w:right w:val="single" w:sz="4" w:space="0" w:color="auto"/>
            </w:tcBorders>
            <w:noWrap/>
            <w:vAlign w:val="center"/>
          </w:tcPr>
          <w:p w14:paraId="6A5E41A6" w14:textId="75D570E8"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Telha ondulada fibrocimento cor cinza 6mmx1,10x 2,</w:t>
            </w:r>
            <w:proofErr w:type="gramStart"/>
            <w:r w:rsidRPr="00801949">
              <w:rPr>
                <w:rFonts w:ascii="Arial" w:eastAsia="Times New Roman" w:hAnsi="Arial" w:cs="Arial"/>
                <w:color w:val="000000"/>
                <w:sz w:val="20"/>
                <w:szCs w:val="20"/>
                <w:lang w:eastAsia="pt-BR" w:bidi="ar-SA"/>
              </w:rPr>
              <w:t>44  Altura</w:t>
            </w:r>
            <w:proofErr w:type="gramEnd"/>
            <w:r w:rsidRPr="00801949">
              <w:rPr>
                <w:rFonts w:ascii="Arial" w:eastAsia="Times New Roman" w:hAnsi="Arial" w:cs="Arial"/>
                <w:color w:val="000000"/>
                <w:sz w:val="20"/>
                <w:szCs w:val="20"/>
                <w:lang w:eastAsia="pt-BR" w:bidi="ar-SA"/>
              </w:rPr>
              <w:t xml:space="preserve"> 0,57 cm- Largura 1,1 m- Comprimento 2,44 m- Espessura 6 mm    </w:t>
            </w:r>
          </w:p>
        </w:tc>
        <w:tc>
          <w:tcPr>
            <w:tcW w:w="1276" w:type="dxa"/>
            <w:tcBorders>
              <w:left w:val="nil"/>
              <w:bottom w:val="single" w:sz="4" w:space="0" w:color="auto"/>
              <w:right w:val="single" w:sz="4" w:space="0" w:color="auto"/>
            </w:tcBorders>
          </w:tcPr>
          <w:p w14:paraId="3D096E1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DD0908A"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545DC78" w14:textId="77777777" w:rsidR="005A491B" w:rsidRPr="004A394D" w:rsidRDefault="005A491B" w:rsidP="005A491B">
            <w:pPr>
              <w:spacing w:after="0"/>
              <w:jc w:val="both"/>
              <w:rPr>
                <w:rFonts w:ascii="Arial" w:hAnsi="Arial" w:cs="Arial"/>
                <w:color w:val="000000"/>
                <w:sz w:val="20"/>
                <w:szCs w:val="20"/>
              </w:rPr>
            </w:pPr>
          </w:p>
        </w:tc>
      </w:tr>
      <w:tr w:rsidR="005A491B" w:rsidRPr="004A394D" w14:paraId="72E2A94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ADDCD25" w14:textId="73E4B1D7"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7A13CD7E" w14:textId="1F4B2482"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4BF5ECC" w14:textId="57750AE7"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462</w:t>
            </w:r>
          </w:p>
        </w:tc>
        <w:tc>
          <w:tcPr>
            <w:tcW w:w="2551" w:type="dxa"/>
            <w:tcBorders>
              <w:left w:val="nil"/>
              <w:bottom w:val="single" w:sz="4" w:space="0" w:color="auto"/>
              <w:right w:val="single" w:sz="4" w:space="0" w:color="auto"/>
            </w:tcBorders>
            <w:noWrap/>
            <w:vAlign w:val="center"/>
          </w:tcPr>
          <w:p w14:paraId="1CA4940D" w14:textId="282DD7CD"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Cumeeira 6mm </w:t>
            </w:r>
            <w:proofErr w:type="spellStart"/>
            <w:r w:rsidRPr="00801949">
              <w:rPr>
                <w:rFonts w:ascii="Arial" w:eastAsia="Times New Roman" w:hAnsi="Arial" w:cs="Arial"/>
                <w:color w:val="000000"/>
                <w:sz w:val="20"/>
                <w:szCs w:val="20"/>
                <w:lang w:eastAsia="pt-BR" w:bidi="ar-SA"/>
              </w:rPr>
              <w:t>fibro</w:t>
            </w:r>
            <w:proofErr w:type="spellEnd"/>
            <w:r w:rsidRPr="00801949">
              <w:rPr>
                <w:rFonts w:ascii="Arial" w:eastAsia="Times New Roman" w:hAnsi="Arial" w:cs="Arial"/>
                <w:color w:val="000000"/>
                <w:sz w:val="20"/>
                <w:szCs w:val="20"/>
                <w:lang w:eastAsia="pt-BR" w:bidi="ar-SA"/>
              </w:rPr>
              <w:t xml:space="preserve"> cimento </w:t>
            </w:r>
          </w:p>
        </w:tc>
        <w:tc>
          <w:tcPr>
            <w:tcW w:w="1276" w:type="dxa"/>
            <w:tcBorders>
              <w:left w:val="nil"/>
              <w:bottom w:val="single" w:sz="4" w:space="0" w:color="auto"/>
              <w:right w:val="single" w:sz="4" w:space="0" w:color="auto"/>
            </w:tcBorders>
          </w:tcPr>
          <w:p w14:paraId="70D0655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5CC209C"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30BB31A" w14:textId="77777777" w:rsidR="005A491B" w:rsidRPr="004A394D" w:rsidRDefault="005A491B" w:rsidP="005A491B">
            <w:pPr>
              <w:spacing w:after="0"/>
              <w:jc w:val="both"/>
              <w:rPr>
                <w:rFonts w:ascii="Arial" w:hAnsi="Arial" w:cs="Arial"/>
                <w:color w:val="000000"/>
                <w:sz w:val="20"/>
                <w:szCs w:val="20"/>
              </w:rPr>
            </w:pPr>
          </w:p>
        </w:tc>
      </w:tr>
    </w:tbl>
    <w:p w14:paraId="3A632FB2" w14:textId="77777777" w:rsidR="002229F7" w:rsidRDefault="002229F7" w:rsidP="002229F7">
      <w:pPr>
        <w:spacing w:after="0" w:line="240" w:lineRule="auto"/>
        <w:rPr>
          <w:rFonts w:ascii="Arial" w:hAnsi="Arial" w:cs="Arial"/>
          <w:sz w:val="20"/>
          <w:szCs w:val="20"/>
        </w:rPr>
      </w:pPr>
    </w:p>
    <w:p w14:paraId="0A29953C"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5E3F278F"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84EE2E7" w14:textId="77777777" w:rsidR="002229F7" w:rsidRPr="009D4200" w:rsidRDefault="002229F7" w:rsidP="00A5059F">
            <w:pPr>
              <w:spacing w:after="0"/>
              <w:jc w:val="center"/>
              <w:rPr>
                <w:rFonts w:ascii="Arial" w:hAnsi="Arial" w:cs="Arial"/>
                <w:b/>
                <w:bCs/>
                <w:color w:val="auto"/>
                <w:sz w:val="20"/>
                <w:szCs w:val="20"/>
              </w:rPr>
            </w:pPr>
          </w:p>
          <w:p w14:paraId="0563BC65" w14:textId="66D39DCE"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46</w:t>
            </w:r>
            <w:r w:rsidRPr="00E6603E">
              <w:rPr>
                <w:rFonts w:ascii="Arial" w:hAnsi="Arial" w:cs="Arial"/>
                <w:b/>
                <w:bCs/>
                <w:color w:val="FFFF00"/>
                <w:sz w:val="20"/>
                <w:szCs w:val="20"/>
              </w:rPr>
              <w:t xml:space="preserve"> – EXCLUSIVO PARA ME E/OU EPP</w:t>
            </w:r>
          </w:p>
        </w:tc>
      </w:tr>
      <w:tr w:rsidR="002229F7" w:rsidRPr="004A394D" w14:paraId="5E6C77CA"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7DD93FB"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4A82E7C3"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1B020D0B"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8BB135F"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BE2FC13"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DED599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591E279" w14:textId="77777777" w:rsidR="002229F7" w:rsidRDefault="002229F7" w:rsidP="00A5059F">
            <w:pPr>
              <w:spacing w:after="0"/>
              <w:jc w:val="center"/>
              <w:rPr>
                <w:rFonts w:ascii="Arial" w:hAnsi="Arial" w:cs="Arial"/>
                <w:b/>
                <w:bCs/>
                <w:color w:val="000000"/>
                <w:sz w:val="20"/>
                <w:szCs w:val="20"/>
              </w:rPr>
            </w:pPr>
          </w:p>
          <w:p w14:paraId="68AA0AC8"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5D24961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023C781F" w14:textId="10D36A56"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99</w:t>
            </w:r>
            <w:r w:rsidR="005369A5">
              <w:rPr>
                <w:rFonts w:ascii="Arial" w:hAnsi="Arial" w:cs="Arial"/>
                <w:b/>
                <w:bCs/>
                <w:color w:val="000000"/>
                <w:sz w:val="20"/>
                <w:szCs w:val="20"/>
              </w:rPr>
              <w:t>2</w:t>
            </w:r>
          </w:p>
        </w:tc>
        <w:tc>
          <w:tcPr>
            <w:tcW w:w="1417" w:type="dxa"/>
            <w:tcBorders>
              <w:left w:val="nil"/>
              <w:bottom w:val="single" w:sz="4" w:space="0" w:color="auto"/>
              <w:right w:val="single" w:sz="4" w:space="0" w:color="auto"/>
            </w:tcBorders>
            <w:vAlign w:val="center"/>
          </w:tcPr>
          <w:p w14:paraId="64D8FAC7" w14:textId="26817990"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73198300" w14:textId="322CD1A9" w:rsidR="005A491B" w:rsidRPr="004A394D" w:rsidRDefault="00D21BF2" w:rsidP="005A491B">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1150</w:t>
            </w:r>
          </w:p>
        </w:tc>
        <w:tc>
          <w:tcPr>
            <w:tcW w:w="2551" w:type="dxa"/>
            <w:tcBorders>
              <w:left w:val="nil"/>
              <w:bottom w:val="single" w:sz="4" w:space="0" w:color="auto"/>
              <w:right w:val="single" w:sz="4" w:space="0" w:color="auto"/>
            </w:tcBorders>
            <w:noWrap/>
            <w:vAlign w:val="center"/>
          </w:tcPr>
          <w:p w14:paraId="34C39E9F" w14:textId="2AF9EB72"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Telha ondulada fibrocimento Cor cinza 6mmx1,10x1,53Altura 0,57 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1,53 m- Espessura 6 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FA90AE9"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3145B9F"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F0BA778" w14:textId="77777777" w:rsidR="005A491B" w:rsidRPr="004A394D" w:rsidRDefault="005A491B" w:rsidP="005A491B">
            <w:pPr>
              <w:spacing w:after="0"/>
              <w:jc w:val="both"/>
              <w:rPr>
                <w:rFonts w:ascii="Arial" w:hAnsi="Arial" w:cs="Arial"/>
                <w:color w:val="000000"/>
                <w:sz w:val="20"/>
                <w:szCs w:val="20"/>
              </w:rPr>
            </w:pPr>
          </w:p>
        </w:tc>
      </w:tr>
      <w:tr w:rsidR="005A491B" w:rsidRPr="004A394D" w14:paraId="1A3787EC"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DBD8F61" w14:textId="1FAD8B64"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6C327279" w14:textId="6E041661"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665E7E12" w14:textId="0F61C85B"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345</w:t>
            </w:r>
          </w:p>
        </w:tc>
        <w:tc>
          <w:tcPr>
            <w:tcW w:w="2551" w:type="dxa"/>
            <w:tcBorders>
              <w:left w:val="nil"/>
              <w:bottom w:val="single" w:sz="4" w:space="0" w:color="auto"/>
              <w:right w:val="single" w:sz="4" w:space="0" w:color="auto"/>
            </w:tcBorders>
            <w:noWrap/>
            <w:vAlign w:val="center"/>
          </w:tcPr>
          <w:p w14:paraId="52176AF4" w14:textId="55F6D91D"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Telha ondulada fibrocimento cor cinza 6mmx1,10x1,83 Altura 0,57 cm- Largura 1,1 </w:t>
            </w:r>
            <w:proofErr w:type="spellStart"/>
            <w:r w:rsidRPr="00801949">
              <w:rPr>
                <w:rFonts w:ascii="Arial" w:eastAsia="Times New Roman" w:hAnsi="Arial" w:cs="Arial"/>
                <w:color w:val="000000"/>
                <w:sz w:val="20"/>
                <w:szCs w:val="20"/>
                <w:lang w:eastAsia="pt-BR" w:bidi="ar-SA"/>
              </w:rPr>
              <w:t>mComprimento</w:t>
            </w:r>
            <w:proofErr w:type="spellEnd"/>
            <w:r w:rsidRPr="00801949">
              <w:rPr>
                <w:rFonts w:ascii="Arial" w:eastAsia="Times New Roman" w:hAnsi="Arial" w:cs="Arial"/>
                <w:color w:val="000000"/>
                <w:sz w:val="20"/>
                <w:szCs w:val="20"/>
                <w:lang w:eastAsia="pt-BR" w:bidi="ar-SA"/>
              </w:rPr>
              <w:t xml:space="preserve"> 1,83 m- Espessura 6 mm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76EFA7D"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78C842C"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4B76200" w14:textId="77777777" w:rsidR="005A491B" w:rsidRPr="004A394D" w:rsidRDefault="005A491B" w:rsidP="005A491B">
            <w:pPr>
              <w:spacing w:after="0"/>
              <w:jc w:val="both"/>
              <w:rPr>
                <w:rFonts w:ascii="Arial" w:hAnsi="Arial" w:cs="Arial"/>
                <w:color w:val="000000"/>
                <w:sz w:val="20"/>
                <w:szCs w:val="20"/>
              </w:rPr>
            </w:pPr>
          </w:p>
        </w:tc>
      </w:tr>
      <w:tr w:rsidR="005A491B" w:rsidRPr="004A394D" w14:paraId="022F7BA3"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85E76E4" w14:textId="460C6FE0"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7B03D22E" w14:textId="05522148"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5CA3283E" w14:textId="744519F4"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230</w:t>
            </w:r>
          </w:p>
        </w:tc>
        <w:tc>
          <w:tcPr>
            <w:tcW w:w="2551" w:type="dxa"/>
            <w:tcBorders>
              <w:left w:val="nil"/>
              <w:bottom w:val="single" w:sz="4" w:space="0" w:color="auto"/>
              <w:right w:val="single" w:sz="4" w:space="0" w:color="auto"/>
            </w:tcBorders>
            <w:noWrap/>
            <w:vAlign w:val="center"/>
          </w:tcPr>
          <w:p w14:paraId="7A4BC456" w14:textId="5B62898F"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Telha ondulada fibrocimento cor cinza 6mmx1,10x 2,</w:t>
            </w:r>
            <w:proofErr w:type="gramStart"/>
            <w:r w:rsidRPr="00801949">
              <w:rPr>
                <w:rFonts w:ascii="Arial" w:eastAsia="Times New Roman" w:hAnsi="Arial" w:cs="Arial"/>
                <w:color w:val="000000"/>
                <w:sz w:val="20"/>
                <w:szCs w:val="20"/>
                <w:lang w:eastAsia="pt-BR" w:bidi="ar-SA"/>
              </w:rPr>
              <w:t>44  Altura</w:t>
            </w:r>
            <w:proofErr w:type="gramEnd"/>
            <w:r w:rsidRPr="00801949">
              <w:rPr>
                <w:rFonts w:ascii="Arial" w:eastAsia="Times New Roman" w:hAnsi="Arial" w:cs="Arial"/>
                <w:color w:val="000000"/>
                <w:sz w:val="20"/>
                <w:szCs w:val="20"/>
                <w:lang w:eastAsia="pt-BR" w:bidi="ar-SA"/>
              </w:rPr>
              <w:t xml:space="preserve"> 0,57 cm- Largura 1,1 m- Comprimento 2,44 m- Espessura 6 mm    </w:t>
            </w:r>
          </w:p>
        </w:tc>
        <w:tc>
          <w:tcPr>
            <w:tcW w:w="1276" w:type="dxa"/>
            <w:tcBorders>
              <w:left w:val="nil"/>
              <w:bottom w:val="single" w:sz="4" w:space="0" w:color="auto"/>
              <w:right w:val="single" w:sz="4" w:space="0" w:color="auto"/>
            </w:tcBorders>
          </w:tcPr>
          <w:p w14:paraId="47B8141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E6E80D"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461420B" w14:textId="77777777" w:rsidR="005A491B" w:rsidRPr="004A394D" w:rsidRDefault="005A491B" w:rsidP="005A491B">
            <w:pPr>
              <w:spacing w:after="0"/>
              <w:jc w:val="both"/>
              <w:rPr>
                <w:rFonts w:ascii="Arial" w:hAnsi="Arial" w:cs="Arial"/>
                <w:color w:val="000000"/>
                <w:sz w:val="20"/>
                <w:szCs w:val="20"/>
              </w:rPr>
            </w:pPr>
          </w:p>
        </w:tc>
      </w:tr>
      <w:tr w:rsidR="005A491B" w:rsidRPr="004A394D" w14:paraId="647918B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A97B3AE" w14:textId="5EA0E91B"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18D4EBD0" w14:textId="1EE2C6E9"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3B67369F" w14:textId="18585B3B" w:rsidR="005A491B" w:rsidRPr="00801949" w:rsidRDefault="00D21BF2"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138</w:t>
            </w:r>
          </w:p>
        </w:tc>
        <w:tc>
          <w:tcPr>
            <w:tcW w:w="2551" w:type="dxa"/>
            <w:tcBorders>
              <w:left w:val="nil"/>
              <w:bottom w:val="single" w:sz="4" w:space="0" w:color="auto"/>
              <w:right w:val="single" w:sz="4" w:space="0" w:color="auto"/>
            </w:tcBorders>
            <w:noWrap/>
            <w:vAlign w:val="center"/>
          </w:tcPr>
          <w:p w14:paraId="01A7441D" w14:textId="76ED0650"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Cumeeira 6mm </w:t>
            </w:r>
            <w:proofErr w:type="spellStart"/>
            <w:r w:rsidRPr="00801949">
              <w:rPr>
                <w:rFonts w:ascii="Arial" w:eastAsia="Times New Roman" w:hAnsi="Arial" w:cs="Arial"/>
                <w:color w:val="000000"/>
                <w:sz w:val="20"/>
                <w:szCs w:val="20"/>
                <w:lang w:eastAsia="pt-BR" w:bidi="ar-SA"/>
              </w:rPr>
              <w:t>fibro</w:t>
            </w:r>
            <w:proofErr w:type="spellEnd"/>
            <w:r w:rsidRPr="00801949">
              <w:rPr>
                <w:rFonts w:ascii="Arial" w:eastAsia="Times New Roman" w:hAnsi="Arial" w:cs="Arial"/>
                <w:color w:val="000000"/>
                <w:sz w:val="20"/>
                <w:szCs w:val="20"/>
                <w:lang w:eastAsia="pt-BR" w:bidi="ar-SA"/>
              </w:rPr>
              <w:t xml:space="preserve"> cimento </w:t>
            </w:r>
          </w:p>
        </w:tc>
        <w:tc>
          <w:tcPr>
            <w:tcW w:w="1276" w:type="dxa"/>
            <w:tcBorders>
              <w:left w:val="nil"/>
              <w:bottom w:val="single" w:sz="4" w:space="0" w:color="auto"/>
              <w:right w:val="single" w:sz="4" w:space="0" w:color="auto"/>
            </w:tcBorders>
          </w:tcPr>
          <w:p w14:paraId="08ECB18E"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643DB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FA0BCD5" w14:textId="77777777" w:rsidR="005A491B" w:rsidRPr="004A394D" w:rsidRDefault="005A491B" w:rsidP="005A491B">
            <w:pPr>
              <w:spacing w:after="0"/>
              <w:jc w:val="both"/>
              <w:rPr>
                <w:rFonts w:ascii="Arial" w:hAnsi="Arial" w:cs="Arial"/>
                <w:color w:val="000000"/>
                <w:sz w:val="20"/>
                <w:szCs w:val="20"/>
              </w:rPr>
            </w:pPr>
          </w:p>
        </w:tc>
      </w:tr>
    </w:tbl>
    <w:p w14:paraId="066B5889" w14:textId="7532DFB7" w:rsidR="00E6603E" w:rsidRDefault="00E6603E" w:rsidP="00943F18">
      <w:pPr>
        <w:spacing w:after="0" w:line="240" w:lineRule="auto"/>
        <w:rPr>
          <w:rFonts w:ascii="Arial" w:hAnsi="Arial" w:cs="Arial"/>
          <w:sz w:val="20"/>
          <w:szCs w:val="20"/>
        </w:rPr>
      </w:pPr>
    </w:p>
    <w:p w14:paraId="3BBD60B3" w14:textId="6B33782F" w:rsidR="002171B7" w:rsidRDefault="002171B7" w:rsidP="00943F18">
      <w:pPr>
        <w:spacing w:after="0" w:line="240" w:lineRule="auto"/>
        <w:rPr>
          <w:rFonts w:ascii="Arial" w:hAnsi="Arial" w:cs="Arial"/>
          <w:sz w:val="20"/>
          <w:szCs w:val="20"/>
        </w:rPr>
      </w:pPr>
    </w:p>
    <w:p w14:paraId="30969604" w14:textId="77777777" w:rsidR="002171B7" w:rsidRDefault="002171B7" w:rsidP="00943F18">
      <w:pPr>
        <w:spacing w:after="0" w:line="240" w:lineRule="auto"/>
        <w:rPr>
          <w:rFonts w:ascii="Arial" w:hAnsi="Arial" w:cs="Arial"/>
          <w:sz w:val="20"/>
          <w:szCs w:val="20"/>
        </w:rPr>
      </w:pPr>
    </w:p>
    <w:p w14:paraId="63AA7EAB"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63888005"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1ECA5C10" w14:textId="77777777" w:rsidR="002229F7" w:rsidRPr="009D4200" w:rsidRDefault="002229F7" w:rsidP="00A5059F">
            <w:pPr>
              <w:spacing w:after="0"/>
              <w:jc w:val="center"/>
              <w:rPr>
                <w:rFonts w:ascii="Arial" w:hAnsi="Arial" w:cs="Arial"/>
                <w:b/>
                <w:bCs/>
                <w:color w:val="auto"/>
                <w:sz w:val="20"/>
                <w:szCs w:val="20"/>
              </w:rPr>
            </w:pPr>
          </w:p>
          <w:p w14:paraId="543A818A" w14:textId="1EB30384"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47</w:t>
            </w:r>
            <w:r w:rsidRPr="00E6603E">
              <w:rPr>
                <w:rFonts w:ascii="Arial" w:hAnsi="Arial" w:cs="Arial"/>
                <w:b/>
                <w:bCs/>
                <w:color w:val="FFFF00"/>
                <w:sz w:val="20"/>
                <w:szCs w:val="20"/>
              </w:rPr>
              <w:t xml:space="preserve"> – EXCLUSIVO PARA ME E/OU EPP</w:t>
            </w:r>
          </w:p>
        </w:tc>
      </w:tr>
      <w:tr w:rsidR="002229F7" w:rsidRPr="004A394D" w14:paraId="5711D1E1" w14:textId="77777777" w:rsidTr="009E666C">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06A42772"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289FBE8"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291D5A9"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FBEA132"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F3AA4C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7CF2C53"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1E42612" w14:textId="77777777" w:rsidR="002229F7" w:rsidRDefault="002229F7" w:rsidP="00A5059F">
            <w:pPr>
              <w:spacing w:after="0"/>
              <w:jc w:val="center"/>
              <w:rPr>
                <w:rFonts w:ascii="Arial" w:hAnsi="Arial" w:cs="Arial"/>
                <w:b/>
                <w:bCs/>
                <w:color w:val="000000"/>
                <w:sz w:val="20"/>
                <w:szCs w:val="20"/>
              </w:rPr>
            </w:pPr>
          </w:p>
          <w:p w14:paraId="38956A0A"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0711FD67" w14:textId="77777777" w:rsidTr="009E666C">
        <w:trPr>
          <w:trHeight w:val="70"/>
        </w:trPr>
        <w:tc>
          <w:tcPr>
            <w:tcW w:w="851" w:type="dxa"/>
            <w:tcBorders>
              <w:top w:val="single" w:sz="4" w:space="0" w:color="auto"/>
              <w:left w:val="single" w:sz="4" w:space="0" w:color="auto"/>
              <w:right w:val="single" w:sz="4" w:space="0" w:color="auto"/>
            </w:tcBorders>
            <w:noWrap/>
            <w:vAlign w:val="center"/>
          </w:tcPr>
          <w:p w14:paraId="61AD932E" w14:textId="64E74E57"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99</w:t>
            </w:r>
            <w:r w:rsidR="005369A5">
              <w:rPr>
                <w:rFonts w:ascii="Arial" w:hAnsi="Arial" w:cs="Arial"/>
                <w:b/>
                <w:bCs/>
                <w:color w:val="000000"/>
                <w:sz w:val="20"/>
                <w:szCs w:val="20"/>
              </w:rPr>
              <w:t>6</w:t>
            </w:r>
          </w:p>
        </w:tc>
        <w:tc>
          <w:tcPr>
            <w:tcW w:w="1417" w:type="dxa"/>
            <w:tcBorders>
              <w:top w:val="single" w:sz="4" w:space="0" w:color="auto"/>
              <w:left w:val="nil"/>
              <w:right w:val="single" w:sz="4" w:space="0" w:color="auto"/>
            </w:tcBorders>
            <w:vAlign w:val="center"/>
          </w:tcPr>
          <w:p w14:paraId="5AF441DF" w14:textId="1E525EA5"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kit</w:t>
            </w:r>
          </w:p>
        </w:tc>
        <w:tc>
          <w:tcPr>
            <w:tcW w:w="993" w:type="dxa"/>
            <w:tcBorders>
              <w:top w:val="single" w:sz="4" w:space="0" w:color="auto"/>
              <w:left w:val="nil"/>
              <w:right w:val="single" w:sz="4" w:space="0" w:color="auto"/>
            </w:tcBorders>
            <w:noWrap/>
            <w:vAlign w:val="center"/>
          </w:tcPr>
          <w:p w14:paraId="678FF302" w14:textId="5905936A"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6</w:t>
            </w:r>
          </w:p>
        </w:tc>
        <w:tc>
          <w:tcPr>
            <w:tcW w:w="2551" w:type="dxa"/>
            <w:tcBorders>
              <w:top w:val="single" w:sz="4" w:space="0" w:color="auto"/>
              <w:left w:val="nil"/>
              <w:right w:val="single" w:sz="4" w:space="0" w:color="auto"/>
            </w:tcBorders>
            <w:noWrap/>
            <w:vAlign w:val="center"/>
          </w:tcPr>
          <w:p w14:paraId="186A7C41" w14:textId="45F5418B"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Kit bits para </w:t>
            </w:r>
            <w:proofErr w:type="spellStart"/>
            <w:r w:rsidRPr="00801949">
              <w:rPr>
                <w:rFonts w:ascii="Arial" w:eastAsia="Times New Roman" w:hAnsi="Arial" w:cs="Arial"/>
                <w:color w:val="000000"/>
                <w:sz w:val="20"/>
                <w:szCs w:val="20"/>
                <w:lang w:eastAsia="pt-BR" w:bidi="ar-SA"/>
              </w:rPr>
              <w:t>parafusadeira</w:t>
            </w:r>
            <w:proofErr w:type="spellEnd"/>
            <w:r w:rsidRPr="00801949">
              <w:rPr>
                <w:rFonts w:ascii="Arial" w:eastAsia="Times New Roman" w:hAnsi="Arial" w:cs="Arial"/>
                <w:color w:val="000000"/>
                <w:sz w:val="20"/>
                <w:szCs w:val="20"/>
                <w:lang w:eastAsia="pt-BR" w:bidi="ar-SA"/>
              </w:rPr>
              <w:t xml:space="preserve"> com 29 ponteiras + </w:t>
            </w:r>
            <w:proofErr w:type="gramStart"/>
            <w:r w:rsidRPr="00801949">
              <w:rPr>
                <w:rFonts w:ascii="Arial" w:eastAsia="Times New Roman" w:hAnsi="Arial" w:cs="Arial"/>
                <w:color w:val="000000"/>
                <w:sz w:val="20"/>
                <w:szCs w:val="20"/>
                <w:lang w:eastAsia="pt-BR" w:bidi="ar-SA"/>
              </w:rPr>
              <w:t>estojo Feito</w:t>
            </w:r>
            <w:proofErr w:type="gramEnd"/>
            <w:r w:rsidRPr="00801949">
              <w:rPr>
                <w:rFonts w:ascii="Arial" w:eastAsia="Times New Roman" w:hAnsi="Arial" w:cs="Arial"/>
                <w:color w:val="000000"/>
                <w:sz w:val="20"/>
                <w:szCs w:val="20"/>
                <w:lang w:eastAsia="pt-BR" w:bidi="ar-SA"/>
              </w:rPr>
              <w:t xml:space="preserve"> em aço especial de alta durabilidade, acompanha estojo plástico.</w:t>
            </w:r>
          </w:p>
        </w:tc>
        <w:tc>
          <w:tcPr>
            <w:tcW w:w="1276" w:type="dxa"/>
            <w:tcBorders>
              <w:top w:val="single" w:sz="4" w:space="0" w:color="auto"/>
              <w:left w:val="nil"/>
              <w:right w:val="single" w:sz="4" w:space="0" w:color="auto"/>
            </w:tcBorders>
          </w:tcPr>
          <w:p w14:paraId="482D8C00" w14:textId="77777777" w:rsidR="005A491B" w:rsidRPr="004A394D" w:rsidRDefault="005A491B" w:rsidP="005A491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1660B34B" w14:textId="77777777" w:rsidR="005A491B" w:rsidRPr="004A394D" w:rsidRDefault="005A491B" w:rsidP="005A491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6CB0F2D" w14:textId="77777777" w:rsidR="005A491B" w:rsidRPr="004A394D" w:rsidRDefault="005A491B" w:rsidP="005A491B">
            <w:pPr>
              <w:spacing w:after="0"/>
              <w:jc w:val="both"/>
              <w:rPr>
                <w:rFonts w:ascii="Arial" w:hAnsi="Arial" w:cs="Arial"/>
                <w:color w:val="000000"/>
                <w:sz w:val="20"/>
                <w:szCs w:val="20"/>
              </w:rPr>
            </w:pPr>
          </w:p>
        </w:tc>
      </w:tr>
      <w:tr w:rsidR="005A491B" w:rsidRPr="004A394D" w14:paraId="6561FD8C" w14:textId="77777777" w:rsidTr="009E666C">
        <w:trPr>
          <w:trHeight w:val="70"/>
        </w:trPr>
        <w:tc>
          <w:tcPr>
            <w:tcW w:w="851" w:type="dxa"/>
            <w:tcBorders>
              <w:left w:val="single" w:sz="4" w:space="0" w:color="auto"/>
              <w:right w:val="single" w:sz="4" w:space="0" w:color="auto"/>
            </w:tcBorders>
            <w:noWrap/>
            <w:vAlign w:val="center"/>
          </w:tcPr>
          <w:p w14:paraId="34D8AF4B" w14:textId="455C43FB"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bottom"/>
          </w:tcPr>
          <w:p w14:paraId="77C995A0"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bottom"/>
          </w:tcPr>
          <w:p w14:paraId="0B7E22F9" w14:textId="7B48E329"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auto"/>
                <w:sz w:val="20"/>
                <w:szCs w:val="20"/>
                <w:lang w:eastAsia="pt-BR" w:bidi="ar-SA"/>
              </w:rPr>
              <w:t> </w:t>
            </w:r>
          </w:p>
        </w:tc>
        <w:tc>
          <w:tcPr>
            <w:tcW w:w="2551" w:type="dxa"/>
            <w:tcBorders>
              <w:left w:val="nil"/>
              <w:right w:val="single" w:sz="4" w:space="0" w:color="auto"/>
            </w:tcBorders>
            <w:noWrap/>
            <w:vAlign w:val="center"/>
          </w:tcPr>
          <w:p w14:paraId="01106A13" w14:textId="363F8D0A"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 Técnicas</w:t>
            </w:r>
          </w:p>
        </w:tc>
        <w:tc>
          <w:tcPr>
            <w:tcW w:w="1276" w:type="dxa"/>
            <w:tcBorders>
              <w:left w:val="nil"/>
              <w:right w:val="single" w:sz="4" w:space="0" w:color="auto"/>
            </w:tcBorders>
          </w:tcPr>
          <w:p w14:paraId="6DC2168B"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49E7C2D1"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5B2995BB" w14:textId="77777777" w:rsidR="005A491B" w:rsidRPr="004A394D" w:rsidRDefault="005A491B" w:rsidP="005A491B">
            <w:pPr>
              <w:spacing w:after="0"/>
              <w:jc w:val="both"/>
              <w:rPr>
                <w:rFonts w:ascii="Arial" w:hAnsi="Arial" w:cs="Arial"/>
                <w:color w:val="000000"/>
                <w:sz w:val="20"/>
                <w:szCs w:val="20"/>
              </w:rPr>
            </w:pPr>
          </w:p>
        </w:tc>
      </w:tr>
      <w:tr w:rsidR="005A491B" w:rsidRPr="004A394D" w14:paraId="3E75D3EA" w14:textId="77777777" w:rsidTr="009E666C">
        <w:trPr>
          <w:trHeight w:val="70"/>
        </w:trPr>
        <w:tc>
          <w:tcPr>
            <w:tcW w:w="851" w:type="dxa"/>
            <w:tcBorders>
              <w:left w:val="single" w:sz="4" w:space="0" w:color="auto"/>
              <w:right w:val="single" w:sz="4" w:space="0" w:color="auto"/>
            </w:tcBorders>
            <w:noWrap/>
            <w:vAlign w:val="center"/>
          </w:tcPr>
          <w:p w14:paraId="78A6B45E"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bottom"/>
          </w:tcPr>
          <w:p w14:paraId="2E6278B5"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bottom"/>
          </w:tcPr>
          <w:p w14:paraId="12BD7A38" w14:textId="494F8FE6" w:rsidR="005A491B" w:rsidRPr="00801949" w:rsidRDefault="005A491B" w:rsidP="005A491B">
            <w:pPr>
              <w:spacing w:after="0"/>
              <w:jc w:val="center"/>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2551" w:type="dxa"/>
            <w:tcBorders>
              <w:left w:val="nil"/>
              <w:right w:val="single" w:sz="4" w:space="0" w:color="auto"/>
            </w:tcBorders>
            <w:noWrap/>
            <w:vAlign w:val="center"/>
          </w:tcPr>
          <w:p w14:paraId="0A066E3E" w14:textId="0C5046DF"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Jogo com: 29 peças</w:t>
            </w:r>
          </w:p>
        </w:tc>
        <w:tc>
          <w:tcPr>
            <w:tcW w:w="1276" w:type="dxa"/>
            <w:tcBorders>
              <w:left w:val="nil"/>
              <w:right w:val="single" w:sz="4" w:space="0" w:color="auto"/>
            </w:tcBorders>
          </w:tcPr>
          <w:p w14:paraId="33C00755"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68E6144E"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5DA5D8AA" w14:textId="77777777" w:rsidR="005A491B" w:rsidRPr="004A394D" w:rsidRDefault="005A491B" w:rsidP="005A491B">
            <w:pPr>
              <w:spacing w:after="0"/>
              <w:jc w:val="both"/>
              <w:rPr>
                <w:rFonts w:ascii="Arial" w:hAnsi="Arial" w:cs="Arial"/>
                <w:color w:val="000000"/>
                <w:sz w:val="20"/>
                <w:szCs w:val="20"/>
              </w:rPr>
            </w:pPr>
          </w:p>
        </w:tc>
      </w:tr>
      <w:tr w:rsidR="005A491B" w:rsidRPr="004A394D" w14:paraId="2B9EA982" w14:textId="77777777" w:rsidTr="009E666C">
        <w:trPr>
          <w:trHeight w:val="70"/>
        </w:trPr>
        <w:tc>
          <w:tcPr>
            <w:tcW w:w="851" w:type="dxa"/>
            <w:tcBorders>
              <w:left w:val="single" w:sz="4" w:space="0" w:color="auto"/>
              <w:right w:val="single" w:sz="4" w:space="0" w:color="auto"/>
            </w:tcBorders>
            <w:noWrap/>
            <w:vAlign w:val="center"/>
          </w:tcPr>
          <w:p w14:paraId="23BEFC75"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bottom"/>
          </w:tcPr>
          <w:p w14:paraId="70E7D0E5"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bottom"/>
          </w:tcPr>
          <w:p w14:paraId="0845CA78" w14:textId="00D9AED5" w:rsidR="005A491B" w:rsidRPr="00801949" w:rsidRDefault="005A491B" w:rsidP="005A491B">
            <w:pPr>
              <w:spacing w:after="0"/>
              <w:jc w:val="center"/>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2551" w:type="dxa"/>
            <w:tcBorders>
              <w:left w:val="nil"/>
              <w:right w:val="single" w:sz="4" w:space="0" w:color="auto"/>
            </w:tcBorders>
            <w:noWrap/>
            <w:vAlign w:val="center"/>
          </w:tcPr>
          <w:p w14:paraId="78751902" w14:textId="3A14C33F"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Tipo de ponta: </w:t>
            </w:r>
            <w:proofErr w:type="spellStart"/>
            <w:r w:rsidRPr="00801949">
              <w:rPr>
                <w:rFonts w:ascii="Arial" w:eastAsia="Times New Roman" w:hAnsi="Arial" w:cs="Arial"/>
                <w:color w:val="000000"/>
                <w:sz w:val="20"/>
                <w:szCs w:val="20"/>
                <w:lang w:eastAsia="pt-BR" w:bidi="ar-SA"/>
              </w:rPr>
              <w:t>phillips</w:t>
            </w:r>
            <w:proofErr w:type="spellEnd"/>
            <w:r w:rsidRPr="00801949">
              <w:rPr>
                <w:rFonts w:ascii="Arial" w:eastAsia="Times New Roman" w:hAnsi="Arial" w:cs="Arial"/>
                <w:color w:val="000000"/>
                <w:sz w:val="20"/>
                <w:szCs w:val="20"/>
                <w:lang w:eastAsia="pt-BR" w:bidi="ar-SA"/>
              </w:rPr>
              <w:t xml:space="preserve">, fenda, quadrada e </w:t>
            </w:r>
            <w:proofErr w:type="spellStart"/>
            <w:r w:rsidRPr="00801949">
              <w:rPr>
                <w:rFonts w:ascii="Arial" w:eastAsia="Times New Roman" w:hAnsi="Arial" w:cs="Arial"/>
                <w:color w:val="000000"/>
                <w:sz w:val="20"/>
                <w:szCs w:val="20"/>
                <w:lang w:eastAsia="pt-BR" w:bidi="ar-SA"/>
              </w:rPr>
              <w:t>texalobular</w:t>
            </w:r>
            <w:proofErr w:type="spellEnd"/>
            <w:r w:rsidRPr="00801949">
              <w:rPr>
                <w:rFonts w:ascii="Arial" w:eastAsia="Times New Roman" w:hAnsi="Arial" w:cs="Arial"/>
                <w:color w:val="000000"/>
                <w:sz w:val="20"/>
                <w:szCs w:val="20"/>
                <w:lang w:eastAsia="pt-BR" w:bidi="ar-SA"/>
              </w:rPr>
              <w:t>.  Peso: 0.57 Kg</w:t>
            </w:r>
          </w:p>
        </w:tc>
        <w:tc>
          <w:tcPr>
            <w:tcW w:w="1276" w:type="dxa"/>
            <w:tcBorders>
              <w:left w:val="nil"/>
              <w:right w:val="single" w:sz="4" w:space="0" w:color="auto"/>
            </w:tcBorders>
          </w:tcPr>
          <w:p w14:paraId="3F4D6381"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16EF166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6D3BD671" w14:textId="77777777" w:rsidR="005A491B" w:rsidRPr="004A394D" w:rsidRDefault="005A491B" w:rsidP="005A491B">
            <w:pPr>
              <w:spacing w:after="0"/>
              <w:jc w:val="both"/>
              <w:rPr>
                <w:rFonts w:ascii="Arial" w:hAnsi="Arial" w:cs="Arial"/>
                <w:color w:val="000000"/>
                <w:sz w:val="20"/>
                <w:szCs w:val="20"/>
              </w:rPr>
            </w:pPr>
          </w:p>
        </w:tc>
      </w:tr>
      <w:tr w:rsidR="005A491B" w:rsidRPr="004A394D" w14:paraId="67331C42" w14:textId="77777777" w:rsidTr="009E666C">
        <w:trPr>
          <w:trHeight w:val="70"/>
        </w:trPr>
        <w:tc>
          <w:tcPr>
            <w:tcW w:w="851" w:type="dxa"/>
            <w:tcBorders>
              <w:left w:val="single" w:sz="4" w:space="0" w:color="auto"/>
              <w:bottom w:val="single" w:sz="4" w:space="0" w:color="auto"/>
              <w:right w:val="single" w:sz="4" w:space="0" w:color="auto"/>
            </w:tcBorders>
            <w:noWrap/>
            <w:vAlign w:val="center"/>
          </w:tcPr>
          <w:p w14:paraId="434C9F80"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bottom"/>
          </w:tcPr>
          <w:p w14:paraId="6D8FC87D"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bottom"/>
          </w:tcPr>
          <w:p w14:paraId="400B5F31" w14:textId="2ECFF0B6" w:rsidR="005A491B" w:rsidRPr="00801949" w:rsidRDefault="005A491B" w:rsidP="005A491B">
            <w:pPr>
              <w:spacing w:after="0"/>
              <w:jc w:val="center"/>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w:t>
            </w:r>
          </w:p>
        </w:tc>
        <w:tc>
          <w:tcPr>
            <w:tcW w:w="2551" w:type="dxa"/>
            <w:tcBorders>
              <w:left w:val="nil"/>
              <w:bottom w:val="single" w:sz="4" w:space="0" w:color="auto"/>
              <w:right w:val="single" w:sz="4" w:space="0" w:color="auto"/>
            </w:tcBorders>
            <w:noWrap/>
            <w:vAlign w:val="center"/>
          </w:tcPr>
          <w:p w14:paraId="0F4FB757" w14:textId="7A523CB2"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Dimensões (C x L x A): 22.50 x 22.50 x 5.00 </w:t>
            </w:r>
            <w:proofErr w:type="spellStart"/>
            <w:r w:rsidRPr="00801949">
              <w:rPr>
                <w:rFonts w:ascii="Arial" w:eastAsia="Times New Roman" w:hAnsi="Arial" w:cs="Arial"/>
                <w:color w:val="000000"/>
                <w:sz w:val="20"/>
                <w:szCs w:val="20"/>
                <w:lang w:eastAsia="pt-BR" w:bidi="ar-SA"/>
              </w:rPr>
              <w:t>centíMetros</w:t>
            </w:r>
            <w:proofErr w:type="spell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0394499"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00959B4"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1C32A1A" w14:textId="77777777" w:rsidR="005A491B" w:rsidRPr="004A394D" w:rsidRDefault="005A491B" w:rsidP="005A491B">
            <w:pPr>
              <w:spacing w:after="0"/>
              <w:jc w:val="both"/>
              <w:rPr>
                <w:rFonts w:ascii="Arial" w:hAnsi="Arial" w:cs="Arial"/>
                <w:color w:val="000000"/>
                <w:sz w:val="20"/>
                <w:szCs w:val="20"/>
              </w:rPr>
            </w:pPr>
          </w:p>
        </w:tc>
      </w:tr>
      <w:tr w:rsidR="005A491B" w:rsidRPr="004A394D" w14:paraId="75721153"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4C47B37D" w14:textId="7F99CBD8"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5BDA7EF" w14:textId="57259198"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07E080C0" w14:textId="574F53AD" w:rsidR="005A491B" w:rsidRPr="00801949" w:rsidRDefault="005A491B" w:rsidP="005A491B">
            <w:pPr>
              <w:spacing w:after="0"/>
              <w:jc w:val="center"/>
              <w:rPr>
                <w:rFonts w:ascii="Arial" w:eastAsia="Times New Roman" w:hAnsi="Arial" w:cs="Arial"/>
                <w:color w:val="auto"/>
                <w:sz w:val="20"/>
                <w:szCs w:val="20"/>
                <w:lang w:eastAsia="pt-BR" w:bidi="ar-SA"/>
              </w:rPr>
            </w:pPr>
            <w:r w:rsidRPr="00801949">
              <w:rPr>
                <w:rFonts w:ascii="Arial" w:eastAsia="Times New Roman" w:hAnsi="Arial" w:cs="Arial"/>
                <w:color w:val="000000"/>
                <w:sz w:val="20"/>
                <w:szCs w:val="20"/>
                <w:lang w:eastAsia="pt-BR" w:bidi="ar-SA"/>
              </w:rPr>
              <w:t>30</w:t>
            </w:r>
          </w:p>
        </w:tc>
        <w:tc>
          <w:tcPr>
            <w:tcW w:w="2551" w:type="dxa"/>
            <w:tcBorders>
              <w:left w:val="nil"/>
              <w:bottom w:val="single" w:sz="4" w:space="0" w:color="auto"/>
              <w:right w:val="single" w:sz="4" w:space="0" w:color="auto"/>
            </w:tcBorders>
            <w:noWrap/>
            <w:vAlign w:val="center"/>
          </w:tcPr>
          <w:p w14:paraId="4AB80238" w14:textId="1949FD6D"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Ponteira </w:t>
            </w:r>
            <w:proofErr w:type="spellStart"/>
            <w:r>
              <w:rPr>
                <w:rFonts w:ascii="Arial" w:eastAsia="Times New Roman" w:hAnsi="Arial" w:cs="Arial"/>
                <w:color w:val="000000"/>
                <w:sz w:val="20"/>
                <w:szCs w:val="20"/>
                <w:lang w:eastAsia="pt-BR" w:bidi="ar-SA"/>
              </w:rPr>
              <w:t>p</w:t>
            </w:r>
            <w:r w:rsidRPr="00801949">
              <w:rPr>
                <w:rFonts w:ascii="Arial" w:eastAsia="Times New Roman" w:hAnsi="Arial" w:cs="Arial"/>
                <w:color w:val="000000"/>
                <w:sz w:val="20"/>
                <w:szCs w:val="20"/>
                <w:lang w:eastAsia="pt-BR" w:bidi="ar-SA"/>
              </w:rPr>
              <w:t>hillips</w:t>
            </w:r>
            <w:proofErr w:type="spellEnd"/>
            <w:r w:rsidRPr="00801949">
              <w:rPr>
                <w:rFonts w:ascii="Arial" w:eastAsia="Times New Roman" w:hAnsi="Arial" w:cs="Arial"/>
                <w:color w:val="000000"/>
                <w:sz w:val="20"/>
                <w:szCs w:val="20"/>
                <w:lang w:eastAsia="pt-BR" w:bidi="ar-SA"/>
              </w:rPr>
              <w:t xml:space="preserve"> N. 2</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039E83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8EB04C"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50E0211" w14:textId="77777777" w:rsidR="005A491B" w:rsidRPr="004A394D" w:rsidRDefault="005A491B" w:rsidP="005A491B">
            <w:pPr>
              <w:spacing w:after="0"/>
              <w:jc w:val="both"/>
              <w:rPr>
                <w:rFonts w:ascii="Arial" w:hAnsi="Arial" w:cs="Arial"/>
                <w:color w:val="000000"/>
                <w:sz w:val="20"/>
                <w:szCs w:val="20"/>
              </w:rPr>
            </w:pPr>
          </w:p>
        </w:tc>
      </w:tr>
      <w:tr w:rsidR="005A491B" w:rsidRPr="004A394D" w14:paraId="4BC667CB"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27214962" w14:textId="65BF469B" w:rsidR="005A491B" w:rsidRPr="00801949" w:rsidRDefault="00D5120E" w:rsidP="005A491B">
            <w:pPr>
              <w:spacing w:after="0"/>
              <w:jc w:val="center"/>
              <w:rPr>
                <w:rFonts w:ascii="Arial" w:eastAsia="Times New Roman" w:hAnsi="Arial" w:cs="Arial"/>
                <w:b/>
                <w:bCs/>
                <w:color w:val="000000"/>
                <w:sz w:val="20"/>
                <w:szCs w:val="20"/>
                <w:lang w:eastAsia="pt-BR" w:bidi="ar-SA"/>
              </w:rPr>
            </w:pPr>
            <w:r>
              <w:rPr>
                <w:rFonts w:ascii="Arial" w:eastAsia="Times New Roman" w:hAnsi="Arial" w:cs="Arial"/>
                <w:b/>
                <w:bCs/>
                <w:color w:val="000000"/>
                <w:sz w:val="20"/>
                <w:szCs w:val="20"/>
                <w:lang w:eastAsia="pt-BR" w:bidi="ar-SA"/>
              </w:rPr>
              <w:t>99</w:t>
            </w:r>
            <w:r w:rsidR="005369A5">
              <w:rPr>
                <w:rFonts w:ascii="Arial" w:eastAsia="Times New Roman" w:hAnsi="Arial" w:cs="Arial"/>
                <w:b/>
                <w:bCs/>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43090214" w14:textId="3B5514D9"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4BA18C10" w14:textId="4A0DAF69"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3</w:t>
            </w:r>
          </w:p>
        </w:tc>
        <w:tc>
          <w:tcPr>
            <w:tcW w:w="2551" w:type="dxa"/>
            <w:tcBorders>
              <w:left w:val="nil"/>
              <w:bottom w:val="single" w:sz="4" w:space="0" w:color="auto"/>
              <w:right w:val="single" w:sz="4" w:space="0" w:color="auto"/>
            </w:tcBorders>
            <w:noWrap/>
            <w:vAlign w:val="center"/>
          </w:tcPr>
          <w:p w14:paraId="0F8710A4" w14:textId="0A0F1C2D" w:rsidR="005A491B" w:rsidRPr="00801949" w:rsidRDefault="005A491B" w:rsidP="005A491B">
            <w:pPr>
              <w:spacing w:after="0"/>
              <w:jc w:val="both"/>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Parafusadeira</w:t>
            </w:r>
            <w:proofErr w:type="spellEnd"/>
            <w:r w:rsidRPr="00801949">
              <w:rPr>
                <w:rFonts w:ascii="Arial" w:eastAsia="Times New Roman" w:hAnsi="Arial" w:cs="Arial"/>
                <w:color w:val="000000"/>
                <w:sz w:val="20"/>
                <w:szCs w:val="20"/>
                <w:lang w:eastAsia="pt-BR" w:bidi="ar-SA"/>
              </w:rPr>
              <w:t xml:space="preserve"> e furadeira elétrica 1/2 13mmfreq.50/60hz rot. 0-3000p/min tensão 710w impacto 0-44800</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B961A5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7DC011"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B3E300E" w14:textId="77777777" w:rsidR="005A491B" w:rsidRPr="004A394D" w:rsidRDefault="005A491B" w:rsidP="005A491B">
            <w:pPr>
              <w:spacing w:after="0"/>
              <w:jc w:val="both"/>
              <w:rPr>
                <w:rFonts w:ascii="Arial" w:hAnsi="Arial" w:cs="Arial"/>
                <w:color w:val="000000"/>
                <w:sz w:val="20"/>
                <w:szCs w:val="20"/>
              </w:rPr>
            </w:pPr>
          </w:p>
        </w:tc>
      </w:tr>
    </w:tbl>
    <w:p w14:paraId="5783E58C" w14:textId="4E2BC91E" w:rsidR="00E6603E" w:rsidRDefault="00E6603E" w:rsidP="00943F18">
      <w:pPr>
        <w:spacing w:after="0" w:line="240" w:lineRule="auto"/>
        <w:rPr>
          <w:rFonts w:ascii="Arial" w:hAnsi="Arial" w:cs="Arial"/>
          <w:sz w:val="20"/>
          <w:szCs w:val="20"/>
        </w:rPr>
      </w:pPr>
    </w:p>
    <w:p w14:paraId="00CF5606" w14:textId="77777777" w:rsidR="002171B7" w:rsidRDefault="002171B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77E5A92E"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5C2B943" w14:textId="77777777" w:rsidR="002229F7" w:rsidRPr="009D4200" w:rsidRDefault="002229F7" w:rsidP="00A5059F">
            <w:pPr>
              <w:spacing w:after="0"/>
              <w:jc w:val="center"/>
              <w:rPr>
                <w:rFonts w:ascii="Arial" w:hAnsi="Arial" w:cs="Arial"/>
                <w:b/>
                <w:bCs/>
                <w:color w:val="auto"/>
                <w:sz w:val="20"/>
                <w:szCs w:val="20"/>
              </w:rPr>
            </w:pPr>
          </w:p>
          <w:p w14:paraId="2A4A1A74" w14:textId="05C9049B"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48</w:t>
            </w:r>
            <w:r w:rsidRPr="00E6603E">
              <w:rPr>
                <w:rFonts w:ascii="Arial" w:hAnsi="Arial" w:cs="Arial"/>
                <w:b/>
                <w:bCs/>
                <w:color w:val="FFFF00"/>
                <w:sz w:val="20"/>
                <w:szCs w:val="20"/>
              </w:rPr>
              <w:t xml:space="preserve"> – EXCLUSIVO PARA ME E/OU EPP</w:t>
            </w:r>
          </w:p>
        </w:tc>
      </w:tr>
      <w:tr w:rsidR="002229F7" w:rsidRPr="004A394D" w14:paraId="1767632D" w14:textId="77777777" w:rsidTr="002171B7">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0985022"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E46FD19"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4686C44"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50E51C8"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16440D7"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E187A7B"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C1F9C9E" w14:textId="77777777" w:rsidR="002229F7" w:rsidRDefault="002229F7" w:rsidP="00A5059F">
            <w:pPr>
              <w:spacing w:after="0"/>
              <w:jc w:val="center"/>
              <w:rPr>
                <w:rFonts w:ascii="Arial" w:hAnsi="Arial" w:cs="Arial"/>
                <w:b/>
                <w:bCs/>
                <w:color w:val="000000"/>
                <w:sz w:val="20"/>
                <w:szCs w:val="20"/>
              </w:rPr>
            </w:pPr>
          </w:p>
          <w:p w14:paraId="63C854BB"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1194A87A" w14:textId="77777777" w:rsidTr="002171B7">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745475A2" w14:textId="2A5A2B6E" w:rsidR="005A491B" w:rsidRPr="004A394D" w:rsidRDefault="002171B7" w:rsidP="005A491B">
            <w:pPr>
              <w:spacing w:after="0"/>
              <w:jc w:val="center"/>
              <w:rPr>
                <w:rFonts w:ascii="Arial" w:hAnsi="Arial" w:cs="Arial"/>
                <w:b/>
                <w:bCs/>
                <w:color w:val="000000"/>
                <w:sz w:val="20"/>
                <w:szCs w:val="20"/>
              </w:rPr>
            </w:pPr>
            <w:r>
              <w:rPr>
                <w:rFonts w:ascii="Arial" w:hAnsi="Arial" w:cs="Arial"/>
                <w:b/>
                <w:bCs/>
                <w:color w:val="000000"/>
                <w:sz w:val="20"/>
                <w:szCs w:val="20"/>
              </w:rPr>
              <w:t>9</w:t>
            </w:r>
            <w:r w:rsidR="00D5120E">
              <w:rPr>
                <w:rFonts w:ascii="Arial" w:hAnsi="Arial" w:cs="Arial"/>
                <w:b/>
                <w:bCs/>
                <w:color w:val="000000"/>
                <w:sz w:val="20"/>
                <w:szCs w:val="20"/>
              </w:rPr>
              <w:t>9</w:t>
            </w:r>
            <w:r w:rsidR="005369A5">
              <w:rPr>
                <w:rFonts w:ascii="Arial" w:hAnsi="Arial" w:cs="Arial"/>
                <w:b/>
                <w:bCs/>
                <w:color w:val="000000"/>
                <w:sz w:val="20"/>
                <w:szCs w:val="20"/>
              </w:rPr>
              <w:t>9</w:t>
            </w:r>
          </w:p>
        </w:tc>
        <w:tc>
          <w:tcPr>
            <w:tcW w:w="1417" w:type="dxa"/>
            <w:tcBorders>
              <w:top w:val="single" w:sz="4" w:space="0" w:color="auto"/>
              <w:left w:val="nil"/>
              <w:bottom w:val="single" w:sz="4" w:space="0" w:color="auto"/>
              <w:right w:val="single" w:sz="4" w:space="0" w:color="auto"/>
            </w:tcBorders>
            <w:vAlign w:val="center"/>
          </w:tcPr>
          <w:p w14:paraId="6731C235" w14:textId="2C15D35F"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7AF45CEB" w14:textId="5C5AB735"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200</w:t>
            </w:r>
          </w:p>
        </w:tc>
        <w:tc>
          <w:tcPr>
            <w:tcW w:w="2551" w:type="dxa"/>
            <w:tcBorders>
              <w:top w:val="single" w:sz="4" w:space="0" w:color="auto"/>
              <w:left w:val="nil"/>
              <w:bottom w:val="single" w:sz="4" w:space="0" w:color="auto"/>
              <w:right w:val="single" w:sz="4" w:space="0" w:color="auto"/>
            </w:tcBorders>
            <w:noWrap/>
            <w:vAlign w:val="center"/>
          </w:tcPr>
          <w:p w14:paraId="0B9D9245" w14:textId="1F3341F9"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Placa luminosa de indicação de saída </w:t>
            </w:r>
            <w:proofErr w:type="gramStart"/>
            <w:r w:rsidRPr="00801949">
              <w:rPr>
                <w:rFonts w:ascii="Arial" w:eastAsia="Times New Roman" w:hAnsi="Arial" w:cs="Arial"/>
                <w:color w:val="000000"/>
                <w:sz w:val="20"/>
                <w:szCs w:val="20"/>
                <w:lang w:eastAsia="pt-BR" w:bidi="ar-SA"/>
              </w:rPr>
              <w:t>autônoma  face</w:t>
            </w:r>
            <w:proofErr w:type="gramEnd"/>
            <w:r w:rsidRPr="00801949">
              <w:rPr>
                <w:rFonts w:ascii="Arial" w:eastAsia="Times New Roman" w:hAnsi="Arial" w:cs="Arial"/>
                <w:color w:val="000000"/>
                <w:sz w:val="20"/>
                <w:szCs w:val="20"/>
                <w:lang w:eastAsia="pt-BR" w:bidi="ar-SA"/>
              </w:rPr>
              <w:t xml:space="preserve"> única com inscrições na cor vermelha e fundo branco, tamanho 240x180x21mm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37010DF3" w14:textId="77777777" w:rsidR="005A491B" w:rsidRPr="004A394D" w:rsidRDefault="005A491B" w:rsidP="005A491B">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3E80F58D" w14:textId="77777777" w:rsidR="005A491B" w:rsidRPr="004A394D" w:rsidRDefault="005A491B" w:rsidP="005A491B">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458E6A1" w14:textId="77777777" w:rsidR="005A491B" w:rsidRPr="004A394D" w:rsidRDefault="005A491B" w:rsidP="005A491B">
            <w:pPr>
              <w:spacing w:after="0"/>
              <w:jc w:val="both"/>
              <w:rPr>
                <w:rFonts w:ascii="Arial" w:hAnsi="Arial" w:cs="Arial"/>
                <w:color w:val="000000"/>
                <w:sz w:val="20"/>
                <w:szCs w:val="20"/>
              </w:rPr>
            </w:pPr>
          </w:p>
        </w:tc>
      </w:tr>
    </w:tbl>
    <w:p w14:paraId="6348845C" w14:textId="0BC26084" w:rsidR="000F0F70" w:rsidRDefault="000F0F70" w:rsidP="00943F18">
      <w:pPr>
        <w:spacing w:after="0" w:line="240" w:lineRule="auto"/>
        <w:rPr>
          <w:rFonts w:ascii="Arial" w:hAnsi="Arial" w:cs="Arial"/>
          <w:sz w:val="20"/>
          <w:szCs w:val="20"/>
        </w:rPr>
      </w:pPr>
    </w:p>
    <w:p w14:paraId="2839C2FF"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54831D63"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AFA756C" w14:textId="77777777" w:rsidR="002229F7" w:rsidRPr="009D4200" w:rsidRDefault="002229F7" w:rsidP="00A5059F">
            <w:pPr>
              <w:spacing w:after="0"/>
              <w:jc w:val="center"/>
              <w:rPr>
                <w:rFonts w:ascii="Arial" w:hAnsi="Arial" w:cs="Arial"/>
                <w:b/>
                <w:bCs/>
                <w:color w:val="auto"/>
                <w:sz w:val="20"/>
                <w:szCs w:val="20"/>
              </w:rPr>
            </w:pPr>
          </w:p>
          <w:p w14:paraId="05778056" w14:textId="688372C8"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49</w:t>
            </w:r>
            <w:r w:rsidRPr="00E6603E">
              <w:rPr>
                <w:rFonts w:ascii="Arial" w:hAnsi="Arial" w:cs="Arial"/>
                <w:b/>
                <w:bCs/>
                <w:color w:val="FFFF00"/>
                <w:sz w:val="20"/>
                <w:szCs w:val="20"/>
              </w:rPr>
              <w:t xml:space="preserve"> – EXCLUSIVO PARA ME E/OU EPP</w:t>
            </w:r>
          </w:p>
        </w:tc>
      </w:tr>
      <w:tr w:rsidR="002229F7" w:rsidRPr="004A394D" w14:paraId="3AEFC2D5" w14:textId="77777777" w:rsidTr="002171B7">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50B3701"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A4A0B9C"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5AC4F3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E68C2C2"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4046006"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6E48DF6"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926F0A8" w14:textId="77777777" w:rsidR="002229F7" w:rsidRDefault="002229F7" w:rsidP="00A5059F">
            <w:pPr>
              <w:spacing w:after="0"/>
              <w:jc w:val="center"/>
              <w:rPr>
                <w:rFonts w:ascii="Arial" w:hAnsi="Arial" w:cs="Arial"/>
                <w:b/>
                <w:bCs/>
                <w:color w:val="000000"/>
                <w:sz w:val="20"/>
                <w:szCs w:val="20"/>
              </w:rPr>
            </w:pPr>
          </w:p>
          <w:p w14:paraId="55EB3226"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249685D1" w14:textId="77777777" w:rsidTr="002171B7">
        <w:trPr>
          <w:trHeight w:val="70"/>
        </w:trPr>
        <w:tc>
          <w:tcPr>
            <w:tcW w:w="851" w:type="dxa"/>
            <w:tcBorders>
              <w:top w:val="single" w:sz="4" w:space="0" w:color="auto"/>
              <w:left w:val="single" w:sz="4" w:space="0" w:color="auto"/>
              <w:bottom w:val="single" w:sz="4" w:space="0" w:color="auto"/>
              <w:right w:val="single" w:sz="4" w:space="0" w:color="auto"/>
            </w:tcBorders>
            <w:noWrap/>
            <w:vAlign w:val="center"/>
          </w:tcPr>
          <w:p w14:paraId="1B1235DB" w14:textId="1D6ADDB4" w:rsidR="005A491B" w:rsidRPr="004A394D" w:rsidRDefault="005369A5" w:rsidP="005A491B">
            <w:pPr>
              <w:spacing w:after="0"/>
              <w:jc w:val="center"/>
              <w:rPr>
                <w:rFonts w:ascii="Arial" w:hAnsi="Arial" w:cs="Arial"/>
                <w:b/>
                <w:bCs/>
                <w:color w:val="000000"/>
                <w:sz w:val="20"/>
                <w:szCs w:val="20"/>
              </w:rPr>
            </w:pPr>
            <w:r>
              <w:rPr>
                <w:rFonts w:ascii="Arial" w:hAnsi="Arial" w:cs="Arial"/>
                <w:b/>
                <w:bCs/>
                <w:color w:val="000000"/>
                <w:sz w:val="20"/>
                <w:szCs w:val="20"/>
              </w:rPr>
              <w:t>1000</w:t>
            </w:r>
          </w:p>
        </w:tc>
        <w:tc>
          <w:tcPr>
            <w:tcW w:w="1417" w:type="dxa"/>
            <w:tcBorders>
              <w:top w:val="single" w:sz="4" w:space="0" w:color="auto"/>
              <w:left w:val="nil"/>
              <w:bottom w:val="single" w:sz="4" w:space="0" w:color="auto"/>
              <w:right w:val="single" w:sz="4" w:space="0" w:color="auto"/>
            </w:tcBorders>
            <w:vAlign w:val="center"/>
          </w:tcPr>
          <w:p w14:paraId="24A8C92F" w14:textId="1EB66177"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bottom w:val="single" w:sz="4" w:space="0" w:color="auto"/>
              <w:right w:val="single" w:sz="4" w:space="0" w:color="auto"/>
            </w:tcBorders>
            <w:noWrap/>
            <w:vAlign w:val="center"/>
          </w:tcPr>
          <w:p w14:paraId="7A3AD382" w14:textId="55C5D8F6"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2</w:t>
            </w:r>
          </w:p>
        </w:tc>
        <w:tc>
          <w:tcPr>
            <w:tcW w:w="2551" w:type="dxa"/>
            <w:tcBorders>
              <w:top w:val="single" w:sz="4" w:space="0" w:color="auto"/>
              <w:left w:val="nil"/>
              <w:bottom w:val="single" w:sz="4" w:space="0" w:color="auto"/>
              <w:right w:val="single" w:sz="4" w:space="0" w:color="auto"/>
            </w:tcBorders>
            <w:noWrap/>
            <w:vAlign w:val="center"/>
          </w:tcPr>
          <w:p w14:paraId="22214131"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Roçadeira a Gasolina com </w:t>
            </w:r>
            <w:proofErr w:type="gramStart"/>
            <w:r w:rsidRPr="00801949">
              <w:rPr>
                <w:rFonts w:ascii="Arial" w:eastAsia="Times New Roman" w:hAnsi="Arial" w:cs="Arial"/>
                <w:color w:val="000000"/>
                <w:sz w:val="20"/>
                <w:szCs w:val="20"/>
                <w:lang w:eastAsia="pt-BR" w:bidi="ar-SA"/>
              </w:rPr>
              <w:t>lamina</w:t>
            </w:r>
            <w:proofErr w:type="gramEnd"/>
            <w:r w:rsidRPr="00801949">
              <w:rPr>
                <w:rFonts w:ascii="Arial" w:eastAsia="Times New Roman" w:hAnsi="Arial" w:cs="Arial"/>
                <w:color w:val="000000"/>
                <w:sz w:val="20"/>
                <w:szCs w:val="20"/>
                <w:lang w:eastAsia="pt-BR" w:bidi="ar-SA"/>
              </w:rPr>
              <w:t xml:space="preserve"> - Indicada para uso em residências, sítios, chácaras e condomínios, para limpeza e </w:t>
            </w:r>
            <w:r w:rsidRPr="00801949">
              <w:rPr>
                <w:rFonts w:ascii="Arial" w:eastAsia="Times New Roman" w:hAnsi="Arial" w:cs="Arial"/>
                <w:color w:val="000000"/>
                <w:sz w:val="20"/>
                <w:szCs w:val="20"/>
                <w:lang w:eastAsia="pt-BR" w:bidi="ar-SA"/>
              </w:rPr>
              <w:lastRenderedPageBreak/>
              <w:t>manutenção de jardins, poda de gramas, capim e ervas daninhas. No abastecimento, colocar gasolina misturada com óleo 2 tempos de boa qualidade, na proporção 25:1 (40 ml de óleo para 1 litro de gasolina)</w:t>
            </w:r>
          </w:p>
          <w:p w14:paraId="70CEB6E3"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Possui guidão regulável e cinto com alça dupla almofadada, conferindo maior conforto ao operador e melhor distribuição do peso do equipamento</w:t>
            </w:r>
          </w:p>
          <w:p w14:paraId="454B043F"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Conta ainda com sistema de emergência caso seja necessário soltar a roçadeira, além de frasco graduado que facilita a medição/mistura de gasolina e óleo 2 tempos</w:t>
            </w:r>
          </w:p>
          <w:p w14:paraId="69EEC05F"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Equipamento pronto para uso, pois já acompanha lâmina três pontas e carretel com fio de nylon</w:t>
            </w:r>
          </w:p>
          <w:p w14:paraId="0756F467"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Especificações Técnicas:</w:t>
            </w:r>
          </w:p>
          <w:p w14:paraId="2DEAB882"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Linha: Semiprofissional</w:t>
            </w:r>
          </w:p>
          <w:p w14:paraId="20B529B2"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de motor a combustão: 2 tempos</w:t>
            </w:r>
          </w:p>
          <w:p w14:paraId="610D5CAA"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Potência:32,7 cm³ (</w:t>
            </w:r>
            <w:proofErr w:type="spellStart"/>
            <w:r w:rsidRPr="00801949">
              <w:rPr>
                <w:rFonts w:ascii="Arial" w:eastAsia="Times New Roman" w:hAnsi="Arial" w:cs="Arial"/>
                <w:color w:val="000000"/>
                <w:sz w:val="20"/>
                <w:szCs w:val="20"/>
                <w:lang w:eastAsia="pt-BR" w:bidi="ar-SA"/>
              </w:rPr>
              <w:t>cc</w:t>
            </w:r>
            <w:proofErr w:type="spellEnd"/>
            <w:r w:rsidRPr="00801949">
              <w:rPr>
                <w:rFonts w:ascii="Arial" w:eastAsia="Times New Roman" w:hAnsi="Arial" w:cs="Arial"/>
                <w:color w:val="000000"/>
                <w:sz w:val="20"/>
                <w:szCs w:val="20"/>
                <w:lang w:eastAsia="pt-BR" w:bidi="ar-SA"/>
              </w:rPr>
              <w:t xml:space="preserve">) - 1,2 </w:t>
            </w:r>
            <w:proofErr w:type="spellStart"/>
            <w:r w:rsidRPr="00801949">
              <w:rPr>
                <w:rFonts w:ascii="Arial" w:eastAsia="Times New Roman" w:hAnsi="Arial" w:cs="Arial"/>
                <w:color w:val="000000"/>
                <w:sz w:val="20"/>
                <w:szCs w:val="20"/>
                <w:lang w:eastAsia="pt-BR" w:bidi="ar-SA"/>
              </w:rPr>
              <w:t>hp</w:t>
            </w:r>
            <w:proofErr w:type="spellEnd"/>
          </w:p>
          <w:p w14:paraId="58A8DF24"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Rotação máxima: 10500rpm</w:t>
            </w:r>
          </w:p>
          <w:p w14:paraId="61854BCE"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Capacidade do tanque de combustível: 825ml</w:t>
            </w:r>
          </w:p>
          <w:p w14:paraId="51BA14F9"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Consumo do motor: 0,86 litro/hora</w:t>
            </w:r>
          </w:p>
          <w:p w14:paraId="6AC366F3"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xml:space="preserve"> do encaixe </w:t>
            </w:r>
            <w:proofErr w:type="gramStart"/>
            <w:r w:rsidRPr="00801949">
              <w:rPr>
                <w:rFonts w:ascii="Arial" w:eastAsia="Times New Roman" w:hAnsi="Arial" w:cs="Arial"/>
                <w:color w:val="000000"/>
                <w:sz w:val="20"/>
                <w:szCs w:val="20"/>
                <w:lang w:eastAsia="pt-BR" w:bidi="ar-SA"/>
              </w:rPr>
              <w:t>da flange</w:t>
            </w:r>
            <w:proofErr w:type="gramEnd"/>
            <w:r w:rsidRPr="00801949">
              <w:rPr>
                <w:rFonts w:ascii="Arial" w:eastAsia="Times New Roman" w:hAnsi="Arial" w:cs="Arial"/>
                <w:color w:val="000000"/>
                <w:sz w:val="20"/>
                <w:szCs w:val="20"/>
                <w:lang w:eastAsia="pt-BR" w:bidi="ar-SA"/>
              </w:rPr>
              <w:t xml:space="preserve"> para fixação da lâmina: 25,0mm</w:t>
            </w:r>
          </w:p>
          <w:p w14:paraId="655177F4"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proofErr w:type="spellStart"/>
            <w:r w:rsidRPr="00801949">
              <w:rPr>
                <w:rFonts w:ascii="Arial" w:eastAsia="Times New Roman" w:hAnsi="Arial" w:cs="Arial"/>
                <w:color w:val="000000"/>
                <w:sz w:val="20"/>
                <w:szCs w:val="20"/>
                <w:lang w:eastAsia="pt-BR" w:bidi="ar-SA"/>
              </w:rPr>
              <w:t>DiâMetro</w:t>
            </w:r>
            <w:proofErr w:type="spellEnd"/>
            <w:r w:rsidRPr="00801949">
              <w:rPr>
                <w:rFonts w:ascii="Arial" w:eastAsia="Times New Roman" w:hAnsi="Arial" w:cs="Arial"/>
                <w:color w:val="000000"/>
                <w:sz w:val="20"/>
                <w:szCs w:val="20"/>
                <w:lang w:eastAsia="pt-BR" w:bidi="ar-SA"/>
              </w:rPr>
              <w:t xml:space="preserve"> e rosca do eixo: M12 passo 1,75 mm - rosca esquerda</w:t>
            </w:r>
          </w:p>
          <w:p w14:paraId="0173B944"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Sistema de partida do motor: Manual retrátil</w:t>
            </w:r>
          </w:p>
          <w:p w14:paraId="4F970F36"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Combustível: Gasolina com óleo 2 tempos</w:t>
            </w:r>
          </w:p>
          <w:p w14:paraId="712F7C95"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de ignição: Eletrônica</w:t>
            </w:r>
          </w:p>
          <w:p w14:paraId="45CB4FFF"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Tipo do carburador: Tipo diafragma</w:t>
            </w:r>
          </w:p>
          <w:p w14:paraId="23C8CAD2"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Nível de ruído (7 Metros de distância): 114db</w:t>
            </w:r>
          </w:p>
          <w:p w14:paraId="6919A451" w14:textId="77777777" w:rsidR="005A491B" w:rsidRPr="00801949" w:rsidRDefault="005A491B" w:rsidP="005A491B">
            <w:pPr>
              <w:widowControl/>
              <w:suppressAutoHyphens w:val="0"/>
              <w:spacing w:after="0" w:line="240" w:lineRule="auto"/>
              <w:textAlignment w:val="auto"/>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Comprimento total da roçadeira: 1,78m</w:t>
            </w:r>
          </w:p>
          <w:p w14:paraId="3DD10E59" w14:textId="17C1A2F3"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Garantia: 6 meses (3 meses de garantia legal </w:t>
            </w:r>
            <w:r w:rsidRPr="00801949">
              <w:rPr>
                <w:rFonts w:ascii="Arial" w:eastAsia="Times New Roman" w:hAnsi="Arial" w:cs="Arial"/>
                <w:color w:val="000000"/>
                <w:sz w:val="20"/>
                <w:szCs w:val="20"/>
                <w:lang w:eastAsia="pt-BR" w:bidi="ar-SA"/>
              </w:rPr>
              <w:lastRenderedPageBreak/>
              <w:t>por lei, contando a partir da data de emissão da Nota Fiscal de Venda e 3 meses de garantia concedido pelo fabricante contra defeito de fabricação)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top w:val="single" w:sz="4" w:space="0" w:color="auto"/>
              <w:left w:val="nil"/>
              <w:bottom w:val="single" w:sz="4" w:space="0" w:color="auto"/>
              <w:right w:val="single" w:sz="4" w:space="0" w:color="auto"/>
            </w:tcBorders>
          </w:tcPr>
          <w:p w14:paraId="18204A5F" w14:textId="77777777" w:rsidR="005A491B" w:rsidRPr="004A394D" w:rsidRDefault="005A491B" w:rsidP="005A491B">
            <w:pPr>
              <w:spacing w:after="0"/>
              <w:jc w:val="both"/>
              <w:rPr>
                <w:rFonts w:ascii="Arial" w:hAnsi="Arial" w:cs="Arial"/>
                <w:color w:val="000000"/>
                <w:sz w:val="20"/>
                <w:szCs w:val="20"/>
              </w:rPr>
            </w:pPr>
          </w:p>
        </w:tc>
        <w:tc>
          <w:tcPr>
            <w:tcW w:w="1276" w:type="dxa"/>
            <w:tcBorders>
              <w:top w:val="single" w:sz="4" w:space="0" w:color="auto"/>
              <w:left w:val="nil"/>
              <w:bottom w:val="single" w:sz="4" w:space="0" w:color="auto"/>
              <w:right w:val="single" w:sz="4" w:space="0" w:color="auto"/>
            </w:tcBorders>
          </w:tcPr>
          <w:p w14:paraId="29D1D06A" w14:textId="77777777" w:rsidR="005A491B" w:rsidRPr="004A394D" w:rsidRDefault="005A491B" w:rsidP="005A491B">
            <w:pPr>
              <w:spacing w:after="0"/>
              <w:jc w:val="both"/>
              <w:rPr>
                <w:rFonts w:ascii="Arial" w:hAnsi="Arial" w:cs="Arial"/>
                <w:color w:val="000000"/>
                <w:sz w:val="20"/>
                <w:szCs w:val="20"/>
              </w:rPr>
            </w:pPr>
          </w:p>
        </w:tc>
        <w:tc>
          <w:tcPr>
            <w:tcW w:w="1701" w:type="dxa"/>
            <w:tcBorders>
              <w:top w:val="single" w:sz="4" w:space="0" w:color="auto"/>
              <w:left w:val="nil"/>
              <w:bottom w:val="single" w:sz="4" w:space="0" w:color="auto"/>
              <w:right w:val="single" w:sz="4" w:space="0" w:color="auto"/>
            </w:tcBorders>
          </w:tcPr>
          <w:p w14:paraId="71354B4C" w14:textId="77777777" w:rsidR="005A491B" w:rsidRPr="004A394D" w:rsidRDefault="005A491B" w:rsidP="005A491B">
            <w:pPr>
              <w:spacing w:after="0"/>
              <w:jc w:val="both"/>
              <w:rPr>
                <w:rFonts w:ascii="Arial" w:hAnsi="Arial" w:cs="Arial"/>
                <w:color w:val="000000"/>
                <w:sz w:val="20"/>
                <w:szCs w:val="20"/>
              </w:rPr>
            </w:pPr>
          </w:p>
        </w:tc>
      </w:tr>
    </w:tbl>
    <w:p w14:paraId="3AFD4FE4" w14:textId="2D23DAA7" w:rsidR="002229F7" w:rsidRDefault="002229F7" w:rsidP="00943F18">
      <w:pPr>
        <w:spacing w:after="0" w:line="240" w:lineRule="auto"/>
        <w:rPr>
          <w:rFonts w:ascii="Arial" w:hAnsi="Arial" w:cs="Arial"/>
          <w:sz w:val="20"/>
          <w:szCs w:val="20"/>
        </w:rPr>
      </w:pPr>
    </w:p>
    <w:p w14:paraId="53881488" w14:textId="77777777" w:rsidR="002171B7" w:rsidRDefault="002171B7" w:rsidP="00943F18">
      <w:pPr>
        <w:spacing w:after="0" w:line="240" w:lineRule="auto"/>
        <w:rPr>
          <w:rFonts w:ascii="Arial" w:hAnsi="Arial" w:cs="Arial"/>
          <w:sz w:val="20"/>
          <w:szCs w:val="20"/>
        </w:rPr>
      </w:pPr>
    </w:p>
    <w:p w14:paraId="2662F302"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62D07DEC"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3D114BD9" w14:textId="77777777" w:rsidR="002229F7" w:rsidRPr="009D4200" w:rsidRDefault="002229F7" w:rsidP="00A5059F">
            <w:pPr>
              <w:spacing w:after="0"/>
              <w:jc w:val="center"/>
              <w:rPr>
                <w:rFonts w:ascii="Arial" w:hAnsi="Arial" w:cs="Arial"/>
                <w:b/>
                <w:bCs/>
                <w:color w:val="auto"/>
                <w:sz w:val="20"/>
                <w:szCs w:val="20"/>
              </w:rPr>
            </w:pPr>
          </w:p>
          <w:p w14:paraId="5B979F8B" w14:textId="2F435F19"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50</w:t>
            </w:r>
            <w:r w:rsidRPr="00E6603E">
              <w:rPr>
                <w:rFonts w:ascii="Arial" w:hAnsi="Arial" w:cs="Arial"/>
                <w:b/>
                <w:bCs/>
                <w:color w:val="FFFF00"/>
                <w:sz w:val="20"/>
                <w:szCs w:val="20"/>
              </w:rPr>
              <w:t xml:space="preserve"> – EXCLUSIVO PARA ME E/OU EPP</w:t>
            </w:r>
          </w:p>
        </w:tc>
      </w:tr>
      <w:tr w:rsidR="002229F7" w:rsidRPr="004A394D" w14:paraId="39B5ABB2" w14:textId="77777777" w:rsidTr="009E666C">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37BAC2F"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A89850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8C1446C"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96AA5C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B665BC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0DC63CB"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1ED55EA" w14:textId="77777777" w:rsidR="002229F7" w:rsidRDefault="002229F7" w:rsidP="00A5059F">
            <w:pPr>
              <w:spacing w:after="0"/>
              <w:jc w:val="center"/>
              <w:rPr>
                <w:rFonts w:ascii="Arial" w:hAnsi="Arial" w:cs="Arial"/>
                <w:b/>
                <w:bCs/>
                <w:color w:val="000000"/>
                <w:sz w:val="20"/>
                <w:szCs w:val="20"/>
              </w:rPr>
            </w:pPr>
          </w:p>
          <w:p w14:paraId="0905AC75"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6891AC27" w14:textId="77777777" w:rsidTr="009E666C">
        <w:trPr>
          <w:trHeight w:val="70"/>
        </w:trPr>
        <w:tc>
          <w:tcPr>
            <w:tcW w:w="851" w:type="dxa"/>
            <w:tcBorders>
              <w:top w:val="single" w:sz="4" w:space="0" w:color="auto"/>
              <w:left w:val="single" w:sz="4" w:space="0" w:color="auto"/>
              <w:right w:val="single" w:sz="4" w:space="0" w:color="auto"/>
            </w:tcBorders>
            <w:noWrap/>
            <w:vAlign w:val="center"/>
          </w:tcPr>
          <w:p w14:paraId="09889610" w14:textId="3FA87ADE"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100</w:t>
            </w:r>
            <w:r w:rsidR="005369A5">
              <w:rPr>
                <w:rFonts w:ascii="Arial" w:hAnsi="Arial" w:cs="Arial"/>
                <w:b/>
                <w:bCs/>
                <w:color w:val="000000"/>
                <w:sz w:val="20"/>
                <w:szCs w:val="20"/>
              </w:rPr>
              <w:t>1</w:t>
            </w:r>
          </w:p>
        </w:tc>
        <w:tc>
          <w:tcPr>
            <w:tcW w:w="1417" w:type="dxa"/>
            <w:tcBorders>
              <w:top w:val="single" w:sz="4" w:space="0" w:color="auto"/>
              <w:left w:val="nil"/>
              <w:right w:val="single" w:sz="4" w:space="0" w:color="auto"/>
            </w:tcBorders>
            <w:vAlign w:val="center"/>
          </w:tcPr>
          <w:p w14:paraId="57F1962A" w14:textId="687E170C"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top w:val="single" w:sz="4" w:space="0" w:color="auto"/>
              <w:left w:val="nil"/>
              <w:right w:val="single" w:sz="4" w:space="0" w:color="auto"/>
            </w:tcBorders>
            <w:noWrap/>
            <w:vAlign w:val="center"/>
          </w:tcPr>
          <w:p w14:paraId="6A1AA57E" w14:textId="48472337"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10</w:t>
            </w:r>
          </w:p>
        </w:tc>
        <w:tc>
          <w:tcPr>
            <w:tcW w:w="2551" w:type="dxa"/>
            <w:tcBorders>
              <w:top w:val="single" w:sz="4" w:space="0" w:color="auto"/>
              <w:left w:val="nil"/>
              <w:right w:val="single" w:sz="4" w:space="0" w:color="auto"/>
            </w:tcBorders>
            <w:noWrap/>
            <w:vAlign w:val="center"/>
          </w:tcPr>
          <w:p w14:paraId="1B4BC39E" w14:textId="6C1ED87C"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Extensão Elétrica Régua Com 6 Tomadas + Hub </w:t>
            </w:r>
            <w:proofErr w:type="spellStart"/>
            <w:r w:rsidRPr="00801949">
              <w:rPr>
                <w:rFonts w:ascii="Arial" w:eastAsia="Times New Roman" w:hAnsi="Arial" w:cs="Arial"/>
                <w:color w:val="000000"/>
                <w:sz w:val="20"/>
                <w:szCs w:val="20"/>
                <w:lang w:eastAsia="pt-BR" w:bidi="ar-SA"/>
              </w:rPr>
              <w:t>Usb</w:t>
            </w:r>
            <w:proofErr w:type="spellEnd"/>
            <w:r w:rsidRPr="00801949">
              <w:rPr>
                <w:rFonts w:ascii="Arial" w:eastAsia="Times New Roman" w:hAnsi="Arial" w:cs="Arial"/>
                <w:color w:val="000000"/>
                <w:sz w:val="20"/>
                <w:szCs w:val="20"/>
                <w:lang w:eastAsia="pt-BR" w:bidi="ar-SA"/>
              </w:rPr>
              <w:t xml:space="preserve"> 2 Portas Carregador Universal Com Botão Liga Desliga</w:t>
            </w:r>
          </w:p>
        </w:tc>
        <w:tc>
          <w:tcPr>
            <w:tcW w:w="1276" w:type="dxa"/>
            <w:tcBorders>
              <w:top w:val="single" w:sz="4" w:space="0" w:color="auto"/>
              <w:left w:val="nil"/>
              <w:right w:val="single" w:sz="4" w:space="0" w:color="auto"/>
            </w:tcBorders>
          </w:tcPr>
          <w:p w14:paraId="449C4D01" w14:textId="77777777" w:rsidR="005A491B" w:rsidRPr="004A394D" w:rsidRDefault="005A491B" w:rsidP="005A491B">
            <w:pPr>
              <w:spacing w:after="0"/>
              <w:jc w:val="both"/>
              <w:rPr>
                <w:rFonts w:ascii="Arial" w:hAnsi="Arial" w:cs="Arial"/>
                <w:color w:val="000000"/>
                <w:sz w:val="20"/>
                <w:szCs w:val="20"/>
              </w:rPr>
            </w:pPr>
          </w:p>
        </w:tc>
        <w:tc>
          <w:tcPr>
            <w:tcW w:w="1276" w:type="dxa"/>
            <w:tcBorders>
              <w:top w:val="single" w:sz="4" w:space="0" w:color="auto"/>
              <w:left w:val="nil"/>
              <w:right w:val="single" w:sz="4" w:space="0" w:color="auto"/>
            </w:tcBorders>
          </w:tcPr>
          <w:p w14:paraId="3B42F994" w14:textId="77777777" w:rsidR="005A491B" w:rsidRPr="004A394D" w:rsidRDefault="005A491B" w:rsidP="005A491B">
            <w:pPr>
              <w:spacing w:after="0"/>
              <w:jc w:val="both"/>
              <w:rPr>
                <w:rFonts w:ascii="Arial" w:hAnsi="Arial" w:cs="Arial"/>
                <w:color w:val="000000"/>
                <w:sz w:val="20"/>
                <w:szCs w:val="20"/>
              </w:rPr>
            </w:pPr>
          </w:p>
        </w:tc>
        <w:tc>
          <w:tcPr>
            <w:tcW w:w="1701" w:type="dxa"/>
            <w:tcBorders>
              <w:top w:val="single" w:sz="4" w:space="0" w:color="auto"/>
              <w:left w:val="nil"/>
              <w:right w:val="single" w:sz="4" w:space="0" w:color="auto"/>
            </w:tcBorders>
          </w:tcPr>
          <w:p w14:paraId="136D70EB" w14:textId="77777777" w:rsidR="005A491B" w:rsidRPr="004A394D" w:rsidRDefault="005A491B" w:rsidP="005A491B">
            <w:pPr>
              <w:spacing w:after="0"/>
              <w:jc w:val="both"/>
              <w:rPr>
                <w:rFonts w:ascii="Arial" w:hAnsi="Arial" w:cs="Arial"/>
                <w:color w:val="000000"/>
                <w:sz w:val="20"/>
                <w:szCs w:val="20"/>
              </w:rPr>
            </w:pPr>
          </w:p>
        </w:tc>
      </w:tr>
      <w:tr w:rsidR="005A491B" w:rsidRPr="004A394D" w14:paraId="75EDE53C" w14:textId="77777777" w:rsidTr="009E666C">
        <w:trPr>
          <w:trHeight w:val="70"/>
        </w:trPr>
        <w:tc>
          <w:tcPr>
            <w:tcW w:w="851" w:type="dxa"/>
            <w:tcBorders>
              <w:left w:val="single" w:sz="4" w:space="0" w:color="auto"/>
              <w:right w:val="single" w:sz="4" w:space="0" w:color="auto"/>
            </w:tcBorders>
            <w:noWrap/>
            <w:vAlign w:val="center"/>
          </w:tcPr>
          <w:p w14:paraId="58987558"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BDA8E54"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A9312CB"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3744CD57" w14:textId="4280336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EXTENSÃO </w:t>
            </w:r>
            <w:proofErr w:type="gramStart"/>
            <w:r w:rsidRPr="00801949">
              <w:rPr>
                <w:rFonts w:ascii="Arial" w:eastAsia="Times New Roman" w:hAnsi="Arial" w:cs="Arial"/>
                <w:color w:val="000000"/>
                <w:sz w:val="20"/>
                <w:szCs w:val="20"/>
                <w:lang w:eastAsia="pt-BR" w:bidi="ar-SA"/>
              </w:rPr>
              <w:t>ELÉTRICA  BIVOL</w:t>
            </w:r>
            <w:proofErr w:type="gramEnd"/>
          </w:p>
        </w:tc>
        <w:tc>
          <w:tcPr>
            <w:tcW w:w="1276" w:type="dxa"/>
            <w:tcBorders>
              <w:left w:val="nil"/>
              <w:right w:val="single" w:sz="4" w:space="0" w:color="auto"/>
            </w:tcBorders>
          </w:tcPr>
          <w:p w14:paraId="6586430B"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6AC6DEED"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6A631372" w14:textId="77777777" w:rsidR="005A491B" w:rsidRPr="004A394D" w:rsidRDefault="005A491B" w:rsidP="005A491B">
            <w:pPr>
              <w:spacing w:after="0"/>
              <w:jc w:val="both"/>
              <w:rPr>
                <w:rFonts w:ascii="Arial" w:hAnsi="Arial" w:cs="Arial"/>
                <w:color w:val="000000"/>
                <w:sz w:val="20"/>
                <w:szCs w:val="20"/>
              </w:rPr>
            </w:pPr>
          </w:p>
        </w:tc>
      </w:tr>
      <w:tr w:rsidR="005A491B" w:rsidRPr="004A394D" w14:paraId="6BDBF45F" w14:textId="77777777" w:rsidTr="009E666C">
        <w:trPr>
          <w:trHeight w:val="70"/>
        </w:trPr>
        <w:tc>
          <w:tcPr>
            <w:tcW w:w="851" w:type="dxa"/>
            <w:tcBorders>
              <w:left w:val="single" w:sz="4" w:space="0" w:color="auto"/>
              <w:right w:val="single" w:sz="4" w:space="0" w:color="auto"/>
            </w:tcBorders>
            <w:noWrap/>
            <w:vAlign w:val="center"/>
          </w:tcPr>
          <w:p w14:paraId="611F0D3B"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7F4B8385"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F018586"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86C1110" w14:textId="703ACF07"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ESPECIFICAÇÕES:</w:t>
            </w:r>
          </w:p>
        </w:tc>
        <w:tc>
          <w:tcPr>
            <w:tcW w:w="1276" w:type="dxa"/>
            <w:tcBorders>
              <w:left w:val="nil"/>
              <w:right w:val="single" w:sz="4" w:space="0" w:color="auto"/>
            </w:tcBorders>
          </w:tcPr>
          <w:p w14:paraId="74D7732B"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086A291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6BB7238E" w14:textId="77777777" w:rsidR="005A491B" w:rsidRPr="004A394D" w:rsidRDefault="005A491B" w:rsidP="005A491B">
            <w:pPr>
              <w:spacing w:after="0"/>
              <w:jc w:val="both"/>
              <w:rPr>
                <w:rFonts w:ascii="Arial" w:hAnsi="Arial" w:cs="Arial"/>
                <w:color w:val="000000"/>
                <w:sz w:val="20"/>
                <w:szCs w:val="20"/>
              </w:rPr>
            </w:pPr>
          </w:p>
        </w:tc>
      </w:tr>
      <w:tr w:rsidR="005A491B" w:rsidRPr="004A394D" w14:paraId="31CB777D" w14:textId="77777777" w:rsidTr="009E666C">
        <w:trPr>
          <w:trHeight w:val="70"/>
        </w:trPr>
        <w:tc>
          <w:tcPr>
            <w:tcW w:w="851" w:type="dxa"/>
            <w:tcBorders>
              <w:left w:val="single" w:sz="4" w:space="0" w:color="auto"/>
              <w:right w:val="single" w:sz="4" w:space="0" w:color="auto"/>
            </w:tcBorders>
            <w:noWrap/>
            <w:vAlign w:val="center"/>
          </w:tcPr>
          <w:p w14:paraId="5710A2E9"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3446B843"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817A03C"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5D6AD29F" w14:textId="65B3CF20"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Tensão nominal: 127V / 220V (Entrada e Saída)</w:t>
            </w:r>
          </w:p>
        </w:tc>
        <w:tc>
          <w:tcPr>
            <w:tcW w:w="1276" w:type="dxa"/>
            <w:tcBorders>
              <w:left w:val="nil"/>
              <w:right w:val="single" w:sz="4" w:space="0" w:color="auto"/>
            </w:tcBorders>
          </w:tcPr>
          <w:p w14:paraId="661EF9C6"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4D60FCDE"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1CD1A59F" w14:textId="77777777" w:rsidR="005A491B" w:rsidRPr="004A394D" w:rsidRDefault="005A491B" w:rsidP="005A491B">
            <w:pPr>
              <w:spacing w:after="0"/>
              <w:jc w:val="both"/>
              <w:rPr>
                <w:rFonts w:ascii="Arial" w:hAnsi="Arial" w:cs="Arial"/>
                <w:color w:val="000000"/>
                <w:sz w:val="20"/>
                <w:szCs w:val="20"/>
              </w:rPr>
            </w:pPr>
          </w:p>
        </w:tc>
      </w:tr>
      <w:tr w:rsidR="005A491B" w:rsidRPr="004A394D" w14:paraId="01658D63" w14:textId="77777777" w:rsidTr="009E666C">
        <w:trPr>
          <w:trHeight w:val="70"/>
        </w:trPr>
        <w:tc>
          <w:tcPr>
            <w:tcW w:w="851" w:type="dxa"/>
            <w:tcBorders>
              <w:left w:val="single" w:sz="4" w:space="0" w:color="auto"/>
              <w:right w:val="single" w:sz="4" w:space="0" w:color="auto"/>
            </w:tcBorders>
            <w:noWrap/>
            <w:vAlign w:val="center"/>
          </w:tcPr>
          <w:p w14:paraId="54A545B5"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37008CB"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5C0E3DFE"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96D28D8" w14:textId="2FEDBDB9"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Tensão máxima: 250V~</w:t>
            </w:r>
          </w:p>
        </w:tc>
        <w:tc>
          <w:tcPr>
            <w:tcW w:w="1276" w:type="dxa"/>
            <w:tcBorders>
              <w:left w:val="nil"/>
              <w:right w:val="single" w:sz="4" w:space="0" w:color="auto"/>
            </w:tcBorders>
          </w:tcPr>
          <w:p w14:paraId="5BC4ABB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22FBEBF0"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35971DF8" w14:textId="77777777" w:rsidR="005A491B" w:rsidRPr="004A394D" w:rsidRDefault="005A491B" w:rsidP="005A491B">
            <w:pPr>
              <w:spacing w:after="0"/>
              <w:jc w:val="both"/>
              <w:rPr>
                <w:rFonts w:ascii="Arial" w:hAnsi="Arial" w:cs="Arial"/>
                <w:color w:val="000000"/>
                <w:sz w:val="20"/>
                <w:szCs w:val="20"/>
              </w:rPr>
            </w:pPr>
          </w:p>
        </w:tc>
      </w:tr>
      <w:tr w:rsidR="005A491B" w:rsidRPr="004A394D" w14:paraId="61FCBED9" w14:textId="77777777" w:rsidTr="009E666C">
        <w:trPr>
          <w:trHeight w:val="70"/>
        </w:trPr>
        <w:tc>
          <w:tcPr>
            <w:tcW w:w="851" w:type="dxa"/>
            <w:tcBorders>
              <w:left w:val="single" w:sz="4" w:space="0" w:color="auto"/>
              <w:right w:val="single" w:sz="4" w:space="0" w:color="auto"/>
            </w:tcBorders>
            <w:noWrap/>
            <w:vAlign w:val="center"/>
          </w:tcPr>
          <w:p w14:paraId="20CBEE7C"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A88DB85"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7F5A5A4D"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484725C5" w14:textId="3832656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Corrente máxima: Fusível de proteção 10A</w:t>
            </w:r>
          </w:p>
        </w:tc>
        <w:tc>
          <w:tcPr>
            <w:tcW w:w="1276" w:type="dxa"/>
            <w:tcBorders>
              <w:left w:val="nil"/>
              <w:right w:val="single" w:sz="4" w:space="0" w:color="auto"/>
            </w:tcBorders>
          </w:tcPr>
          <w:p w14:paraId="6C80E2AF"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278557E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4189E401" w14:textId="77777777" w:rsidR="005A491B" w:rsidRPr="004A394D" w:rsidRDefault="005A491B" w:rsidP="005A491B">
            <w:pPr>
              <w:spacing w:after="0"/>
              <w:jc w:val="both"/>
              <w:rPr>
                <w:rFonts w:ascii="Arial" w:hAnsi="Arial" w:cs="Arial"/>
                <w:color w:val="000000"/>
                <w:sz w:val="20"/>
                <w:szCs w:val="20"/>
              </w:rPr>
            </w:pPr>
          </w:p>
        </w:tc>
      </w:tr>
      <w:tr w:rsidR="005A491B" w:rsidRPr="004A394D" w14:paraId="3094F4A0" w14:textId="77777777" w:rsidTr="009E666C">
        <w:trPr>
          <w:trHeight w:val="70"/>
        </w:trPr>
        <w:tc>
          <w:tcPr>
            <w:tcW w:w="851" w:type="dxa"/>
            <w:tcBorders>
              <w:left w:val="single" w:sz="4" w:space="0" w:color="auto"/>
              <w:right w:val="single" w:sz="4" w:space="0" w:color="auto"/>
            </w:tcBorders>
            <w:noWrap/>
            <w:vAlign w:val="center"/>
          </w:tcPr>
          <w:p w14:paraId="0E0805B4"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64CF7EB0"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73C1DE7"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2853D2FA" w14:textId="5D7970C5"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Condutor do cordão paralelo: 0,75 mm²</w:t>
            </w:r>
          </w:p>
        </w:tc>
        <w:tc>
          <w:tcPr>
            <w:tcW w:w="1276" w:type="dxa"/>
            <w:tcBorders>
              <w:left w:val="nil"/>
              <w:right w:val="single" w:sz="4" w:space="0" w:color="auto"/>
            </w:tcBorders>
          </w:tcPr>
          <w:p w14:paraId="32D1932B"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2D07A400"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192B6380" w14:textId="77777777" w:rsidR="005A491B" w:rsidRPr="004A394D" w:rsidRDefault="005A491B" w:rsidP="005A491B">
            <w:pPr>
              <w:spacing w:after="0"/>
              <w:jc w:val="both"/>
              <w:rPr>
                <w:rFonts w:ascii="Arial" w:hAnsi="Arial" w:cs="Arial"/>
                <w:color w:val="000000"/>
                <w:sz w:val="20"/>
                <w:szCs w:val="20"/>
              </w:rPr>
            </w:pPr>
          </w:p>
        </w:tc>
      </w:tr>
      <w:tr w:rsidR="005A491B" w:rsidRPr="004A394D" w14:paraId="0F5ABBE3" w14:textId="77777777" w:rsidTr="009E666C">
        <w:trPr>
          <w:trHeight w:val="70"/>
        </w:trPr>
        <w:tc>
          <w:tcPr>
            <w:tcW w:w="851" w:type="dxa"/>
            <w:tcBorders>
              <w:left w:val="single" w:sz="4" w:space="0" w:color="auto"/>
              <w:right w:val="single" w:sz="4" w:space="0" w:color="auto"/>
            </w:tcBorders>
            <w:noWrap/>
            <w:vAlign w:val="center"/>
          </w:tcPr>
          <w:p w14:paraId="0C3D461B"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25B742CA"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028A1614"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067DB6D0" w14:textId="26E6B9C0"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Plugue do cabo de força:NBR-14136</w:t>
            </w:r>
          </w:p>
        </w:tc>
        <w:tc>
          <w:tcPr>
            <w:tcW w:w="1276" w:type="dxa"/>
            <w:tcBorders>
              <w:left w:val="nil"/>
              <w:right w:val="single" w:sz="4" w:space="0" w:color="auto"/>
            </w:tcBorders>
          </w:tcPr>
          <w:p w14:paraId="1FDB1039"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320A3031"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4BE79C0F" w14:textId="77777777" w:rsidR="005A491B" w:rsidRPr="004A394D" w:rsidRDefault="005A491B" w:rsidP="005A491B">
            <w:pPr>
              <w:spacing w:after="0"/>
              <w:jc w:val="both"/>
              <w:rPr>
                <w:rFonts w:ascii="Arial" w:hAnsi="Arial" w:cs="Arial"/>
                <w:color w:val="000000"/>
                <w:sz w:val="20"/>
                <w:szCs w:val="20"/>
              </w:rPr>
            </w:pPr>
          </w:p>
        </w:tc>
      </w:tr>
      <w:tr w:rsidR="005A491B" w:rsidRPr="004A394D" w14:paraId="001E3B16" w14:textId="77777777" w:rsidTr="009E666C">
        <w:trPr>
          <w:trHeight w:val="70"/>
        </w:trPr>
        <w:tc>
          <w:tcPr>
            <w:tcW w:w="851" w:type="dxa"/>
            <w:tcBorders>
              <w:left w:val="single" w:sz="4" w:space="0" w:color="auto"/>
              <w:right w:val="single" w:sz="4" w:space="0" w:color="auto"/>
            </w:tcBorders>
            <w:noWrap/>
            <w:vAlign w:val="center"/>
          </w:tcPr>
          <w:p w14:paraId="246C09A7"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5FBB1A6A"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27F1510A"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FBEC220" w14:textId="22CD6674"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Número de tomadas: 6 tomadas padrão NBR-14136</w:t>
            </w:r>
          </w:p>
        </w:tc>
        <w:tc>
          <w:tcPr>
            <w:tcW w:w="1276" w:type="dxa"/>
            <w:tcBorders>
              <w:left w:val="nil"/>
              <w:right w:val="single" w:sz="4" w:space="0" w:color="auto"/>
            </w:tcBorders>
          </w:tcPr>
          <w:p w14:paraId="042A2922"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6078B93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12667835" w14:textId="77777777" w:rsidR="005A491B" w:rsidRPr="004A394D" w:rsidRDefault="005A491B" w:rsidP="005A491B">
            <w:pPr>
              <w:spacing w:after="0"/>
              <w:jc w:val="both"/>
              <w:rPr>
                <w:rFonts w:ascii="Arial" w:hAnsi="Arial" w:cs="Arial"/>
                <w:color w:val="000000"/>
                <w:sz w:val="20"/>
                <w:szCs w:val="20"/>
              </w:rPr>
            </w:pPr>
          </w:p>
        </w:tc>
      </w:tr>
      <w:tr w:rsidR="005A491B" w:rsidRPr="004A394D" w14:paraId="2F309751" w14:textId="77777777" w:rsidTr="009E666C">
        <w:trPr>
          <w:trHeight w:val="70"/>
        </w:trPr>
        <w:tc>
          <w:tcPr>
            <w:tcW w:w="851" w:type="dxa"/>
            <w:tcBorders>
              <w:left w:val="single" w:sz="4" w:space="0" w:color="auto"/>
              <w:right w:val="single" w:sz="4" w:space="0" w:color="auto"/>
            </w:tcBorders>
            <w:noWrap/>
            <w:vAlign w:val="center"/>
          </w:tcPr>
          <w:p w14:paraId="3D8766B3"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0E7BC25D"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3CDC1B63"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6313883E" w14:textId="7629D9AF"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Número de entradas USB: 2 entradas USB 5V 1A</w:t>
            </w:r>
          </w:p>
        </w:tc>
        <w:tc>
          <w:tcPr>
            <w:tcW w:w="1276" w:type="dxa"/>
            <w:tcBorders>
              <w:left w:val="nil"/>
              <w:right w:val="single" w:sz="4" w:space="0" w:color="auto"/>
            </w:tcBorders>
          </w:tcPr>
          <w:p w14:paraId="7F5EA636"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6D1B50D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4BF91F3F" w14:textId="77777777" w:rsidR="005A491B" w:rsidRPr="004A394D" w:rsidRDefault="005A491B" w:rsidP="005A491B">
            <w:pPr>
              <w:spacing w:after="0"/>
              <w:jc w:val="both"/>
              <w:rPr>
                <w:rFonts w:ascii="Arial" w:hAnsi="Arial" w:cs="Arial"/>
                <w:color w:val="000000"/>
                <w:sz w:val="20"/>
                <w:szCs w:val="20"/>
              </w:rPr>
            </w:pPr>
          </w:p>
        </w:tc>
      </w:tr>
      <w:tr w:rsidR="005A491B" w:rsidRPr="004A394D" w14:paraId="1CF4209C" w14:textId="77777777" w:rsidTr="009E666C">
        <w:trPr>
          <w:trHeight w:val="70"/>
        </w:trPr>
        <w:tc>
          <w:tcPr>
            <w:tcW w:w="851" w:type="dxa"/>
            <w:tcBorders>
              <w:left w:val="single" w:sz="4" w:space="0" w:color="auto"/>
              <w:right w:val="single" w:sz="4" w:space="0" w:color="auto"/>
            </w:tcBorders>
            <w:noWrap/>
            <w:vAlign w:val="center"/>
          </w:tcPr>
          <w:p w14:paraId="4272F581"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right w:val="single" w:sz="4" w:space="0" w:color="auto"/>
            </w:tcBorders>
            <w:vAlign w:val="center"/>
          </w:tcPr>
          <w:p w14:paraId="4F4127D6"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right w:val="single" w:sz="4" w:space="0" w:color="auto"/>
            </w:tcBorders>
            <w:noWrap/>
            <w:vAlign w:val="center"/>
          </w:tcPr>
          <w:p w14:paraId="11A20BA5"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right w:val="single" w:sz="4" w:space="0" w:color="auto"/>
            </w:tcBorders>
            <w:noWrap/>
            <w:vAlign w:val="center"/>
          </w:tcPr>
          <w:p w14:paraId="10A576AF" w14:textId="5C93B63F"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Comprimento do cabo: 1,5 Metros</w:t>
            </w:r>
          </w:p>
        </w:tc>
        <w:tc>
          <w:tcPr>
            <w:tcW w:w="1276" w:type="dxa"/>
            <w:tcBorders>
              <w:left w:val="nil"/>
              <w:right w:val="single" w:sz="4" w:space="0" w:color="auto"/>
            </w:tcBorders>
          </w:tcPr>
          <w:p w14:paraId="36C6E4D4"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right w:val="single" w:sz="4" w:space="0" w:color="auto"/>
            </w:tcBorders>
          </w:tcPr>
          <w:p w14:paraId="074556E9"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right w:val="single" w:sz="4" w:space="0" w:color="auto"/>
            </w:tcBorders>
          </w:tcPr>
          <w:p w14:paraId="0A23DD79" w14:textId="77777777" w:rsidR="005A491B" w:rsidRPr="004A394D" w:rsidRDefault="005A491B" w:rsidP="005A491B">
            <w:pPr>
              <w:spacing w:after="0"/>
              <w:jc w:val="both"/>
              <w:rPr>
                <w:rFonts w:ascii="Arial" w:hAnsi="Arial" w:cs="Arial"/>
                <w:color w:val="000000"/>
                <w:sz w:val="20"/>
                <w:szCs w:val="20"/>
              </w:rPr>
            </w:pPr>
          </w:p>
        </w:tc>
      </w:tr>
      <w:tr w:rsidR="005A491B" w:rsidRPr="004A394D" w14:paraId="7FFD00C8" w14:textId="77777777" w:rsidTr="009E666C">
        <w:trPr>
          <w:trHeight w:val="70"/>
        </w:trPr>
        <w:tc>
          <w:tcPr>
            <w:tcW w:w="851" w:type="dxa"/>
            <w:tcBorders>
              <w:left w:val="single" w:sz="4" w:space="0" w:color="auto"/>
              <w:bottom w:val="single" w:sz="4" w:space="0" w:color="auto"/>
              <w:right w:val="single" w:sz="4" w:space="0" w:color="auto"/>
            </w:tcBorders>
            <w:noWrap/>
            <w:vAlign w:val="center"/>
          </w:tcPr>
          <w:p w14:paraId="2C4E42AA" w14:textId="77777777" w:rsidR="005A491B" w:rsidRPr="00801949" w:rsidRDefault="005A491B" w:rsidP="005A491B">
            <w:pPr>
              <w:spacing w:after="0"/>
              <w:jc w:val="center"/>
              <w:rPr>
                <w:rFonts w:ascii="Arial" w:eastAsia="Times New Roman" w:hAnsi="Arial" w:cs="Arial"/>
                <w:b/>
                <w:bCs/>
                <w:color w:val="000000"/>
                <w:sz w:val="20"/>
                <w:szCs w:val="20"/>
                <w:lang w:eastAsia="pt-BR" w:bidi="ar-SA"/>
              </w:rPr>
            </w:pPr>
          </w:p>
        </w:tc>
        <w:tc>
          <w:tcPr>
            <w:tcW w:w="1417" w:type="dxa"/>
            <w:tcBorders>
              <w:left w:val="nil"/>
              <w:bottom w:val="single" w:sz="4" w:space="0" w:color="auto"/>
              <w:right w:val="single" w:sz="4" w:space="0" w:color="auto"/>
            </w:tcBorders>
            <w:vAlign w:val="center"/>
          </w:tcPr>
          <w:p w14:paraId="5160388B"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993" w:type="dxa"/>
            <w:tcBorders>
              <w:left w:val="nil"/>
              <w:bottom w:val="single" w:sz="4" w:space="0" w:color="auto"/>
              <w:right w:val="single" w:sz="4" w:space="0" w:color="auto"/>
            </w:tcBorders>
            <w:noWrap/>
            <w:vAlign w:val="center"/>
          </w:tcPr>
          <w:p w14:paraId="7365FC97" w14:textId="77777777" w:rsidR="005A491B" w:rsidRPr="00801949" w:rsidRDefault="005A491B" w:rsidP="005A491B">
            <w:pPr>
              <w:spacing w:after="0"/>
              <w:jc w:val="center"/>
              <w:rPr>
                <w:rFonts w:ascii="Arial" w:eastAsia="Times New Roman" w:hAnsi="Arial" w:cs="Arial"/>
                <w:color w:val="000000"/>
                <w:sz w:val="20"/>
                <w:szCs w:val="20"/>
                <w:lang w:eastAsia="pt-BR" w:bidi="ar-SA"/>
              </w:rPr>
            </w:pPr>
          </w:p>
        </w:tc>
        <w:tc>
          <w:tcPr>
            <w:tcW w:w="2551" w:type="dxa"/>
            <w:tcBorders>
              <w:left w:val="nil"/>
              <w:bottom w:val="single" w:sz="4" w:space="0" w:color="auto"/>
              <w:right w:val="single" w:sz="4" w:space="0" w:color="auto"/>
            </w:tcBorders>
            <w:noWrap/>
            <w:vAlign w:val="center"/>
          </w:tcPr>
          <w:p w14:paraId="2A9833BA" w14:textId="2813F291"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Botão liga/desliga: Sim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C053E9D"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03FD0E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B3EB6F1" w14:textId="77777777" w:rsidR="005A491B" w:rsidRPr="004A394D" w:rsidRDefault="005A491B" w:rsidP="005A491B">
            <w:pPr>
              <w:spacing w:after="0"/>
              <w:jc w:val="both"/>
              <w:rPr>
                <w:rFonts w:ascii="Arial" w:hAnsi="Arial" w:cs="Arial"/>
                <w:color w:val="000000"/>
                <w:sz w:val="20"/>
                <w:szCs w:val="20"/>
              </w:rPr>
            </w:pPr>
          </w:p>
        </w:tc>
      </w:tr>
    </w:tbl>
    <w:p w14:paraId="0007457B" w14:textId="6AAE5C0B" w:rsidR="002229F7" w:rsidRDefault="002229F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660F7337"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B4C2CBA" w14:textId="77777777" w:rsidR="002229F7" w:rsidRPr="009D4200" w:rsidRDefault="002229F7" w:rsidP="00A5059F">
            <w:pPr>
              <w:spacing w:after="0"/>
              <w:jc w:val="center"/>
              <w:rPr>
                <w:rFonts w:ascii="Arial" w:hAnsi="Arial" w:cs="Arial"/>
                <w:b/>
                <w:bCs/>
                <w:color w:val="auto"/>
                <w:sz w:val="20"/>
                <w:szCs w:val="20"/>
              </w:rPr>
            </w:pPr>
          </w:p>
          <w:p w14:paraId="345CC572" w14:textId="5978E76D"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51 – CONCORRÊNCIA GERAL</w:t>
            </w:r>
          </w:p>
        </w:tc>
      </w:tr>
      <w:tr w:rsidR="002229F7" w:rsidRPr="004A394D" w14:paraId="526A7C24"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79C3E5C9"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B5343EE"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46201A9"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EE6A881"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1DB3D4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2CB5DC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7ED8AA73" w14:textId="77777777" w:rsidR="002229F7" w:rsidRDefault="002229F7" w:rsidP="00A5059F">
            <w:pPr>
              <w:spacing w:after="0"/>
              <w:jc w:val="center"/>
              <w:rPr>
                <w:rFonts w:ascii="Arial" w:hAnsi="Arial" w:cs="Arial"/>
                <w:b/>
                <w:bCs/>
                <w:color w:val="000000"/>
                <w:sz w:val="20"/>
                <w:szCs w:val="20"/>
              </w:rPr>
            </w:pPr>
          </w:p>
          <w:p w14:paraId="590FE90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52BB80C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A29546F" w14:textId="38B9658C"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100</w:t>
            </w:r>
            <w:r w:rsidR="005369A5">
              <w:rPr>
                <w:rFonts w:ascii="Arial" w:hAnsi="Arial" w:cs="Arial"/>
                <w:b/>
                <w:bCs/>
                <w:color w:val="000000"/>
                <w:sz w:val="20"/>
                <w:szCs w:val="20"/>
              </w:rPr>
              <w:t>2</w:t>
            </w:r>
          </w:p>
        </w:tc>
        <w:tc>
          <w:tcPr>
            <w:tcW w:w="1417" w:type="dxa"/>
            <w:tcBorders>
              <w:left w:val="nil"/>
              <w:bottom w:val="single" w:sz="4" w:space="0" w:color="auto"/>
              <w:right w:val="single" w:sz="4" w:space="0" w:color="auto"/>
            </w:tcBorders>
            <w:vAlign w:val="center"/>
          </w:tcPr>
          <w:p w14:paraId="7E98FA9D" w14:textId="2EDCCCF5"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4DD36680" w14:textId="1E5BD486" w:rsidR="005A491B" w:rsidRPr="004A394D" w:rsidRDefault="00B12C94" w:rsidP="005A491B">
            <w:pPr>
              <w:spacing w:after="0"/>
              <w:jc w:val="center"/>
              <w:rPr>
                <w:rFonts w:ascii="Arial" w:hAnsi="Arial" w:cs="Arial"/>
                <w:color w:val="000000"/>
                <w:sz w:val="20"/>
                <w:szCs w:val="20"/>
              </w:rPr>
            </w:pPr>
            <w:r>
              <w:rPr>
                <w:rFonts w:ascii="Arial" w:hAnsi="Arial" w:cs="Arial"/>
                <w:color w:val="000000"/>
                <w:sz w:val="20"/>
                <w:szCs w:val="20"/>
              </w:rPr>
              <w:t>3750</w:t>
            </w:r>
          </w:p>
        </w:tc>
        <w:tc>
          <w:tcPr>
            <w:tcW w:w="2551" w:type="dxa"/>
            <w:tcBorders>
              <w:left w:val="nil"/>
              <w:bottom w:val="single" w:sz="4" w:space="0" w:color="auto"/>
              <w:right w:val="single" w:sz="4" w:space="0" w:color="auto"/>
            </w:tcBorders>
            <w:noWrap/>
            <w:vAlign w:val="center"/>
          </w:tcPr>
          <w:p w14:paraId="421013F1" w14:textId="587E380A"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Divisória Eucatex </w:t>
            </w:r>
            <w:proofErr w:type="spellStart"/>
            <w:r w:rsidRPr="00801949">
              <w:rPr>
                <w:rFonts w:ascii="Arial" w:eastAsia="Times New Roman" w:hAnsi="Arial" w:cs="Arial"/>
                <w:color w:val="000000"/>
                <w:sz w:val="20"/>
                <w:szCs w:val="20"/>
                <w:lang w:eastAsia="pt-BR" w:bidi="ar-SA"/>
              </w:rPr>
              <w:t>Eucaplac</w:t>
            </w:r>
            <w:proofErr w:type="spellEnd"/>
            <w:r w:rsidRPr="00801949">
              <w:rPr>
                <w:rFonts w:ascii="Arial" w:eastAsia="Times New Roman" w:hAnsi="Arial" w:cs="Arial"/>
                <w:color w:val="000000"/>
                <w:sz w:val="20"/>
                <w:szCs w:val="20"/>
                <w:lang w:eastAsia="pt-BR" w:bidi="ar-SA"/>
              </w:rPr>
              <w:t xml:space="preserve"> 2,5 mm 1850x2750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DD9DD6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A1015AF"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61C9CE3" w14:textId="77777777" w:rsidR="005A491B" w:rsidRPr="004A394D" w:rsidRDefault="005A491B" w:rsidP="005A491B">
            <w:pPr>
              <w:spacing w:after="0"/>
              <w:jc w:val="both"/>
              <w:rPr>
                <w:rFonts w:ascii="Arial" w:hAnsi="Arial" w:cs="Arial"/>
                <w:color w:val="000000"/>
                <w:sz w:val="20"/>
                <w:szCs w:val="20"/>
              </w:rPr>
            </w:pPr>
          </w:p>
        </w:tc>
      </w:tr>
      <w:tr w:rsidR="005A491B" w:rsidRPr="004A394D" w14:paraId="2522BC7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5654ACA8" w14:textId="3CCF1AF2"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100</w:t>
            </w:r>
            <w:r w:rsidR="005369A5">
              <w:rPr>
                <w:rFonts w:ascii="Arial" w:eastAsia="Times New Roman" w:hAnsi="Arial" w:cs="Arial"/>
                <w:b/>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09708127" w14:textId="1C679553"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3C1759A9" w14:textId="4C04444A"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19</w:t>
            </w:r>
          </w:p>
        </w:tc>
        <w:tc>
          <w:tcPr>
            <w:tcW w:w="2551" w:type="dxa"/>
            <w:tcBorders>
              <w:left w:val="nil"/>
              <w:bottom w:val="single" w:sz="4" w:space="0" w:color="auto"/>
              <w:right w:val="single" w:sz="4" w:space="0" w:color="auto"/>
            </w:tcBorders>
            <w:noWrap/>
            <w:vAlign w:val="center"/>
          </w:tcPr>
          <w:p w14:paraId="66D76D7A" w14:textId="1FCDA62A"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 de fita borda 19 mm branca 50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18FCD4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4C38645"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C02DE9B" w14:textId="77777777" w:rsidR="005A491B" w:rsidRPr="004A394D" w:rsidRDefault="005A491B" w:rsidP="005A491B">
            <w:pPr>
              <w:spacing w:after="0"/>
              <w:jc w:val="both"/>
              <w:rPr>
                <w:rFonts w:ascii="Arial" w:hAnsi="Arial" w:cs="Arial"/>
                <w:color w:val="000000"/>
                <w:sz w:val="20"/>
                <w:szCs w:val="20"/>
              </w:rPr>
            </w:pPr>
          </w:p>
        </w:tc>
      </w:tr>
      <w:tr w:rsidR="005A491B" w:rsidRPr="004A394D" w14:paraId="161261C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1226F5D" w14:textId="50AF75B3"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lastRenderedPageBreak/>
              <w:t>100</w:t>
            </w:r>
            <w:r w:rsidR="005369A5">
              <w:rPr>
                <w:rFonts w:ascii="Arial" w:eastAsia="Times New Roman" w:hAnsi="Arial" w:cs="Arial"/>
                <w:b/>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011723BF" w14:textId="09584B70"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6FC30B82" w14:textId="3A239FB2"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375</w:t>
            </w:r>
          </w:p>
        </w:tc>
        <w:tc>
          <w:tcPr>
            <w:tcW w:w="2551" w:type="dxa"/>
            <w:tcBorders>
              <w:left w:val="nil"/>
              <w:bottom w:val="single" w:sz="4" w:space="0" w:color="auto"/>
              <w:right w:val="single" w:sz="4" w:space="0" w:color="auto"/>
            </w:tcBorders>
            <w:noWrap/>
            <w:vAlign w:val="center"/>
          </w:tcPr>
          <w:p w14:paraId="289D721D" w14:textId="51C5F634"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Dobradiças de articulação 35mm curva com parafuso 4,0 x 16 </w:t>
            </w:r>
            <w:proofErr w:type="spellStart"/>
            <w:r w:rsidRPr="00801949">
              <w:rPr>
                <w:rFonts w:ascii="Arial" w:eastAsia="Times New Roman" w:hAnsi="Arial" w:cs="Arial"/>
                <w:color w:val="000000"/>
                <w:sz w:val="20"/>
                <w:szCs w:val="20"/>
                <w:lang w:eastAsia="pt-BR" w:bidi="ar-SA"/>
              </w:rPr>
              <w:t>bicromatizado</w:t>
            </w:r>
            <w:proofErr w:type="spell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B2F9987"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21A57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1D57C68" w14:textId="77777777" w:rsidR="005A491B" w:rsidRPr="004A394D" w:rsidRDefault="005A491B" w:rsidP="005A491B">
            <w:pPr>
              <w:spacing w:after="0"/>
              <w:jc w:val="both"/>
              <w:rPr>
                <w:rFonts w:ascii="Arial" w:hAnsi="Arial" w:cs="Arial"/>
                <w:color w:val="000000"/>
                <w:sz w:val="20"/>
                <w:szCs w:val="20"/>
              </w:rPr>
            </w:pPr>
          </w:p>
        </w:tc>
      </w:tr>
      <w:tr w:rsidR="005A491B" w:rsidRPr="004A394D" w14:paraId="50B8535E"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7C97874" w14:textId="4E0D97FA"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w:t>
            </w:r>
            <w:r w:rsidR="005369A5">
              <w:rPr>
                <w:rFonts w:ascii="Arial" w:eastAsia="Times New Roman" w:hAnsi="Arial" w:cs="Arial"/>
                <w:b/>
                <w:color w:val="000000"/>
                <w:sz w:val="20"/>
                <w:szCs w:val="20"/>
                <w:lang w:eastAsia="pt-BR" w:bidi="ar-SA"/>
              </w:rPr>
              <w:t>05</w:t>
            </w:r>
          </w:p>
        </w:tc>
        <w:tc>
          <w:tcPr>
            <w:tcW w:w="1417" w:type="dxa"/>
            <w:tcBorders>
              <w:left w:val="nil"/>
              <w:bottom w:val="single" w:sz="4" w:space="0" w:color="auto"/>
              <w:right w:val="single" w:sz="4" w:space="0" w:color="auto"/>
            </w:tcBorders>
            <w:vAlign w:val="center"/>
          </w:tcPr>
          <w:p w14:paraId="071F04D6" w14:textId="5A35CE63"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4C09419C" w14:textId="5D623DE9"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1A26DC89" w14:textId="5029FA44"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Fechadura de gaveta curta - Fecho para </w:t>
            </w:r>
            <w:proofErr w:type="spellStart"/>
            <w:proofErr w:type="gramStart"/>
            <w:r w:rsidRPr="00801949">
              <w:rPr>
                <w:rFonts w:ascii="Arial" w:eastAsia="Times New Roman" w:hAnsi="Arial" w:cs="Arial"/>
                <w:color w:val="000000"/>
                <w:sz w:val="20"/>
                <w:szCs w:val="20"/>
                <w:lang w:eastAsia="pt-BR" w:bidi="ar-SA"/>
              </w:rPr>
              <w:t>gaveta;Tamanho</w:t>
            </w:r>
            <w:proofErr w:type="spellEnd"/>
            <w:proofErr w:type="gramEnd"/>
            <w:r w:rsidRPr="00801949">
              <w:rPr>
                <w:rFonts w:ascii="Arial" w:eastAsia="Times New Roman" w:hAnsi="Arial" w:cs="Arial"/>
                <w:color w:val="000000"/>
                <w:sz w:val="20"/>
                <w:szCs w:val="20"/>
                <w:lang w:eastAsia="pt-BR" w:bidi="ar-SA"/>
              </w:rPr>
              <w:t>: 31mm;Acabamento: Cromado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FE72598"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19A3067"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33FC6BE" w14:textId="77777777" w:rsidR="005A491B" w:rsidRPr="004A394D" w:rsidRDefault="005A491B" w:rsidP="005A491B">
            <w:pPr>
              <w:spacing w:after="0"/>
              <w:jc w:val="both"/>
              <w:rPr>
                <w:rFonts w:ascii="Arial" w:hAnsi="Arial" w:cs="Arial"/>
                <w:color w:val="000000"/>
                <w:sz w:val="20"/>
                <w:szCs w:val="20"/>
              </w:rPr>
            </w:pPr>
          </w:p>
        </w:tc>
      </w:tr>
      <w:tr w:rsidR="005A491B" w:rsidRPr="004A394D" w14:paraId="24765E0A"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A561EC6" w14:textId="6F1A7C90"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100</w:t>
            </w:r>
            <w:r w:rsidR="005369A5">
              <w:rPr>
                <w:rFonts w:ascii="Arial" w:eastAsia="Times New Roman" w:hAnsi="Arial" w:cs="Arial"/>
                <w:b/>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64E77EE0" w14:textId="355A2838"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1FFB3543" w14:textId="71A21E5A"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033715AC" w14:textId="62066520"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Rolos de fita borda em PVC 22mm branca com 50 Metros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3472227"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AF614A1"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82229B" w14:textId="77777777" w:rsidR="005A491B" w:rsidRPr="004A394D" w:rsidRDefault="005A491B" w:rsidP="005A491B">
            <w:pPr>
              <w:spacing w:after="0"/>
              <w:jc w:val="both"/>
              <w:rPr>
                <w:rFonts w:ascii="Arial" w:hAnsi="Arial" w:cs="Arial"/>
                <w:color w:val="000000"/>
                <w:sz w:val="20"/>
                <w:szCs w:val="20"/>
              </w:rPr>
            </w:pPr>
          </w:p>
        </w:tc>
      </w:tr>
      <w:tr w:rsidR="005A491B" w:rsidRPr="004A394D" w14:paraId="3CADDF4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D7A10B7" w14:textId="649B49BC"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100</w:t>
            </w:r>
            <w:r w:rsidR="005369A5">
              <w:rPr>
                <w:rFonts w:ascii="Arial" w:eastAsia="Times New Roman" w:hAnsi="Arial" w:cs="Arial"/>
                <w:b/>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EE023BA" w14:textId="5EDF08B6"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77C7A275" w14:textId="2878936A"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4</w:t>
            </w:r>
          </w:p>
        </w:tc>
        <w:tc>
          <w:tcPr>
            <w:tcW w:w="2551" w:type="dxa"/>
            <w:tcBorders>
              <w:left w:val="nil"/>
              <w:bottom w:val="single" w:sz="4" w:space="0" w:color="auto"/>
              <w:right w:val="single" w:sz="4" w:space="0" w:color="auto"/>
            </w:tcBorders>
            <w:noWrap/>
            <w:vAlign w:val="center"/>
          </w:tcPr>
          <w:p w14:paraId="40B06780" w14:textId="0E7D6FF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Rolos de fita borda em PVC 35mm branca 50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01949">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4A7F8339"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8DA06DD"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F460800" w14:textId="77777777" w:rsidR="005A491B" w:rsidRPr="004A394D" w:rsidRDefault="005A491B" w:rsidP="005A491B">
            <w:pPr>
              <w:spacing w:after="0"/>
              <w:jc w:val="both"/>
              <w:rPr>
                <w:rFonts w:ascii="Arial" w:hAnsi="Arial" w:cs="Arial"/>
                <w:color w:val="000000"/>
                <w:sz w:val="20"/>
                <w:szCs w:val="20"/>
              </w:rPr>
            </w:pPr>
          </w:p>
        </w:tc>
      </w:tr>
      <w:tr w:rsidR="005A491B" w:rsidRPr="004A394D" w14:paraId="37A3D431"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F012285" w14:textId="2C800EED"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100</w:t>
            </w:r>
            <w:r w:rsidR="005369A5">
              <w:rPr>
                <w:rFonts w:ascii="Arial" w:eastAsia="Times New Roman" w:hAnsi="Arial" w:cs="Arial"/>
                <w:b/>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59961305" w14:textId="3C96AC67"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6D6492B6" w14:textId="7B60B8E4"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465D3F89" w14:textId="48A1FBFD"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Rolos de fita borda em PVC 60mm branca com 50 Metros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25B4882"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2F95F9F"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3D619AD" w14:textId="77777777" w:rsidR="005A491B" w:rsidRPr="004A394D" w:rsidRDefault="005A491B" w:rsidP="005A491B">
            <w:pPr>
              <w:spacing w:after="0"/>
              <w:jc w:val="both"/>
              <w:rPr>
                <w:rFonts w:ascii="Arial" w:hAnsi="Arial" w:cs="Arial"/>
                <w:color w:val="000000"/>
                <w:sz w:val="20"/>
                <w:szCs w:val="20"/>
              </w:rPr>
            </w:pPr>
          </w:p>
        </w:tc>
      </w:tr>
      <w:tr w:rsidR="005A491B" w:rsidRPr="004A394D" w14:paraId="175F85BF"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3D158DD" w14:textId="1696EE2E"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100</w:t>
            </w:r>
            <w:r w:rsidR="005369A5">
              <w:rPr>
                <w:rFonts w:ascii="Arial" w:eastAsia="Times New Roman" w:hAnsi="Arial" w:cs="Arial"/>
                <w:b/>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14AEF4E" w14:textId="34903257"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32CB2EB8" w14:textId="50D07186"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center"/>
          </w:tcPr>
          <w:p w14:paraId="37CC2934" w14:textId="50228513"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Peças targetas ou ferrolho redondo em aço 63mm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E55857F"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1EF33F4"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0A8D0CF" w14:textId="77777777" w:rsidR="005A491B" w:rsidRPr="004A394D" w:rsidRDefault="005A491B" w:rsidP="005A491B">
            <w:pPr>
              <w:spacing w:after="0"/>
              <w:jc w:val="both"/>
              <w:rPr>
                <w:rFonts w:ascii="Arial" w:hAnsi="Arial" w:cs="Arial"/>
                <w:color w:val="000000"/>
                <w:sz w:val="20"/>
                <w:szCs w:val="20"/>
              </w:rPr>
            </w:pPr>
          </w:p>
        </w:tc>
      </w:tr>
      <w:tr w:rsidR="005A491B" w:rsidRPr="004A394D" w14:paraId="3CA87BD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5402560" w14:textId="2E51EFFA"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w:t>
            </w:r>
            <w:r w:rsidR="005369A5">
              <w:rPr>
                <w:rFonts w:ascii="Arial" w:eastAsia="Times New Roman" w:hAnsi="Arial" w:cs="Arial"/>
                <w:b/>
                <w:color w:val="000000"/>
                <w:sz w:val="20"/>
                <w:szCs w:val="20"/>
                <w:lang w:eastAsia="pt-BR" w:bidi="ar-SA"/>
              </w:rPr>
              <w:t>10</w:t>
            </w:r>
          </w:p>
        </w:tc>
        <w:tc>
          <w:tcPr>
            <w:tcW w:w="1417" w:type="dxa"/>
            <w:tcBorders>
              <w:left w:val="nil"/>
              <w:bottom w:val="single" w:sz="4" w:space="0" w:color="auto"/>
              <w:right w:val="single" w:sz="4" w:space="0" w:color="auto"/>
            </w:tcBorders>
            <w:vAlign w:val="center"/>
          </w:tcPr>
          <w:p w14:paraId="58E694D6" w14:textId="6ED567A2"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20E8C217" w14:textId="68DE0ABD"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center"/>
          </w:tcPr>
          <w:p w14:paraId="1C6AB8DC" w14:textId="6935D201"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54294DB"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655739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740667C" w14:textId="77777777" w:rsidR="005A491B" w:rsidRPr="004A394D" w:rsidRDefault="005A491B" w:rsidP="005A491B">
            <w:pPr>
              <w:spacing w:after="0"/>
              <w:jc w:val="both"/>
              <w:rPr>
                <w:rFonts w:ascii="Arial" w:hAnsi="Arial" w:cs="Arial"/>
                <w:color w:val="000000"/>
                <w:sz w:val="20"/>
                <w:szCs w:val="20"/>
              </w:rPr>
            </w:pPr>
          </w:p>
        </w:tc>
      </w:tr>
      <w:tr w:rsidR="005A491B" w:rsidRPr="004A394D" w14:paraId="5786434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273AA23" w14:textId="20098819"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101</w:t>
            </w:r>
            <w:r w:rsidR="005369A5">
              <w:rPr>
                <w:rFonts w:ascii="Arial" w:eastAsia="Times New Roman" w:hAnsi="Arial" w:cs="Arial"/>
                <w:b/>
                <w:color w:val="000000"/>
                <w:sz w:val="20"/>
                <w:szCs w:val="20"/>
                <w:lang w:eastAsia="pt-BR" w:bidi="ar-SA"/>
              </w:rPr>
              <w:t>1</w:t>
            </w:r>
          </w:p>
        </w:tc>
        <w:tc>
          <w:tcPr>
            <w:tcW w:w="1417" w:type="dxa"/>
            <w:tcBorders>
              <w:left w:val="nil"/>
              <w:bottom w:val="single" w:sz="4" w:space="0" w:color="auto"/>
              <w:right w:val="single" w:sz="4" w:space="0" w:color="auto"/>
            </w:tcBorders>
            <w:vAlign w:val="center"/>
          </w:tcPr>
          <w:p w14:paraId="0A52FB27" w14:textId="67C681C8"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2C79B301" w14:textId="7CB310B0"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38</w:t>
            </w:r>
          </w:p>
        </w:tc>
        <w:tc>
          <w:tcPr>
            <w:tcW w:w="2551" w:type="dxa"/>
            <w:tcBorders>
              <w:left w:val="nil"/>
              <w:bottom w:val="single" w:sz="4" w:space="0" w:color="auto"/>
              <w:right w:val="single" w:sz="4" w:space="0" w:color="auto"/>
            </w:tcBorders>
            <w:noWrap/>
            <w:vAlign w:val="center"/>
          </w:tcPr>
          <w:p w14:paraId="53D4EACE" w14:textId="20A3F6C1"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2750x1850x18mm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A40B894"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FF5D425"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4D842C4" w14:textId="77777777" w:rsidR="005A491B" w:rsidRPr="004A394D" w:rsidRDefault="005A491B" w:rsidP="005A491B">
            <w:pPr>
              <w:spacing w:after="0"/>
              <w:jc w:val="both"/>
              <w:rPr>
                <w:rFonts w:ascii="Arial" w:hAnsi="Arial" w:cs="Arial"/>
                <w:color w:val="000000"/>
                <w:sz w:val="20"/>
                <w:szCs w:val="20"/>
              </w:rPr>
            </w:pPr>
          </w:p>
        </w:tc>
      </w:tr>
    </w:tbl>
    <w:p w14:paraId="7E48946E"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6F61EA07"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B521585" w14:textId="77777777" w:rsidR="002229F7" w:rsidRPr="009D4200" w:rsidRDefault="002229F7" w:rsidP="00A5059F">
            <w:pPr>
              <w:spacing w:after="0"/>
              <w:jc w:val="center"/>
              <w:rPr>
                <w:rFonts w:ascii="Arial" w:hAnsi="Arial" w:cs="Arial"/>
                <w:b/>
                <w:bCs/>
                <w:color w:val="auto"/>
                <w:sz w:val="20"/>
                <w:szCs w:val="20"/>
              </w:rPr>
            </w:pPr>
          </w:p>
          <w:p w14:paraId="17108242" w14:textId="0350058B"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52</w:t>
            </w:r>
            <w:r w:rsidRPr="00E6603E">
              <w:rPr>
                <w:rFonts w:ascii="Arial" w:hAnsi="Arial" w:cs="Arial"/>
                <w:b/>
                <w:bCs/>
                <w:color w:val="FFFF00"/>
                <w:sz w:val="20"/>
                <w:szCs w:val="20"/>
              </w:rPr>
              <w:t xml:space="preserve"> – EXCLUSIVO PARA ME E/OU EPP</w:t>
            </w:r>
          </w:p>
        </w:tc>
      </w:tr>
      <w:tr w:rsidR="002229F7" w:rsidRPr="004A394D" w14:paraId="063E39FE"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A5BF665"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508513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B21751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D96BF3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B32671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7AA9DFA"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377B3C97" w14:textId="77777777" w:rsidR="002229F7" w:rsidRDefault="002229F7" w:rsidP="00A5059F">
            <w:pPr>
              <w:spacing w:after="0"/>
              <w:jc w:val="center"/>
              <w:rPr>
                <w:rFonts w:ascii="Arial" w:hAnsi="Arial" w:cs="Arial"/>
                <w:b/>
                <w:bCs/>
                <w:color w:val="000000"/>
                <w:sz w:val="20"/>
                <w:szCs w:val="20"/>
              </w:rPr>
            </w:pPr>
          </w:p>
          <w:p w14:paraId="0DD02C4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5927E5F9"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C43753B" w14:textId="09CBD30C" w:rsidR="005A491B" w:rsidRPr="004A394D" w:rsidRDefault="00D5120E" w:rsidP="005A491B">
            <w:pPr>
              <w:spacing w:after="0"/>
              <w:jc w:val="center"/>
              <w:rPr>
                <w:rFonts w:ascii="Arial" w:hAnsi="Arial" w:cs="Arial"/>
                <w:b/>
                <w:bCs/>
                <w:color w:val="000000"/>
                <w:sz w:val="20"/>
                <w:szCs w:val="20"/>
              </w:rPr>
            </w:pPr>
            <w:r>
              <w:rPr>
                <w:rFonts w:ascii="Arial" w:hAnsi="Arial" w:cs="Arial"/>
                <w:b/>
                <w:bCs/>
                <w:color w:val="000000"/>
                <w:sz w:val="20"/>
                <w:szCs w:val="20"/>
              </w:rPr>
              <w:t>101</w:t>
            </w:r>
            <w:r w:rsidR="005369A5">
              <w:rPr>
                <w:rFonts w:ascii="Arial" w:hAnsi="Arial" w:cs="Arial"/>
                <w:b/>
                <w:bCs/>
                <w:color w:val="000000"/>
                <w:sz w:val="20"/>
                <w:szCs w:val="20"/>
              </w:rPr>
              <w:t>2</w:t>
            </w:r>
          </w:p>
        </w:tc>
        <w:tc>
          <w:tcPr>
            <w:tcW w:w="1417" w:type="dxa"/>
            <w:tcBorders>
              <w:left w:val="nil"/>
              <w:bottom w:val="single" w:sz="4" w:space="0" w:color="auto"/>
              <w:right w:val="single" w:sz="4" w:space="0" w:color="auto"/>
            </w:tcBorders>
            <w:vAlign w:val="center"/>
          </w:tcPr>
          <w:p w14:paraId="62F51580" w14:textId="070F3FBC"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6F46AAC3" w14:textId="13ADB5BD" w:rsidR="005A491B" w:rsidRPr="004A394D" w:rsidRDefault="00B12C94" w:rsidP="005A491B">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1250</w:t>
            </w:r>
          </w:p>
        </w:tc>
        <w:tc>
          <w:tcPr>
            <w:tcW w:w="2551" w:type="dxa"/>
            <w:tcBorders>
              <w:left w:val="nil"/>
              <w:bottom w:val="single" w:sz="4" w:space="0" w:color="auto"/>
              <w:right w:val="single" w:sz="4" w:space="0" w:color="auto"/>
            </w:tcBorders>
            <w:noWrap/>
            <w:vAlign w:val="center"/>
          </w:tcPr>
          <w:p w14:paraId="0511DDD3" w14:textId="575F7A30"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Divisória Eucatex </w:t>
            </w:r>
            <w:proofErr w:type="spellStart"/>
            <w:r w:rsidRPr="00801949">
              <w:rPr>
                <w:rFonts w:ascii="Arial" w:eastAsia="Times New Roman" w:hAnsi="Arial" w:cs="Arial"/>
                <w:color w:val="000000"/>
                <w:sz w:val="20"/>
                <w:szCs w:val="20"/>
                <w:lang w:eastAsia="pt-BR" w:bidi="ar-SA"/>
              </w:rPr>
              <w:t>Eucaplac</w:t>
            </w:r>
            <w:proofErr w:type="spellEnd"/>
            <w:r w:rsidRPr="00801949">
              <w:rPr>
                <w:rFonts w:ascii="Arial" w:eastAsia="Times New Roman" w:hAnsi="Arial" w:cs="Arial"/>
                <w:color w:val="000000"/>
                <w:sz w:val="20"/>
                <w:szCs w:val="20"/>
                <w:lang w:eastAsia="pt-BR" w:bidi="ar-SA"/>
              </w:rPr>
              <w:t xml:space="preserve"> 2,5 mm 1850x2750 branco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977992F"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C3C560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1BCF5A0" w14:textId="77777777" w:rsidR="005A491B" w:rsidRPr="004A394D" w:rsidRDefault="005A491B" w:rsidP="005A491B">
            <w:pPr>
              <w:spacing w:after="0"/>
              <w:jc w:val="both"/>
              <w:rPr>
                <w:rFonts w:ascii="Arial" w:hAnsi="Arial" w:cs="Arial"/>
                <w:color w:val="000000"/>
                <w:sz w:val="20"/>
                <w:szCs w:val="20"/>
              </w:rPr>
            </w:pPr>
          </w:p>
        </w:tc>
      </w:tr>
      <w:tr w:rsidR="005A491B" w:rsidRPr="004A394D" w14:paraId="72E5A0C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CF45FB1" w14:textId="3014C62A"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101</w:t>
            </w:r>
            <w:r w:rsidR="005369A5">
              <w:rPr>
                <w:rFonts w:ascii="Arial" w:eastAsia="Times New Roman" w:hAnsi="Arial" w:cs="Arial"/>
                <w:b/>
                <w:color w:val="000000"/>
                <w:sz w:val="20"/>
                <w:szCs w:val="20"/>
                <w:lang w:eastAsia="pt-BR" w:bidi="ar-SA"/>
              </w:rPr>
              <w:t>3</w:t>
            </w:r>
          </w:p>
        </w:tc>
        <w:tc>
          <w:tcPr>
            <w:tcW w:w="1417" w:type="dxa"/>
            <w:tcBorders>
              <w:left w:val="nil"/>
              <w:bottom w:val="single" w:sz="4" w:space="0" w:color="auto"/>
              <w:right w:val="single" w:sz="4" w:space="0" w:color="auto"/>
            </w:tcBorders>
            <w:vAlign w:val="center"/>
          </w:tcPr>
          <w:p w14:paraId="5607F785" w14:textId="66DF2713"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0AAF8A94" w14:textId="4F3D003A"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6</w:t>
            </w:r>
          </w:p>
        </w:tc>
        <w:tc>
          <w:tcPr>
            <w:tcW w:w="2551" w:type="dxa"/>
            <w:tcBorders>
              <w:left w:val="nil"/>
              <w:bottom w:val="single" w:sz="4" w:space="0" w:color="auto"/>
              <w:right w:val="single" w:sz="4" w:space="0" w:color="auto"/>
            </w:tcBorders>
            <w:noWrap/>
            <w:vAlign w:val="center"/>
          </w:tcPr>
          <w:p w14:paraId="0B63FA67" w14:textId="626C1224"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 de fita borda 19 mm branca 50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58A0275"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A8D0F74"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096C3E3" w14:textId="77777777" w:rsidR="005A491B" w:rsidRPr="004A394D" w:rsidRDefault="005A491B" w:rsidP="005A491B">
            <w:pPr>
              <w:spacing w:after="0"/>
              <w:jc w:val="both"/>
              <w:rPr>
                <w:rFonts w:ascii="Arial" w:hAnsi="Arial" w:cs="Arial"/>
                <w:color w:val="000000"/>
                <w:sz w:val="20"/>
                <w:szCs w:val="20"/>
              </w:rPr>
            </w:pPr>
          </w:p>
        </w:tc>
      </w:tr>
      <w:tr w:rsidR="005A491B" w:rsidRPr="004A394D" w14:paraId="32F4615D"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2205A090" w14:textId="16F54F4B"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101</w:t>
            </w:r>
            <w:r w:rsidR="005369A5">
              <w:rPr>
                <w:rFonts w:ascii="Arial" w:eastAsia="Times New Roman" w:hAnsi="Arial" w:cs="Arial"/>
                <w:b/>
                <w:color w:val="000000"/>
                <w:sz w:val="20"/>
                <w:szCs w:val="20"/>
                <w:lang w:eastAsia="pt-BR" w:bidi="ar-SA"/>
              </w:rPr>
              <w:t>4</w:t>
            </w:r>
          </w:p>
        </w:tc>
        <w:tc>
          <w:tcPr>
            <w:tcW w:w="1417" w:type="dxa"/>
            <w:tcBorders>
              <w:left w:val="nil"/>
              <w:bottom w:val="single" w:sz="4" w:space="0" w:color="auto"/>
              <w:right w:val="single" w:sz="4" w:space="0" w:color="auto"/>
            </w:tcBorders>
            <w:vAlign w:val="center"/>
          </w:tcPr>
          <w:p w14:paraId="4CED7294" w14:textId="3AF67101"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4C516F6E" w14:textId="611DCA88"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125</w:t>
            </w:r>
          </w:p>
        </w:tc>
        <w:tc>
          <w:tcPr>
            <w:tcW w:w="2551" w:type="dxa"/>
            <w:tcBorders>
              <w:left w:val="nil"/>
              <w:bottom w:val="single" w:sz="4" w:space="0" w:color="auto"/>
              <w:right w:val="single" w:sz="4" w:space="0" w:color="auto"/>
            </w:tcBorders>
            <w:noWrap/>
            <w:vAlign w:val="center"/>
          </w:tcPr>
          <w:p w14:paraId="6B2CBCBB" w14:textId="66E7AA83"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Dobradiças de articulação 35mm curva com parafuso 4,0 x 16 </w:t>
            </w:r>
            <w:proofErr w:type="spellStart"/>
            <w:r w:rsidRPr="00801949">
              <w:rPr>
                <w:rFonts w:ascii="Arial" w:eastAsia="Times New Roman" w:hAnsi="Arial" w:cs="Arial"/>
                <w:color w:val="000000"/>
                <w:sz w:val="20"/>
                <w:szCs w:val="20"/>
                <w:lang w:eastAsia="pt-BR" w:bidi="ar-SA"/>
              </w:rPr>
              <w:t>bicromatizado</w:t>
            </w:r>
            <w:proofErr w:type="spellEnd"/>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E512FBF"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A175BE"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7C2F0589" w14:textId="77777777" w:rsidR="005A491B" w:rsidRPr="004A394D" w:rsidRDefault="005A491B" w:rsidP="005A491B">
            <w:pPr>
              <w:spacing w:after="0"/>
              <w:jc w:val="both"/>
              <w:rPr>
                <w:rFonts w:ascii="Arial" w:hAnsi="Arial" w:cs="Arial"/>
                <w:color w:val="000000"/>
                <w:sz w:val="20"/>
                <w:szCs w:val="20"/>
              </w:rPr>
            </w:pPr>
          </w:p>
        </w:tc>
      </w:tr>
      <w:tr w:rsidR="005A491B" w:rsidRPr="004A394D" w14:paraId="05DD85C8"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62B5F94A" w14:textId="16821E30"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w:t>
            </w:r>
            <w:r w:rsidR="00122572">
              <w:rPr>
                <w:rFonts w:ascii="Arial" w:eastAsia="Times New Roman" w:hAnsi="Arial" w:cs="Arial"/>
                <w:b/>
                <w:color w:val="000000"/>
                <w:sz w:val="20"/>
                <w:szCs w:val="20"/>
                <w:lang w:eastAsia="pt-BR" w:bidi="ar-SA"/>
              </w:rPr>
              <w:t>1</w:t>
            </w:r>
            <w:r w:rsidR="005369A5">
              <w:rPr>
                <w:rFonts w:ascii="Arial" w:eastAsia="Times New Roman" w:hAnsi="Arial" w:cs="Arial"/>
                <w:b/>
                <w:color w:val="000000"/>
                <w:sz w:val="20"/>
                <w:szCs w:val="20"/>
                <w:lang w:eastAsia="pt-BR" w:bidi="ar-SA"/>
              </w:rPr>
              <w:t>5</w:t>
            </w:r>
          </w:p>
        </w:tc>
        <w:tc>
          <w:tcPr>
            <w:tcW w:w="1417" w:type="dxa"/>
            <w:tcBorders>
              <w:left w:val="nil"/>
              <w:bottom w:val="single" w:sz="4" w:space="0" w:color="auto"/>
              <w:right w:val="single" w:sz="4" w:space="0" w:color="auto"/>
            </w:tcBorders>
            <w:vAlign w:val="center"/>
          </w:tcPr>
          <w:p w14:paraId="7A296AF7" w14:textId="2E2DAA90"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21F972D4" w14:textId="7494B4CA"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79B6F479" w14:textId="5E9EB85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Fechadura de gaveta curta - Fecho para </w:t>
            </w:r>
            <w:proofErr w:type="spellStart"/>
            <w:proofErr w:type="gramStart"/>
            <w:r w:rsidRPr="00801949">
              <w:rPr>
                <w:rFonts w:ascii="Arial" w:eastAsia="Times New Roman" w:hAnsi="Arial" w:cs="Arial"/>
                <w:color w:val="000000"/>
                <w:sz w:val="20"/>
                <w:szCs w:val="20"/>
                <w:lang w:eastAsia="pt-BR" w:bidi="ar-SA"/>
              </w:rPr>
              <w:t>gaveta;Tamanho</w:t>
            </w:r>
            <w:proofErr w:type="spellEnd"/>
            <w:proofErr w:type="gramEnd"/>
            <w:r w:rsidRPr="00801949">
              <w:rPr>
                <w:rFonts w:ascii="Arial" w:eastAsia="Times New Roman" w:hAnsi="Arial" w:cs="Arial"/>
                <w:color w:val="000000"/>
                <w:sz w:val="20"/>
                <w:szCs w:val="20"/>
                <w:lang w:eastAsia="pt-BR" w:bidi="ar-SA"/>
              </w:rPr>
              <w:t>: 31mm;Acabamento: Cromado</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ACDAE67"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FA8ADB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51D088B" w14:textId="77777777" w:rsidR="005A491B" w:rsidRPr="004A394D" w:rsidRDefault="005A491B" w:rsidP="005A491B">
            <w:pPr>
              <w:spacing w:after="0"/>
              <w:jc w:val="both"/>
              <w:rPr>
                <w:rFonts w:ascii="Arial" w:hAnsi="Arial" w:cs="Arial"/>
                <w:color w:val="000000"/>
                <w:sz w:val="20"/>
                <w:szCs w:val="20"/>
              </w:rPr>
            </w:pPr>
          </w:p>
        </w:tc>
      </w:tr>
      <w:tr w:rsidR="005A491B" w:rsidRPr="004A394D" w14:paraId="291CDBF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1BA7F9A" w14:textId="05856E2E" w:rsidR="005A491B" w:rsidRPr="009E505F" w:rsidRDefault="00D5120E"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w:t>
            </w:r>
            <w:r w:rsidR="00122572">
              <w:rPr>
                <w:rFonts w:ascii="Arial" w:eastAsia="Times New Roman" w:hAnsi="Arial" w:cs="Arial"/>
                <w:b/>
                <w:color w:val="000000"/>
                <w:sz w:val="20"/>
                <w:szCs w:val="20"/>
                <w:lang w:eastAsia="pt-BR" w:bidi="ar-SA"/>
              </w:rPr>
              <w:t>01</w:t>
            </w:r>
            <w:r w:rsidR="005369A5">
              <w:rPr>
                <w:rFonts w:ascii="Arial" w:eastAsia="Times New Roman" w:hAnsi="Arial" w:cs="Arial"/>
                <w:b/>
                <w:color w:val="000000"/>
                <w:sz w:val="20"/>
                <w:szCs w:val="20"/>
                <w:lang w:eastAsia="pt-BR" w:bidi="ar-SA"/>
              </w:rPr>
              <w:t>6</w:t>
            </w:r>
          </w:p>
        </w:tc>
        <w:tc>
          <w:tcPr>
            <w:tcW w:w="1417" w:type="dxa"/>
            <w:tcBorders>
              <w:left w:val="nil"/>
              <w:bottom w:val="single" w:sz="4" w:space="0" w:color="auto"/>
              <w:right w:val="single" w:sz="4" w:space="0" w:color="auto"/>
            </w:tcBorders>
            <w:vAlign w:val="center"/>
          </w:tcPr>
          <w:p w14:paraId="3ABDE241" w14:textId="51447A62"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219DB101" w14:textId="0057B85B"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399C4197" w14:textId="6D500F76"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Rolos de fita borda em PVC 22mm branca com 50 Metros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A8D099C"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FB671A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532CE30" w14:textId="77777777" w:rsidR="005A491B" w:rsidRPr="004A394D" w:rsidRDefault="005A491B" w:rsidP="005A491B">
            <w:pPr>
              <w:spacing w:after="0"/>
              <w:jc w:val="both"/>
              <w:rPr>
                <w:rFonts w:ascii="Arial" w:hAnsi="Arial" w:cs="Arial"/>
                <w:color w:val="000000"/>
                <w:sz w:val="20"/>
                <w:szCs w:val="20"/>
              </w:rPr>
            </w:pPr>
          </w:p>
        </w:tc>
      </w:tr>
      <w:tr w:rsidR="005A491B" w:rsidRPr="004A394D" w14:paraId="4F285C1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7176EBF4" w14:textId="45708574" w:rsidR="005A491B" w:rsidRPr="009E505F"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101</w:t>
            </w:r>
            <w:r w:rsidR="005369A5">
              <w:rPr>
                <w:rFonts w:ascii="Arial" w:eastAsia="Times New Roman" w:hAnsi="Arial" w:cs="Arial"/>
                <w:b/>
                <w:color w:val="000000"/>
                <w:sz w:val="20"/>
                <w:szCs w:val="20"/>
                <w:lang w:eastAsia="pt-BR" w:bidi="ar-SA"/>
              </w:rPr>
              <w:t>7</w:t>
            </w:r>
          </w:p>
        </w:tc>
        <w:tc>
          <w:tcPr>
            <w:tcW w:w="1417" w:type="dxa"/>
            <w:tcBorders>
              <w:left w:val="nil"/>
              <w:bottom w:val="single" w:sz="4" w:space="0" w:color="auto"/>
              <w:right w:val="single" w:sz="4" w:space="0" w:color="auto"/>
            </w:tcBorders>
            <w:vAlign w:val="center"/>
          </w:tcPr>
          <w:p w14:paraId="7A46EE1E" w14:textId="6DA87897"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0E29E61E" w14:textId="2984CE18"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w:t>
            </w:r>
          </w:p>
        </w:tc>
        <w:tc>
          <w:tcPr>
            <w:tcW w:w="2551" w:type="dxa"/>
            <w:tcBorders>
              <w:left w:val="nil"/>
              <w:bottom w:val="single" w:sz="4" w:space="0" w:color="auto"/>
              <w:right w:val="single" w:sz="4" w:space="0" w:color="auto"/>
            </w:tcBorders>
            <w:noWrap/>
            <w:vAlign w:val="center"/>
          </w:tcPr>
          <w:p w14:paraId="786DD20E" w14:textId="3FD0C822"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Rolos de fita borda em PVC 35mm branca 50 Metros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r w:rsidRPr="00801949">
              <w:rPr>
                <w:rFonts w:ascii="Arial" w:eastAsia="Times New Roman" w:hAnsi="Arial" w:cs="Arial"/>
                <w:color w:val="000000"/>
                <w:sz w:val="20"/>
                <w:szCs w:val="20"/>
                <w:lang w:eastAsia="pt-BR" w:bidi="ar-SA"/>
              </w:rPr>
              <w:t xml:space="preserve"> </w:t>
            </w:r>
          </w:p>
        </w:tc>
        <w:tc>
          <w:tcPr>
            <w:tcW w:w="1276" w:type="dxa"/>
            <w:tcBorders>
              <w:left w:val="nil"/>
              <w:bottom w:val="single" w:sz="4" w:space="0" w:color="auto"/>
              <w:right w:val="single" w:sz="4" w:space="0" w:color="auto"/>
            </w:tcBorders>
          </w:tcPr>
          <w:p w14:paraId="28205607"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B91169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81CAD13" w14:textId="77777777" w:rsidR="005A491B" w:rsidRPr="004A394D" w:rsidRDefault="005A491B" w:rsidP="005A491B">
            <w:pPr>
              <w:spacing w:after="0"/>
              <w:jc w:val="both"/>
              <w:rPr>
                <w:rFonts w:ascii="Arial" w:hAnsi="Arial" w:cs="Arial"/>
                <w:color w:val="000000"/>
                <w:sz w:val="20"/>
                <w:szCs w:val="20"/>
              </w:rPr>
            </w:pPr>
          </w:p>
        </w:tc>
      </w:tr>
      <w:tr w:rsidR="005A491B" w:rsidRPr="004A394D" w14:paraId="24E14295"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4A9D0C27" w14:textId="428AE11A" w:rsidR="005A491B" w:rsidRPr="009E505F"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lastRenderedPageBreak/>
              <w:t>101</w:t>
            </w:r>
            <w:r w:rsidR="005369A5">
              <w:rPr>
                <w:rFonts w:ascii="Arial" w:eastAsia="Times New Roman" w:hAnsi="Arial" w:cs="Arial"/>
                <w:b/>
                <w:color w:val="000000"/>
                <w:sz w:val="20"/>
                <w:szCs w:val="20"/>
                <w:lang w:eastAsia="pt-BR" w:bidi="ar-SA"/>
              </w:rPr>
              <w:t>8</w:t>
            </w:r>
          </w:p>
        </w:tc>
        <w:tc>
          <w:tcPr>
            <w:tcW w:w="1417" w:type="dxa"/>
            <w:tcBorders>
              <w:left w:val="nil"/>
              <w:bottom w:val="single" w:sz="4" w:space="0" w:color="auto"/>
              <w:right w:val="single" w:sz="4" w:space="0" w:color="auto"/>
            </w:tcBorders>
            <w:vAlign w:val="center"/>
          </w:tcPr>
          <w:p w14:paraId="05E80C23" w14:textId="2C6CD2BD"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322657A2" w14:textId="784785DD"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center"/>
          </w:tcPr>
          <w:p w14:paraId="03FCAF2E" w14:textId="794EFE3E"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Peças targetas ou ferrolho redondo em aço 63mm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FD93C9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BF5841C"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4D9DC32" w14:textId="77777777" w:rsidR="005A491B" w:rsidRPr="004A394D" w:rsidRDefault="005A491B" w:rsidP="005A491B">
            <w:pPr>
              <w:spacing w:after="0"/>
              <w:jc w:val="both"/>
              <w:rPr>
                <w:rFonts w:ascii="Arial" w:hAnsi="Arial" w:cs="Arial"/>
                <w:color w:val="000000"/>
                <w:sz w:val="20"/>
                <w:szCs w:val="20"/>
              </w:rPr>
            </w:pPr>
          </w:p>
        </w:tc>
      </w:tr>
      <w:tr w:rsidR="005A491B" w:rsidRPr="004A394D" w14:paraId="30011766"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1F43DB6E" w14:textId="0F9B31A1" w:rsidR="005A491B" w:rsidRPr="009E505F"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101</w:t>
            </w:r>
            <w:r w:rsidR="005369A5">
              <w:rPr>
                <w:rFonts w:ascii="Arial" w:eastAsia="Times New Roman" w:hAnsi="Arial" w:cs="Arial"/>
                <w:b/>
                <w:color w:val="000000"/>
                <w:sz w:val="20"/>
                <w:szCs w:val="20"/>
                <w:lang w:eastAsia="pt-BR" w:bidi="ar-SA"/>
              </w:rPr>
              <w:t>9</w:t>
            </w:r>
          </w:p>
        </w:tc>
        <w:tc>
          <w:tcPr>
            <w:tcW w:w="1417" w:type="dxa"/>
            <w:tcBorders>
              <w:left w:val="nil"/>
              <w:bottom w:val="single" w:sz="4" w:space="0" w:color="auto"/>
              <w:right w:val="single" w:sz="4" w:space="0" w:color="auto"/>
            </w:tcBorders>
            <w:vAlign w:val="center"/>
          </w:tcPr>
          <w:p w14:paraId="0945D8BD" w14:textId="47E51BE6"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579892F7" w14:textId="6DE9AA14"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center"/>
          </w:tcPr>
          <w:p w14:paraId="134AF270" w14:textId="3FE9BFEE"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2750x1850x15mm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436AF6"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E6B22A7"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F1D3EDA" w14:textId="77777777" w:rsidR="005A491B" w:rsidRPr="004A394D" w:rsidRDefault="005A491B" w:rsidP="005A491B">
            <w:pPr>
              <w:spacing w:after="0"/>
              <w:jc w:val="both"/>
              <w:rPr>
                <w:rFonts w:ascii="Arial" w:hAnsi="Arial" w:cs="Arial"/>
                <w:color w:val="000000"/>
                <w:sz w:val="20"/>
                <w:szCs w:val="20"/>
              </w:rPr>
            </w:pPr>
          </w:p>
        </w:tc>
      </w:tr>
      <w:tr w:rsidR="005A491B" w:rsidRPr="004A394D" w14:paraId="606E6B7B" w14:textId="77777777" w:rsidTr="00A5059F">
        <w:trPr>
          <w:trHeight w:val="70"/>
        </w:trPr>
        <w:tc>
          <w:tcPr>
            <w:tcW w:w="851" w:type="dxa"/>
            <w:tcBorders>
              <w:left w:val="single" w:sz="4" w:space="0" w:color="auto"/>
              <w:bottom w:val="single" w:sz="4" w:space="0" w:color="auto"/>
              <w:right w:val="single" w:sz="4" w:space="0" w:color="auto"/>
            </w:tcBorders>
            <w:noWrap/>
            <w:vAlign w:val="center"/>
          </w:tcPr>
          <w:p w14:paraId="3DD278AE" w14:textId="493EA231" w:rsidR="005A491B" w:rsidRPr="009E505F"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w:t>
            </w:r>
            <w:r w:rsidR="005369A5">
              <w:rPr>
                <w:rFonts w:ascii="Arial" w:eastAsia="Times New Roman" w:hAnsi="Arial" w:cs="Arial"/>
                <w:b/>
                <w:color w:val="000000"/>
                <w:sz w:val="20"/>
                <w:szCs w:val="20"/>
                <w:lang w:eastAsia="pt-BR" w:bidi="ar-SA"/>
              </w:rPr>
              <w:t>20</w:t>
            </w:r>
          </w:p>
        </w:tc>
        <w:tc>
          <w:tcPr>
            <w:tcW w:w="1417" w:type="dxa"/>
            <w:tcBorders>
              <w:left w:val="nil"/>
              <w:bottom w:val="single" w:sz="4" w:space="0" w:color="auto"/>
              <w:right w:val="single" w:sz="4" w:space="0" w:color="auto"/>
            </w:tcBorders>
            <w:vAlign w:val="center"/>
          </w:tcPr>
          <w:p w14:paraId="4E6C7C82" w14:textId="2EB34541"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UNIDADE </w:t>
            </w:r>
          </w:p>
        </w:tc>
        <w:tc>
          <w:tcPr>
            <w:tcW w:w="993" w:type="dxa"/>
            <w:tcBorders>
              <w:left w:val="nil"/>
              <w:bottom w:val="single" w:sz="4" w:space="0" w:color="auto"/>
              <w:right w:val="single" w:sz="4" w:space="0" w:color="auto"/>
            </w:tcBorders>
            <w:noWrap/>
            <w:vAlign w:val="center"/>
          </w:tcPr>
          <w:p w14:paraId="32F16F9A" w14:textId="36560E3E" w:rsidR="005A491B" w:rsidRPr="00801949" w:rsidRDefault="00B12C94"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12</w:t>
            </w:r>
          </w:p>
        </w:tc>
        <w:tc>
          <w:tcPr>
            <w:tcW w:w="2551" w:type="dxa"/>
            <w:tcBorders>
              <w:left w:val="nil"/>
              <w:bottom w:val="single" w:sz="4" w:space="0" w:color="auto"/>
              <w:right w:val="single" w:sz="4" w:space="0" w:color="auto"/>
            </w:tcBorders>
            <w:noWrap/>
            <w:vAlign w:val="center"/>
          </w:tcPr>
          <w:p w14:paraId="735341C1" w14:textId="48BD865C"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Chapas de MDF branco </w:t>
            </w:r>
            <w:proofErr w:type="gramStart"/>
            <w:r w:rsidRPr="00801949">
              <w:rPr>
                <w:rFonts w:ascii="Arial" w:eastAsia="Times New Roman" w:hAnsi="Arial" w:cs="Arial"/>
                <w:color w:val="000000"/>
                <w:sz w:val="20"/>
                <w:szCs w:val="20"/>
                <w:lang w:eastAsia="pt-BR" w:bidi="ar-SA"/>
              </w:rPr>
              <w:t>2 face</w:t>
            </w:r>
            <w:proofErr w:type="gramEnd"/>
            <w:r w:rsidRPr="00801949">
              <w:rPr>
                <w:rFonts w:ascii="Arial" w:eastAsia="Times New Roman" w:hAnsi="Arial" w:cs="Arial"/>
                <w:color w:val="000000"/>
                <w:sz w:val="20"/>
                <w:szCs w:val="20"/>
                <w:lang w:eastAsia="pt-BR" w:bidi="ar-SA"/>
              </w:rPr>
              <w:t xml:space="preserve"> 2750x1850x18mm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C0E8F02"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5913058"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DF87A09" w14:textId="77777777" w:rsidR="005A491B" w:rsidRPr="004A394D" w:rsidRDefault="005A491B" w:rsidP="005A491B">
            <w:pPr>
              <w:spacing w:after="0"/>
              <w:jc w:val="both"/>
              <w:rPr>
                <w:rFonts w:ascii="Arial" w:hAnsi="Arial" w:cs="Arial"/>
                <w:color w:val="000000"/>
                <w:sz w:val="20"/>
                <w:szCs w:val="20"/>
              </w:rPr>
            </w:pPr>
          </w:p>
        </w:tc>
      </w:tr>
    </w:tbl>
    <w:p w14:paraId="0C9EBFC1" w14:textId="2FF15B12" w:rsidR="00084876" w:rsidRDefault="00084876"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4AD2ABD3"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77DE951" w14:textId="77777777" w:rsidR="002229F7" w:rsidRPr="009D4200" w:rsidRDefault="002229F7" w:rsidP="00A5059F">
            <w:pPr>
              <w:spacing w:after="0"/>
              <w:jc w:val="center"/>
              <w:rPr>
                <w:rFonts w:ascii="Arial" w:hAnsi="Arial" w:cs="Arial"/>
                <w:b/>
                <w:bCs/>
                <w:color w:val="auto"/>
                <w:sz w:val="20"/>
                <w:szCs w:val="20"/>
              </w:rPr>
            </w:pPr>
          </w:p>
          <w:p w14:paraId="346CBE70" w14:textId="6855EA42"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53 – CONCORRÊNCIA GERAL</w:t>
            </w:r>
          </w:p>
        </w:tc>
      </w:tr>
      <w:tr w:rsidR="002229F7" w:rsidRPr="004A394D" w14:paraId="26DEEB84"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0F168F07"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6F79BD0E"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C56C729"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8233A2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A7A9DDF"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D073439"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86B6219" w14:textId="77777777" w:rsidR="002229F7" w:rsidRDefault="002229F7" w:rsidP="00A5059F">
            <w:pPr>
              <w:spacing w:after="0"/>
              <w:jc w:val="center"/>
              <w:rPr>
                <w:rFonts w:ascii="Arial" w:hAnsi="Arial" w:cs="Arial"/>
                <w:b/>
                <w:bCs/>
                <w:color w:val="000000"/>
                <w:sz w:val="20"/>
                <w:szCs w:val="20"/>
              </w:rPr>
            </w:pPr>
          </w:p>
          <w:p w14:paraId="5A9F286E"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4B9F1FC2"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50FDDB7A" w14:textId="0D6BD10E"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102</w:t>
            </w:r>
            <w:r w:rsidR="005369A5">
              <w:rPr>
                <w:rFonts w:ascii="Arial" w:hAnsi="Arial" w:cs="Arial"/>
                <w:b/>
                <w:bCs/>
                <w:color w:val="000000"/>
                <w:sz w:val="20"/>
                <w:szCs w:val="20"/>
              </w:rPr>
              <w:t>1</w:t>
            </w:r>
          </w:p>
        </w:tc>
        <w:tc>
          <w:tcPr>
            <w:tcW w:w="1417" w:type="dxa"/>
            <w:tcBorders>
              <w:left w:val="nil"/>
              <w:bottom w:val="single" w:sz="4" w:space="0" w:color="auto"/>
              <w:right w:val="single" w:sz="4" w:space="0" w:color="auto"/>
            </w:tcBorders>
            <w:vAlign w:val="bottom"/>
          </w:tcPr>
          <w:p w14:paraId="35D9BDD3" w14:textId="0BDA3DE3"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Milheiro</w:t>
            </w:r>
          </w:p>
        </w:tc>
        <w:tc>
          <w:tcPr>
            <w:tcW w:w="993" w:type="dxa"/>
            <w:tcBorders>
              <w:left w:val="nil"/>
              <w:bottom w:val="single" w:sz="4" w:space="0" w:color="auto"/>
              <w:right w:val="single" w:sz="4" w:space="0" w:color="auto"/>
            </w:tcBorders>
            <w:noWrap/>
            <w:vAlign w:val="bottom"/>
          </w:tcPr>
          <w:p w14:paraId="7D540DB5" w14:textId="3479F083" w:rsidR="005A491B" w:rsidRPr="004A394D" w:rsidRDefault="005E6E5D" w:rsidP="005A491B">
            <w:pPr>
              <w:spacing w:after="0"/>
              <w:jc w:val="center"/>
              <w:rPr>
                <w:rFonts w:ascii="Arial" w:hAnsi="Arial" w:cs="Arial"/>
                <w:color w:val="000000"/>
                <w:sz w:val="20"/>
                <w:szCs w:val="20"/>
              </w:rPr>
            </w:pPr>
            <w:r>
              <w:rPr>
                <w:rFonts w:ascii="Arial" w:hAnsi="Arial" w:cs="Arial"/>
                <w:color w:val="000000"/>
                <w:sz w:val="20"/>
                <w:szCs w:val="20"/>
              </w:rPr>
              <w:t>150</w:t>
            </w:r>
          </w:p>
        </w:tc>
        <w:tc>
          <w:tcPr>
            <w:tcW w:w="2551" w:type="dxa"/>
            <w:tcBorders>
              <w:left w:val="nil"/>
              <w:bottom w:val="single" w:sz="4" w:space="0" w:color="auto"/>
              <w:right w:val="single" w:sz="4" w:space="0" w:color="auto"/>
            </w:tcBorders>
            <w:noWrap/>
            <w:vAlign w:val="bottom"/>
          </w:tcPr>
          <w:p w14:paraId="1C9ED297" w14:textId="5E25E7A6"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Tijolo de cerâmica 9 x 14 x 24cm com 6 furos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01ABD2"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F295D4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0EC12EF" w14:textId="77777777" w:rsidR="005A491B" w:rsidRPr="004A394D" w:rsidRDefault="005A491B" w:rsidP="005A491B">
            <w:pPr>
              <w:spacing w:after="0"/>
              <w:jc w:val="both"/>
              <w:rPr>
                <w:rFonts w:ascii="Arial" w:hAnsi="Arial" w:cs="Arial"/>
                <w:color w:val="000000"/>
                <w:sz w:val="20"/>
                <w:szCs w:val="20"/>
              </w:rPr>
            </w:pPr>
          </w:p>
        </w:tc>
      </w:tr>
      <w:tr w:rsidR="005A491B" w:rsidRPr="004A394D" w14:paraId="4F96F1C7"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603131A3" w14:textId="0AD024C2" w:rsidR="005A491B" w:rsidRPr="00801949" w:rsidRDefault="00122572" w:rsidP="005A491B">
            <w:pPr>
              <w:spacing w:after="0"/>
              <w:jc w:val="center"/>
              <w:rPr>
                <w:rFonts w:ascii="Arial" w:eastAsia="Times New Roman" w:hAnsi="Arial" w:cs="Arial"/>
                <w:b/>
                <w:bCs/>
                <w:color w:val="0D0D0D"/>
                <w:sz w:val="20"/>
                <w:szCs w:val="20"/>
                <w:lang w:eastAsia="pt-BR" w:bidi="ar-SA"/>
              </w:rPr>
            </w:pPr>
            <w:r>
              <w:rPr>
                <w:rFonts w:ascii="Arial" w:eastAsia="Times New Roman" w:hAnsi="Arial" w:cs="Arial"/>
                <w:b/>
                <w:bCs/>
                <w:color w:val="0D0D0D"/>
                <w:sz w:val="20"/>
                <w:szCs w:val="20"/>
                <w:lang w:eastAsia="pt-BR" w:bidi="ar-SA"/>
              </w:rPr>
              <w:t>102</w:t>
            </w:r>
            <w:r w:rsidR="005369A5">
              <w:rPr>
                <w:rFonts w:ascii="Arial" w:eastAsia="Times New Roman" w:hAnsi="Arial" w:cs="Arial"/>
                <w:b/>
                <w:bCs/>
                <w:color w:val="0D0D0D"/>
                <w:sz w:val="20"/>
                <w:szCs w:val="20"/>
                <w:lang w:eastAsia="pt-BR" w:bidi="ar-SA"/>
              </w:rPr>
              <w:t>2</w:t>
            </w:r>
          </w:p>
        </w:tc>
        <w:tc>
          <w:tcPr>
            <w:tcW w:w="1417" w:type="dxa"/>
            <w:tcBorders>
              <w:left w:val="nil"/>
              <w:bottom w:val="single" w:sz="4" w:space="0" w:color="auto"/>
              <w:right w:val="single" w:sz="4" w:space="0" w:color="auto"/>
            </w:tcBorders>
            <w:vAlign w:val="bottom"/>
          </w:tcPr>
          <w:p w14:paraId="5A4A3505" w14:textId="0A7C6B2F"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Milheiro</w:t>
            </w:r>
          </w:p>
        </w:tc>
        <w:tc>
          <w:tcPr>
            <w:tcW w:w="993" w:type="dxa"/>
            <w:tcBorders>
              <w:left w:val="nil"/>
              <w:bottom w:val="single" w:sz="4" w:space="0" w:color="auto"/>
              <w:right w:val="single" w:sz="4" w:space="0" w:color="auto"/>
            </w:tcBorders>
            <w:noWrap/>
            <w:vAlign w:val="bottom"/>
          </w:tcPr>
          <w:p w14:paraId="6BE0F5DA" w14:textId="0F04BE18" w:rsidR="005A491B" w:rsidRPr="00801949" w:rsidRDefault="005E6E5D"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75</w:t>
            </w:r>
          </w:p>
        </w:tc>
        <w:tc>
          <w:tcPr>
            <w:tcW w:w="2551" w:type="dxa"/>
            <w:tcBorders>
              <w:left w:val="nil"/>
              <w:bottom w:val="single" w:sz="4" w:space="0" w:color="auto"/>
              <w:right w:val="single" w:sz="4" w:space="0" w:color="auto"/>
            </w:tcBorders>
            <w:noWrap/>
            <w:vAlign w:val="bottom"/>
          </w:tcPr>
          <w:p w14:paraId="3044A1C2" w14:textId="4BAF7634"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Tijolo de cerâmica 14 x 19 x 29cm com 9 furos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3FE692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2155A5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83836B0" w14:textId="77777777" w:rsidR="005A491B" w:rsidRPr="004A394D" w:rsidRDefault="005A491B" w:rsidP="005A491B">
            <w:pPr>
              <w:spacing w:after="0"/>
              <w:jc w:val="both"/>
              <w:rPr>
                <w:rFonts w:ascii="Arial" w:hAnsi="Arial" w:cs="Arial"/>
                <w:color w:val="000000"/>
                <w:sz w:val="20"/>
                <w:szCs w:val="20"/>
              </w:rPr>
            </w:pPr>
          </w:p>
        </w:tc>
      </w:tr>
    </w:tbl>
    <w:p w14:paraId="32923383" w14:textId="77777777" w:rsidR="002229F7" w:rsidRDefault="002229F7" w:rsidP="002229F7">
      <w:pPr>
        <w:spacing w:after="0" w:line="240" w:lineRule="auto"/>
        <w:rPr>
          <w:rFonts w:ascii="Arial" w:hAnsi="Arial" w:cs="Arial"/>
          <w:sz w:val="20"/>
          <w:szCs w:val="20"/>
        </w:rPr>
      </w:pPr>
    </w:p>
    <w:p w14:paraId="2DCF00DB"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5885A37D"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960AA58" w14:textId="77777777" w:rsidR="002229F7" w:rsidRPr="009D4200" w:rsidRDefault="002229F7" w:rsidP="00A5059F">
            <w:pPr>
              <w:spacing w:after="0"/>
              <w:jc w:val="center"/>
              <w:rPr>
                <w:rFonts w:ascii="Arial" w:hAnsi="Arial" w:cs="Arial"/>
                <w:b/>
                <w:bCs/>
                <w:color w:val="auto"/>
                <w:sz w:val="20"/>
                <w:szCs w:val="20"/>
              </w:rPr>
            </w:pPr>
          </w:p>
          <w:p w14:paraId="0C73FB8A" w14:textId="7621CB9F"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54</w:t>
            </w:r>
            <w:r w:rsidRPr="00E6603E">
              <w:rPr>
                <w:rFonts w:ascii="Arial" w:hAnsi="Arial" w:cs="Arial"/>
                <w:b/>
                <w:bCs/>
                <w:color w:val="FFFF00"/>
                <w:sz w:val="20"/>
                <w:szCs w:val="20"/>
              </w:rPr>
              <w:t xml:space="preserve"> – EXCLUSIVO PARA ME E/OU EPP</w:t>
            </w:r>
          </w:p>
        </w:tc>
      </w:tr>
      <w:tr w:rsidR="002229F7" w:rsidRPr="004A394D" w14:paraId="6943D8A7"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19DDE1C2"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02A7FCD"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975E1BF"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2A62230C"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11E741DA"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FD60E67"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01F366D4" w14:textId="77777777" w:rsidR="002229F7" w:rsidRDefault="002229F7" w:rsidP="00A5059F">
            <w:pPr>
              <w:spacing w:after="0"/>
              <w:jc w:val="center"/>
              <w:rPr>
                <w:rFonts w:ascii="Arial" w:hAnsi="Arial" w:cs="Arial"/>
                <w:b/>
                <w:bCs/>
                <w:color w:val="000000"/>
                <w:sz w:val="20"/>
                <w:szCs w:val="20"/>
              </w:rPr>
            </w:pPr>
          </w:p>
          <w:p w14:paraId="71BC8B95"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36D00436"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6ADB6372" w14:textId="2FD8C01C"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102</w:t>
            </w:r>
            <w:r w:rsidR="005369A5">
              <w:rPr>
                <w:rFonts w:ascii="Arial" w:hAnsi="Arial" w:cs="Arial"/>
                <w:b/>
                <w:bCs/>
                <w:color w:val="000000"/>
                <w:sz w:val="20"/>
                <w:szCs w:val="20"/>
              </w:rPr>
              <w:t>3</w:t>
            </w:r>
          </w:p>
        </w:tc>
        <w:tc>
          <w:tcPr>
            <w:tcW w:w="1417" w:type="dxa"/>
            <w:tcBorders>
              <w:left w:val="nil"/>
              <w:bottom w:val="single" w:sz="4" w:space="0" w:color="auto"/>
              <w:right w:val="single" w:sz="4" w:space="0" w:color="auto"/>
            </w:tcBorders>
            <w:vAlign w:val="bottom"/>
          </w:tcPr>
          <w:p w14:paraId="7D82F203" w14:textId="3DADBFD9"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Milheiro</w:t>
            </w:r>
          </w:p>
        </w:tc>
        <w:tc>
          <w:tcPr>
            <w:tcW w:w="993" w:type="dxa"/>
            <w:tcBorders>
              <w:left w:val="nil"/>
              <w:bottom w:val="single" w:sz="4" w:space="0" w:color="auto"/>
              <w:right w:val="single" w:sz="4" w:space="0" w:color="auto"/>
            </w:tcBorders>
            <w:noWrap/>
            <w:vAlign w:val="bottom"/>
          </w:tcPr>
          <w:p w14:paraId="238B68FC" w14:textId="1034D8C9" w:rsidR="005A491B" w:rsidRPr="004A394D" w:rsidRDefault="005E6E5D" w:rsidP="005A491B">
            <w:pPr>
              <w:spacing w:after="0"/>
              <w:jc w:val="center"/>
              <w:rPr>
                <w:rFonts w:ascii="Arial" w:hAnsi="Arial" w:cs="Arial"/>
                <w:color w:val="000000"/>
                <w:sz w:val="20"/>
                <w:szCs w:val="20"/>
              </w:rPr>
            </w:pPr>
            <w:r>
              <w:rPr>
                <w:rFonts w:ascii="Arial" w:hAnsi="Arial" w:cs="Arial"/>
                <w:color w:val="000000"/>
                <w:sz w:val="20"/>
                <w:szCs w:val="20"/>
              </w:rPr>
              <w:t>50</w:t>
            </w:r>
          </w:p>
        </w:tc>
        <w:tc>
          <w:tcPr>
            <w:tcW w:w="2551" w:type="dxa"/>
            <w:tcBorders>
              <w:left w:val="nil"/>
              <w:bottom w:val="single" w:sz="4" w:space="0" w:color="auto"/>
              <w:right w:val="single" w:sz="4" w:space="0" w:color="auto"/>
            </w:tcBorders>
            <w:noWrap/>
            <w:vAlign w:val="bottom"/>
          </w:tcPr>
          <w:p w14:paraId="364743D2" w14:textId="6A1DBF80"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Tijolo de cerâmica 9 x 14 x 24cm com 6 furos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701929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60EF9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D433B2" w14:textId="77777777" w:rsidR="005A491B" w:rsidRPr="004A394D" w:rsidRDefault="005A491B" w:rsidP="005A491B">
            <w:pPr>
              <w:spacing w:after="0"/>
              <w:jc w:val="both"/>
              <w:rPr>
                <w:rFonts w:ascii="Arial" w:hAnsi="Arial" w:cs="Arial"/>
                <w:color w:val="000000"/>
                <w:sz w:val="20"/>
                <w:szCs w:val="20"/>
              </w:rPr>
            </w:pPr>
          </w:p>
        </w:tc>
      </w:tr>
      <w:tr w:rsidR="005A491B" w:rsidRPr="004A394D" w14:paraId="5DAC6284"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22444DE1" w14:textId="4AEA8F52" w:rsidR="005A491B" w:rsidRPr="00801949" w:rsidRDefault="00122572" w:rsidP="005A491B">
            <w:pPr>
              <w:spacing w:after="0"/>
              <w:jc w:val="center"/>
              <w:rPr>
                <w:rFonts w:ascii="Arial" w:eastAsia="Times New Roman" w:hAnsi="Arial" w:cs="Arial"/>
                <w:b/>
                <w:bCs/>
                <w:color w:val="0D0D0D"/>
                <w:sz w:val="20"/>
                <w:szCs w:val="20"/>
                <w:lang w:eastAsia="pt-BR" w:bidi="ar-SA"/>
              </w:rPr>
            </w:pPr>
            <w:r>
              <w:rPr>
                <w:rFonts w:ascii="Arial" w:eastAsia="Times New Roman" w:hAnsi="Arial" w:cs="Arial"/>
                <w:b/>
                <w:bCs/>
                <w:color w:val="0D0D0D"/>
                <w:sz w:val="20"/>
                <w:szCs w:val="20"/>
                <w:lang w:eastAsia="pt-BR" w:bidi="ar-SA"/>
              </w:rPr>
              <w:t>102</w:t>
            </w:r>
            <w:r w:rsidR="005369A5">
              <w:rPr>
                <w:rFonts w:ascii="Arial" w:eastAsia="Times New Roman" w:hAnsi="Arial" w:cs="Arial"/>
                <w:b/>
                <w:bCs/>
                <w:color w:val="0D0D0D"/>
                <w:sz w:val="20"/>
                <w:szCs w:val="20"/>
                <w:lang w:eastAsia="pt-BR" w:bidi="ar-SA"/>
              </w:rPr>
              <w:t>4</w:t>
            </w:r>
          </w:p>
        </w:tc>
        <w:tc>
          <w:tcPr>
            <w:tcW w:w="1417" w:type="dxa"/>
            <w:tcBorders>
              <w:left w:val="nil"/>
              <w:bottom w:val="single" w:sz="4" w:space="0" w:color="auto"/>
              <w:right w:val="single" w:sz="4" w:space="0" w:color="auto"/>
            </w:tcBorders>
            <w:vAlign w:val="bottom"/>
          </w:tcPr>
          <w:p w14:paraId="316C742D" w14:textId="3D2E65F4"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Milheiro</w:t>
            </w:r>
          </w:p>
        </w:tc>
        <w:tc>
          <w:tcPr>
            <w:tcW w:w="993" w:type="dxa"/>
            <w:tcBorders>
              <w:left w:val="nil"/>
              <w:bottom w:val="single" w:sz="4" w:space="0" w:color="auto"/>
              <w:right w:val="single" w:sz="4" w:space="0" w:color="auto"/>
            </w:tcBorders>
            <w:noWrap/>
            <w:vAlign w:val="bottom"/>
          </w:tcPr>
          <w:p w14:paraId="28B1A81C" w14:textId="1EF5FFAA" w:rsidR="005A491B" w:rsidRPr="00801949" w:rsidRDefault="005E6E5D" w:rsidP="005A491B">
            <w:pPr>
              <w:spacing w:after="0"/>
              <w:jc w:val="center"/>
              <w:rPr>
                <w:rFonts w:ascii="Arial" w:eastAsia="Times New Roman" w:hAnsi="Arial" w:cs="Arial"/>
                <w:color w:val="000000"/>
                <w:sz w:val="20"/>
                <w:szCs w:val="20"/>
                <w:lang w:eastAsia="pt-BR" w:bidi="ar-SA"/>
              </w:rPr>
            </w:pPr>
            <w:r>
              <w:rPr>
                <w:rFonts w:ascii="Arial" w:eastAsia="Times New Roman" w:hAnsi="Arial" w:cs="Arial"/>
                <w:color w:val="000000"/>
                <w:sz w:val="20"/>
                <w:szCs w:val="20"/>
                <w:lang w:eastAsia="pt-BR" w:bidi="ar-SA"/>
              </w:rPr>
              <w:t>25</w:t>
            </w:r>
          </w:p>
        </w:tc>
        <w:tc>
          <w:tcPr>
            <w:tcW w:w="2551" w:type="dxa"/>
            <w:tcBorders>
              <w:left w:val="nil"/>
              <w:bottom w:val="single" w:sz="4" w:space="0" w:color="auto"/>
              <w:right w:val="single" w:sz="4" w:space="0" w:color="auto"/>
            </w:tcBorders>
            <w:noWrap/>
            <w:vAlign w:val="bottom"/>
          </w:tcPr>
          <w:p w14:paraId="428AF1C5" w14:textId="7499A8B3"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Tijolo de cerâmica 14 x 19 x 29cm com 9 furos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769E3DD"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4577232"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9C4CB00" w14:textId="77777777" w:rsidR="005A491B" w:rsidRPr="004A394D" w:rsidRDefault="005A491B" w:rsidP="005A491B">
            <w:pPr>
              <w:spacing w:after="0"/>
              <w:jc w:val="both"/>
              <w:rPr>
                <w:rFonts w:ascii="Arial" w:hAnsi="Arial" w:cs="Arial"/>
                <w:color w:val="000000"/>
                <w:sz w:val="20"/>
                <w:szCs w:val="20"/>
              </w:rPr>
            </w:pPr>
          </w:p>
        </w:tc>
      </w:tr>
    </w:tbl>
    <w:p w14:paraId="593F9682" w14:textId="4657A052" w:rsidR="002229F7" w:rsidRDefault="002229F7" w:rsidP="00943F18">
      <w:pPr>
        <w:spacing w:after="0" w:line="240" w:lineRule="auto"/>
        <w:rPr>
          <w:rFonts w:ascii="Arial" w:hAnsi="Arial" w:cs="Arial"/>
          <w:sz w:val="20"/>
          <w:szCs w:val="20"/>
        </w:rPr>
      </w:pPr>
    </w:p>
    <w:p w14:paraId="2AAE5217" w14:textId="77777777" w:rsidR="002229F7" w:rsidRDefault="002229F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26A6E319"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C15AD39" w14:textId="77777777" w:rsidR="002229F7" w:rsidRPr="009D4200" w:rsidRDefault="002229F7" w:rsidP="00A5059F">
            <w:pPr>
              <w:spacing w:after="0"/>
              <w:jc w:val="center"/>
              <w:rPr>
                <w:rFonts w:ascii="Arial" w:hAnsi="Arial" w:cs="Arial"/>
                <w:b/>
                <w:bCs/>
                <w:color w:val="auto"/>
                <w:sz w:val="20"/>
                <w:szCs w:val="20"/>
              </w:rPr>
            </w:pPr>
          </w:p>
          <w:p w14:paraId="66A36D59" w14:textId="134C5A5E"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55</w:t>
            </w:r>
            <w:r w:rsidRPr="00E6603E">
              <w:rPr>
                <w:rFonts w:ascii="Arial" w:hAnsi="Arial" w:cs="Arial"/>
                <w:b/>
                <w:bCs/>
                <w:color w:val="FFFF00"/>
                <w:sz w:val="20"/>
                <w:szCs w:val="20"/>
              </w:rPr>
              <w:t xml:space="preserve"> – EXCLUSIVO PARA ME E/OU EPP</w:t>
            </w:r>
          </w:p>
        </w:tc>
      </w:tr>
      <w:tr w:rsidR="002229F7" w:rsidRPr="004A394D" w14:paraId="590BCBCE"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6B6301E8"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04D1A9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901EFB1"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1A55352A"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1E55A42"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66C4732F"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983D0C8" w14:textId="77777777" w:rsidR="002229F7" w:rsidRDefault="002229F7" w:rsidP="00A5059F">
            <w:pPr>
              <w:spacing w:after="0"/>
              <w:jc w:val="center"/>
              <w:rPr>
                <w:rFonts w:ascii="Arial" w:hAnsi="Arial" w:cs="Arial"/>
                <w:b/>
                <w:bCs/>
                <w:color w:val="000000"/>
                <w:sz w:val="20"/>
                <w:szCs w:val="20"/>
              </w:rPr>
            </w:pPr>
          </w:p>
          <w:p w14:paraId="70ED420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38C911A6" w14:textId="77777777" w:rsidTr="004B786D">
        <w:trPr>
          <w:trHeight w:val="70"/>
        </w:trPr>
        <w:tc>
          <w:tcPr>
            <w:tcW w:w="851" w:type="dxa"/>
            <w:tcBorders>
              <w:left w:val="single" w:sz="4" w:space="0" w:color="auto"/>
              <w:bottom w:val="single" w:sz="4" w:space="0" w:color="auto"/>
              <w:right w:val="single" w:sz="4" w:space="0" w:color="auto"/>
            </w:tcBorders>
            <w:noWrap/>
            <w:vAlign w:val="center"/>
          </w:tcPr>
          <w:p w14:paraId="34968B02" w14:textId="5B41C6A9"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102</w:t>
            </w:r>
            <w:r w:rsidR="005369A5">
              <w:rPr>
                <w:rFonts w:ascii="Arial" w:hAnsi="Arial" w:cs="Arial"/>
                <w:b/>
                <w:bCs/>
                <w:color w:val="000000"/>
                <w:sz w:val="20"/>
                <w:szCs w:val="20"/>
              </w:rPr>
              <w:t>5</w:t>
            </w:r>
          </w:p>
        </w:tc>
        <w:tc>
          <w:tcPr>
            <w:tcW w:w="1417" w:type="dxa"/>
            <w:tcBorders>
              <w:left w:val="nil"/>
              <w:bottom w:val="single" w:sz="4" w:space="0" w:color="auto"/>
              <w:right w:val="single" w:sz="4" w:space="0" w:color="auto"/>
            </w:tcBorders>
            <w:vAlign w:val="bottom"/>
          </w:tcPr>
          <w:p w14:paraId="0E5F9828" w14:textId="10177FF1"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045CF480" w14:textId="241727F2" w:rsidR="005A491B" w:rsidRPr="004A394D" w:rsidRDefault="005E6E5D" w:rsidP="005A491B">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t>80</w:t>
            </w:r>
            <w:r w:rsidR="005A491B" w:rsidRPr="00801949">
              <w:rPr>
                <w:rFonts w:ascii="Arial" w:eastAsia="Times New Roman" w:hAnsi="Arial" w:cs="Arial"/>
                <w:color w:val="000000"/>
                <w:sz w:val="20"/>
                <w:szCs w:val="20"/>
                <w:lang w:eastAsia="pt-BR" w:bidi="ar-SA"/>
              </w:rPr>
              <w:t>00</w:t>
            </w:r>
          </w:p>
        </w:tc>
        <w:tc>
          <w:tcPr>
            <w:tcW w:w="2551" w:type="dxa"/>
            <w:tcBorders>
              <w:left w:val="nil"/>
              <w:bottom w:val="single" w:sz="4" w:space="0" w:color="auto"/>
              <w:right w:val="single" w:sz="4" w:space="0" w:color="auto"/>
            </w:tcBorders>
            <w:noWrap/>
            <w:vAlign w:val="bottom"/>
          </w:tcPr>
          <w:p w14:paraId="7D1C8E4A" w14:textId="77953BBF"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Bloco de concreto 15 x 20 x 40cm sem fundo (tolerância de 1cm)</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B8BAB2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8313A1A"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38ECFDD" w14:textId="77777777" w:rsidR="005A491B" w:rsidRPr="004A394D" w:rsidRDefault="005A491B" w:rsidP="005A491B">
            <w:pPr>
              <w:spacing w:after="0"/>
              <w:jc w:val="both"/>
              <w:rPr>
                <w:rFonts w:ascii="Arial" w:hAnsi="Arial" w:cs="Arial"/>
                <w:color w:val="000000"/>
                <w:sz w:val="20"/>
                <w:szCs w:val="20"/>
              </w:rPr>
            </w:pPr>
          </w:p>
        </w:tc>
      </w:tr>
    </w:tbl>
    <w:p w14:paraId="1E51DB1E" w14:textId="42C9959C" w:rsidR="002229F7" w:rsidRDefault="002229F7" w:rsidP="00943F18">
      <w:pPr>
        <w:spacing w:after="0" w:line="240" w:lineRule="auto"/>
        <w:rPr>
          <w:rFonts w:ascii="Arial" w:hAnsi="Arial" w:cs="Arial"/>
          <w:sz w:val="20"/>
          <w:szCs w:val="20"/>
        </w:rPr>
      </w:pPr>
    </w:p>
    <w:p w14:paraId="4A7D5CA2" w14:textId="2E60573A" w:rsidR="002229F7" w:rsidRDefault="002229F7" w:rsidP="00943F18">
      <w:pPr>
        <w:spacing w:after="0" w:line="240" w:lineRule="auto"/>
        <w:rPr>
          <w:rFonts w:ascii="Arial" w:hAnsi="Arial" w:cs="Arial"/>
          <w:sz w:val="20"/>
          <w:szCs w:val="20"/>
        </w:rPr>
      </w:pPr>
    </w:p>
    <w:p w14:paraId="40FF2935" w14:textId="17DCA7A1" w:rsidR="002171B7" w:rsidRDefault="002171B7" w:rsidP="00943F18">
      <w:pPr>
        <w:spacing w:after="0" w:line="240" w:lineRule="auto"/>
        <w:rPr>
          <w:rFonts w:ascii="Arial" w:hAnsi="Arial" w:cs="Arial"/>
          <w:sz w:val="20"/>
          <w:szCs w:val="20"/>
        </w:rPr>
      </w:pPr>
    </w:p>
    <w:p w14:paraId="07178902" w14:textId="77777777" w:rsidR="002171B7" w:rsidRDefault="002171B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18DE985C"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A36566F" w14:textId="77777777" w:rsidR="002229F7" w:rsidRPr="009D4200" w:rsidRDefault="002229F7" w:rsidP="00A5059F">
            <w:pPr>
              <w:spacing w:after="0"/>
              <w:jc w:val="center"/>
              <w:rPr>
                <w:rFonts w:ascii="Arial" w:hAnsi="Arial" w:cs="Arial"/>
                <w:b/>
                <w:bCs/>
                <w:color w:val="auto"/>
                <w:sz w:val="20"/>
                <w:szCs w:val="20"/>
              </w:rPr>
            </w:pPr>
          </w:p>
          <w:p w14:paraId="119EEC5E" w14:textId="53C84FD9"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56</w:t>
            </w:r>
            <w:r w:rsidRPr="00E6603E">
              <w:rPr>
                <w:rFonts w:ascii="Arial" w:hAnsi="Arial" w:cs="Arial"/>
                <w:b/>
                <w:bCs/>
                <w:color w:val="FFFF00"/>
                <w:sz w:val="20"/>
                <w:szCs w:val="20"/>
              </w:rPr>
              <w:t xml:space="preserve"> – EXCLUSIVO PARA ME E/OU EPP</w:t>
            </w:r>
          </w:p>
        </w:tc>
      </w:tr>
      <w:tr w:rsidR="002229F7" w:rsidRPr="004A394D" w14:paraId="7AE8AC8A"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2E87BC77"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lastRenderedPageBreak/>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856002B"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06512A6C"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72D51892"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41C80BD"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0483BB7D"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4CBC6262" w14:textId="77777777" w:rsidR="002229F7" w:rsidRDefault="002229F7" w:rsidP="00A5059F">
            <w:pPr>
              <w:spacing w:after="0"/>
              <w:jc w:val="center"/>
              <w:rPr>
                <w:rFonts w:ascii="Arial" w:hAnsi="Arial" w:cs="Arial"/>
                <w:b/>
                <w:bCs/>
                <w:color w:val="000000"/>
                <w:sz w:val="20"/>
                <w:szCs w:val="20"/>
              </w:rPr>
            </w:pPr>
          </w:p>
          <w:p w14:paraId="7217176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1CF98F64"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4B303546" w14:textId="165CF177" w:rsidR="005A491B" w:rsidRPr="004A394D" w:rsidRDefault="00122572" w:rsidP="002171B7">
            <w:pPr>
              <w:jc w:val="center"/>
              <w:rPr>
                <w:rFonts w:ascii="Arial" w:hAnsi="Arial" w:cs="Arial"/>
                <w:b/>
                <w:bCs/>
                <w:color w:val="000000"/>
                <w:sz w:val="20"/>
                <w:szCs w:val="20"/>
              </w:rPr>
            </w:pPr>
            <w:r>
              <w:rPr>
                <w:rFonts w:ascii="Arial" w:hAnsi="Arial" w:cs="Arial"/>
                <w:b/>
                <w:bCs/>
                <w:color w:val="000000"/>
                <w:sz w:val="20"/>
                <w:szCs w:val="20"/>
              </w:rPr>
              <w:t>102</w:t>
            </w:r>
            <w:r w:rsidR="005369A5">
              <w:rPr>
                <w:rFonts w:ascii="Arial" w:hAnsi="Arial" w:cs="Arial"/>
                <w:b/>
                <w:bCs/>
                <w:color w:val="000000"/>
                <w:sz w:val="20"/>
                <w:szCs w:val="20"/>
              </w:rPr>
              <w:t>6</w:t>
            </w:r>
          </w:p>
        </w:tc>
        <w:tc>
          <w:tcPr>
            <w:tcW w:w="1417" w:type="dxa"/>
            <w:tcBorders>
              <w:left w:val="nil"/>
              <w:bottom w:val="single" w:sz="4" w:space="0" w:color="auto"/>
              <w:right w:val="single" w:sz="4" w:space="0" w:color="auto"/>
            </w:tcBorders>
            <w:vAlign w:val="center"/>
          </w:tcPr>
          <w:p w14:paraId="1378A41C" w14:textId="3FE2F185" w:rsidR="005A491B" w:rsidRPr="004A394D" w:rsidRDefault="002171B7" w:rsidP="005A491B">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sidR="005A491B"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center"/>
          </w:tcPr>
          <w:p w14:paraId="163C8C4F" w14:textId="61217B11" w:rsidR="005A491B" w:rsidRPr="004A394D" w:rsidRDefault="002171B7" w:rsidP="005A491B">
            <w:pPr>
              <w:spacing w:after="0"/>
              <w:jc w:val="center"/>
              <w:rPr>
                <w:rFonts w:ascii="Arial" w:hAnsi="Arial" w:cs="Arial"/>
                <w:color w:val="000000"/>
                <w:sz w:val="20"/>
                <w:szCs w:val="20"/>
              </w:rPr>
            </w:pP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Pr>
                <w:rFonts w:ascii="Arial" w:eastAsia="Times New Roman" w:hAnsi="Arial" w:cs="Arial"/>
                <w:color w:val="000000"/>
                <w:sz w:val="20"/>
                <w:szCs w:val="20"/>
                <w:lang w:eastAsia="pt-BR" w:bidi="ar-SA"/>
              </w:rPr>
              <w:br/>
            </w:r>
            <w:r w:rsidR="005A491B" w:rsidRPr="00801949">
              <w:rPr>
                <w:rFonts w:ascii="Arial" w:eastAsia="Times New Roman" w:hAnsi="Arial" w:cs="Arial"/>
                <w:color w:val="000000"/>
                <w:sz w:val="20"/>
                <w:szCs w:val="20"/>
                <w:lang w:eastAsia="pt-BR" w:bidi="ar-SA"/>
              </w:rPr>
              <w:t>300</w:t>
            </w:r>
          </w:p>
        </w:tc>
        <w:tc>
          <w:tcPr>
            <w:tcW w:w="2551" w:type="dxa"/>
            <w:tcBorders>
              <w:left w:val="nil"/>
              <w:bottom w:val="single" w:sz="4" w:space="0" w:color="auto"/>
              <w:right w:val="single" w:sz="4" w:space="0" w:color="auto"/>
            </w:tcBorders>
            <w:noWrap/>
            <w:vAlign w:val="bottom"/>
          </w:tcPr>
          <w:p w14:paraId="2BDF66C7" w14:textId="167A8361"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Luminária de emergência 30 </w:t>
            </w:r>
            <w:proofErr w:type="spellStart"/>
            <w:r w:rsidRPr="00801949">
              <w:rPr>
                <w:rFonts w:ascii="Arial" w:eastAsia="Times New Roman" w:hAnsi="Arial" w:cs="Arial"/>
                <w:color w:val="000000"/>
                <w:sz w:val="20"/>
                <w:szCs w:val="20"/>
                <w:lang w:eastAsia="pt-BR" w:bidi="ar-SA"/>
              </w:rPr>
              <w:t>leds</w:t>
            </w:r>
            <w:proofErr w:type="spellEnd"/>
            <w:r w:rsidRPr="00801949">
              <w:rPr>
                <w:rFonts w:ascii="Arial" w:eastAsia="Times New Roman" w:hAnsi="Arial" w:cs="Arial"/>
                <w:color w:val="000000"/>
                <w:sz w:val="20"/>
                <w:szCs w:val="20"/>
                <w:lang w:eastAsia="pt-BR" w:bidi="ar-SA"/>
              </w:rPr>
              <w:t>- de alto brilho</w:t>
            </w:r>
            <w:r w:rsidRPr="00801949">
              <w:rPr>
                <w:rFonts w:ascii="Arial" w:eastAsia="Times New Roman" w:hAnsi="Arial" w:cs="Arial"/>
                <w:color w:val="000000"/>
                <w:sz w:val="20"/>
                <w:szCs w:val="20"/>
                <w:lang w:eastAsia="pt-BR" w:bidi="ar-SA"/>
              </w:rPr>
              <w:br/>
              <w:t>– Iluminação moderna – Bivolt automático 127V/220V</w:t>
            </w:r>
            <w:r w:rsidRPr="00801949">
              <w:rPr>
                <w:rFonts w:ascii="Arial" w:eastAsia="Times New Roman" w:hAnsi="Arial" w:cs="Arial"/>
                <w:color w:val="000000"/>
                <w:sz w:val="20"/>
                <w:szCs w:val="20"/>
                <w:lang w:eastAsia="pt-BR" w:bidi="ar-SA"/>
              </w:rPr>
              <w:br/>
              <w:t>– Cabo e plug normatizados</w:t>
            </w:r>
            <w:r>
              <w:rPr>
                <w:rFonts w:ascii="Arial" w:eastAsia="Times New Roman" w:hAnsi="Arial" w:cs="Arial"/>
                <w:color w:val="000000"/>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4769CFC"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5714E55"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6D6E41A" w14:textId="77777777" w:rsidR="005A491B" w:rsidRPr="004A394D" w:rsidRDefault="005A491B" w:rsidP="005A491B">
            <w:pPr>
              <w:spacing w:after="0"/>
              <w:jc w:val="both"/>
              <w:rPr>
                <w:rFonts w:ascii="Arial" w:hAnsi="Arial" w:cs="Arial"/>
                <w:color w:val="000000"/>
                <w:sz w:val="20"/>
                <w:szCs w:val="20"/>
              </w:rPr>
            </w:pPr>
          </w:p>
        </w:tc>
      </w:tr>
      <w:tr w:rsidR="005A491B" w:rsidRPr="004A394D" w14:paraId="7E8213D7"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4EC2057D" w14:textId="7CD0AA55" w:rsidR="005A491B" w:rsidRPr="003B1BE2"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102</w:t>
            </w:r>
            <w:r w:rsidR="005369A5">
              <w:rPr>
                <w:rFonts w:ascii="Arial" w:eastAsia="Times New Roman" w:hAnsi="Arial" w:cs="Arial"/>
                <w:b/>
                <w:color w:val="000000"/>
                <w:sz w:val="20"/>
                <w:szCs w:val="20"/>
                <w:lang w:eastAsia="pt-BR" w:bidi="ar-SA"/>
              </w:rPr>
              <w:t>7</w:t>
            </w:r>
          </w:p>
        </w:tc>
        <w:tc>
          <w:tcPr>
            <w:tcW w:w="1417" w:type="dxa"/>
            <w:tcBorders>
              <w:left w:val="nil"/>
              <w:bottom w:val="single" w:sz="4" w:space="0" w:color="auto"/>
              <w:right w:val="single" w:sz="4" w:space="0" w:color="auto"/>
            </w:tcBorders>
            <w:vAlign w:val="bottom"/>
          </w:tcPr>
          <w:p w14:paraId="04595A1D" w14:textId="3A3768DC"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72E2CBDF" w14:textId="7ABE9A95"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200</w:t>
            </w:r>
          </w:p>
        </w:tc>
        <w:tc>
          <w:tcPr>
            <w:tcW w:w="2551" w:type="dxa"/>
            <w:tcBorders>
              <w:left w:val="nil"/>
              <w:bottom w:val="single" w:sz="4" w:space="0" w:color="auto"/>
              <w:right w:val="single" w:sz="4" w:space="0" w:color="auto"/>
            </w:tcBorders>
            <w:noWrap/>
            <w:vAlign w:val="center"/>
          </w:tcPr>
          <w:p w14:paraId="01B412D7" w14:textId="7D3D3E16"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Luminária de emergência Led 1200 lumens(bateria)-Constituída por 02 faróis, com 32*0.5W SMD LEDs de alta potência, lente com ângulo de 140°.</w:t>
            </w:r>
            <w:r w:rsidRPr="00801949">
              <w:rPr>
                <w:rFonts w:ascii="Arial" w:eastAsia="Times New Roman" w:hAnsi="Arial" w:cs="Arial"/>
                <w:color w:val="000000"/>
                <w:sz w:val="20"/>
                <w:szCs w:val="20"/>
                <w:lang w:eastAsia="pt-BR" w:bidi="ar-SA"/>
              </w:rPr>
              <w:br/>
              <w:t>Atende os requisitos exigidos pelas normas nacionais (NBR 10898). CARACTERÍSTICAS TÉCNICAS</w:t>
            </w:r>
            <w:r w:rsidRPr="00801949">
              <w:rPr>
                <w:rFonts w:ascii="Arial" w:eastAsia="Times New Roman" w:hAnsi="Arial" w:cs="Arial"/>
                <w:color w:val="000000"/>
                <w:sz w:val="20"/>
                <w:szCs w:val="20"/>
                <w:lang w:eastAsia="pt-BR" w:bidi="ar-SA"/>
              </w:rPr>
              <w:br/>
              <w:t xml:space="preserve">Modelo Luminária de Emergência LED 1200 Lumens - 2 Faróis Tipo de Bateria Gel Selada </w:t>
            </w:r>
            <w:proofErr w:type="spellStart"/>
            <w:r w:rsidRPr="00801949">
              <w:rPr>
                <w:rFonts w:ascii="Arial" w:eastAsia="Times New Roman" w:hAnsi="Arial" w:cs="Arial"/>
                <w:color w:val="000000"/>
                <w:sz w:val="20"/>
                <w:szCs w:val="20"/>
                <w:lang w:eastAsia="pt-BR" w:bidi="ar-SA"/>
              </w:rPr>
              <w:t>acid</w:t>
            </w:r>
            <w:proofErr w:type="spellEnd"/>
            <w:r w:rsidRPr="00801949">
              <w:rPr>
                <w:rFonts w:ascii="Arial" w:eastAsia="Times New Roman" w:hAnsi="Arial" w:cs="Arial"/>
                <w:color w:val="000000"/>
                <w:sz w:val="20"/>
                <w:szCs w:val="20"/>
                <w:lang w:eastAsia="pt-BR" w:bidi="ar-SA"/>
              </w:rPr>
              <w:t xml:space="preserve"> 6v/4A</w:t>
            </w:r>
            <w:r w:rsidRPr="00801949">
              <w:rPr>
                <w:rFonts w:ascii="Arial" w:eastAsia="Times New Roman" w:hAnsi="Arial" w:cs="Arial"/>
                <w:color w:val="000000"/>
                <w:sz w:val="20"/>
                <w:szCs w:val="20"/>
                <w:lang w:eastAsia="pt-BR" w:bidi="ar-SA"/>
              </w:rPr>
              <w:br/>
              <w:t>Dimensões 292 x 275 x 91mm</w:t>
            </w:r>
            <w:r w:rsidRPr="00801949">
              <w:rPr>
                <w:rFonts w:ascii="Arial" w:eastAsia="Times New Roman" w:hAnsi="Arial" w:cs="Arial"/>
                <w:color w:val="000000"/>
                <w:sz w:val="20"/>
                <w:szCs w:val="20"/>
                <w:lang w:eastAsia="pt-BR" w:bidi="ar-SA"/>
              </w:rPr>
              <w:br/>
              <w:t>Tensão Bivolt Consumo Não Fluxo Luminoso 1200 lumens Autonomia 3 horas Área de Abrangência Uma área livre de até 200 m² Índice de Proteção IP20</w:t>
            </w:r>
            <w:r w:rsidRPr="00801949">
              <w:rPr>
                <w:rFonts w:ascii="Arial" w:eastAsia="Times New Roman" w:hAnsi="Arial" w:cs="Arial"/>
                <w:color w:val="000000"/>
                <w:sz w:val="20"/>
                <w:szCs w:val="20"/>
                <w:lang w:eastAsia="pt-BR" w:bidi="ar-SA"/>
              </w:rPr>
              <w:br/>
              <w:t xml:space="preserve">Garantia 2 Anos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4437A13"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BAF1F0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846C861" w14:textId="77777777" w:rsidR="005A491B" w:rsidRPr="004A394D" w:rsidRDefault="005A491B" w:rsidP="005A491B">
            <w:pPr>
              <w:spacing w:after="0"/>
              <w:jc w:val="both"/>
              <w:rPr>
                <w:rFonts w:ascii="Arial" w:hAnsi="Arial" w:cs="Arial"/>
                <w:color w:val="000000"/>
                <w:sz w:val="20"/>
                <w:szCs w:val="20"/>
              </w:rPr>
            </w:pPr>
          </w:p>
        </w:tc>
      </w:tr>
      <w:tr w:rsidR="005A491B" w:rsidRPr="004A394D" w14:paraId="2FDC43B4"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71B26732" w14:textId="27032F12" w:rsidR="005A491B" w:rsidRPr="003B1BE2"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102</w:t>
            </w:r>
            <w:r w:rsidR="005369A5">
              <w:rPr>
                <w:rFonts w:ascii="Arial" w:eastAsia="Times New Roman" w:hAnsi="Arial" w:cs="Arial"/>
                <w:b/>
                <w:color w:val="000000"/>
                <w:sz w:val="20"/>
                <w:szCs w:val="20"/>
                <w:lang w:eastAsia="pt-BR" w:bidi="ar-SA"/>
              </w:rPr>
              <w:t>8</w:t>
            </w:r>
          </w:p>
        </w:tc>
        <w:tc>
          <w:tcPr>
            <w:tcW w:w="1417" w:type="dxa"/>
            <w:tcBorders>
              <w:left w:val="nil"/>
              <w:bottom w:val="single" w:sz="4" w:space="0" w:color="auto"/>
              <w:right w:val="single" w:sz="4" w:space="0" w:color="auto"/>
            </w:tcBorders>
            <w:vAlign w:val="bottom"/>
          </w:tcPr>
          <w:p w14:paraId="642DDA9B" w14:textId="0CC33396"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4E284672" w14:textId="379ECC6C"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auto"/>
                <w:sz w:val="20"/>
                <w:szCs w:val="20"/>
                <w:lang w:eastAsia="pt-BR" w:bidi="ar-SA"/>
              </w:rPr>
              <w:t>30</w:t>
            </w:r>
          </w:p>
        </w:tc>
        <w:tc>
          <w:tcPr>
            <w:tcW w:w="2551" w:type="dxa"/>
            <w:tcBorders>
              <w:left w:val="nil"/>
              <w:bottom w:val="single" w:sz="4" w:space="0" w:color="auto"/>
              <w:right w:val="single" w:sz="4" w:space="0" w:color="auto"/>
            </w:tcBorders>
            <w:noWrap/>
            <w:vAlign w:val="bottom"/>
          </w:tcPr>
          <w:p w14:paraId="7A2370F5" w14:textId="62151749" w:rsidR="005A491B" w:rsidRPr="00801949" w:rsidRDefault="005A491B" w:rsidP="005A491B">
            <w:pPr>
              <w:spacing w:after="0"/>
              <w:jc w:val="both"/>
              <w:rPr>
                <w:rFonts w:ascii="Arial" w:eastAsia="Times New Roman" w:hAnsi="Arial" w:cs="Arial"/>
                <w:color w:val="000000"/>
                <w:sz w:val="20"/>
                <w:szCs w:val="20"/>
                <w:lang w:eastAsia="pt-BR" w:bidi="ar-SA"/>
              </w:rPr>
            </w:pPr>
            <w:r w:rsidRPr="00801949">
              <w:rPr>
                <w:rFonts w:ascii="Arial" w:eastAsia="Times New Roman" w:hAnsi="Arial" w:cs="Arial"/>
                <w:color w:val="auto"/>
                <w:sz w:val="20"/>
                <w:szCs w:val="20"/>
                <w:lang w:eastAsia="pt-BR" w:bidi="ar-SA"/>
              </w:rPr>
              <w:t xml:space="preserve">Extintor pó químico ABC 6KG </w:t>
            </w:r>
            <w:r>
              <w:rPr>
                <w:rFonts w:ascii="Arial" w:eastAsia="Times New Roman" w:hAnsi="Arial" w:cs="Arial"/>
                <w:color w:val="auto"/>
                <w:sz w:val="20"/>
                <w:szCs w:val="20"/>
                <w:lang w:eastAsia="pt-BR" w:bidi="ar-SA"/>
              </w:rPr>
              <w:t>–</w:t>
            </w:r>
            <w:r w:rsidRPr="00801949">
              <w:rPr>
                <w:rFonts w:ascii="Arial" w:eastAsia="Times New Roman" w:hAnsi="Arial" w:cs="Arial"/>
                <w:color w:val="auto"/>
                <w:sz w:val="20"/>
                <w:szCs w:val="20"/>
                <w:lang w:eastAsia="pt-BR" w:bidi="ar-SA"/>
              </w:rPr>
              <w:t xml:space="preserve"> NOVO</w:t>
            </w:r>
            <w:r>
              <w:rPr>
                <w:rFonts w:ascii="Arial" w:eastAsia="Times New Roman" w:hAnsi="Arial" w:cs="Arial"/>
                <w:color w:val="auto"/>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CB15646"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478B3A"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5B51B12" w14:textId="77777777" w:rsidR="005A491B" w:rsidRPr="004A394D" w:rsidRDefault="005A491B" w:rsidP="005A491B">
            <w:pPr>
              <w:spacing w:after="0"/>
              <w:jc w:val="both"/>
              <w:rPr>
                <w:rFonts w:ascii="Arial" w:hAnsi="Arial" w:cs="Arial"/>
                <w:color w:val="000000"/>
                <w:sz w:val="20"/>
                <w:szCs w:val="20"/>
              </w:rPr>
            </w:pPr>
          </w:p>
        </w:tc>
      </w:tr>
      <w:tr w:rsidR="005A491B" w:rsidRPr="004A394D" w14:paraId="0BA0406C"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2274F293" w14:textId="470D4854" w:rsidR="005A491B" w:rsidRPr="003B1BE2"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102</w:t>
            </w:r>
            <w:r w:rsidR="005369A5">
              <w:rPr>
                <w:rFonts w:ascii="Arial" w:eastAsia="Times New Roman" w:hAnsi="Arial" w:cs="Arial"/>
                <w:b/>
                <w:color w:val="000000"/>
                <w:sz w:val="20"/>
                <w:szCs w:val="20"/>
                <w:lang w:eastAsia="pt-BR" w:bidi="ar-SA"/>
              </w:rPr>
              <w:t>9</w:t>
            </w:r>
          </w:p>
        </w:tc>
        <w:tc>
          <w:tcPr>
            <w:tcW w:w="1417" w:type="dxa"/>
            <w:tcBorders>
              <w:left w:val="nil"/>
              <w:bottom w:val="single" w:sz="4" w:space="0" w:color="auto"/>
              <w:right w:val="single" w:sz="4" w:space="0" w:color="auto"/>
            </w:tcBorders>
            <w:vAlign w:val="bottom"/>
          </w:tcPr>
          <w:p w14:paraId="7B8ABF79" w14:textId="707AB84F"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14E08F81" w14:textId="2EFDA83C" w:rsidR="005A491B" w:rsidRPr="00801949" w:rsidRDefault="005A491B" w:rsidP="005A491B">
            <w:pPr>
              <w:spacing w:after="0"/>
              <w:jc w:val="center"/>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100</w:t>
            </w:r>
          </w:p>
        </w:tc>
        <w:tc>
          <w:tcPr>
            <w:tcW w:w="2551" w:type="dxa"/>
            <w:tcBorders>
              <w:left w:val="nil"/>
              <w:bottom w:val="single" w:sz="4" w:space="0" w:color="auto"/>
              <w:right w:val="single" w:sz="4" w:space="0" w:color="auto"/>
            </w:tcBorders>
            <w:noWrap/>
            <w:vAlign w:val="bottom"/>
          </w:tcPr>
          <w:p w14:paraId="05EDF5CC" w14:textId="542BD140" w:rsidR="005A491B" w:rsidRPr="00801949" w:rsidRDefault="005A491B" w:rsidP="005A491B">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Extintor pó químico ABC 6KG - RECARGA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4FB53D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08CC8347"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8D4ED4C" w14:textId="77777777" w:rsidR="005A491B" w:rsidRPr="004A394D" w:rsidRDefault="005A491B" w:rsidP="005A491B">
            <w:pPr>
              <w:spacing w:after="0"/>
              <w:jc w:val="both"/>
              <w:rPr>
                <w:rFonts w:ascii="Arial" w:hAnsi="Arial" w:cs="Arial"/>
                <w:color w:val="000000"/>
                <w:sz w:val="20"/>
                <w:szCs w:val="20"/>
              </w:rPr>
            </w:pPr>
          </w:p>
        </w:tc>
      </w:tr>
    </w:tbl>
    <w:p w14:paraId="24889A33" w14:textId="79E87070" w:rsidR="002229F7" w:rsidRDefault="002229F7" w:rsidP="00943F18">
      <w:pPr>
        <w:spacing w:after="0" w:line="240" w:lineRule="auto"/>
        <w:rPr>
          <w:rFonts w:ascii="Arial" w:hAnsi="Arial" w:cs="Arial"/>
          <w:sz w:val="20"/>
          <w:szCs w:val="20"/>
        </w:rPr>
      </w:pPr>
    </w:p>
    <w:p w14:paraId="652E784A" w14:textId="77777777" w:rsidR="002229F7" w:rsidRDefault="002229F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3B021C6A"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7CEF3B1C" w14:textId="77777777" w:rsidR="002229F7" w:rsidRPr="009D4200" w:rsidRDefault="002229F7" w:rsidP="00A5059F">
            <w:pPr>
              <w:spacing w:after="0"/>
              <w:jc w:val="center"/>
              <w:rPr>
                <w:rFonts w:ascii="Arial" w:hAnsi="Arial" w:cs="Arial"/>
                <w:b/>
                <w:bCs/>
                <w:color w:val="auto"/>
                <w:sz w:val="20"/>
                <w:szCs w:val="20"/>
              </w:rPr>
            </w:pPr>
          </w:p>
          <w:p w14:paraId="00BBADAB" w14:textId="71B76A18"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57 – CONCORRÊNCIA GERAL</w:t>
            </w:r>
          </w:p>
        </w:tc>
      </w:tr>
      <w:tr w:rsidR="002229F7" w:rsidRPr="004A394D" w14:paraId="1A4C08D7"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5B08D730"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D34391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577EC301"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350BD841"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2273F5C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5A7B32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1D917275" w14:textId="77777777" w:rsidR="002229F7" w:rsidRDefault="002229F7" w:rsidP="00A5059F">
            <w:pPr>
              <w:spacing w:after="0"/>
              <w:jc w:val="center"/>
              <w:rPr>
                <w:rFonts w:ascii="Arial" w:hAnsi="Arial" w:cs="Arial"/>
                <w:b/>
                <w:bCs/>
                <w:color w:val="000000"/>
                <w:sz w:val="20"/>
                <w:szCs w:val="20"/>
              </w:rPr>
            </w:pPr>
          </w:p>
          <w:p w14:paraId="6FE0B350"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32061AAC"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71FBCE7C" w14:textId="6E40047E"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w:t>
            </w:r>
            <w:r w:rsidR="005369A5">
              <w:rPr>
                <w:rFonts w:ascii="Arial" w:hAnsi="Arial" w:cs="Arial"/>
                <w:b/>
                <w:bCs/>
                <w:color w:val="000000"/>
                <w:sz w:val="20"/>
                <w:szCs w:val="20"/>
              </w:rPr>
              <w:t>30</w:t>
            </w:r>
          </w:p>
        </w:tc>
        <w:tc>
          <w:tcPr>
            <w:tcW w:w="1417" w:type="dxa"/>
            <w:tcBorders>
              <w:left w:val="nil"/>
              <w:bottom w:val="single" w:sz="4" w:space="0" w:color="auto"/>
              <w:right w:val="single" w:sz="4" w:space="0" w:color="auto"/>
            </w:tcBorders>
            <w:vAlign w:val="bottom"/>
          </w:tcPr>
          <w:p w14:paraId="642D5598" w14:textId="078060FB"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M² </w:t>
            </w:r>
          </w:p>
        </w:tc>
        <w:tc>
          <w:tcPr>
            <w:tcW w:w="993" w:type="dxa"/>
            <w:tcBorders>
              <w:left w:val="nil"/>
              <w:bottom w:val="single" w:sz="4" w:space="0" w:color="auto"/>
              <w:right w:val="single" w:sz="4" w:space="0" w:color="auto"/>
            </w:tcBorders>
            <w:noWrap/>
            <w:vAlign w:val="bottom"/>
          </w:tcPr>
          <w:p w14:paraId="3A398D73" w14:textId="46FE2F7E" w:rsidR="005A491B" w:rsidRPr="004A394D" w:rsidRDefault="005E6E5D" w:rsidP="005A491B">
            <w:pPr>
              <w:spacing w:after="0"/>
              <w:jc w:val="center"/>
              <w:rPr>
                <w:rFonts w:ascii="Arial" w:hAnsi="Arial" w:cs="Arial"/>
                <w:color w:val="000000"/>
                <w:sz w:val="20"/>
                <w:szCs w:val="20"/>
              </w:rPr>
            </w:pPr>
            <w:r>
              <w:rPr>
                <w:rFonts w:ascii="Arial" w:eastAsia="Times New Roman" w:hAnsi="Arial" w:cs="Arial"/>
                <w:color w:val="auto"/>
                <w:sz w:val="20"/>
                <w:szCs w:val="20"/>
                <w:lang w:eastAsia="pt-BR" w:bidi="ar-SA"/>
              </w:rPr>
              <w:t>14240</w:t>
            </w:r>
          </w:p>
        </w:tc>
        <w:tc>
          <w:tcPr>
            <w:tcW w:w="2551" w:type="dxa"/>
            <w:tcBorders>
              <w:left w:val="nil"/>
              <w:bottom w:val="single" w:sz="4" w:space="0" w:color="auto"/>
              <w:right w:val="single" w:sz="4" w:space="0" w:color="auto"/>
            </w:tcBorders>
            <w:noWrap/>
            <w:vAlign w:val="center"/>
          </w:tcPr>
          <w:p w14:paraId="4CF43777" w14:textId="3F828EDC" w:rsidR="005A491B" w:rsidRPr="004A394D" w:rsidRDefault="005A491B" w:rsidP="005A491B">
            <w:pPr>
              <w:spacing w:after="0"/>
              <w:jc w:val="both"/>
              <w:rPr>
                <w:rFonts w:ascii="Arial" w:hAnsi="Arial" w:cs="Arial"/>
                <w:color w:val="000000"/>
                <w:sz w:val="20"/>
                <w:szCs w:val="20"/>
              </w:rPr>
            </w:pPr>
            <w:proofErr w:type="spellStart"/>
            <w:r w:rsidRPr="00801949">
              <w:rPr>
                <w:rFonts w:ascii="Arial" w:eastAsia="Times New Roman" w:hAnsi="Arial" w:cs="Arial"/>
                <w:color w:val="auto"/>
                <w:sz w:val="20"/>
                <w:szCs w:val="20"/>
                <w:lang w:eastAsia="pt-BR" w:bidi="ar-SA"/>
              </w:rPr>
              <w:t>Bloquete</w:t>
            </w:r>
            <w:proofErr w:type="spellEnd"/>
            <w:r w:rsidRPr="00801949">
              <w:rPr>
                <w:rFonts w:ascii="Arial" w:eastAsia="Times New Roman" w:hAnsi="Arial" w:cs="Arial"/>
                <w:color w:val="auto"/>
                <w:sz w:val="20"/>
                <w:szCs w:val="20"/>
                <w:lang w:eastAsia="pt-BR" w:bidi="ar-SA"/>
              </w:rPr>
              <w:t>/piso Inter travado de concreto, modelo retangular/tijolinho/</w:t>
            </w:r>
            <w:proofErr w:type="spellStart"/>
            <w:r w:rsidRPr="00801949">
              <w:rPr>
                <w:rFonts w:ascii="Arial" w:eastAsia="Times New Roman" w:hAnsi="Arial" w:cs="Arial"/>
                <w:color w:val="auto"/>
                <w:sz w:val="20"/>
                <w:szCs w:val="20"/>
                <w:lang w:eastAsia="pt-BR" w:bidi="ar-SA"/>
              </w:rPr>
              <w:t>paver</w:t>
            </w:r>
            <w:proofErr w:type="spellEnd"/>
            <w:r w:rsidRPr="00801949">
              <w:rPr>
                <w:rFonts w:ascii="Arial" w:eastAsia="Times New Roman" w:hAnsi="Arial" w:cs="Arial"/>
                <w:color w:val="auto"/>
                <w:sz w:val="20"/>
                <w:szCs w:val="20"/>
                <w:lang w:eastAsia="pt-BR" w:bidi="ar-SA"/>
              </w:rPr>
              <w:t xml:space="preserve"> cor natural /holandês/</w:t>
            </w:r>
            <w:r w:rsidRPr="00801949">
              <w:rPr>
                <w:rFonts w:ascii="Arial" w:eastAsia="Times New Roman" w:hAnsi="Arial" w:cs="Arial"/>
                <w:color w:val="auto"/>
                <w:sz w:val="20"/>
                <w:szCs w:val="20"/>
                <w:lang w:eastAsia="pt-BR" w:bidi="ar-SA"/>
              </w:rPr>
              <w:br/>
              <w:t xml:space="preserve">paralelepípedo, 20 cm x 10 cm, espessura 6 cm, </w:t>
            </w:r>
            <w:r w:rsidRPr="00801949">
              <w:rPr>
                <w:rFonts w:ascii="Arial" w:eastAsia="Times New Roman" w:hAnsi="Arial" w:cs="Arial"/>
                <w:color w:val="auto"/>
                <w:sz w:val="20"/>
                <w:szCs w:val="20"/>
                <w:lang w:eastAsia="pt-BR" w:bidi="ar-SA"/>
              </w:rPr>
              <w:lastRenderedPageBreak/>
              <w:t xml:space="preserve">resistência de 35 MPA (NBR 9781), Medidas Aproximadas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0009D08"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2951CB7"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D7B6607" w14:textId="77777777" w:rsidR="005A491B" w:rsidRPr="004A394D" w:rsidRDefault="005A491B" w:rsidP="005A491B">
            <w:pPr>
              <w:spacing w:after="0"/>
              <w:jc w:val="both"/>
              <w:rPr>
                <w:rFonts w:ascii="Arial" w:hAnsi="Arial" w:cs="Arial"/>
                <w:color w:val="000000"/>
                <w:sz w:val="20"/>
                <w:szCs w:val="20"/>
              </w:rPr>
            </w:pPr>
          </w:p>
        </w:tc>
      </w:tr>
      <w:tr w:rsidR="005A491B" w:rsidRPr="004A394D" w14:paraId="67B3CD81"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1B359D63" w14:textId="7B9BA0A8" w:rsidR="005A491B" w:rsidRPr="003B1BE2"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1</w:t>
            </w:r>
          </w:p>
        </w:tc>
        <w:tc>
          <w:tcPr>
            <w:tcW w:w="1417" w:type="dxa"/>
            <w:tcBorders>
              <w:left w:val="nil"/>
              <w:bottom w:val="single" w:sz="4" w:space="0" w:color="auto"/>
              <w:right w:val="single" w:sz="4" w:space="0" w:color="auto"/>
            </w:tcBorders>
            <w:vAlign w:val="bottom"/>
          </w:tcPr>
          <w:p w14:paraId="72E39E5A" w14:textId="5C4DDDBF"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Metro linear </w:t>
            </w:r>
          </w:p>
        </w:tc>
        <w:tc>
          <w:tcPr>
            <w:tcW w:w="993" w:type="dxa"/>
            <w:tcBorders>
              <w:left w:val="nil"/>
              <w:bottom w:val="single" w:sz="4" w:space="0" w:color="auto"/>
              <w:right w:val="single" w:sz="4" w:space="0" w:color="auto"/>
            </w:tcBorders>
            <w:noWrap/>
            <w:vAlign w:val="bottom"/>
          </w:tcPr>
          <w:p w14:paraId="213ED629" w14:textId="4F3A1EE8" w:rsidR="005A491B" w:rsidRPr="00801949" w:rsidRDefault="005E6E5D" w:rsidP="005A491B">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4450</w:t>
            </w:r>
          </w:p>
        </w:tc>
        <w:tc>
          <w:tcPr>
            <w:tcW w:w="2551" w:type="dxa"/>
            <w:tcBorders>
              <w:left w:val="nil"/>
              <w:bottom w:val="single" w:sz="4" w:space="0" w:color="auto"/>
              <w:right w:val="single" w:sz="4" w:space="0" w:color="auto"/>
            </w:tcBorders>
            <w:noWrap/>
            <w:vAlign w:val="bottom"/>
          </w:tcPr>
          <w:p w14:paraId="02AAB94A" w14:textId="7DFCC7F9" w:rsidR="005A491B" w:rsidRPr="00801949" w:rsidRDefault="005A491B" w:rsidP="005A491B">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Meio fio em concreto MEDIDA APROXIMADAS  0,80 X 0,20 X 0,10 CM</w:t>
            </w:r>
            <w:r>
              <w:rPr>
                <w:rFonts w:ascii="Arial" w:eastAsia="Times New Roman" w:hAnsi="Arial" w:cs="Arial"/>
                <w:color w:val="auto"/>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A930FE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6D68184"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E3378F3" w14:textId="77777777" w:rsidR="005A491B" w:rsidRPr="004A394D" w:rsidRDefault="005A491B" w:rsidP="005A491B">
            <w:pPr>
              <w:spacing w:after="0"/>
              <w:jc w:val="both"/>
              <w:rPr>
                <w:rFonts w:ascii="Arial" w:hAnsi="Arial" w:cs="Arial"/>
                <w:color w:val="000000"/>
                <w:sz w:val="20"/>
                <w:szCs w:val="20"/>
              </w:rPr>
            </w:pPr>
          </w:p>
        </w:tc>
      </w:tr>
    </w:tbl>
    <w:p w14:paraId="2F3A0357" w14:textId="77777777" w:rsidR="002229F7" w:rsidRDefault="002229F7" w:rsidP="002229F7">
      <w:pPr>
        <w:spacing w:after="0" w:line="240" w:lineRule="auto"/>
        <w:rPr>
          <w:rFonts w:ascii="Arial" w:hAnsi="Arial" w:cs="Arial"/>
          <w:sz w:val="20"/>
          <w:szCs w:val="20"/>
        </w:rPr>
      </w:pPr>
    </w:p>
    <w:p w14:paraId="5F9EE5B0"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1A5467AA"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6DDE7CE8" w14:textId="77777777" w:rsidR="002229F7" w:rsidRPr="009D4200" w:rsidRDefault="002229F7" w:rsidP="00A5059F">
            <w:pPr>
              <w:spacing w:after="0"/>
              <w:jc w:val="center"/>
              <w:rPr>
                <w:rFonts w:ascii="Arial" w:hAnsi="Arial" w:cs="Arial"/>
                <w:b/>
                <w:bCs/>
                <w:color w:val="auto"/>
                <w:sz w:val="20"/>
                <w:szCs w:val="20"/>
              </w:rPr>
            </w:pPr>
          </w:p>
          <w:p w14:paraId="0B6AC6AC" w14:textId="2DC8535D"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58</w:t>
            </w:r>
            <w:r w:rsidRPr="00E6603E">
              <w:rPr>
                <w:rFonts w:ascii="Arial" w:hAnsi="Arial" w:cs="Arial"/>
                <w:b/>
                <w:bCs/>
                <w:color w:val="FFFF00"/>
                <w:sz w:val="20"/>
                <w:szCs w:val="20"/>
              </w:rPr>
              <w:t xml:space="preserve"> – EXCLUSIVO PARA ME E/OU EPP</w:t>
            </w:r>
          </w:p>
        </w:tc>
      </w:tr>
      <w:tr w:rsidR="002229F7" w:rsidRPr="004A394D" w14:paraId="5455AD21"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33199A8F"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84B237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59C3297"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044DCB10"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3773D032"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106EE85"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31F954C9" w14:textId="77777777" w:rsidR="002229F7" w:rsidRDefault="002229F7" w:rsidP="00A5059F">
            <w:pPr>
              <w:spacing w:after="0"/>
              <w:jc w:val="center"/>
              <w:rPr>
                <w:rFonts w:ascii="Arial" w:hAnsi="Arial" w:cs="Arial"/>
                <w:b/>
                <w:bCs/>
                <w:color w:val="000000"/>
                <w:sz w:val="20"/>
                <w:szCs w:val="20"/>
              </w:rPr>
            </w:pPr>
          </w:p>
          <w:p w14:paraId="45366F39"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041021AC"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75DFB981" w14:textId="748E2CFE"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103</w:t>
            </w:r>
            <w:r w:rsidR="005369A5">
              <w:rPr>
                <w:rFonts w:ascii="Arial" w:hAnsi="Arial" w:cs="Arial"/>
                <w:b/>
                <w:bCs/>
                <w:color w:val="000000"/>
                <w:sz w:val="20"/>
                <w:szCs w:val="20"/>
              </w:rPr>
              <w:t>2</w:t>
            </w:r>
          </w:p>
        </w:tc>
        <w:tc>
          <w:tcPr>
            <w:tcW w:w="1417" w:type="dxa"/>
            <w:tcBorders>
              <w:left w:val="nil"/>
              <w:bottom w:val="single" w:sz="4" w:space="0" w:color="auto"/>
              <w:right w:val="single" w:sz="4" w:space="0" w:color="auto"/>
            </w:tcBorders>
            <w:vAlign w:val="bottom"/>
          </w:tcPr>
          <w:p w14:paraId="22DC86FF" w14:textId="3C2DC913"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 xml:space="preserve">M² </w:t>
            </w:r>
          </w:p>
        </w:tc>
        <w:tc>
          <w:tcPr>
            <w:tcW w:w="993" w:type="dxa"/>
            <w:tcBorders>
              <w:left w:val="nil"/>
              <w:bottom w:val="single" w:sz="4" w:space="0" w:color="auto"/>
              <w:right w:val="single" w:sz="4" w:space="0" w:color="auto"/>
            </w:tcBorders>
            <w:noWrap/>
            <w:vAlign w:val="bottom"/>
          </w:tcPr>
          <w:p w14:paraId="0133A54E" w14:textId="5843591E" w:rsidR="005A491B" w:rsidRPr="004A394D" w:rsidRDefault="005E6E5D" w:rsidP="005A491B">
            <w:pPr>
              <w:spacing w:after="0"/>
              <w:jc w:val="center"/>
              <w:rPr>
                <w:rFonts w:ascii="Arial" w:hAnsi="Arial" w:cs="Arial"/>
                <w:color w:val="000000"/>
                <w:sz w:val="20"/>
                <w:szCs w:val="20"/>
              </w:rPr>
            </w:pPr>
            <w:r>
              <w:rPr>
                <w:rFonts w:ascii="Arial" w:eastAsia="Times New Roman" w:hAnsi="Arial" w:cs="Arial"/>
                <w:color w:val="auto"/>
                <w:sz w:val="20"/>
                <w:szCs w:val="20"/>
                <w:lang w:eastAsia="pt-BR" w:bidi="ar-SA"/>
              </w:rPr>
              <w:t>1760</w:t>
            </w:r>
          </w:p>
        </w:tc>
        <w:tc>
          <w:tcPr>
            <w:tcW w:w="2551" w:type="dxa"/>
            <w:tcBorders>
              <w:left w:val="nil"/>
              <w:bottom w:val="single" w:sz="4" w:space="0" w:color="auto"/>
              <w:right w:val="single" w:sz="4" w:space="0" w:color="auto"/>
            </w:tcBorders>
            <w:noWrap/>
            <w:vAlign w:val="center"/>
          </w:tcPr>
          <w:p w14:paraId="35594B72" w14:textId="4622A268" w:rsidR="005A491B" w:rsidRPr="004A394D" w:rsidRDefault="005A491B" w:rsidP="005A491B">
            <w:pPr>
              <w:spacing w:after="0"/>
              <w:jc w:val="both"/>
              <w:rPr>
                <w:rFonts w:ascii="Arial" w:hAnsi="Arial" w:cs="Arial"/>
                <w:color w:val="000000"/>
                <w:sz w:val="20"/>
                <w:szCs w:val="20"/>
              </w:rPr>
            </w:pPr>
            <w:proofErr w:type="spellStart"/>
            <w:r w:rsidRPr="00801949">
              <w:rPr>
                <w:rFonts w:ascii="Arial" w:eastAsia="Times New Roman" w:hAnsi="Arial" w:cs="Arial"/>
                <w:color w:val="auto"/>
                <w:sz w:val="20"/>
                <w:szCs w:val="20"/>
                <w:lang w:eastAsia="pt-BR" w:bidi="ar-SA"/>
              </w:rPr>
              <w:t>Bloquete</w:t>
            </w:r>
            <w:proofErr w:type="spellEnd"/>
            <w:r w:rsidRPr="00801949">
              <w:rPr>
                <w:rFonts w:ascii="Arial" w:eastAsia="Times New Roman" w:hAnsi="Arial" w:cs="Arial"/>
                <w:color w:val="auto"/>
                <w:sz w:val="20"/>
                <w:szCs w:val="20"/>
                <w:lang w:eastAsia="pt-BR" w:bidi="ar-SA"/>
              </w:rPr>
              <w:t>/piso Inter travado de concreto, modelo retangular/tijolinho/</w:t>
            </w:r>
            <w:proofErr w:type="spellStart"/>
            <w:r w:rsidRPr="00801949">
              <w:rPr>
                <w:rFonts w:ascii="Arial" w:eastAsia="Times New Roman" w:hAnsi="Arial" w:cs="Arial"/>
                <w:color w:val="auto"/>
                <w:sz w:val="20"/>
                <w:szCs w:val="20"/>
                <w:lang w:eastAsia="pt-BR" w:bidi="ar-SA"/>
              </w:rPr>
              <w:t>paver</w:t>
            </w:r>
            <w:proofErr w:type="spellEnd"/>
            <w:r w:rsidRPr="00801949">
              <w:rPr>
                <w:rFonts w:ascii="Arial" w:eastAsia="Times New Roman" w:hAnsi="Arial" w:cs="Arial"/>
                <w:color w:val="auto"/>
                <w:sz w:val="20"/>
                <w:szCs w:val="20"/>
                <w:lang w:eastAsia="pt-BR" w:bidi="ar-SA"/>
              </w:rPr>
              <w:t xml:space="preserve"> cor natural /holandês/</w:t>
            </w:r>
            <w:r w:rsidRPr="00801949">
              <w:rPr>
                <w:rFonts w:ascii="Arial" w:eastAsia="Times New Roman" w:hAnsi="Arial" w:cs="Arial"/>
                <w:color w:val="auto"/>
                <w:sz w:val="20"/>
                <w:szCs w:val="20"/>
                <w:lang w:eastAsia="pt-BR" w:bidi="ar-SA"/>
              </w:rPr>
              <w:br/>
              <w:t xml:space="preserve">paralelepípedo, 20 cm x 10 cm, espessura 6 cm, resistência de 35 MPA (NBR 9781), Medidas Aproximadas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3DB03167"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B640B5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814766E" w14:textId="77777777" w:rsidR="005A491B" w:rsidRPr="004A394D" w:rsidRDefault="005A491B" w:rsidP="005A491B">
            <w:pPr>
              <w:spacing w:after="0"/>
              <w:jc w:val="both"/>
              <w:rPr>
                <w:rFonts w:ascii="Arial" w:hAnsi="Arial" w:cs="Arial"/>
                <w:color w:val="000000"/>
                <w:sz w:val="20"/>
                <w:szCs w:val="20"/>
              </w:rPr>
            </w:pPr>
          </w:p>
        </w:tc>
      </w:tr>
      <w:tr w:rsidR="005A491B" w:rsidRPr="004A394D" w14:paraId="4DD7CDE2"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258A8AFC" w14:textId="5DB5A6D3" w:rsidR="005A491B" w:rsidRPr="003B1BE2" w:rsidRDefault="00122572" w:rsidP="005A491B">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3</w:t>
            </w:r>
          </w:p>
        </w:tc>
        <w:tc>
          <w:tcPr>
            <w:tcW w:w="1417" w:type="dxa"/>
            <w:tcBorders>
              <w:left w:val="nil"/>
              <w:bottom w:val="single" w:sz="4" w:space="0" w:color="auto"/>
              <w:right w:val="single" w:sz="4" w:space="0" w:color="auto"/>
            </w:tcBorders>
            <w:vAlign w:val="bottom"/>
          </w:tcPr>
          <w:p w14:paraId="4F02B246" w14:textId="4F2A9311" w:rsidR="005A491B" w:rsidRPr="00801949" w:rsidRDefault="005A491B" w:rsidP="005A491B">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 xml:space="preserve">Metro linear </w:t>
            </w:r>
          </w:p>
        </w:tc>
        <w:tc>
          <w:tcPr>
            <w:tcW w:w="993" w:type="dxa"/>
            <w:tcBorders>
              <w:left w:val="nil"/>
              <w:bottom w:val="single" w:sz="4" w:space="0" w:color="auto"/>
              <w:right w:val="single" w:sz="4" w:space="0" w:color="auto"/>
            </w:tcBorders>
            <w:noWrap/>
            <w:vAlign w:val="bottom"/>
          </w:tcPr>
          <w:p w14:paraId="357E0145" w14:textId="3AD97BC2" w:rsidR="005A491B" w:rsidRPr="00801949" w:rsidRDefault="005E6E5D" w:rsidP="005A491B">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550</w:t>
            </w:r>
          </w:p>
        </w:tc>
        <w:tc>
          <w:tcPr>
            <w:tcW w:w="2551" w:type="dxa"/>
            <w:tcBorders>
              <w:left w:val="nil"/>
              <w:bottom w:val="single" w:sz="4" w:space="0" w:color="auto"/>
              <w:right w:val="single" w:sz="4" w:space="0" w:color="auto"/>
            </w:tcBorders>
            <w:noWrap/>
            <w:vAlign w:val="bottom"/>
          </w:tcPr>
          <w:p w14:paraId="3E0385BD" w14:textId="7C1CEB5D" w:rsidR="005A491B" w:rsidRPr="00801949" w:rsidRDefault="005A491B" w:rsidP="005A491B">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Meio fio em concreto MEDIDA APROXIMADAS  0,80 X 0,20 X 0,10 CM</w:t>
            </w:r>
            <w:r>
              <w:rPr>
                <w:rFonts w:ascii="Arial" w:eastAsia="Times New Roman" w:hAnsi="Arial" w:cs="Arial"/>
                <w:color w:val="auto"/>
                <w:sz w:val="20"/>
                <w:szCs w:val="20"/>
                <w:lang w:eastAsia="pt-BR" w:bidi="ar-SA"/>
              </w:rPr>
              <w:t xml:space="preserve">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282E7D0D"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1A8029F3"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41D61B08" w14:textId="77777777" w:rsidR="005A491B" w:rsidRPr="004A394D" w:rsidRDefault="005A491B" w:rsidP="005A491B">
            <w:pPr>
              <w:spacing w:after="0"/>
              <w:jc w:val="both"/>
              <w:rPr>
                <w:rFonts w:ascii="Arial" w:hAnsi="Arial" w:cs="Arial"/>
                <w:color w:val="000000"/>
                <w:sz w:val="20"/>
                <w:szCs w:val="20"/>
              </w:rPr>
            </w:pPr>
          </w:p>
        </w:tc>
      </w:tr>
    </w:tbl>
    <w:p w14:paraId="65851942" w14:textId="7932EA8D" w:rsidR="002229F7" w:rsidRDefault="002229F7" w:rsidP="00943F18">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4B1D6653"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5D92196E" w14:textId="77777777" w:rsidR="002229F7" w:rsidRPr="009D4200" w:rsidRDefault="002229F7" w:rsidP="00A5059F">
            <w:pPr>
              <w:spacing w:after="0"/>
              <w:jc w:val="center"/>
              <w:rPr>
                <w:rFonts w:ascii="Arial" w:hAnsi="Arial" w:cs="Arial"/>
                <w:b/>
                <w:bCs/>
                <w:color w:val="auto"/>
                <w:sz w:val="20"/>
                <w:szCs w:val="20"/>
              </w:rPr>
            </w:pPr>
          </w:p>
          <w:p w14:paraId="48E66E2C" w14:textId="1D8C9474" w:rsidR="002229F7" w:rsidRDefault="002229F7" w:rsidP="00A5059F">
            <w:pPr>
              <w:spacing w:after="0"/>
              <w:jc w:val="center"/>
              <w:rPr>
                <w:rFonts w:ascii="Arial" w:hAnsi="Arial" w:cs="Arial"/>
                <w:b/>
                <w:bCs/>
                <w:color w:val="000000"/>
                <w:sz w:val="20"/>
                <w:szCs w:val="20"/>
              </w:rPr>
            </w:pPr>
            <w:r w:rsidRPr="00BE268A">
              <w:rPr>
                <w:rFonts w:ascii="Arial" w:hAnsi="Arial" w:cs="Arial"/>
                <w:b/>
                <w:bCs/>
                <w:color w:val="auto"/>
                <w:sz w:val="20"/>
                <w:szCs w:val="20"/>
              </w:rPr>
              <w:t xml:space="preserve">LOTE </w:t>
            </w:r>
            <w:r>
              <w:rPr>
                <w:rFonts w:ascii="Arial" w:hAnsi="Arial" w:cs="Arial"/>
                <w:b/>
                <w:bCs/>
                <w:color w:val="auto"/>
                <w:sz w:val="20"/>
                <w:szCs w:val="20"/>
              </w:rPr>
              <w:t>59 – CONCORRÊNCIA GERAL</w:t>
            </w:r>
          </w:p>
        </w:tc>
      </w:tr>
      <w:tr w:rsidR="002229F7" w:rsidRPr="004A394D" w14:paraId="4B77E6A8"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1EB5DE9"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D7E92BA"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7BCFD6AA"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F6B2394"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7C40CD4A"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5D1078B5"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5BF39616" w14:textId="77777777" w:rsidR="002229F7" w:rsidRDefault="002229F7" w:rsidP="00A5059F">
            <w:pPr>
              <w:spacing w:after="0"/>
              <w:jc w:val="center"/>
              <w:rPr>
                <w:rFonts w:ascii="Arial" w:hAnsi="Arial" w:cs="Arial"/>
                <w:b/>
                <w:bCs/>
                <w:color w:val="000000"/>
                <w:sz w:val="20"/>
                <w:szCs w:val="20"/>
              </w:rPr>
            </w:pPr>
          </w:p>
          <w:p w14:paraId="2AD1BE22"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1E47D54A"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51D89FBC" w14:textId="1E78339C"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103</w:t>
            </w:r>
            <w:r w:rsidR="005369A5">
              <w:rPr>
                <w:rFonts w:ascii="Arial" w:hAnsi="Arial" w:cs="Arial"/>
                <w:b/>
                <w:bCs/>
                <w:color w:val="000000"/>
                <w:sz w:val="20"/>
                <w:szCs w:val="20"/>
              </w:rPr>
              <w:t>4</w:t>
            </w:r>
          </w:p>
        </w:tc>
        <w:tc>
          <w:tcPr>
            <w:tcW w:w="1417" w:type="dxa"/>
            <w:tcBorders>
              <w:left w:val="nil"/>
              <w:bottom w:val="single" w:sz="4" w:space="0" w:color="auto"/>
              <w:right w:val="single" w:sz="4" w:space="0" w:color="auto"/>
            </w:tcBorders>
            <w:vAlign w:val="bottom"/>
          </w:tcPr>
          <w:p w14:paraId="7E74CDEE" w14:textId="1E7B348C"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620D0D1C" w14:textId="0B8AEECB" w:rsidR="005A491B" w:rsidRPr="004A394D" w:rsidRDefault="00AF39CC" w:rsidP="005A491B">
            <w:pPr>
              <w:spacing w:after="0"/>
              <w:jc w:val="center"/>
              <w:rPr>
                <w:rFonts w:ascii="Arial" w:hAnsi="Arial" w:cs="Arial"/>
                <w:color w:val="000000"/>
                <w:sz w:val="20"/>
                <w:szCs w:val="20"/>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29BCC982" w14:textId="28D098D2"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auto"/>
                <w:sz w:val="20"/>
                <w:szCs w:val="20"/>
                <w:lang w:eastAsia="pt-BR" w:bidi="ar-SA"/>
              </w:rPr>
              <w:t xml:space="preserve">Calhas beiral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0,5mm com instalação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A8B4E00"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D3C44AB"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C2338D3" w14:textId="77777777" w:rsidR="005A491B" w:rsidRPr="004A394D" w:rsidRDefault="005A491B" w:rsidP="005A491B">
            <w:pPr>
              <w:spacing w:after="0"/>
              <w:jc w:val="both"/>
              <w:rPr>
                <w:rFonts w:ascii="Arial" w:hAnsi="Arial" w:cs="Arial"/>
                <w:color w:val="000000"/>
                <w:sz w:val="20"/>
                <w:szCs w:val="20"/>
              </w:rPr>
            </w:pPr>
          </w:p>
        </w:tc>
      </w:tr>
      <w:tr w:rsidR="00AF39CC" w:rsidRPr="004A394D" w14:paraId="3613A12C"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7C8054C8" w14:textId="0C0411C3"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5</w:t>
            </w:r>
          </w:p>
        </w:tc>
        <w:tc>
          <w:tcPr>
            <w:tcW w:w="1417" w:type="dxa"/>
            <w:tcBorders>
              <w:left w:val="nil"/>
              <w:bottom w:val="single" w:sz="4" w:space="0" w:color="auto"/>
              <w:right w:val="single" w:sz="4" w:space="0" w:color="auto"/>
            </w:tcBorders>
            <w:vAlign w:val="bottom"/>
          </w:tcPr>
          <w:p w14:paraId="624170F1" w14:textId="655D30ED"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0396CA29" w14:textId="5542CE72"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4AD63CFE" w14:textId="60C00D18"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Calha Platibanda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 mm com instalação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7EEBBA9"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3CA1FEA3"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DB28E8E" w14:textId="77777777" w:rsidR="00AF39CC" w:rsidRPr="004A394D" w:rsidRDefault="00AF39CC" w:rsidP="00AF39CC">
            <w:pPr>
              <w:spacing w:after="0"/>
              <w:jc w:val="both"/>
              <w:rPr>
                <w:rFonts w:ascii="Arial" w:hAnsi="Arial" w:cs="Arial"/>
                <w:color w:val="000000"/>
                <w:sz w:val="20"/>
                <w:szCs w:val="20"/>
              </w:rPr>
            </w:pPr>
          </w:p>
        </w:tc>
      </w:tr>
      <w:tr w:rsidR="00AF39CC" w:rsidRPr="004A394D" w14:paraId="2A987717"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4E81E53C" w14:textId="4392D677"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6</w:t>
            </w:r>
          </w:p>
        </w:tc>
        <w:tc>
          <w:tcPr>
            <w:tcW w:w="1417" w:type="dxa"/>
            <w:tcBorders>
              <w:left w:val="nil"/>
              <w:bottom w:val="single" w:sz="4" w:space="0" w:color="auto"/>
              <w:right w:val="single" w:sz="4" w:space="0" w:color="auto"/>
            </w:tcBorders>
            <w:vAlign w:val="bottom"/>
          </w:tcPr>
          <w:p w14:paraId="68441B84" w14:textId="213AEFFE"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17E0864D" w14:textId="5E0268E0"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1B8CE84E" w14:textId="71112C3D"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externo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7B8B1E2"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38CF1C2"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1238454" w14:textId="77777777" w:rsidR="00AF39CC" w:rsidRPr="004A394D" w:rsidRDefault="00AF39CC" w:rsidP="00AF39CC">
            <w:pPr>
              <w:spacing w:after="0"/>
              <w:jc w:val="both"/>
              <w:rPr>
                <w:rFonts w:ascii="Arial" w:hAnsi="Arial" w:cs="Arial"/>
                <w:color w:val="000000"/>
                <w:sz w:val="20"/>
                <w:szCs w:val="20"/>
              </w:rPr>
            </w:pPr>
          </w:p>
        </w:tc>
      </w:tr>
      <w:tr w:rsidR="00AF39CC" w:rsidRPr="004A394D" w14:paraId="461E634D"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2211E70A" w14:textId="21663502"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7</w:t>
            </w:r>
          </w:p>
        </w:tc>
        <w:tc>
          <w:tcPr>
            <w:tcW w:w="1417" w:type="dxa"/>
            <w:tcBorders>
              <w:left w:val="nil"/>
              <w:bottom w:val="single" w:sz="4" w:space="0" w:color="auto"/>
              <w:right w:val="single" w:sz="4" w:space="0" w:color="auto"/>
            </w:tcBorders>
            <w:vAlign w:val="bottom"/>
          </w:tcPr>
          <w:p w14:paraId="23D9423A" w14:textId="68EF4ECA"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60CE6B82" w14:textId="10A47272"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69FF3C28" w14:textId="23F91031"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interno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FB3B3E0"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C08A76A"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630B5DE7" w14:textId="77777777" w:rsidR="00AF39CC" w:rsidRPr="004A394D" w:rsidRDefault="00AF39CC" w:rsidP="00AF39CC">
            <w:pPr>
              <w:spacing w:after="0"/>
              <w:jc w:val="both"/>
              <w:rPr>
                <w:rFonts w:ascii="Arial" w:hAnsi="Arial" w:cs="Arial"/>
                <w:color w:val="000000"/>
                <w:sz w:val="20"/>
                <w:szCs w:val="20"/>
              </w:rPr>
            </w:pPr>
          </w:p>
        </w:tc>
      </w:tr>
      <w:tr w:rsidR="00AF39CC" w:rsidRPr="004A394D" w14:paraId="7E1A1023"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51519950" w14:textId="1A898763" w:rsidR="00AF39CC" w:rsidRPr="00C9302C" w:rsidRDefault="00122572" w:rsidP="002171B7">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lastRenderedPageBreak/>
              <w:t>103</w:t>
            </w:r>
            <w:r w:rsidR="005369A5">
              <w:rPr>
                <w:rFonts w:ascii="Arial" w:eastAsia="Times New Roman" w:hAnsi="Arial" w:cs="Arial"/>
                <w:b/>
                <w:color w:val="000000"/>
                <w:sz w:val="20"/>
                <w:szCs w:val="20"/>
                <w:lang w:eastAsia="pt-BR" w:bidi="ar-SA"/>
              </w:rPr>
              <w:t>8</w:t>
            </w:r>
          </w:p>
        </w:tc>
        <w:tc>
          <w:tcPr>
            <w:tcW w:w="1417" w:type="dxa"/>
            <w:tcBorders>
              <w:left w:val="nil"/>
              <w:bottom w:val="single" w:sz="4" w:space="0" w:color="auto"/>
              <w:right w:val="single" w:sz="4" w:space="0" w:color="auto"/>
            </w:tcBorders>
            <w:vAlign w:val="bottom"/>
          </w:tcPr>
          <w:p w14:paraId="42737D83" w14:textId="5870267E"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63A2D032" w14:textId="6773EC72"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781A048C" w14:textId="4094C8B3"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Condutor para calhas em metal aço galvanizado alt40mm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90mm com </w:t>
            </w:r>
            <w:proofErr w:type="spellStart"/>
            <w:r w:rsidRPr="00801949">
              <w:rPr>
                <w:rFonts w:ascii="Arial" w:eastAsia="Times New Roman" w:hAnsi="Arial" w:cs="Arial"/>
                <w:color w:val="auto"/>
                <w:sz w:val="20"/>
                <w:szCs w:val="20"/>
                <w:lang w:eastAsia="pt-BR" w:bidi="ar-SA"/>
              </w:rPr>
              <w:t>intalação</w:t>
            </w:r>
            <w:proofErr w:type="spellEnd"/>
            <w:r w:rsidRPr="00801949">
              <w:rPr>
                <w:rFonts w:ascii="Arial" w:eastAsia="Times New Roman" w:hAnsi="Arial" w:cs="Arial"/>
                <w:color w:val="auto"/>
                <w:sz w:val="20"/>
                <w:szCs w:val="20"/>
                <w:lang w:eastAsia="pt-BR" w:bidi="ar-SA"/>
              </w:rPr>
              <w:t xml:space="preserve">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192D6EC4"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EFF0B13"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58C8BF" w14:textId="77777777" w:rsidR="00AF39CC" w:rsidRPr="004A394D" w:rsidRDefault="00AF39CC" w:rsidP="00AF39CC">
            <w:pPr>
              <w:spacing w:after="0"/>
              <w:jc w:val="both"/>
              <w:rPr>
                <w:rFonts w:ascii="Arial" w:hAnsi="Arial" w:cs="Arial"/>
                <w:color w:val="000000"/>
                <w:sz w:val="20"/>
                <w:szCs w:val="20"/>
              </w:rPr>
            </w:pPr>
          </w:p>
        </w:tc>
      </w:tr>
      <w:tr w:rsidR="00AF39CC" w:rsidRPr="004A394D" w14:paraId="2E41314A"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6097D9ED" w14:textId="23E0B04B" w:rsidR="00AF39CC" w:rsidRPr="00C9302C" w:rsidRDefault="00122572" w:rsidP="002171B7">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103</w:t>
            </w:r>
            <w:r w:rsidR="005369A5">
              <w:rPr>
                <w:rFonts w:ascii="Arial" w:eastAsia="Times New Roman" w:hAnsi="Arial" w:cs="Arial"/>
                <w:b/>
                <w:color w:val="000000"/>
                <w:sz w:val="20"/>
                <w:szCs w:val="20"/>
                <w:lang w:eastAsia="pt-BR" w:bidi="ar-SA"/>
              </w:rPr>
              <w:t>9</w:t>
            </w:r>
          </w:p>
        </w:tc>
        <w:tc>
          <w:tcPr>
            <w:tcW w:w="1417" w:type="dxa"/>
            <w:tcBorders>
              <w:left w:val="nil"/>
              <w:bottom w:val="single" w:sz="4" w:space="0" w:color="auto"/>
              <w:right w:val="single" w:sz="4" w:space="0" w:color="auto"/>
            </w:tcBorders>
            <w:vAlign w:val="bottom"/>
          </w:tcPr>
          <w:p w14:paraId="3C9035B6" w14:textId="01335B41"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03694E14" w14:textId="4F08F0BA"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750</w:t>
            </w:r>
          </w:p>
        </w:tc>
        <w:tc>
          <w:tcPr>
            <w:tcW w:w="2551" w:type="dxa"/>
            <w:tcBorders>
              <w:left w:val="nil"/>
              <w:bottom w:val="single" w:sz="4" w:space="0" w:color="auto"/>
              <w:right w:val="single" w:sz="4" w:space="0" w:color="auto"/>
            </w:tcBorders>
            <w:noWrap/>
            <w:vAlign w:val="bottom"/>
          </w:tcPr>
          <w:p w14:paraId="79E50943" w14:textId="08229CA9"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Suporte para calhas metal aço galvanizado </w:t>
            </w:r>
            <w:proofErr w:type="spellStart"/>
            <w:r w:rsidRPr="00801949">
              <w:rPr>
                <w:rFonts w:ascii="Arial" w:eastAsia="Times New Roman" w:hAnsi="Arial" w:cs="Arial"/>
                <w:color w:val="auto"/>
                <w:sz w:val="20"/>
                <w:szCs w:val="20"/>
                <w:lang w:eastAsia="pt-BR" w:bidi="ar-SA"/>
              </w:rPr>
              <w:t>alt</w:t>
            </w:r>
            <w:proofErr w:type="spellEnd"/>
            <w:r w:rsidRPr="00801949">
              <w:rPr>
                <w:rFonts w:ascii="Arial" w:eastAsia="Times New Roman" w:hAnsi="Arial" w:cs="Arial"/>
                <w:color w:val="auto"/>
                <w:sz w:val="20"/>
                <w:szCs w:val="20"/>
                <w:lang w:eastAsia="pt-BR" w:bidi="ar-SA"/>
              </w:rPr>
              <w:t xml:space="preserve"> 12cm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1,5cm comprimento 33cm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62A151CA"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1CB955D"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5A2DE89A" w14:textId="77777777" w:rsidR="00AF39CC" w:rsidRPr="004A394D" w:rsidRDefault="00AF39CC" w:rsidP="00AF39CC">
            <w:pPr>
              <w:spacing w:after="0"/>
              <w:jc w:val="both"/>
              <w:rPr>
                <w:rFonts w:ascii="Arial" w:hAnsi="Arial" w:cs="Arial"/>
                <w:color w:val="000000"/>
                <w:sz w:val="20"/>
                <w:szCs w:val="20"/>
              </w:rPr>
            </w:pPr>
          </w:p>
        </w:tc>
      </w:tr>
    </w:tbl>
    <w:p w14:paraId="44CE3B3E" w14:textId="77777777" w:rsidR="002229F7" w:rsidRDefault="002229F7" w:rsidP="002229F7">
      <w:pPr>
        <w:spacing w:after="0" w:line="240" w:lineRule="auto"/>
        <w:rPr>
          <w:rFonts w:ascii="Arial" w:hAnsi="Arial" w:cs="Arial"/>
          <w:sz w:val="20"/>
          <w:szCs w:val="20"/>
        </w:rPr>
      </w:pPr>
    </w:p>
    <w:p w14:paraId="36C39EAD" w14:textId="77777777" w:rsidR="002229F7" w:rsidRDefault="002229F7" w:rsidP="002229F7">
      <w:pPr>
        <w:spacing w:after="0" w:line="240" w:lineRule="auto"/>
        <w:rPr>
          <w:rFonts w:ascii="Arial" w:hAnsi="Arial" w:cs="Arial"/>
          <w:sz w:val="20"/>
          <w:szCs w:val="20"/>
        </w:rPr>
      </w:pPr>
    </w:p>
    <w:tbl>
      <w:tblPr>
        <w:tblW w:w="10065" w:type="dxa"/>
        <w:tblInd w:w="-5" w:type="dxa"/>
        <w:tblLayout w:type="fixed"/>
        <w:tblCellMar>
          <w:left w:w="70" w:type="dxa"/>
          <w:right w:w="70" w:type="dxa"/>
        </w:tblCellMar>
        <w:tblLook w:val="04A0" w:firstRow="1" w:lastRow="0" w:firstColumn="1" w:lastColumn="0" w:noHBand="0" w:noVBand="1"/>
      </w:tblPr>
      <w:tblGrid>
        <w:gridCol w:w="851"/>
        <w:gridCol w:w="1417"/>
        <w:gridCol w:w="993"/>
        <w:gridCol w:w="2551"/>
        <w:gridCol w:w="1276"/>
        <w:gridCol w:w="1276"/>
        <w:gridCol w:w="1701"/>
      </w:tblGrid>
      <w:tr w:rsidR="002229F7" w14:paraId="76CA1308" w14:textId="77777777" w:rsidTr="00A5059F">
        <w:trPr>
          <w:trHeight w:val="714"/>
        </w:trPr>
        <w:tc>
          <w:tcPr>
            <w:tcW w:w="10065"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09AB34EF" w14:textId="77777777" w:rsidR="002229F7" w:rsidRPr="009D4200" w:rsidRDefault="002229F7" w:rsidP="00A5059F">
            <w:pPr>
              <w:spacing w:after="0"/>
              <w:jc w:val="center"/>
              <w:rPr>
                <w:rFonts w:ascii="Arial" w:hAnsi="Arial" w:cs="Arial"/>
                <w:b/>
                <w:bCs/>
                <w:color w:val="auto"/>
                <w:sz w:val="20"/>
                <w:szCs w:val="20"/>
              </w:rPr>
            </w:pPr>
          </w:p>
          <w:p w14:paraId="081A5F63" w14:textId="053BA7A2" w:rsidR="002229F7" w:rsidRDefault="002229F7" w:rsidP="00A5059F">
            <w:pPr>
              <w:spacing w:after="0"/>
              <w:jc w:val="center"/>
              <w:rPr>
                <w:rFonts w:ascii="Arial" w:hAnsi="Arial" w:cs="Arial"/>
                <w:b/>
                <w:bCs/>
                <w:color w:val="000000"/>
                <w:sz w:val="20"/>
                <w:szCs w:val="20"/>
              </w:rPr>
            </w:pPr>
            <w:r w:rsidRPr="00E6603E">
              <w:rPr>
                <w:rFonts w:ascii="Arial" w:hAnsi="Arial" w:cs="Arial"/>
                <w:b/>
                <w:bCs/>
                <w:color w:val="FFFF00"/>
                <w:sz w:val="20"/>
                <w:szCs w:val="20"/>
              </w:rPr>
              <w:t xml:space="preserve">LOTE </w:t>
            </w:r>
            <w:r>
              <w:rPr>
                <w:rFonts w:ascii="Arial" w:hAnsi="Arial" w:cs="Arial"/>
                <w:b/>
                <w:bCs/>
                <w:color w:val="FFFF00"/>
                <w:sz w:val="20"/>
                <w:szCs w:val="20"/>
              </w:rPr>
              <w:t>60</w:t>
            </w:r>
            <w:r w:rsidRPr="00E6603E">
              <w:rPr>
                <w:rFonts w:ascii="Arial" w:hAnsi="Arial" w:cs="Arial"/>
                <w:b/>
                <w:bCs/>
                <w:color w:val="FFFF00"/>
                <w:sz w:val="20"/>
                <w:szCs w:val="20"/>
              </w:rPr>
              <w:t xml:space="preserve"> – EXCLUSIVO PARA ME E/OU EPP</w:t>
            </w:r>
          </w:p>
        </w:tc>
      </w:tr>
      <w:tr w:rsidR="002229F7" w:rsidRPr="004A394D" w14:paraId="16722389" w14:textId="77777777" w:rsidTr="00A5059F">
        <w:trPr>
          <w:trHeight w:val="714"/>
        </w:trPr>
        <w:tc>
          <w:tcPr>
            <w:tcW w:w="851" w:type="dxa"/>
            <w:tcBorders>
              <w:top w:val="single" w:sz="4" w:space="0" w:color="auto"/>
              <w:left w:val="single" w:sz="4" w:space="0" w:color="auto"/>
              <w:bottom w:val="single" w:sz="4" w:space="0" w:color="auto"/>
              <w:right w:val="single" w:sz="4" w:space="0" w:color="auto"/>
            </w:tcBorders>
            <w:shd w:val="clear" w:color="auto" w:fill="8496B0" w:themeFill="text2" w:themeFillTint="99"/>
            <w:noWrap/>
            <w:vAlign w:val="center"/>
            <w:hideMark/>
          </w:tcPr>
          <w:p w14:paraId="41491158" w14:textId="77777777" w:rsidR="002229F7" w:rsidRPr="004A394D" w:rsidRDefault="002229F7" w:rsidP="00A5059F">
            <w:pPr>
              <w:spacing w:after="0"/>
              <w:jc w:val="both"/>
              <w:rPr>
                <w:rFonts w:ascii="Arial" w:hAnsi="Arial" w:cs="Arial"/>
                <w:b/>
                <w:bCs/>
                <w:color w:val="000000"/>
                <w:sz w:val="20"/>
                <w:szCs w:val="20"/>
              </w:rPr>
            </w:pPr>
            <w:r w:rsidRPr="004A394D">
              <w:rPr>
                <w:rFonts w:ascii="Arial" w:hAnsi="Arial" w:cs="Arial"/>
                <w:b/>
                <w:bCs/>
                <w:color w:val="000000"/>
                <w:sz w:val="20"/>
                <w:szCs w:val="20"/>
              </w:rPr>
              <w:t xml:space="preserve">ITEM </w:t>
            </w:r>
          </w:p>
        </w:tc>
        <w:tc>
          <w:tcPr>
            <w:tcW w:w="1417"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2B2B2520"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Unidade de medida</w:t>
            </w:r>
          </w:p>
        </w:tc>
        <w:tc>
          <w:tcPr>
            <w:tcW w:w="993" w:type="dxa"/>
            <w:tcBorders>
              <w:top w:val="single" w:sz="4" w:space="0" w:color="auto"/>
              <w:left w:val="nil"/>
              <w:bottom w:val="single" w:sz="4" w:space="0" w:color="auto"/>
              <w:right w:val="single" w:sz="4" w:space="0" w:color="auto"/>
            </w:tcBorders>
            <w:shd w:val="clear" w:color="auto" w:fill="8496B0" w:themeFill="text2" w:themeFillTint="99"/>
            <w:vAlign w:val="center"/>
            <w:hideMark/>
          </w:tcPr>
          <w:p w14:paraId="313C1365"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QUANT</w:t>
            </w:r>
          </w:p>
        </w:tc>
        <w:tc>
          <w:tcPr>
            <w:tcW w:w="2551" w:type="dxa"/>
            <w:tcBorders>
              <w:top w:val="single" w:sz="4" w:space="0" w:color="auto"/>
              <w:left w:val="nil"/>
              <w:bottom w:val="single" w:sz="4" w:space="0" w:color="auto"/>
              <w:right w:val="single" w:sz="4" w:space="0" w:color="auto"/>
            </w:tcBorders>
            <w:shd w:val="clear" w:color="auto" w:fill="8496B0" w:themeFill="text2" w:themeFillTint="99"/>
            <w:noWrap/>
            <w:vAlign w:val="center"/>
            <w:hideMark/>
          </w:tcPr>
          <w:p w14:paraId="68C0CA34" w14:textId="77777777" w:rsidR="002229F7" w:rsidRPr="004A394D" w:rsidRDefault="002229F7" w:rsidP="00A5059F">
            <w:pPr>
              <w:spacing w:after="0"/>
              <w:jc w:val="center"/>
              <w:rPr>
                <w:rFonts w:ascii="Arial" w:hAnsi="Arial" w:cs="Arial"/>
                <w:b/>
                <w:bCs/>
                <w:color w:val="000000"/>
                <w:sz w:val="20"/>
                <w:szCs w:val="20"/>
              </w:rPr>
            </w:pPr>
            <w:r w:rsidRPr="004A394D">
              <w:rPr>
                <w:rFonts w:ascii="Arial" w:hAnsi="Arial" w:cs="Arial"/>
                <w:b/>
                <w:bCs/>
                <w:color w:val="000000"/>
                <w:sz w:val="20"/>
                <w:szCs w:val="20"/>
              </w:rPr>
              <w:t>DESCRIÇÃO</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71A15CA"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br/>
              <w:t>MARCA</w:t>
            </w:r>
          </w:p>
        </w:tc>
        <w:tc>
          <w:tcPr>
            <w:tcW w:w="1276" w:type="dxa"/>
            <w:tcBorders>
              <w:top w:val="single" w:sz="4" w:space="0" w:color="auto"/>
              <w:left w:val="nil"/>
              <w:bottom w:val="single" w:sz="4" w:space="0" w:color="auto"/>
              <w:right w:val="single" w:sz="4" w:space="0" w:color="auto"/>
            </w:tcBorders>
            <w:shd w:val="clear" w:color="auto" w:fill="8496B0" w:themeFill="text2" w:themeFillTint="99"/>
          </w:tcPr>
          <w:p w14:paraId="4EC2CB9C"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UNITÁRIO</w:t>
            </w:r>
          </w:p>
        </w:tc>
        <w:tc>
          <w:tcPr>
            <w:tcW w:w="1701" w:type="dxa"/>
            <w:tcBorders>
              <w:top w:val="single" w:sz="4" w:space="0" w:color="auto"/>
              <w:left w:val="nil"/>
              <w:bottom w:val="single" w:sz="4" w:space="0" w:color="auto"/>
              <w:right w:val="single" w:sz="4" w:space="0" w:color="auto"/>
            </w:tcBorders>
            <w:shd w:val="clear" w:color="auto" w:fill="8496B0" w:themeFill="text2" w:themeFillTint="99"/>
          </w:tcPr>
          <w:p w14:paraId="220A08B9" w14:textId="77777777" w:rsidR="002229F7" w:rsidRDefault="002229F7" w:rsidP="00A5059F">
            <w:pPr>
              <w:spacing w:after="0"/>
              <w:jc w:val="center"/>
              <w:rPr>
                <w:rFonts w:ascii="Arial" w:hAnsi="Arial" w:cs="Arial"/>
                <w:b/>
                <w:bCs/>
                <w:color w:val="000000"/>
                <w:sz w:val="20"/>
                <w:szCs w:val="20"/>
              </w:rPr>
            </w:pPr>
          </w:p>
          <w:p w14:paraId="75FD6E01" w14:textId="77777777" w:rsidR="002229F7" w:rsidRPr="004A394D" w:rsidRDefault="002229F7" w:rsidP="00A5059F">
            <w:pPr>
              <w:spacing w:after="0"/>
              <w:jc w:val="center"/>
              <w:rPr>
                <w:rFonts w:ascii="Arial" w:hAnsi="Arial" w:cs="Arial"/>
                <w:b/>
                <w:bCs/>
                <w:color w:val="000000"/>
                <w:sz w:val="20"/>
                <w:szCs w:val="20"/>
              </w:rPr>
            </w:pPr>
            <w:r>
              <w:rPr>
                <w:rFonts w:ascii="Arial" w:hAnsi="Arial" w:cs="Arial"/>
                <w:b/>
                <w:bCs/>
                <w:color w:val="000000"/>
                <w:sz w:val="20"/>
                <w:szCs w:val="20"/>
              </w:rPr>
              <w:t>VALOR TOTAL</w:t>
            </w:r>
          </w:p>
        </w:tc>
      </w:tr>
      <w:tr w:rsidR="005A491B" w:rsidRPr="004A394D" w14:paraId="2B174E8F"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33CA0C52" w14:textId="71D86893" w:rsidR="005A491B" w:rsidRPr="004A394D" w:rsidRDefault="00122572" w:rsidP="005A491B">
            <w:pPr>
              <w:spacing w:after="0"/>
              <w:jc w:val="center"/>
              <w:rPr>
                <w:rFonts w:ascii="Arial" w:hAnsi="Arial" w:cs="Arial"/>
                <w:b/>
                <w:bCs/>
                <w:color w:val="000000"/>
                <w:sz w:val="20"/>
                <w:szCs w:val="20"/>
              </w:rPr>
            </w:pPr>
            <w:r>
              <w:rPr>
                <w:rFonts w:ascii="Arial" w:hAnsi="Arial" w:cs="Arial"/>
                <w:b/>
                <w:bCs/>
                <w:color w:val="000000"/>
                <w:sz w:val="20"/>
                <w:szCs w:val="20"/>
              </w:rPr>
              <w:t>10</w:t>
            </w:r>
            <w:r w:rsidR="005369A5">
              <w:rPr>
                <w:rFonts w:ascii="Arial" w:hAnsi="Arial" w:cs="Arial"/>
                <w:b/>
                <w:bCs/>
                <w:color w:val="000000"/>
                <w:sz w:val="20"/>
                <w:szCs w:val="20"/>
              </w:rPr>
              <w:t>40</w:t>
            </w:r>
          </w:p>
        </w:tc>
        <w:tc>
          <w:tcPr>
            <w:tcW w:w="1417" w:type="dxa"/>
            <w:tcBorders>
              <w:left w:val="nil"/>
              <w:bottom w:val="single" w:sz="4" w:space="0" w:color="auto"/>
              <w:right w:val="single" w:sz="4" w:space="0" w:color="auto"/>
            </w:tcBorders>
            <w:vAlign w:val="bottom"/>
          </w:tcPr>
          <w:p w14:paraId="69477F8D" w14:textId="7E99E426" w:rsidR="005A491B" w:rsidRPr="004A394D" w:rsidRDefault="005A491B" w:rsidP="005A491B">
            <w:pPr>
              <w:spacing w:after="0"/>
              <w:jc w:val="center"/>
              <w:rPr>
                <w:rFonts w:ascii="Arial" w:hAnsi="Arial" w:cs="Arial"/>
                <w:color w:val="000000"/>
                <w:sz w:val="20"/>
                <w:szCs w:val="20"/>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76F53549" w14:textId="172AA3A6" w:rsidR="005A491B" w:rsidRPr="004A394D" w:rsidRDefault="00AF39CC" w:rsidP="005A491B">
            <w:pPr>
              <w:spacing w:after="0"/>
              <w:jc w:val="center"/>
              <w:rPr>
                <w:rFonts w:ascii="Arial" w:hAnsi="Arial" w:cs="Arial"/>
                <w:color w:val="000000"/>
                <w:sz w:val="20"/>
                <w:szCs w:val="20"/>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380A3565" w14:textId="5546C519" w:rsidR="005A491B" w:rsidRPr="004A394D" w:rsidRDefault="005A491B" w:rsidP="005A491B">
            <w:pPr>
              <w:spacing w:after="0"/>
              <w:jc w:val="both"/>
              <w:rPr>
                <w:rFonts w:ascii="Arial" w:hAnsi="Arial" w:cs="Arial"/>
                <w:color w:val="000000"/>
                <w:sz w:val="20"/>
                <w:szCs w:val="20"/>
              </w:rPr>
            </w:pPr>
            <w:r w:rsidRPr="00801949">
              <w:rPr>
                <w:rFonts w:ascii="Arial" w:eastAsia="Times New Roman" w:hAnsi="Arial" w:cs="Arial"/>
                <w:color w:val="auto"/>
                <w:sz w:val="20"/>
                <w:szCs w:val="20"/>
                <w:lang w:eastAsia="pt-BR" w:bidi="ar-SA"/>
              </w:rPr>
              <w:t xml:space="preserve">Calhas beiral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0,5mm com instalação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7AAF318A" w14:textId="77777777" w:rsidR="005A491B" w:rsidRPr="004A394D" w:rsidRDefault="005A491B" w:rsidP="005A491B">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2E0C70C6" w14:textId="77777777" w:rsidR="005A491B" w:rsidRPr="004A394D" w:rsidRDefault="005A491B" w:rsidP="005A491B">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2E4F164D" w14:textId="77777777" w:rsidR="005A491B" w:rsidRPr="004A394D" w:rsidRDefault="005A491B" w:rsidP="005A491B">
            <w:pPr>
              <w:spacing w:after="0"/>
              <w:jc w:val="both"/>
              <w:rPr>
                <w:rFonts w:ascii="Arial" w:hAnsi="Arial" w:cs="Arial"/>
                <w:color w:val="000000"/>
                <w:sz w:val="20"/>
                <w:szCs w:val="20"/>
              </w:rPr>
            </w:pPr>
          </w:p>
        </w:tc>
      </w:tr>
      <w:tr w:rsidR="00AF39CC" w:rsidRPr="004A394D" w14:paraId="188FA756"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05DC4DED" w14:textId="67C79401"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104</w:t>
            </w:r>
            <w:r w:rsidR="005369A5">
              <w:rPr>
                <w:rFonts w:ascii="Arial" w:eastAsia="Times New Roman" w:hAnsi="Arial" w:cs="Arial"/>
                <w:b/>
                <w:color w:val="000000"/>
                <w:sz w:val="20"/>
                <w:szCs w:val="20"/>
                <w:lang w:eastAsia="pt-BR" w:bidi="ar-SA"/>
              </w:rPr>
              <w:t>1</w:t>
            </w:r>
          </w:p>
        </w:tc>
        <w:tc>
          <w:tcPr>
            <w:tcW w:w="1417" w:type="dxa"/>
            <w:tcBorders>
              <w:left w:val="nil"/>
              <w:bottom w:val="single" w:sz="4" w:space="0" w:color="auto"/>
              <w:right w:val="single" w:sz="4" w:space="0" w:color="auto"/>
            </w:tcBorders>
            <w:vAlign w:val="bottom"/>
          </w:tcPr>
          <w:p w14:paraId="6FA6237F" w14:textId="30DE153B"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53ACAFA4" w14:textId="6E9ABC21"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22DB0969" w14:textId="27DF0775"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Calha Platibanda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0,5 mm com instalação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804CB06"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AED82C3"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04BE6E07" w14:textId="77777777" w:rsidR="00AF39CC" w:rsidRPr="004A394D" w:rsidRDefault="00AF39CC" w:rsidP="00AF39CC">
            <w:pPr>
              <w:spacing w:after="0"/>
              <w:jc w:val="both"/>
              <w:rPr>
                <w:rFonts w:ascii="Arial" w:hAnsi="Arial" w:cs="Arial"/>
                <w:color w:val="000000"/>
                <w:sz w:val="20"/>
                <w:szCs w:val="20"/>
              </w:rPr>
            </w:pPr>
          </w:p>
        </w:tc>
      </w:tr>
      <w:tr w:rsidR="00AF39CC" w:rsidRPr="004A394D" w14:paraId="75971039"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36344808" w14:textId="200F0AAC"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104</w:t>
            </w:r>
            <w:r w:rsidR="005369A5">
              <w:rPr>
                <w:rFonts w:ascii="Arial" w:eastAsia="Times New Roman" w:hAnsi="Arial" w:cs="Arial"/>
                <w:b/>
                <w:color w:val="000000"/>
                <w:sz w:val="20"/>
                <w:szCs w:val="20"/>
                <w:lang w:eastAsia="pt-BR" w:bidi="ar-SA"/>
              </w:rPr>
              <w:t>2</w:t>
            </w:r>
          </w:p>
        </w:tc>
        <w:tc>
          <w:tcPr>
            <w:tcW w:w="1417" w:type="dxa"/>
            <w:tcBorders>
              <w:left w:val="nil"/>
              <w:bottom w:val="single" w:sz="4" w:space="0" w:color="auto"/>
              <w:right w:val="single" w:sz="4" w:space="0" w:color="auto"/>
            </w:tcBorders>
            <w:vAlign w:val="bottom"/>
          </w:tcPr>
          <w:p w14:paraId="0EBC2DA1" w14:textId="39BAA406"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642F4158" w14:textId="71E01A34"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03EAAE3B" w14:textId="4A869C7C"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externo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D2AB811"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4AE44B94"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33439B8" w14:textId="77777777" w:rsidR="00AF39CC" w:rsidRPr="004A394D" w:rsidRDefault="00AF39CC" w:rsidP="00AF39CC">
            <w:pPr>
              <w:spacing w:after="0"/>
              <w:jc w:val="both"/>
              <w:rPr>
                <w:rFonts w:ascii="Arial" w:hAnsi="Arial" w:cs="Arial"/>
                <w:color w:val="000000"/>
                <w:sz w:val="20"/>
                <w:szCs w:val="20"/>
              </w:rPr>
            </w:pPr>
          </w:p>
        </w:tc>
      </w:tr>
      <w:tr w:rsidR="00AF39CC" w:rsidRPr="004A394D" w14:paraId="7419823F"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7B62D24D" w14:textId="5AFD6CC0" w:rsidR="00AF39CC" w:rsidRPr="00C9302C" w:rsidRDefault="00122572" w:rsidP="00AF39CC">
            <w:pPr>
              <w:spacing w:after="0"/>
              <w:jc w:val="center"/>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104</w:t>
            </w:r>
            <w:r w:rsidR="005369A5">
              <w:rPr>
                <w:rFonts w:ascii="Arial" w:eastAsia="Times New Roman" w:hAnsi="Arial" w:cs="Arial"/>
                <w:b/>
                <w:color w:val="000000"/>
                <w:sz w:val="20"/>
                <w:szCs w:val="20"/>
                <w:lang w:eastAsia="pt-BR" w:bidi="ar-SA"/>
              </w:rPr>
              <w:t>3</w:t>
            </w:r>
          </w:p>
        </w:tc>
        <w:tc>
          <w:tcPr>
            <w:tcW w:w="1417" w:type="dxa"/>
            <w:tcBorders>
              <w:left w:val="nil"/>
              <w:bottom w:val="single" w:sz="4" w:space="0" w:color="auto"/>
              <w:right w:val="single" w:sz="4" w:space="0" w:color="auto"/>
            </w:tcBorders>
            <w:vAlign w:val="bottom"/>
          </w:tcPr>
          <w:p w14:paraId="192ACBC9" w14:textId="3E10505E"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19D8A295" w14:textId="4959B9E1"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26E1E953" w14:textId="67FE4DF8"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Rufo interno material chapa de </w:t>
            </w:r>
            <w:proofErr w:type="spellStart"/>
            <w:r w:rsidRPr="00801949">
              <w:rPr>
                <w:rFonts w:ascii="Arial" w:eastAsia="Times New Roman" w:hAnsi="Arial" w:cs="Arial"/>
                <w:color w:val="auto"/>
                <w:sz w:val="20"/>
                <w:szCs w:val="20"/>
                <w:lang w:eastAsia="pt-BR" w:bidi="ar-SA"/>
              </w:rPr>
              <w:t>aluzinco</w:t>
            </w:r>
            <w:proofErr w:type="spellEnd"/>
            <w:r w:rsidRPr="00801949">
              <w:rPr>
                <w:rFonts w:ascii="Arial" w:eastAsia="Times New Roman" w:hAnsi="Arial" w:cs="Arial"/>
                <w:color w:val="auto"/>
                <w:sz w:val="20"/>
                <w:szCs w:val="20"/>
                <w:lang w:eastAsia="pt-BR" w:bidi="ar-SA"/>
              </w:rPr>
              <w:t xml:space="preserve"> lisa espessura 43mm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43C0DBA9"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58B7B94F"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B4D0084" w14:textId="77777777" w:rsidR="00AF39CC" w:rsidRPr="004A394D" w:rsidRDefault="00AF39CC" w:rsidP="00AF39CC">
            <w:pPr>
              <w:spacing w:after="0"/>
              <w:jc w:val="both"/>
              <w:rPr>
                <w:rFonts w:ascii="Arial" w:hAnsi="Arial" w:cs="Arial"/>
                <w:color w:val="000000"/>
                <w:sz w:val="20"/>
                <w:szCs w:val="20"/>
              </w:rPr>
            </w:pPr>
          </w:p>
        </w:tc>
      </w:tr>
      <w:tr w:rsidR="00AF39CC" w:rsidRPr="004A394D" w14:paraId="5BCACE02"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50D77EA3" w14:textId="46AB8958" w:rsidR="00AF39CC" w:rsidRPr="00C9302C" w:rsidRDefault="00122572" w:rsidP="00122572">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104</w:t>
            </w:r>
            <w:r w:rsidR="005369A5">
              <w:rPr>
                <w:rFonts w:ascii="Arial" w:eastAsia="Times New Roman" w:hAnsi="Arial" w:cs="Arial"/>
                <w:b/>
                <w:color w:val="000000"/>
                <w:sz w:val="20"/>
                <w:szCs w:val="20"/>
                <w:lang w:eastAsia="pt-BR" w:bidi="ar-SA"/>
              </w:rPr>
              <w:t>4</w:t>
            </w:r>
          </w:p>
        </w:tc>
        <w:tc>
          <w:tcPr>
            <w:tcW w:w="1417" w:type="dxa"/>
            <w:tcBorders>
              <w:left w:val="nil"/>
              <w:bottom w:val="single" w:sz="4" w:space="0" w:color="auto"/>
              <w:right w:val="single" w:sz="4" w:space="0" w:color="auto"/>
            </w:tcBorders>
            <w:vAlign w:val="bottom"/>
          </w:tcPr>
          <w:p w14:paraId="762210DF" w14:textId="627A25DA"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Metro</w:t>
            </w:r>
          </w:p>
        </w:tc>
        <w:tc>
          <w:tcPr>
            <w:tcW w:w="993" w:type="dxa"/>
            <w:tcBorders>
              <w:left w:val="nil"/>
              <w:bottom w:val="single" w:sz="4" w:space="0" w:color="auto"/>
              <w:right w:val="single" w:sz="4" w:space="0" w:color="auto"/>
            </w:tcBorders>
            <w:noWrap/>
            <w:vAlign w:val="bottom"/>
          </w:tcPr>
          <w:p w14:paraId="13EE3D2A" w14:textId="3E64A6EA"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35AD3B5E" w14:textId="5A283F6D"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Condutor para calhas em metal aço galvanizado alt40mm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90mm com </w:t>
            </w:r>
            <w:proofErr w:type="spellStart"/>
            <w:r w:rsidRPr="00801949">
              <w:rPr>
                <w:rFonts w:ascii="Arial" w:eastAsia="Times New Roman" w:hAnsi="Arial" w:cs="Arial"/>
                <w:color w:val="auto"/>
                <w:sz w:val="20"/>
                <w:szCs w:val="20"/>
                <w:lang w:eastAsia="pt-BR" w:bidi="ar-SA"/>
              </w:rPr>
              <w:t>intalação</w:t>
            </w:r>
            <w:proofErr w:type="spellEnd"/>
            <w:r w:rsidRPr="00801949">
              <w:rPr>
                <w:rFonts w:ascii="Arial" w:eastAsia="Times New Roman" w:hAnsi="Arial" w:cs="Arial"/>
                <w:color w:val="auto"/>
                <w:sz w:val="20"/>
                <w:szCs w:val="20"/>
                <w:lang w:eastAsia="pt-BR" w:bidi="ar-SA"/>
              </w:rPr>
              <w:t xml:space="preserve">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51CB4716"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7E72EAD5"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19A7F766" w14:textId="77777777" w:rsidR="00AF39CC" w:rsidRPr="004A394D" w:rsidRDefault="00AF39CC" w:rsidP="00AF39CC">
            <w:pPr>
              <w:spacing w:after="0"/>
              <w:jc w:val="both"/>
              <w:rPr>
                <w:rFonts w:ascii="Arial" w:hAnsi="Arial" w:cs="Arial"/>
                <w:color w:val="000000"/>
                <w:sz w:val="20"/>
                <w:szCs w:val="20"/>
              </w:rPr>
            </w:pPr>
          </w:p>
        </w:tc>
      </w:tr>
      <w:tr w:rsidR="00AF39CC" w:rsidRPr="004A394D" w14:paraId="67439AAB" w14:textId="77777777" w:rsidTr="004B786D">
        <w:trPr>
          <w:trHeight w:val="70"/>
        </w:trPr>
        <w:tc>
          <w:tcPr>
            <w:tcW w:w="851" w:type="dxa"/>
            <w:tcBorders>
              <w:left w:val="single" w:sz="4" w:space="0" w:color="auto"/>
              <w:bottom w:val="single" w:sz="4" w:space="0" w:color="auto"/>
              <w:right w:val="single" w:sz="4" w:space="0" w:color="auto"/>
            </w:tcBorders>
            <w:noWrap/>
            <w:vAlign w:val="bottom"/>
          </w:tcPr>
          <w:p w14:paraId="5DC74380" w14:textId="28381378" w:rsidR="00AF39CC" w:rsidRPr="00C9302C" w:rsidRDefault="00122572" w:rsidP="00122572">
            <w:pPr>
              <w:widowControl/>
              <w:suppressAutoHyphens w:val="0"/>
              <w:spacing w:after="0" w:line="240" w:lineRule="auto"/>
              <w:jc w:val="center"/>
              <w:textAlignment w:val="auto"/>
              <w:rPr>
                <w:rFonts w:ascii="Arial" w:eastAsia="Times New Roman" w:hAnsi="Arial" w:cs="Arial"/>
                <w:b/>
                <w:color w:val="000000"/>
                <w:sz w:val="20"/>
                <w:szCs w:val="20"/>
                <w:lang w:eastAsia="pt-BR" w:bidi="ar-SA"/>
              </w:rPr>
            </w:pPr>
            <w:r>
              <w:rPr>
                <w:rFonts w:ascii="Arial" w:eastAsia="Times New Roman" w:hAnsi="Arial" w:cs="Arial"/>
                <w:b/>
                <w:color w:val="000000"/>
                <w:sz w:val="20"/>
                <w:szCs w:val="20"/>
                <w:lang w:eastAsia="pt-BR" w:bidi="ar-SA"/>
              </w:rPr>
              <w:t>104</w:t>
            </w:r>
            <w:r w:rsidR="005369A5">
              <w:rPr>
                <w:rFonts w:ascii="Arial" w:eastAsia="Times New Roman" w:hAnsi="Arial" w:cs="Arial"/>
                <w:b/>
                <w:color w:val="000000"/>
                <w:sz w:val="20"/>
                <w:szCs w:val="20"/>
                <w:lang w:eastAsia="pt-BR" w:bidi="ar-SA"/>
              </w:rPr>
              <w:t>5</w:t>
            </w:r>
          </w:p>
        </w:tc>
        <w:tc>
          <w:tcPr>
            <w:tcW w:w="1417" w:type="dxa"/>
            <w:tcBorders>
              <w:left w:val="nil"/>
              <w:bottom w:val="single" w:sz="4" w:space="0" w:color="auto"/>
              <w:right w:val="single" w:sz="4" w:space="0" w:color="auto"/>
            </w:tcBorders>
            <w:vAlign w:val="bottom"/>
          </w:tcPr>
          <w:p w14:paraId="40757FB5" w14:textId="13B62DB6" w:rsidR="00AF39CC" w:rsidRPr="00801949" w:rsidRDefault="00AF39CC" w:rsidP="00AF39CC">
            <w:pPr>
              <w:spacing w:after="0"/>
              <w:jc w:val="center"/>
              <w:rPr>
                <w:rFonts w:ascii="Arial" w:eastAsia="Times New Roman" w:hAnsi="Arial" w:cs="Arial"/>
                <w:color w:val="000000"/>
                <w:sz w:val="20"/>
                <w:szCs w:val="20"/>
                <w:lang w:eastAsia="pt-BR" w:bidi="ar-SA"/>
              </w:rPr>
            </w:pPr>
            <w:r w:rsidRPr="00801949">
              <w:rPr>
                <w:rFonts w:ascii="Arial" w:eastAsia="Times New Roman" w:hAnsi="Arial" w:cs="Arial"/>
                <w:color w:val="000000"/>
                <w:sz w:val="20"/>
                <w:szCs w:val="20"/>
                <w:lang w:eastAsia="pt-BR" w:bidi="ar-SA"/>
              </w:rPr>
              <w:t>Unidade</w:t>
            </w:r>
          </w:p>
        </w:tc>
        <w:tc>
          <w:tcPr>
            <w:tcW w:w="993" w:type="dxa"/>
            <w:tcBorders>
              <w:left w:val="nil"/>
              <w:bottom w:val="single" w:sz="4" w:space="0" w:color="auto"/>
              <w:right w:val="single" w:sz="4" w:space="0" w:color="auto"/>
            </w:tcBorders>
            <w:noWrap/>
            <w:vAlign w:val="bottom"/>
          </w:tcPr>
          <w:p w14:paraId="76B12668" w14:textId="3EC3048C" w:rsidR="00AF39CC" w:rsidRPr="00801949" w:rsidRDefault="00AF39CC" w:rsidP="00AF39CC">
            <w:pPr>
              <w:spacing w:after="0"/>
              <w:jc w:val="center"/>
              <w:rPr>
                <w:rFonts w:ascii="Arial" w:eastAsia="Times New Roman" w:hAnsi="Arial" w:cs="Arial"/>
                <w:color w:val="auto"/>
                <w:sz w:val="20"/>
                <w:szCs w:val="20"/>
                <w:lang w:eastAsia="pt-BR" w:bidi="ar-SA"/>
              </w:rPr>
            </w:pPr>
            <w:r>
              <w:rPr>
                <w:rFonts w:ascii="Arial" w:eastAsia="Times New Roman" w:hAnsi="Arial" w:cs="Arial"/>
                <w:color w:val="auto"/>
                <w:sz w:val="20"/>
                <w:szCs w:val="20"/>
                <w:lang w:eastAsia="pt-BR" w:bidi="ar-SA"/>
              </w:rPr>
              <w:t>250</w:t>
            </w:r>
          </w:p>
        </w:tc>
        <w:tc>
          <w:tcPr>
            <w:tcW w:w="2551" w:type="dxa"/>
            <w:tcBorders>
              <w:left w:val="nil"/>
              <w:bottom w:val="single" w:sz="4" w:space="0" w:color="auto"/>
              <w:right w:val="single" w:sz="4" w:space="0" w:color="auto"/>
            </w:tcBorders>
            <w:noWrap/>
            <w:vAlign w:val="bottom"/>
          </w:tcPr>
          <w:p w14:paraId="051B53F4" w14:textId="74A4DA18" w:rsidR="00AF39CC" w:rsidRPr="00801949" w:rsidRDefault="00AF39CC" w:rsidP="00AF39CC">
            <w:pPr>
              <w:spacing w:after="0"/>
              <w:jc w:val="both"/>
              <w:rPr>
                <w:rFonts w:ascii="Arial" w:eastAsia="Times New Roman" w:hAnsi="Arial" w:cs="Arial"/>
                <w:color w:val="auto"/>
                <w:sz w:val="20"/>
                <w:szCs w:val="20"/>
                <w:lang w:eastAsia="pt-BR" w:bidi="ar-SA"/>
              </w:rPr>
            </w:pPr>
            <w:r w:rsidRPr="00801949">
              <w:rPr>
                <w:rFonts w:ascii="Arial" w:eastAsia="Times New Roman" w:hAnsi="Arial" w:cs="Arial"/>
                <w:color w:val="auto"/>
                <w:sz w:val="20"/>
                <w:szCs w:val="20"/>
                <w:lang w:eastAsia="pt-BR" w:bidi="ar-SA"/>
              </w:rPr>
              <w:t xml:space="preserve">Suporte para calhas metal aço galvanizado </w:t>
            </w:r>
            <w:proofErr w:type="spellStart"/>
            <w:r w:rsidRPr="00801949">
              <w:rPr>
                <w:rFonts w:ascii="Arial" w:eastAsia="Times New Roman" w:hAnsi="Arial" w:cs="Arial"/>
                <w:color w:val="auto"/>
                <w:sz w:val="20"/>
                <w:szCs w:val="20"/>
                <w:lang w:eastAsia="pt-BR" w:bidi="ar-SA"/>
              </w:rPr>
              <w:t>alt</w:t>
            </w:r>
            <w:proofErr w:type="spellEnd"/>
            <w:r w:rsidRPr="00801949">
              <w:rPr>
                <w:rFonts w:ascii="Arial" w:eastAsia="Times New Roman" w:hAnsi="Arial" w:cs="Arial"/>
                <w:color w:val="auto"/>
                <w:sz w:val="20"/>
                <w:szCs w:val="20"/>
                <w:lang w:eastAsia="pt-BR" w:bidi="ar-SA"/>
              </w:rPr>
              <w:t xml:space="preserve"> 12cm </w:t>
            </w:r>
            <w:proofErr w:type="spellStart"/>
            <w:r w:rsidRPr="00801949">
              <w:rPr>
                <w:rFonts w:ascii="Arial" w:eastAsia="Times New Roman" w:hAnsi="Arial" w:cs="Arial"/>
                <w:color w:val="auto"/>
                <w:sz w:val="20"/>
                <w:szCs w:val="20"/>
                <w:lang w:eastAsia="pt-BR" w:bidi="ar-SA"/>
              </w:rPr>
              <w:t>larg</w:t>
            </w:r>
            <w:proofErr w:type="spellEnd"/>
            <w:r w:rsidRPr="00801949">
              <w:rPr>
                <w:rFonts w:ascii="Arial" w:eastAsia="Times New Roman" w:hAnsi="Arial" w:cs="Arial"/>
                <w:color w:val="auto"/>
                <w:sz w:val="20"/>
                <w:szCs w:val="20"/>
                <w:lang w:eastAsia="pt-BR" w:bidi="ar-SA"/>
              </w:rPr>
              <w:t xml:space="preserve"> 1,5cm comprimento 33cm com instal</w:t>
            </w:r>
            <w:r>
              <w:rPr>
                <w:rFonts w:ascii="Arial" w:eastAsia="Times New Roman" w:hAnsi="Arial" w:cs="Arial"/>
                <w:color w:val="auto"/>
                <w:sz w:val="20"/>
                <w:szCs w:val="20"/>
                <w:lang w:eastAsia="pt-BR" w:bidi="ar-SA"/>
              </w:rPr>
              <w:t>a</w:t>
            </w:r>
            <w:r w:rsidRPr="00801949">
              <w:rPr>
                <w:rFonts w:ascii="Arial" w:eastAsia="Times New Roman" w:hAnsi="Arial" w:cs="Arial"/>
                <w:color w:val="auto"/>
                <w:sz w:val="20"/>
                <w:szCs w:val="20"/>
                <w:lang w:eastAsia="pt-BR" w:bidi="ar-SA"/>
              </w:rPr>
              <w:t xml:space="preserve">ção inclusa </w:t>
            </w:r>
            <w:r w:rsidRPr="00087871">
              <w:rPr>
                <w:rFonts w:ascii="Arial" w:hAnsi="Arial" w:cs="Arial"/>
                <w:color w:val="000000"/>
                <w:sz w:val="20"/>
                <w:szCs w:val="20"/>
              </w:rPr>
              <w:t>(Educação)</w:t>
            </w:r>
          </w:p>
        </w:tc>
        <w:tc>
          <w:tcPr>
            <w:tcW w:w="1276" w:type="dxa"/>
            <w:tcBorders>
              <w:left w:val="nil"/>
              <w:bottom w:val="single" w:sz="4" w:space="0" w:color="auto"/>
              <w:right w:val="single" w:sz="4" w:space="0" w:color="auto"/>
            </w:tcBorders>
          </w:tcPr>
          <w:p w14:paraId="047067F9" w14:textId="77777777" w:rsidR="00AF39CC" w:rsidRPr="004A394D" w:rsidRDefault="00AF39CC" w:rsidP="00AF39CC">
            <w:pPr>
              <w:spacing w:after="0"/>
              <w:jc w:val="both"/>
              <w:rPr>
                <w:rFonts w:ascii="Arial" w:hAnsi="Arial" w:cs="Arial"/>
                <w:color w:val="000000"/>
                <w:sz w:val="20"/>
                <w:szCs w:val="20"/>
              </w:rPr>
            </w:pPr>
          </w:p>
        </w:tc>
        <w:tc>
          <w:tcPr>
            <w:tcW w:w="1276" w:type="dxa"/>
            <w:tcBorders>
              <w:left w:val="nil"/>
              <w:bottom w:val="single" w:sz="4" w:space="0" w:color="auto"/>
              <w:right w:val="single" w:sz="4" w:space="0" w:color="auto"/>
            </w:tcBorders>
          </w:tcPr>
          <w:p w14:paraId="67517500" w14:textId="77777777" w:rsidR="00AF39CC" w:rsidRPr="004A394D" w:rsidRDefault="00AF39CC" w:rsidP="00AF39CC">
            <w:pPr>
              <w:spacing w:after="0"/>
              <w:jc w:val="both"/>
              <w:rPr>
                <w:rFonts w:ascii="Arial" w:hAnsi="Arial" w:cs="Arial"/>
                <w:color w:val="000000"/>
                <w:sz w:val="20"/>
                <w:szCs w:val="20"/>
              </w:rPr>
            </w:pPr>
          </w:p>
        </w:tc>
        <w:tc>
          <w:tcPr>
            <w:tcW w:w="1701" w:type="dxa"/>
            <w:tcBorders>
              <w:left w:val="nil"/>
              <w:bottom w:val="single" w:sz="4" w:space="0" w:color="auto"/>
              <w:right w:val="single" w:sz="4" w:space="0" w:color="auto"/>
            </w:tcBorders>
          </w:tcPr>
          <w:p w14:paraId="3B026E05" w14:textId="77777777" w:rsidR="00AF39CC" w:rsidRPr="004A394D" w:rsidRDefault="00AF39CC" w:rsidP="00AF39CC">
            <w:pPr>
              <w:spacing w:after="0"/>
              <w:jc w:val="both"/>
              <w:rPr>
                <w:rFonts w:ascii="Arial" w:hAnsi="Arial" w:cs="Arial"/>
                <w:color w:val="000000"/>
                <w:sz w:val="20"/>
                <w:szCs w:val="20"/>
              </w:rPr>
            </w:pPr>
          </w:p>
        </w:tc>
      </w:tr>
    </w:tbl>
    <w:p w14:paraId="315D2646" w14:textId="77777777" w:rsidR="002229F7" w:rsidRDefault="002229F7" w:rsidP="00943F18">
      <w:pPr>
        <w:spacing w:after="0" w:line="240" w:lineRule="auto"/>
        <w:rPr>
          <w:rFonts w:ascii="Arial" w:hAnsi="Arial" w:cs="Arial"/>
          <w:sz w:val="20"/>
          <w:szCs w:val="20"/>
        </w:rPr>
      </w:pPr>
    </w:p>
    <w:p w14:paraId="746C56D5" w14:textId="46AC0E99" w:rsidR="002229F7" w:rsidRDefault="002229F7" w:rsidP="00943F18">
      <w:pPr>
        <w:spacing w:after="0" w:line="240" w:lineRule="auto"/>
        <w:rPr>
          <w:rFonts w:ascii="Arial" w:hAnsi="Arial" w:cs="Arial"/>
          <w:sz w:val="20"/>
          <w:szCs w:val="20"/>
        </w:rPr>
      </w:pPr>
    </w:p>
    <w:p w14:paraId="3E29EA13" w14:textId="6905BBB5" w:rsidR="002229F7" w:rsidRDefault="002229F7" w:rsidP="00943F18">
      <w:pPr>
        <w:spacing w:after="0" w:line="240" w:lineRule="auto"/>
        <w:rPr>
          <w:rFonts w:ascii="Arial" w:hAnsi="Arial" w:cs="Arial"/>
          <w:sz w:val="20"/>
          <w:szCs w:val="20"/>
        </w:rPr>
      </w:pPr>
    </w:p>
    <w:p w14:paraId="1BFF02AC" w14:textId="211633E3" w:rsidR="002229F7" w:rsidRDefault="002229F7" w:rsidP="00943F18">
      <w:pPr>
        <w:spacing w:after="0" w:line="240" w:lineRule="auto"/>
        <w:rPr>
          <w:rFonts w:ascii="Arial" w:hAnsi="Arial" w:cs="Arial"/>
          <w:sz w:val="20"/>
          <w:szCs w:val="20"/>
        </w:rPr>
      </w:pPr>
    </w:p>
    <w:p w14:paraId="6BD1562A" w14:textId="58E38D21" w:rsidR="002229F7" w:rsidRDefault="002229F7" w:rsidP="00943F18">
      <w:pPr>
        <w:spacing w:after="0" w:line="240" w:lineRule="auto"/>
        <w:rPr>
          <w:rFonts w:ascii="Arial" w:hAnsi="Arial" w:cs="Arial"/>
          <w:sz w:val="20"/>
          <w:szCs w:val="20"/>
        </w:rPr>
      </w:pPr>
    </w:p>
    <w:p w14:paraId="2CAA1F34" w14:textId="157BDD2B" w:rsidR="002229F7" w:rsidRDefault="002229F7" w:rsidP="00943F18">
      <w:pPr>
        <w:spacing w:after="0" w:line="240" w:lineRule="auto"/>
        <w:rPr>
          <w:rFonts w:ascii="Arial" w:hAnsi="Arial" w:cs="Arial"/>
          <w:sz w:val="20"/>
          <w:szCs w:val="20"/>
        </w:rPr>
      </w:pPr>
    </w:p>
    <w:p w14:paraId="4BE074D7" w14:textId="77777777" w:rsidR="002229F7" w:rsidRDefault="002229F7" w:rsidP="00943F18">
      <w:pPr>
        <w:spacing w:after="0" w:line="240" w:lineRule="auto"/>
        <w:rPr>
          <w:rFonts w:ascii="Arial" w:hAnsi="Arial" w:cs="Arial"/>
          <w:sz w:val="20"/>
          <w:szCs w:val="20"/>
        </w:rPr>
      </w:pPr>
    </w:p>
    <w:p w14:paraId="74CF7A26" w14:textId="77777777" w:rsidR="00912AB7" w:rsidRDefault="00912AB7" w:rsidP="00912AB7">
      <w:pPr>
        <w:pStyle w:val="Ttulo91"/>
        <w:numPr>
          <w:ilvl w:val="8"/>
          <w:numId w:val="1"/>
        </w:numPr>
        <w:spacing w:after="0" w:line="360" w:lineRule="auto"/>
      </w:pPr>
      <w:r>
        <w:rPr>
          <w:b/>
          <w:i w:val="0"/>
          <w:sz w:val="22"/>
          <w:szCs w:val="22"/>
        </w:rPr>
        <w:lastRenderedPageBreak/>
        <w:t>ANEXO II</w:t>
      </w:r>
    </w:p>
    <w:p w14:paraId="568DEDAD" w14:textId="45EA220E" w:rsidR="00912AB7" w:rsidRDefault="00912AB7" w:rsidP="00912AB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1DE3F904" w14:textId="0A073E2B"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4B786D">
        <w:rPr>
          <w:rFonts w:ascii="Arial" w:hAnsi="Arial" w:cs="Arial"/>
          <w:b/>
          <w:sz w:val="22"/>
          <w:szCs w:val="22"/>
        </w:rPr>
        <w:t>144</w:t>
      </w:r>
      <w:r>
        <w:rPr>
          <w:rFonts w:ascii="Arial" w:hAnsi="Arial" w:cs="Arial"/>
          <w:b/>
          <w:sz w:val="22"/>
          <w:szCs w:val="22"/>
        </w:rPr>
        <w:t>/2018</w:t>
      </w:r>
    </w:p>
    <w:p w14:paraId="4DD4C8E6" w14:textId="77777777" w:rsidR="00912AB7" w:rsidRDefault="00912AB7" w:rsidP="00912AB7">
      <w:pPr>
        <w:spacing w:after="0" w:line="360" w:lineRule="auto"/>
        <w:jc w:val="both"/>
        <w:rPr>
          <w:rFonts w:ascii="Arial" w:hAnsi="Arial" w:cs="Arial"/>
          <w:b/>
          <w:sz w:val="22"/>
          <w:szCs w:val="22"/>
        </w:rPr>
      </w:pPr>
    </w:p>
    <w:p w14:paraId="772BED1A" w14:textId="77777777" w:rsidR="00912AB7" w:rsidRDefault="00912AB7" w:rsidP="00912AB7">
      <w:pPr>
        <w:spacing w:after="0" w:line="360" w:lineRule="auto"/>
        <w:jc w:val="both"/>
        <w:rPr>
          <w:rFonts w:ascii="Arial" w:hAnsi="Arial" w:cs="Arial"/>
          <w:b/>
          <w:sz w:val="22"/>
          <w:szCs w:val="22"/>
        </w:rPr>
      </w:pPr>
    </w:p>
    <w:p w14:paraId="6B33FE92"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14:paraId="44BA1841" w14:textId="77777777" w:rsidR="00912AB7" w:rsidRDefault="00912AB7" w:rsidP="00912AB7">
      <w:pPr>
        <w:spacing w:after="0" w:line="360" w:lineRule="auto"/>
        <w:jc w:val="both"/>
        <w:rPr>
          <w:rFonts w:ascii="Arial" w:hAnsi="Arial" w:cs="Arial"/>
          <w:b/>
          <w:sz w:val="22"/>
          <w:szCs w:val="22"/>
        </w:rPr>
      </w:pPr>
    </w:p>
    <w:p w14:paraId="32416123"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CIDADE: ____________________</w:t>
      </w:r>
    </w:p>
    <w:p w14:paraId="1138484B" w14:textId="77777777" w:rsidR="00912AB7" w:rsidRDefault="00912AB7" w:rsidP="00912AB7">
      <w:pPr>
        <w:spacing w:after="0" w:line="360" w:lineRule="auto"/>
        <w:jc w:val="both"/>
        <w:rPr>
          <w:rFonts w:ascii="Arial" w:hAnsi="Arial" w:cs="Arial"/>
          <w:b/>
          <w:sz w:val="22"/>
          <w:szCs w:val="22"/>
        </w:rPr>
      </w:pPr>
    </w:p>
    <w:p w14:paraId="373A3126"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14:paraId="4E7C58B8" w14:textId="77777777" w:rsidR="00912AB7" w:rsidRDefault="00912AB7" w:rsidP="00912AB7">
      <w:pPr>
        <w:spacing w:after="0" w:line="360" w:lineRule="auto"/>
        <w:jc w:val="both"/>
        <w:rPr>
          <w:rFonts w:ascii="Arial" w:hAnsi="Arial" w:cs="Arial"/>
          <w:b/>
          <w:sz w:val="22"/>
          <w:szCs w:val="22"/>
        </w:rPr>
      </w:pPr>
    </w:p>
    <w:p w14:paraId="1364637D"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14:paraId="0D496152" w14:textId="77777777" w:rsidR="00912AB7" w:rsidRDefault="00912AB7" w:rsidP="00912AB7">
      <w:pPr>
        <w:spacing w:after="0" w:line="360" w:lineRule="auto"/>
        <w:jc w:val="both"/>
        <w:rPr>
          <w:rFonts w:ascii="Arial" w:hAnsi="Arial" w:cs="Arial"/>
          <w:b/>
          <w:sz w:val="22"/>
          <w:szCs w:val="22"/>
        </w:rPr>
      </w:pPr>
    </w:p>
    <w:p w14:paraId="53272F06"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14:paraId="2143E7C7" w14:textId="77777777" w:rsidR="00912AB7" w:rsidRDefault="00912AB7" w:rsidP="00912AB7">
      <w:pPr>
        <w:spacing w:after="0" w:line="360" w:lineRule="auto"/>
        <w:jc w:val="both"/>
        <w:rPr>
          <w:rFonts w:ascii="Arial" w:hAnsi="Arial" w:cs="Arial"/>
          <w:b/>
          <w:sz w:val="22"/>
          <w:szCs w:val="22"/>
        </w:rPr>
      </w:pPr>
    </w:p>
    <w:p w14:paraId="451F74AA" w14:textId="77777777" w:rsidR="00912AB7" w:rsidRDefault="00912AB7" w:rsidP="00912AB7">
      <w:pPr>
        <w:spacing w:after="0" w:line="360" w:lineRule="auto"/>
        <w:jc w:val="both"/>
        <w:rPr>
          <w:rFonts w:ascii="Arial" w:hAnsi="Arial" w:cs="Arial"/>
          <w:b/>
          <w:sz w:val="22"/>
          <w:szCs w:val="22"/>
        </w:rPr>
      </w:pPr>
    </w:p>
    <w:p w14:paraId="62CB8083"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2. DADOS DO REPRESENTANTE LEGAL</w:t>
      </w:r>
    </w:p>
    <w:p w14:paraId="340E0ADD" w14:textId="77777777" w:rsidR="00912AB7" w:rsidRDefault="00912AB7" w:rsidP="00912AB7">
      <w:pPr>
        <w:spacing w:after="0" w:line="360" w:lineRule="auto"/>
        <w:jc w:val="both"/>
        <w:rPr>
          <w:rFonts w:ascii="Arial" w:hAnsi="Arial" w:cs="Arial"/>
          <w:b/>
          <w:sz w:val="22"/>
          <w:szCs w:val="22"/>
        </w:rPr>
      </w:pPr>
    </w:p>
    <w:p w14:paraId="19C3A1FF"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14:paraId="012A61B9" w14:textId="77777777" w:rsidR="00912AB7" w:rsidRDefault="00912AB7" w:rsidP="00912AB7">
      <w:pPr>
        <w:spacing w:after="0" w:line="360" w:lineRule="auto"/>
        <w:jc w:val="both"/>
        <w:rPr>
          <w:rFonts w:ascii="Arial" w:hAnsi="Arial" w:cs="Arial"/>
          <w:b/>
          <w:sz w:val="22"/>
          <w:szCs w:val="22"/>
        </w:rPr>
      </w:pPr>
    </w:p>
    <w:p w14:paraId="51F39E85"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14:paraId="0A152385" w14:textId="77777777" w:rsidR="00912AB7" w:rsidRDefault="00912AB7" w:rsidP="00912AB7">
      <w:pPr>
        <w:spacing w:after="0" w:line="360" w:lineRule="auto"/>
        <w:jc w:val="both"/>
        <w:rPr>
          <w:rFonts w:ascii="Arial" w:hAnsi="Arial" w:cs="Arial"/>
          <w:b/>
          <w:sz w:val="22"/>
          <w:szCs w:val="22"/>
        </w:rPr>
      </w:pPr>
    </w:p>
    <w:p w14:paraId="68006407"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IDENTIDADE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w:t>
      </w:r>
    </w:p>
    <w:p w14:paraId="720A6204" w14:textId="77777777" w:rsidR="00912AB7" w:rsidRDefault="00912AB7" w:rsidP="00912AB7">
      <w:pPr>
        <w:spacing w:after="0" w:line="360" w:lineRule="auto"/>
        <w:jc w:val="both"/>
        <w:rPr>
          <w:rFonts w:ascii="Arial" w:hAnsi="Arial" w:cs="Arial"/>
          <w:b/>
          <w:sz w:val="22"/>
          <w:szCs w:val="22"/>
        </w:rPr>
      </w:pPr>
    </w:p>
    <w:p w14:paraId="135F2EDD"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 xml:space="preserve">CPF/MF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_____________________________________________________</w:t>
      </w:r>
    </w:p>
    <w:p w14:paraId="45958E0E" w14:textId="77777777" w:rsidR="00912AB7" w:rsidRDefault="00912AB7" w:rsidP="00912AB7">
      <w:pPr>
        <w:spacing w:after="0" w:line="360" w:lineRule="auto"/>
        <w:jc w:val="both"/>
        <w:rPr>
          <w:rFonts w:ascii="Arial" w:hAnsi="Arial" w:cs="Arial"/>
          <w:b/>
          <w:sz w:val="22"/>
          <w:szCs w:val="22"/>
        </w:rPr>
      </w:pPr>
    </w:p>
    <w:p w14:paraId="15778AA7" w14:textId="77777777" w:rsidR="00912AB7" w:rsidRDefault="00912AB7" w:rsidP="00912AB7">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14:paraId="260EDACC" w14:textId="77777777" w:rsidR="00912AB7" w:rsidRDefault="00912AB7" w:rsidP="00912AB7">
      <w:pPr>
        <w:pStyle w:val="Ttulo61"/>
        <w:numPr>
          <w:ilvl w:val="1"/>
          <w:numId w:val="1"/>
        </w:numPr>
        <w:spacing w:after="0" w:line="276" w:lineRule="auto"/>
        <w:rPr>
          <w:rFonts w:ascii="Arial" w:hAnsi="Arial" w:cs="Arial"/>
          <w:sz w:val="22"/>
          <w:szCs w:val="22"/>
        </w:rPr>
      </w:pPr>
    </w:p>
    <w:p w14:paraId="22EC8B71" w14:textId="77777777" w:rsidR="00912AB7" w:rsidRDefault="00912AB7" w:rsidP="00912AB7">
      <w:pPr>
        <w:pStyle w:val="Ttulo61"/>
        <w:numPr>
          <w:ilvl w:val="5"/>
          <w:numId w:val="1"/>
        </w:numPr>
        <w:spacing w:after="0" w:line="276" w:lineRule="auto"/>
        <w:rPr>
          <w:rFonts w:ascii="Arial" w:hAnsi="Arial" w:cs="Arial"/>
          <w:sz w:val="22"/>
          <w:szCs w:val="22"/>
        </w:rPr>
      </w:pPr>
    </w:p>
    <w:p w14:paraId="67AE44E4" w14:textId="77777777" w:rsidR="00912AB7" w:rsidRDefault="00912AB7" w:rsidP="00912AB7">
      <w:pPr>
        <w:pStyle w:val="Ttulo61"/>
        <w:numPr>
          <w:ilvl w:val="5"/>
          <w:numId w:val="1"/>
        </w:numPr>
        <w:spacing w:after="0" w:line="276" w:lineRule="auto"/>
        <w:rPr>
          <w:rFonts w:ascii="Arial" w:hAnsi="Arial" w:cs="Arial"/>
          <w:sz w:val="22"/>
          <w:szCs w:val="22"/>
        </w:rPr>
      </w:pPr>
    </w:p>
    <w:p w14:paraId="2395CCAD" w14:textId="77777777" w:rsidR="00912AB7" w:rsidRDefault="00912AB7" w:rsidP="00912AB7">
      <w:pPr>
        <w:pStyle w:val="Ttulo61"/>
        <w:numPr>
          <w:ilvl w:val="5"/>
          <w:numId w:val="1"/>
        </w:numPr>
        <w:spacing w:after="0" w:line="360" w:lineRule="auto"/>
        <w:rPr>
          <w:rFonts w:ascii="Arial" w:hAnsi="Arial" w:cs="Arial"/>
          <w:sz w:val="22"/>
          <w:szCs w:val="22"/>
        </w:rPr>
      </w:pPr>
    </w:p>
    <w:p w14:paraId="44D9C743" w14:textId="77777777" w:rsidR="00912AB7" w:rsidRDefault="00912AB7" w:rsidP="00912AB7">
      <w:pPr>
        <w:pStyle w:val="Ttulo61"/>
        <w:spacing w:after="0" w:line="360" w:lineRule="auto"/>
        <w:rPr>
          <w:rFonts w:ascii="Arial" w:hAnsi="Arial" w:cs="Arial"/>
          <w:sz w:val="22"/>
          <w:szCs w:val="22"/>
        </w:rPr>
      </w:pPr>
      <w:r>
        <w:br w:type="page"/>
      </w:r>
    </w:p>
    <w:p w14:paraId="71BE3AF1" w14:textId="77777777" w:rsidR="00912AB7" w:rsidRDefault="00912AB7" w:rsidP="00912AB7">
      <w:pPr>
        <w:pStyle w:val="Ttulo61"/>
        <w:numPr>
          <w:ilvl w:val="5"/>
          <w:numId w:val="1"/>
        </w:numPr>
        <w:spacing w:after="0" w:line="360" w:lineRule="auto"/>
      </w:pPr>
      <w:r>
        <w:rPr>
          <w:rFonts w:ascii="Arial" w:hAnsi="Arial" w:cs="Arial"/>
          <w:sz w:val="22"/>
          <w:szCs w:val="22"/>
        </w:rPr>
        <w:lastRenderedPageBreak/>
        <w:t>ANEXO III</w:t>
      </w:r>
    </w:p>
    <w:p w14:paraId="29E81515" w14:textId="77777777" w:rsidR="00912AB7" w:rsidRDefault="00912AB7" w:rsidP="00912AB7">
      <w:pPr>
        <w:spacing w:after="0" w:line="360" w:lineRule="auto"/>
        <w:jc w:val="center"/>
        <w:rPr>
          <w:rFonts w:ascii="Arial" w:hAnsi="Arial" w:cs="Arial"/>
          <w:b/>
          <w:sz w:val="22"/>
          <w:szCs w:val="22"/>
          <w:u w:val="single"/>
        </w:rPr>
      </w:pPr>
    </w:p>
    <w:p w14:paraId="477D7EE6" w14:textId="23F6BFB2"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347A2734" w14:textId="3AAE24E4"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4B786D">
        <w:rPr>
          <w:rFonts w:ascii="Arial" w:hAnsi="Arial" w:cs="Arial"/>
          <w:b/>
          <w:sz w:val="22"/>
          <w:szCs w:val="22"/>
        </w:rPr>
        <w:t>144</w:t>
      </w:r>
      <w:r>
        <w:rPr>
          <w:rFonts w:ascii="Arial" w:hAnsi="Arial" w:cs="Arial"/>
          <w:b/>
          <w:sz w:val="22"/>
          <w:szCs w:val="22"/>
        </w:rPr>
        <w:t>/2018</w:t>
      </w:r>
    </w:p>
    <w:p w14:paraId="4D3ED413" w14:textId="77777777" w:rsidR="00912AB7" w:rsidRDefault="00912AB7" w:rsidP="00912AB7">
      <w:pPr>
        <w:spacing w:after="0" w:line="360" w:lineRule="auto"/>
        <w:jc w:val="center"/>
        <w:rPr>
          <w:rFonts w:ascii="Arial" w:hAnsi="Arial" w:cs="Arial"/>
          <w:b/>
          <w:sz w:val="22"/>
          <w:szCs w:val="22"/>
          <w:u w:val="single"/>
        </w:rPr>
      </w:pPr>
    </w:p>
    <w:p w14:paraId="7E5AC31A" w14:textId="77777777" w:rsidR="00912AB7" w:rsidRDefault="00912AB7" w:rsidP="00912AB7">
      <w:pPr>
        <w:pStyle w:val="Ttulo51"/>
        <w:numPr>
          <w:ilvl w:val="4"/>
          <w:numId w:val="1"/>
        </w:numPr>
        <w:spacing w:after="0" w:line="360" w:lineRule="auto"/>
        <w:rPr>
          <w:bCs w:val="0"/>
          <w:sz w:val="22"/>
          <w:szCs w:val="22"/>
        </w:rPr>
      </w:pPr>
      <w:r>
        <w:rPr>
          <w:bCs w:val="0"/>
          <w:sz w:val="22"/>
          <w:szCs w:val="22"/>
        </w:rPr>
        <w:t>PROCURAÇÃO</w:t>
      </w:r>
    </w:p>
    <w:p w14:paraId="7AFBB35A" w14:textId="77777777" w:rsidR="00912AB7" w:rsidRDefault="00912AB7" w:rsidP="00912AB7">
      <w:pPr>
        <w:spacing w:after="0" w:line="360" w:lineRule="auto"/>
        <w:jc w:val="both"/>
        <w:rPr>
          <w:rFonts w:ascii="Arial" w:hAnsi="Arial" w:cs="Arial"/>
          <w:b/>
          <w:sz w:val="22"/>
          <w:szCs w:val="22"/>
        </w:rPr>
      </w:pPr>
    </w:p>
    <w:p w14:paraId="251C8E17" w14:textId="77777777" w:rsidR="00912AB7" w:rsidRDefault="00912AB7" w:rsidP="00912AB7">
      <w:pPr>
        <w:spacing w:after="0" w:line="360" w:lineRule="auto"/>
        <w:jc w:val="both"/>
        <w:rPr>
          <w:rFonts w:ascii="Arial" w:hAnsi="Arial" w:cs="Arial"/>
          <w:b/>
          <w:sz w:val="22"/>
          <w:szCs w:val="22"/>
        </w:rPr>
      </w:pPr>
    </w:p>
    <w:p w14:paraId="5383CEB6" w14:textId="77777777" w:rsidR="00912AB7" w:rsidRDefault="00912AB7" w:rsidP="00912AB7">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029E0B77" w14:textId="77777777" w:rsidR="00912AB7" w:rsidRDefault="00912AB7" w:rsidP="00912AB7">
      <w:pPr>
        <w:spacing w:after="0" w:line="360" w:lineRule="auto"/>
        <w:jc w:val="both"/>
        <w:rPr>
          <w:rFonts w:ascii="Arial" w:hAnsi="Arial" w:cs="Arial"/>
          <w:sz w:val="22"/>
          <w:szCs w:val="22"/>
        </w:rPr>
      </w:pPr>
    </w:p>
    <w:p w14:paraId="042A8490" w14:textId="77777777" w:rsidR="00912AB7" w:rsidRDefault="00912AB7" w:rsidP="00912AB7">
      <w:pPr>
        <w:pStyle w:val="Corpodetexto2"/>
        <w:spacing w:after="0" w:line="360" w:lineRule="auto"/>
        <w:rPr>
          <w:sz w:val="22"/>
          <w:szCs w:val="22"/>
        </w:rPr>
      </w:pPr>
    </w:p>
    <w:p w14:paraId="6E2C41DB"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____&lt;CIDADE/ESTADO&gt;___, __&lt;DATA&gt;___</w:t>
      </w:r>
    </w:p>
    <w:p w14:paraId="32E77293" w14:textId="77777777" w:rsidR="00912AB7" w:rsidRDefault="00912AB7" w:rsidP="00912AB7">
      <w:pPr>
        <w:spacing w:after="0" w:line="360" w:lineRule="auto"/>
        <w:jc w:val="both"/>
        <w:rPr>
          <w:rFonts w:ascii="Arial" w:hAnsi="Arial" w:cs="Arial"/>
          <w:sz w:val="22"/>
          <w:szCs w:val="22"/>
        </w:rPr>
      </w:pPr>
    </w:p>
    <w:p w14:paraId="74233E0D" w14:textId="77777777" w:rsidR="00912AB7" w:rsidRDefault="00912AB7" w:rsidP="00912AB7">
      <w:pPr>
        <w:spacing w:after="0" w:line="360" w:lineRule="auto"/>
        <w:jc w:val="both"/>
        <w:rPr>
          <w:rFonts w:ascii="Arial" w:hAnsi="Arial" w:cs="Arial"/>
          <w:sz w:val="22"/>
          <w:szCs w:val="22"/>
        </w:rPr>
      </w:pPr>
    </w:p>
    <w:p w14:paraId="071071F6" w14:textId="77777777" w:rsidR="00912AB7" w:rsidRDefault="00912AB7" w:rsidP="00912AB7">
      <w:pPr>
        <w:spacing w:after="0" w:line="360" w:lineRule="auto"/>
        <w:jc w:val="both"/>
        <w:rPr>
          <w:rFonts w:ascii="Arial" w:hAnsi="Arial" w:cs="Arial"/>
          <w:sz w:val="22"/>
          <w:szCs w:val="22"/>
        </w:rPr>
      </w:pPr>
    </w:p>
    <w:p w14:paraId="1CF099F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______________________________________</w:t>
      </w:r>
    </w:p>
    <w:p w14:paraId="554EBFDD" w14:textId="77777777" w:rsidR="00912AB7" w:rsidRDefault="00912AB7" w:rsidP="00912AB7">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14:paraId="49237127" w14:textId="77777777" w:rsidR="00912AB7" w:rsidRDefault="00912AB7" w:rsidP="00912AB7">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14:paraId="6FB8C646" w14:textId="77777777" w:rsidR="00912AB7" w:rsidRDefault="00912AB7" w:rsidP="00912AB7">
      <w:pPr>
        <w:spacing w:after="0" w:line="360" w:lineRule="auto"/>
        <w:jc w:val="both"/>
        <w:rPr>
          <w:rFonts w:ascii="Arial" w:hAnsi="Arial" w:cs="Arial"/>
          <w:sz w:val="22"/>
          <w:szCs w:val="22"/>
        </w:rPr>
      </w:pPr>
    </w:p>
    <w:p w14:paraId="1E9B54DB" w14:textId="77777777" w:rsidR="00912AB7" w:rsidRDefault="00912AB7" w:rsidP="00912AB7">
      <w:pPr>
        <w:spacing w:after="0" w:line="360" w:lineRule="auto"/>
        <w:jc w:val="both"/>
        <w:rPr>
          <w:rFonts w:ascii="Arial" w:hAnsi="Arial" w:cs="Arial"/>
          <w:sz w:val="22"/>
          <w:szCs w:val="22"/>
        </w:rPr>
      </w:pPr>
      <w:r>
        <w:rPr>
          <w:noProof/>
          <w:lang w:eastAsia="pt-BR" w:bidi="ar-SA"/>
        </w:rPr>
        <mc:AlternateContent>
          <mc:Choice Requires="wps">
            <w:drawing>
              <wp:anchor distT="0" distB="0" distL="114300" distR="114300" simplePos="0" relativeHeight="251661312" behindDoc="0" locked="0" layoutInCell="1" allowOverlap="1" wp14:anchorId="179E61D4" wp14:editId="321BD1BE">
                <wp:simplePos x="0" y="0"/>
                <wp:positionH relativeFrom="column">
                  <wp:posOffset>2694305</wp:posOffset>
                </wp:positionH>
                <wp:positionV relativeFrom="paragraph">
                  <wp:posOffset>482600</wp:posOffset>
                </wp:positionV>
                <wp:extent cx="2626995" cy="455295"/>
                <wp:effectExtent l="8255" t="6350" r="12700" b="508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14:paraId="696986EF" w14:textId="77777777" w:rsidR="00E31D52" w:rsidRDefault="00E31D52" w:rsidP="00912AB7">
                            <w:pPr>
                              <w:pStyle w:val="Contedodoquadro"/>
                              <w:jc w:val="center"/>
                              <w:rPr>
                                <w:rFonts w:ascii="Arial" w:hAnsi="Arial" w:cs="Arial"/>
                              </w:rPr>
                            </w:pPr>
                            <w:r>
                              <w:rPr>
                                <w:rFonts w:ascii="Arial" w:hAnsi="Arial" w:cs="Arial"/>
                              </w:rPr>
                              <w:t>OBS: Com assinatura do Outorgante reconhecida em cartório</w:t>
                            </w:r>
                          </w:p>
                          <w:p w14:paraId="106A65DB" w14:textId="77777777" w:rsidR="00E31D52" w:rsidRDefault="00E31D52" w:rsidP="00912AB7">
                            <w:pPr>
                              <w:pStyle w:val="Contedodoquadro"/>
                            </w:pPr>
                          </w:p>
                          <w:p w14:paraId="5CD22CAB" w14:textId="77777777" w:rsidR="00E31D52" w:rsidRDefault="00E31D52" w:rsidP="00912AB7">
                            <w:pPr>
                              <w:pStyle w:val="Contedodoquadro"/>
                            </w:pPr>
                          </w:p>
                          <w:p w14:paraId="0608791C" w14:textId="77777777" w:rsidR="00E31D52" w:rsidRDefault="00E31D52" w:rsidP="00912AB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E61D4" id="Retângulo 2" o:spid="_x0000_s1028" style="position:absolute;left:0;text-align:left;margin-left:212.15pt;margin-top:38pt;width:206.8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NhKA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" strokeweight="0">
                <v:textbox>
                  <w:txbxContent>
                    <w:p w14:paraId="696986EF" w14:textId="77777777" w:rsidR="00E31D52" w:rsidRDefault="00E31D52" w:rsidP="00912AB7">
                      <w:pPr>
                        <w:pStyle w:val="Contedodoquadro"/>
                        <w:jc w:val="center"/>
                        <w:rPr>
                          <w:rFonts w:ascii="Arial" w:hAnsi="Arial" w:cs="Arial"/>
                        </w:rPr>
                      </w:pPr>
                      <w:r>
                        <w:rPr>
                          <w:rFonts w:ascii="Arial" w:hAnsi="Arial" w:cs="Arial"/>
                        </w:rPr>
                        <w:t>OBS: Com assinatura do Outorgante reconhecida em cartório</w:t>
                      </w:r>
                    </w:p>
                    <w:p w14:paraId="106A65DB" w14:textId="77777777" w:rsidR="00E31D52" w:rsidRDefault="00E31D52" w:rsidP="00912AB7">
                      <w:pPr>
                        <w:pStyle w:val="Contedodoquadro"/>
                      </w:pPr>
                    </w:p>
                    <w:p w14:paraId="5CD22CAB" w14:textId="77777777" w:rsidR="00E31D52" w:rsidRDefault="00E31D52" w:rsidP="00912AB7">
                      <w:pPr>
                        <w:pStyle w:val="Contedodoquadro"/>
                      </w:pPr>
                    </w:p>
                    <w:p w14:paraId="0608791C" w14:textId="77777777" w:rsidR="00E31D52" w:rsidRDefault="00E31D52" w:rsidP="00912AB7">
                      <w:pPr>
                        <w:pStyle w:val="Contedodoquadro"/>
                      </w:pPr>
                    </w:p>
                  </w:txbxContent>
                </v:textbox>
                <w10:wrap type="square"/>
              </v:rect>
            </w:pict>
          </mc:Fallback>
        </mc:AlternateContent>
      </w:r>
    </w:p>
    <w:p w14:paraId="48131EEA" w14:textId="77777777" w:rsidR="00912AB7" w:rsidRDefault="00912AB7" w:rsidP="00912AB7">
      <w:pPr>
        <w:spacing w:after="0" w:line="360" w:lineRule="auto"/>
        <w:jc w:val="both"/>
        <w:rPr>
          <w:rFonts w:ascii="Arial" w:hAnsi="Arial" w:cs="Arial"/>
          <w:sz w:val="22"/>
          <w:szCs w:val="22"/>
        </w:rPr>
      </w:pPr>
    </w:p>
    <w:p w14:paraId="2095CA2E" w14:textId="77777777" w:rsidR="00912AB7" w:rsidRDefault="00912AB7" w:rsidP="00912AB7"/>
    <w:p w14:paraId="2D7A1204" w14:textId="77777777" w:rsidR="00912AB7" w:rsidRDefault="00912AB7" w:rsidP="00912AB7">
      <w:r>
        <w:br w:type="page"/>
      </w:r>
    </w:p>
    <w:p w14:paraId="3F11EBFC" w14:textId="77777777" w:rsidR="00912AB7" w:rsidRDefault="00912AB7" w:rsidP="00912AB7">
      <w:pPr>
        <w:pStyle w:val="TextosemFormatao"/>
        <w:spacing w:after="0" w:line="360" w:lineRule="auto"/>
        <w:ind w:right="-1"/>
        <w:jc w:val="center"/>
        <w:rPr>
          <w:rFonts w:ascii="Arial" w:hAnsi="Arial" w:cs="Arial"/>
          <w:b/>
          <w:sz w:val="22"/>
          <w:szCs w:val="22"/>
        </w:rPr>
      </w:pPr>
      <w:r>
        <w:rPr>
          <w:rFonts w:ascii="Arial" w:hAnsi="Arial" w:cs="Arial"/>
          <w:b/>
          <w:sz w:val="22"/>
          <w:szCs w:val="22"/>
        </w:rPr>
        <w:lastRenderedPageBreak/>
        <w:t>ANEXO IV</w:t>
      </w:r>
    </w:p>
    <w:p w14:paraId="2D96F5CB" w14:textId="27983E2A" w:rsidR="00912AB7" w:rsidRDefault="00912AB7" w:rsidP="00912AB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13603F05" w14:textId="7DCCBDD5" w:rsidR="00912AB7" w:rsidRDefault="00912AB7" w:rsidP="00912AB7">
      <w:pPr>
        <w:spacing w:after="0" w:line="360" w:lineRule="auto"/>
        <w:jc w:val="center"/>
        <w:rPr>
          <w:rFonts w:ascii="Arial" w:hAnsi="Arial" w:cs="Arial"/>
          <w:b/>
          <w:sz w:val="22"/>
          <w:szCs w:val="22"/>
        </w:rPr>
      </w:pPr>
      <w:bookmarkStart w:id="2" w:name="__DdeLink__1295_1303153866"/>
      <w:bookmarkEnd w:id="2"/>
      <w:r>
        <w:rPr>
          <w:rFonts w:ascii="Arial" w:hAnsi="Arial" w:cs="Arial"/>
          <w:b/>
          <w:sz w:val="22"/>
          <w:szCs w:val="22"/>
        </w:rPr>
        <w:t xml:space="preserve">PREGÃO PRESENCIAL Nº </w:t>
      </w:r>
      <w:r w:rsidR="004B786D">
        <w:rPr>
          <w:rFonts w:ascii="Arial" w:hAnsi="Arial" w:cs="Arial"/>
          <w:b/>
          <w:sz w:val="22"/>
          <w:szCs w:val="22"/>
        </w:rPr>
        <w:t>144</w:t>
      </w:r>
      <w:r>
        <w:rPr>
          <w:rFonts w:ascii="Arial" w:hAnsi="Arial" w:cs="Arial"/>
          <w:b/>
          <w:sz w:val="22"/>
          <w:szCs w:val="22"/>
        </w:rPr>
        <w:t xml:space="preserve">/2018 </w:t>
      </w:r>
    </w:p>
    <w:p w14:paraId="6E5E6739" w14:textId="77777777" w:rsidR="00912AB7" w:rsidRDefault="00912AB7" w:rsidP="00912AB7">
      <w:pPr>
        <w:pStyle w:val="TextosemFormatao"/>
        <w:spacing w:after="0" w:line="360" w:lineRule="auto"/>
        <w:ind w:right="-1"/>
        <w:jc w:val="center"/>
        <w:rPr>
          <w:rFonts w:ascii="Arial" w:hAnsi="Arial" w:cs="Arial"/>
          <w:b/>
          <w:sz w:val="22"/>
          <w:szCs w:val="22"/>
        </w:rPr>
      </w:pPr>
    </w:p>
    <w:p w14:paraId="36AAEFB1" w14:textId="77777777" w:rsidR="00912AB7" w:rsidRDefault="00912AB7" w:rsidP="00912AB7">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14:paraId="56BA280D" w14:textId="77777777" w:rsidR="00912AB7" w:rsidRDefault="00912AB7" w:rsidP="00912AB7">
      <w:pPr>
        <w:pStyle w:val="TextosemFormatao"/>
        <w:spacing w:after="0" w:line="360" w:lineRule="auto"/>
        <w:ind w:right="-1"/>
        <w:jc w:val="center"/>
        <w:rPr>
          <w:rFonts w:ascii="Arial" w:hAnsi="Arial" w:cs="Arial"/>
          <w:b/>
          <w:sz w:val="22"/>
          <w:szCs w:val="22"/>
        </w:rPr>
      </w:pPr>
    </w:p>
    <w:p w14:paraId="3E9F50E4" w14:textId="77777777" w:rsidR="00912AB7" w:rsidRDefault="00912AB7" w:rsidP="00912AB7">
      <w:pPr>
        <w:pStyle w:val="TextosemFormatao"/>
        <w:spacing w:after="0" w:line="360" w:lineRule="auto"/>
        <w:ind w:right="-1"/>
        <w:jc w:val="center"/>
        <w:rPr>
          <w:rFonts w:ascii="Arial" w:hAnsi="Arial" w:cs="Arial"/>
          <w:bCs/>
          <w:sz w:val="22"/>
          <w:szCs w:val="22"/>
        </w:rPr>
      </w:pPr>
    </w:p>
    <w:p w14:paraId="00EF1053" w14:textId="77777777" w:rsidR="00912AB7" w:rsidRDefault="00912AB7" w:rsidP="00912AB7">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14:paraId="6E51FD4B" w14:textId="77777777" w:rsidR="00912AB7" w:rsidRDefault="00912AB7" w:rsidP="00912AB7">
      <w:pPr>
        <w:pStyle w:val="TextosemFormatao"/>
        <w:spacing w:after="0" w:line="360" w:lineRule="auto"/>
        <w:ind w:right="-1"/>
        <w:jc w:val="both"/>
        <w:rPr>
          <w:rFonts w:ascii="Arial" w:hAnsi="Arial" w:cs="Arial"/>
          <w:bCs/>
          <w:sz w:val="22"/>
          <w:szCs w:val="22"/>
        </w:rPr>
      </w:pPr>
    </w:p>
    <w:p w14:paraId="5A6F087A" w14:textId="77777777" w:rsidR="00912AB7" w:rsidRDefault="00912AB7" w:rsidP="00912AB7">
      <w:pPr>
        <w:pStyle w:val="TextosemFormatao"/>
        <w:spacing w:after="0" w:line="360" w:lineRule="auto"/>
        <w:ind w:right="-1"/>
        <w:jc w:val="both"/>
        <w:rPr>
          <w:rFonts w:ascii="Arial" w:hAnsi="Arial" w:cs="Arial"/>
          <w:bCs/>
          <w:sz w:val="22"/>
          <w:szCs w:val="22"/>
        </w:rPr>
      </w:pPr>
    </w:p>
    <w:p w14:paraId="70A51ACA" w14:textId="77777777" w:rsidR="00912AB7" w:rsidRDefault="00912AB7" w:rsidP="00912AB7">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w:t>
      </w:r>
      <w:proofErr w:type="gramStart"/>
      <w:r>
        <w:rPr>
          <w:rFonts w:ascii="Arial" w:hAnsi="Arial" w:cs="Arial"/>
          <w:b/>
          <w:bCs/>
          <w:sz w:val="22"/>
          <w:szCs w:val="22"/>
        </w:rPr>
        <w:t>As micros</w:t>
      </w:r>
      <w:proofErr w:type="gramEnd"/>
      <w:r>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14:paraId="0901BBDC" w14:textId="77777777" w:rsidR="00912AB7" w:rsidRDefault="00912AB7" w:rsidP="00912AB7">
      <w:pPr>
        <w:pStyle w:val="TextosemFormatao"/>
        <w:spacing w:after="0" w:line="360" w:lineRule="auto"/>
        <w:ind w:right="-1"/>
        <w:jc w:val="both"/>
        <w:rPr>
          <w:rFonts w:ascii="Arial" w:hAnsi="Arial" w:cs="Arial"/>
          <w:bCs/>
          <w:sz w:val="22"/>
          <w:szCs w:val="22"/>
        </w:rPr>
      </w:pPr>
    </w:p>
    <w:p w14:paraId="22909FCB" w14:textId="77777777" w:rsidR="00912AB7" w:rsidRDefault="00912AB7" w:rsidP="00912AB7">
      <w:pPr>
        <w:pStyle w:val="TextosemFormatao"/>
        <w:spacing w:after="0" w:line="360" w:lineRule="auto"/>
        <w:ind w:right="-1"/>
        <w:jc w:val="both"/>
        <w:rPr>
          <w:rFonts w:ascii="Arial" w:hAnsi="Arial" w:cs="Arial"/>
          <w:bCs/>
          <w:sz w:val="22"/>
          <w:szCs w:val="22"/>
        </w:rPr>
      </w:pPr>
    </w:p>
    <w:p w14:paraId="214F036B" w14:textId="77777777" w:rsidR="00912AB7" w:rsidRDefault="00912AB7" w:rsidP="00912AB7">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14:paraId="6F42DD16" w14:textId="77777777" w:rsidR="00912AB7" w:rsidRDefault="00912AB7" w:rsidP="00912AB7">
      <w:pPr>
        <w:pStyle w:val="TextosemFormatao"/>
        <w:spacing w:after="0" w:line="360" w:lineRule="auto"/>
        <w:ind w:right="-1"/>
        <w:jc w:val="both"/>
        <w:rPr>
          <w:rFonts w:ascii="Arial" w:hAnsi="Arial" w:cs="Arial"/>
          <w:bCs/>
          <w:sz w:val="22"/>
          <w:szCs w:val="22"/>
        </w:rPr>
      </w:pPr>
    </w:p>
    <w:p w14:paraId="73287E30" w14:textId="77777777" w:rsidR="00912AB7" w:rsidRDefault="00912AB7" w:rsidP="00912AB7">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14:paraId="737DF889" w14:textId="77777777" w:rsidR="00912AB7" w:rsidRDefault="00912AB7" w:rsidP="00912AB7">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14:paraId="42B49EC6" w14:textId="77777777" w:rsidR="00912AB7" w:rsidRDefault="00912AB7" w:rsidP="00912AB7">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14:paraId="263BE746" w14:textId="77777777" w:rsidR="00912AB7" w:rsidRDefault="00912AB7" w:rsidP="00912AB7">
      <w:pPr>
        <w:pStyle w:val="TextosemFormatao"/>
        <w:spacing w:after="0" w:line="360" w:lineRule="auto"/>
        <w:jc w:val="both"/>
        <w:rPr>
          <w:rFonts w:ascii="Arial" w:hAnsi="Arial" w:cs="Arial"/>
          <w:bCs/>
          <w:sz w:val="22"/>
          <w:szCs w:val="22"/>
        </w:rPr>
      </w:pPr>
    </w:p>
    <w:p w14:paraId="63243DFF" w14:textId="77777777" w:rsidR="00912AB7" w:rsidRDefault="00912AB7" w:rsidP="00912AB7">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251662336" behindDoc="0" locked="0" layoutInCell="1" allowOverlap="1" wp14:anchorId="704A23B0" wp14:editId="67480395">
                <wp:simplePos x="0" y="0"/>
                <wp:positionH relativeFrom="column">
                  <wp:posOffset>2667000</wp:posOffset>
                </wp:positionH>
                <wp:positionV relativeFrom="paragraph">
                  <wp:posOffset>61595</wp:posOffset>
                </wp:positionV>
                <wp:extent cx="3401695" cy="1950085"/>
                <wp:effectExtent l="9525" t="13970" r="8255" b="762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14:paraId="39A7286E" w14:textId="77777777" w:rsidR="00E31D52" w:rsidRDefault="00E31D52" w:rsidP="00912AB7">
                            <w:pPr>
                              <w:pStyle w:val="Contedodoquadro"/>
                              <w:rPr>
                                <w:rFonts w:ascii="Arial" w:hAnsi="Arial" w:cs="Arial"/>
                                <w:sz w:val="22"/>
                                <w:szCs w:val="22"/>
                              </w:rPr>
                            </w:pPr>
                            <w:r>
                              <w:rPr>
                                <w:rFonts w:ascii="Arial" w:hAnsi="Arial" w:cs="Arial"/>
                                <w:sz w:val="22"/>
                                <w:szCs w:val="22"/>
                              </w:rPr>
                              <w:t>Carimbo do CNPJ/Identificação da Proponente:</w:t>
                            </w:r>
                          </w:p>
                          <w:p w14:paraId="5CC6E1EB" w14:textId="77777777" w:rsidR="00E31D52" w:rsidRDefault="00E31D52" w:rsidP="00912AB7">
                            <w:pPr>
                              <w:pStyle w:val="Contedodoquadro"/>
                            </w:pPr>
                          </w:p>
                          <w:p w14:paraId="54D5EC08" w14:textId="77777777" w:rsidR="00E31D52" w:rsidRDefault="00E31D52" w:rsidP="00912AB7">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A23B0" id="Retângulo 1" o:spid="_x0000_s1029"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14:paraId="39A7286E" w14:textId="77777777" w:rsidR="00E31D52" w:rsidRDefault="00E31D52" w:rsidP="00912AB7">
                      <w:pPr>
                        <w:pStyle w:val="Contedodoquadro"/>
                        <w:rPr>
                          <w:rFonts w:ascii="Arial" w:hAnsi="Arial" w:cs="Arial"/>
                          <w:sz w:val="22"/>
                          <w:szCs w:val="22"/>
                        </w:rPr>
                      </w:pPr>
                      <w:r>
                        <w:rPr>
                          <w:rFonts w:ascii="Arial" w:hAnsi="Arial" w:cs="Arial"/>
                          <w:sz w:val="22"/>
                          <w:szCs w:val="22"/>
                        </w:rPr>
                        <w:t>Carimbo do CNPJ/Identificação da Proponente:</w:t>
                      </w:r>
                    </w:p>
                    <w:p w14:paraId="5CC6E1EB" w14:textId="77777777" w:rsidR="00E31D52" w:rsidRDefault="00E31D52" w:rsidP="00912AB7">
                      <w:pPr>
                        <w:pStyle w:val="Contedodoquadro"/>
                      </w:pPr>
                    </w:p>
                    <w:p w14:paraId="54D5EC08" w14:textId="77777777" w:rsidR="00E31D52" w:rsidRDefault="00E31D52" w:rsidP="00912AB7">
                      <w:pPr>
                        <w:pStyle w:val="Contedodoquadro"/>
                      </w:pPr>
                    </w:p>
                  </w:txbxContent>
                </v:textbox>
                <w10:wrap type="square"/>
              </v:rect>
            </w:pict>
          </mc:Fallback>
        </mc:AlternateContent>
      </w:r>
    </w:p>
    <w:p w14:paraId="006B4A1D" w14:textId="77777777" w:rsidR="00912AB7" w:rsidRDefault="00912AB7" w:rsidP="00912AB7">
      <w:pPr>
        <w:pStyle w:val="TextosemFormatao"/>
        <w:spacing w:after="0" w:line="360" w:lineRule="auto"/>
        <w:jc w:val="both"/>
        <w:rPr>
          <w:rFonts w:ascii="Arial" w:hAnsi="Arial" w:cs="Arial"/>
          <w:b/>
          <w:sz w:val="22"/>
          <w:szCs w:val="22"/>
        </w:rPr>
      </w:pPr>
    </w:p>
    <w:p w14:paraId="2F06F248" w14:textId="77777777" w:rsidR="00912AB7" w:rsidRDefault="00912AB7" w:rsidP="00912AB7">
      <w:pPr>
        <w:pStyle w:val="TextosemFormatao"/>
        <w:spacing w:after="0" w:line="360" w:lineRule="auto"/>
        <w:jc w:val="both"/>
        <w:rPr>
          <w:rFonts w:ascii="Arial" w:hAnsi="Arial" w:cs="Arial"/>
          <w:b/>
          <w:sz w:val="22"/>
          <w:szCs w:val="22"/>
        </w:rPr>
      </w:pPr>
    </w:p>
    <w:p w14:paraId="38899364" w14:textId="77777777" w:rsidR="00912AB7" w:rsidRDefault="00912AB7" w:rsidP="00912AB7">
      <w:pPr>
        <w:pStyle w:val="TextosemFormatao"/>
        <w:spacing w:after="0" w:line="360" w:lineRule="auto"/>
        <w:jc w:val="both"/>
        <w:rPr>
          <w:rFonts w:ascii="Arial" w:hAnsi="Arial" w:cs="Arial"/>
          <w:b/>
          <w:sz w:val="22"/>
          <w:szCs w:val="22"/>
        </w:rPr>
      </w:pPr>
    </w:p>
    <w:p w14:paraId="10E84380" w14:textId="77777777" w:rsidR="00912AB7" w:rsidRDefault="00912AB7" w:rsidP="00912AB7">
      <w:pPr>
        <w:pStyle w:val="TextosemFormatao"/>
        <w:spacing w:after="0" w:line="360" w:lineRule="auto"/>
        <w:jc w:val="both"/>
        <w:rPr>
          <w:rFonts w:ascii="Arial" w:hAnsi="Arial" w:cs="Arial"/>
          <w:b/>
          <w:sz w:val="22"/>
          <w:szCs w:val="22"/>
        </w:rPr>
      </w:pPr>
    </w:p>
    <w:p w14:paraId="39725154" w14:textId="77777777" w:rsidR="00912AB7" w:rsidRDefault="00912AB7" w:rsidP="00912AB7">
      <w:pPr>
        <w:pStyle w:val="TextosemFormatao"/>
        <w:spacing w:after="0" w:line="360" w:lineRule="auto"/>
        <w:jc w:val="both"/>
        <w:rPr>
          <w:rFonts w:ascii="Arial" w:hAnsi="Arial" w:cs="Arial"/>
          <w:b/>
          <w:sz w:val="22"/>
          <w:szCs w:val="22"/>
        </w:rPr>
      </w:pPr>
    </w:p>
    <w:p w14:paraId="71A6D675" w14:textId="77777777" w:rsidR="00912AB7" w:rsidRDefault="00912AB7" w:rsidP="00912AB7">
      <w:pPr>
        <w:pStyle w:val="TextosemFormatao"/>
        <w:spacing w:after="0" w:line="360" w:lineRule="auto"/>
        <w:jc w:val="both"/>
        <w:rPr>
          <w:rFonts w:ascii="Arial" w:hAnsi="Arial" w:cs="Arial"/>
          <w:b/>
          <w:sz w:val="22"/>
          <w:szCs w:val="22"/>
        </w:rPr>
      </w:pPr>
    </w:p>
    <w:p w14:paraId="287E49A1" w14:textId="77777777" w:rsidR="00912AB7" w:rsidRDefault="00912AB7" w:rsidP="00912AB7">
      <w:pPr>
        <w:pStyle w:val="TextosemFormatao"/>
        <w:spacing w:after="0" w:line="360" w:lineRule="auto"/>
        <w:jc w:val="both"/>
        <w:rPr>
          <w:rFonts w:ascii="Arial" w:hAnsi="Arial" w:cs="Arial"/>
          <w:b/>
          <w:sz w:val="22"/>
          <w:szCs w:val="22"/>
        </w:rPr>
      </w:pPr>
    </w:p>
    <w:p w14:paraId="0FDB7A89" w14:textId="77777777" w:rsidR="00912AB7" w:rsidRDefault="00912AB7" w:rsidP="00912AB7">
      <w:pPr>
        <w:pStyle w:val="TextosemFormatao"/>
        <w:spacing w:after="0" w:line="360" w:lineRule="auto"/>
        <w:jc w:val="both"/>
        <w:rPr>
          <w:rFonts w:ascii="Arial" w:hAnsi="Arial" w:cs="Arial"/>
          <w:b/>
          <w:sz w:val="22"/>
          <w:szCs w:val="22"/>
        </w:rPr>
      </w:pPr>
    </w:p>
    <w:p w14:paraId="71F89376" w14:textId="77777777" w:rsidR="00912AB7" w:rsidRDefault="00912AB7" w:rsidP="00912AB7">
      <w:pPr>
        <w:pStyle w:val="TextosemFormatao"/>
        <w:spacing w:after="0" w:line="360" w:lineRule="auto"/>
        <w:jc w:val="both"/>
        <w:rPr>
          <w:rFonts w:ascii="Arial" w:hAnsi="Arial" w:cs="Arial"/>
          <w:b/>
          <w:sz w:val="22"/>
          <w:szCs w:val="22"/>
        </w:rPr>
      </w:pPr>
    </w:p>
    <w:p w14:paraId="683E10D3" w14:textId="77777777" w:rsidR="00912AB7" w:rsidRDefault="00912AB7" w:rsidP="00912AB7">
      <w:pPr>
        <w:pStyle w:val="TextosemFormatao1"/>
        <w:spacing w:after="0" w:line="360" w:lineRule="auto"/>
        <w:ind w:right="-1"/>
        <w:jc w:val="center"/>
        <w:rPr>
          <w:rFonts w:ascii="Arial" w:eastAsia="Arial Unicode MS" w:hAnsi="Arial" w:cs="Arial"/>
          <w:b/>
          <w:color w:val="C00000"/>
          <w:sz w:val="22"/>
          <w:szCs w:val="22"/>
        </w:rPr>
      </w:pPr>
    </w:p>
    <w:p w14:paraId="30184B57" w14:textId="77777777" w:rsidR="00912AB7" w:rsidRDefault="00912AB7" w:rsidP="00912AB7">
      <w:pPr>
        <w:pStyle w:val="Ttulo61"/>
        <w:spacing w:after="0" w:line="360" w:lineRule="auto"/>
        <w:rPr>
          <w:rFonts w:ascii="Arial" w:hAnsi="Arial" w:cs="Arial"/>
          <w:sz w:val="22"/>
          <w:szCs w:val="22"/>
        </w:rPr>
      </w:pPr>
      <w:r>
        <w:rPr>
          <w:rFonts w:ascii="Arial" w:hAnsi="Arial" w:cs="Arial"/>
          <w:sz w:val="22"/>
          <w:szCs w:val="22"/>
        </w:rPr>
        <w:lastRenderedPageBreak/>
        <w:t>ANEXO V</w:t>
      </w:r>
    </w:p>
    <w:p w14:paraId="2F0F1688" w14:textId="4BC07A66" w:rsidR="00912AB7" w:rsidRDefault="00912AB7" w:rsidP="00912AB7">
      <w:pPr>
        <w:pStyle w:val="PargrafodaLista"/>
        <w:numPr>
          <w:ilvl w:val="0"/>
          <w:numId w:val="1"/>
        </w:numPr>
        <w:spacing w:after="0" w:line="360" w:lineRule="auto"/>
        <w:jc w:val="cente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70E035A5" w14:textId="34D4E99F" w:rsidR="00912AB7" w:rsidRDefault="00912AB7" w:rsidP="00912AB7">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w:t>
      </w:r>
      <w:r w:rsidR="004B786D">
        <w:rPr>
          <w:rFonts w:ascii="Arial" w:hAnsi="Arial" w:cs="Arial"/>
          <w:b/>
          <w:sz w:val="22"/>
          <w:szCs w:val="22"/>
          <w:highlight w:val="white"/>
          <w:shd w:val="clear" w:color="auto" w:fill="FFFFFF"/>
        </w:rPr>
        <w:t>144</w:t>
      </w:r>
      <w:r>
        <w:rPr>
          <w:rFonts w:ascii="Arial" w:hAnsi="Arial" w:cs="Arial"/>
          <w:b/>
          <w:sz w:val="22"/>
          <w:szCs w:val="22"/>
          <w:highlight w:val="white"/>
          <w:shd w:val="clear" w:color="auto" w:fill="FFFFFF"/>
        </w:rPr>
        <w:t xml:space="preserve">/2018 </w:t>
      </w:r>
    </w:p>
    <w:p w14:paraId="6476FDC4" w14:textId="77777777" w:rsidR="00912AB7" w:rsidRDefault="00912AB7" w:rsidP="00912AB7">
      <w:pPr>
        <w:spacing w:after="0" w:line="360" w:lineRule="auto"/>
        <w:jc w:val="center"/>
        <w:rPr>
          <w:highlight w:val="white"/>
        </w:rPr>
      </w:pPr>
    </w:p>
    <w:p w14:paraId="43F227BD" w14:textId="77777777" w:rsidR="00912AB7" w:rsidRDefault="00912AB7" w:rsidP="00912AB7">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14:paraId="3BEB47D7" w14:textId="77777777" w:rsidR="00912AB7" w:rsidRDefault="00912AB7" w:rsidP="00912AB7">
      <w:pPr>
        <w:widowControl/>
        <w:spacing w:after="0" w:line="360" w:lineRule="auto"/>
        <w:ind w:hanging="432"/>
        <w:jc w:val="both"/>
        <w:rPr>
          <w:rFonts w:ascii="Arial" w:hAnsi="Arial" w:cs="Arial"/>
          <w:sz w:val="22"/>
          <w:szCs w:val="22"/>
        </w:rPr>
      </w:pPr>
    </w:p>
    <w:p w14:paraId="4C2FD633" w14:textId="77777777" w:rsidR="00912AB7" w:rsidRDefault="00912AB7" w:rsidP="00912AB7">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62394D39" w14:textId="77777777" w:rsidR="00912AB7" w:rsidRDefault="00912AB7" w:rsidP="00912AB7">
      <w:pPr>
        <w:widowControl/>
        <w:spacing w:after="0" w:line="360" w:lineRule="auto"/>
        <w:ind w:hanging="432"/>
        <w:jc w:val="both"/>
        <w:rPr>
          <w:rFonts w:ascii="Arial" w:hAnsi="Arial" w:cs="Arial"/>
          <w:sz w:val="22"/>
          <w:szCs w:val="22"/>
        </w:rPr>
      </w:pPr>
    </w:p>
    <w:p w14:paraId="4B5476B9" w14:textId="77777777" w:rsidR="00912AB7" w:rsidRDefault="00912AB7" w:rsidP="00912AB7">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14:paraId="025B6A15" w14:textId="77777777" w:rsidR="00912AB7" w:rsidRDefault="00912AB7" w:rsidP="00912AB7">
      <w:pPr>
        <w:widowControl/>
        <w:spacing w:after="0" w:line="360" w:lineRule="auto"/>
        <w:jc w:val="both"/>
        <w:rPr>
          <w:rFonts w:ascii="Arial" w:hAnsi="Arial" w:cs="Arial"/>
          <w:sz w:val="22"/>
          <w:szCs w:val="22"/>
        </w:rPr>
      </w:pPr>
    </w:p>
    <w:p w14:paraId="08015710" w14:textId="77777777" w:rsidR="00912AB7" w:rsidRDefault="00912AB7" w:rsidP="00912AB7">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w:t>
      </w:r>
      <w:proofErr w:type="gramStart"/>
      <w:r>
        <w:rPr>
          <w:rFonts w:ascii="Arial" w:hAnsi="Arial" w:cs="Arial"/>
          <w:sz w:val="22"/>
          <w:szCs w:val="22"/>
        </w:rPr>
        <w:t>de  Identidade</w:t>
      </w:r>
      <w:proofErr w:type="gramEnd"/>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3675B378" w14:textId="77777777" w:rsidR="00912AB7" w:rsidRDefault="00912AB7" w:rsidP="00912AB7">
      <w:pPr>
        <w:widowControl/>
        <w:spacing w:after="0" w:line="360" w:lineRule="auto"/>
        <w:ind w:hanging="432"/>
        <w:jc w:val="both"/>
        <w:rPr>
          <w:rFonts w:ascii="Arial" w:hAnsi="Arial" w:cs="Arial"/>
          <w:sz w:val="22"/>
          <w:szCs w:val="22"/>
        </w:rPr>
      </w:pPr>
    </w:p>
    <w:p w14:paraId="5C72C4F8" w14:textId="77777777" w:rsidR="00912AB7" w:rsidRDefault="00912AB7" w:rsidP="00912AB7">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 </w:t>
      </w:r>
    </w:p>
    <w:p w14:paraId="39FB4C77" w14:textId="77777777" w:rsidR="00912AB7" w:rsidRDefault="00912AB7" w:rsidP="00912AB7">
      <w:pPr>
        <w:spacing w:after="0" w:line="360" w:lineRule="auto"/>
        <w:jc w:val="both"/>
        <w:rPr>
          <w:rFonts w:ascii="Arial" w:hAnsi="Arial" w:cs="Arial"/>
          <w:sz w:val="22"/>
          <w:szCs w:val="22"/>
        </w:rPr>
      </w:pPr>
    </w:p>
    <w:p w14:paraId="78B13A0F" w14:textId="77777777" w:rsidR="00912AB7" w:rsidRDefault="00912AB7" w:rsidP="00912AB7">
      <w:pPr>
        <w:spacing w:after="0" w:line="360" w:lineRule="auto"/>
        <w:jc w:val="both"/>
        <w:rPr>
          <w:rFonts w:ascii="Arial" w:hAnsi="Arial" w:cs="Arial"/>
          <w:sz w:val="22"/>
          <w:szCs w:val="22"/>
        </w:rPr>
      </w:pPr>
    </w:p>
    <w:p w14:paraId="420D4091" w14:textId="77777777" w:rsidR="00912AB7" w:rsidRDefault="00912AB7" w:rsidP="00912AB7">
      <w:pPr>
        <w:spacing w:after="0" w:line="360" w:lineRule="auto"/>
        <w:jc w:val="both"/>
        <w:rPr>
          <w:rFonts w:ascii="Arial" w:hAnsi="Arial" w:cs="Arial"/>
          <w:sz w:val="22"/>
          <w:szCs w:val="22"/>
        </w:rPr>
      </w:pPr>
    </w:p>
    <w:p w14:paraId="1172E2E7" w14:textId="77777777" w:rsidR="00912AB7" w:rsidRDefault="00912AB7" w:rsidP="00912AB7">
      <w:pPr>
        <w:spacing w:after="0" w:line="360" w:lineRule="auto"/>
        <w:jc w:val="center"/>
        <w:rPr>
          <w:rFonts w:ascii="Arial" w:hAnsi="Arial" w:cs="Arial"/>
          <w:sz w:val="22"/>
          <w:szCs w:val="22"/>
        </w:rPr>
      </w:pPr>
      <w:r>
        <w:rPr>
          <w:rFonts w:ascii="Arial" w:hAnsi="Arial" w:cs="Arial"/>
          <w:sz w:val="22"/>
          <w:szCs w:val="22"/>
        </w:rPr>
        <w:t>..................................................................................................</w:t>
      </w:r>
    </w:p>
    <w:p w14:paraId="7F7784CA" w14:textId="77777777" w:rsidR="00912AB7" w:rsidRDefault="00912AB7" w:rsidP="00912AB7">
      <w:pPr>
        <w:spacing w:after="0" w:line="360" w:lineRule="auto"/>
        <w:jc w:val="right"/>
        <w:rPr>
          <w:rFonts w:ascii="Arial" w:hAnsi="Arial" w:cs="Arial"/>
          <w:sz w:val="22"/>
          <w:szCs w:val="22"/>
        </w:rPr>
      </w:pPr>
    </w:p>
    <w:p w14:paraId="272E4786" w14:textId="77777777" w:rsidR="00912AB7" w:rsidRDefault="00912AB7" w:rsidP="00912AB7">
      <w:pPr>
        <w:spacing w:after="0" w:line="360" w:lineRule="auto"/>
        <w:jc w:val="right"/>
        <w:rPr>
          <w:rFonts w:ascii="Arial" w:hAnsi="Arial" w:cs="Arial"/>
          <w:sz w:val="22"/>
          <w:szCs w:val="22"/>
        </w:rPr>
      </w:pPr>
      <w:r>
        <w:rPr>
          <w:rFonts w:ascii="Arial" w:hAnsi="Arial" w:cs="Arial"/>
          <w:sz w:val="22"/>
          <w:szCs w:val="22"/>
        </w:rPr>
        <w:t>(local e data)</w:t>
      </w:r>
    </w:p>
    <w:p w14:paraId="357AA92F" w14:textId="77777777" w:rsidR="00912AB7" w:rsidRDefault="00912AB7" w:rsidP="00912AB7">
      <w:pPr>
        <w:spacing w:after="0" w:line="360" w:lineRule="auto"/>
        <w:jc w:val="both"/>
        <w:rPr>
          <w:rFonts w:ascii="Arial" w:hAnsi="Arial" w:cs="Arial"/>
          <w:sz w:val="22"/>
          <w:szCs w:val="22"/>
        </w:rPr>
      </w:pPr>
    </w:p>
    <w:p w14:paraId="3DB9512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w:t>
      </w:r>
    </w:p>
    <w:p w14:paraId="096C3B24"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14:paraId="182576FF"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14:paraId="7052E0D6" w14:textId="77777777" w:rsidR="00912AB7" w:rsidRDefault="00912AB7" w:rsidP="00912AB7">
      <w:pPr>
        <w:spacing w:after="0" w:line="360" w:lineRule="auto"/>
        <w:jc w:val="center"/>
        <w:rPr>
          <w:rFonts w:ascii="Arial" w:hAnsi="Arial" w:cs="Arial"/>
          <w:b/>
          <w:sz w:val="22"/>
          <w:szCs w:val="22"/>
        </w:rPr>
      </w:pPr>
    </w:p>
    <w:p w14:paraId="36886788" w14:textId="77777777" w:rsidR="00912AB7" w:rsidRDefault="00912AB7" w:rsidP="00912AB7">
      <w:pPr>
        <w:spacing w:after="0" w:line="360" w:lineRule="auto"/>
        <w:jc w:val="center"/>
        <w:rPr>
          <w:rFonts w:ascii="Arial" w:hAnsi="Arial" w:cs="Arial"/>
          <w:b/>
          <w:sz w:val="22"/>
          <w:szCs w:val="22"/>
        </w:rPr>
      </w:pPr>
    </w:p>
    <w:p w14:paraId="29F89490" w14:textId="77777777" w:rsidR="00912AB7" w:rsidRDefault="00912AB7" w:rsidP="00912AB7">
      <w:pPr>
        <w:spacing w:after="0" w:line="360" w:lineRule="auto"/>
        <w:jc w:val="center"/>
      </w:pPr>
      <w:r>
        <w:rPr>
          <w:rFonts w:ascii="Arial" w:hAnsi="Arial" w:cs="Arial"/>
          <w:b/>
          <w:sz w:val="22"/>
          <w:szCs w:val="22"/>
        </w:rPr>
        <w:t>ANEXO VI</w:t>
      </w:r>
    </w:p>
    <w:p w14:paraId="40682F14" w14:textId="1B558504" w:rsidR="00912AB7" w:rsidRDefault="00912AB7" w:rsidP="00912AB7">
      <w:pPr>
        <w:pStyle w:val="PargrafodaLista"/>
        <w:numPr>
          <w:ilvl w:val="0"/>
          <w:numId w:val="1"/>
        </w:numPr>
        <w:spacing w:after="0" w:line="360" w:lineRule="auto"/>
        <w:jc w:val="cente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77E2F924" w14:textId="442A530E" w:rsidR="00912AB7" w:rsidRDefault="00912AB7" w:rsidP="00912AB7">
      <w:pPr>
        <w:spacing w:after="0" w:line="360" w:lineRule="auto"/>
        <w:jc w:val="center"/>
      </w:pPr>
      <w:r>
        <w:rPr>
          <w:rFonts w:ascii="Arial" w:hAnsi="Arial" w:cs="Arial"/>
          <w:b/>
          <w:sz w:val="22"/>
          <w:szCs w:val="22"/>
        </w:rPr>
        <w:t xml:space="preserve">PREGÃO PRESENCIAL Nº </w:t>
      </w:r>
      <w:r w:rsidR="004B786D">
        <w:rPr>
          <w:rFonts w:ascii="Arial" w:hAnsi="Arial" w:cs="Arial"/>
          <w:b/>
          <w:sz w:val="22"/>
          <w:szCs w:val="22"/>
        </w:rPr>
        <w:t>144</w:t>
      </w:r>
      <w:r>
        <w:rPr>
          <w:rFonts w:ascii="Arial" w:hAnsi="Arial" w:cs="Arial"/>
          <w:b/>
          <w:sz w:val="22"/>
          <w:szCs w:val="22"/>
        </w:rPr>
        <w:t xml:space="preserve">/2018 </w:t>
      </w:r>
    </w:p>
    <w:p w14:paraId="597CC2FA" w14:textId="77777777" w:rsidR="00912AB7" w:rsidRDefault="00912AB7" w:rsidP="00912AB7">
      <w:pPr>
        <w:spacing w:after="0" w:line="360" w:lineRule="auto"/>
        <w:jc w:val="center"/>
        <w:rPr>
          <w:rFonts w:ascii="Arial" w:hAnsi="Arial" w:cs="Arial"/>
          <w:b/>
          <w:sz w:val="22"/>
          <w:szCs w:val="22"/>
        </w:rPr>
      </w:pPr>
    </w:p>
    <w:p w14:paraId="2250D60D" w14:textId="77777777"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14:paraId="12307369" w14:textId="77777777" w:rsidR="00912AB7" w:rsidRDefault="00912AB7" w:rsidP="00912AB7">
      <w:pPr>
        <w:spacing w:after="0" w:line="360" w:lineRule="auto"/>
        <w:jc w:val="center"/>
        <w:rPr>
          <w:rFonts w:ascii="Arial" w:hAnsi="Arial" w:cs="Arial"/>
          <w:b/>
          <w:sz w:val="22"/>
          <w:szCs w:val="22"/>
        </w:rPr>
      </w:pPr>
      <w:r>
        <w:rPr>
          <w:rFonts w:ascii="Arial" w:hAnsi="Arial" w:cs="Arial"/>
          <w:b/>
          <w:sz w:val="22"/>
          <w:szCs w:val="22"/>
        </w:rPr>
        <w:t>(PAPEL TIMBRADO DA EMPRESA)</w:t>
      </w:r>
    </w:p>
    <w:p w14:paraId="67C84FF2" w14:textId="77777777" w:rsidR="00912AB7" w:rsidRDefault="00912AB7" w:rsidP="00912AB7">
      <w:pPr>
        <w:spacing w:after="0" w:line="360" w:lineRule="auto"/>
        <w:jc w:val="center"/>
        <w:rPr>
          <w:rFonts w:ascii="Arial" w:hAnsi="Arial" w:cs="Arial"/>
          <w:sz w:val="22"/>
          <w:szCs w:val="22"/>
        </w:rPr>
      </w:pPr>
    </w:p>
    <w:p w14:paraId="0AAFD7BA" w14:textId="77777777" w:rsidR="00912AB7" w:rsidRDefault="00912AB7" w:rsidP="00912AB7">
      <w:pPr>
        <w:spacing w:after="0" w:line="360" w:lineRule="auto"/>
        <w:jc w:val="center"/>
        <w:rPr>
          <w:rFonts w:ascii="Arial" w:hAnsi="Arial" w:cs="Arial"/>
          <w:sz w:val="22"/>
          <w:szCs w:val="22"/>
        </w:rPr>
      </w:pPr>
      <w:r>
        <w:rPr>
          <w:rFonts w:ascii="Arial" w:hAnsi="Arial" w:cs="Arial"/>
          <w:sz w:val="22"/>
          <w:szCs w:val="22"/>
        </w:rPr>
        <w:t>DECLARAÇÃO</w:t>
      </w:r>
    </w:p>
    <w:p w14:paraId="16F3A1C3" w14:textId="77777777" w:rsidR="00912AB7" w:rsidRDefault="00912AB7" w:rsidP="00912AB7">
      <w:pPr>
        <w:spacing w:after="0" w:line="360" w:lineRule="auto"/>
        <w:jc w:val="both"/>
        <w:rPr>
          <w:rFonts w:ascii="Arial" w:hAnsi="Arial" w:cs="Arial"/>
          <w:sz w:val="22"/>
          <w:szCs w:val="22"/>
        </w:rPr>
      </w:pPr>
    </w:p>
    <w:p w14:paraId="1B91693E"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DECLARO, sob as penas da lei, para fins do PREGÃO PRESENCIAL nº 36/2018,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347F3A3A" w14:textId="77777777" w:rsidR="00912AB7" w:rsidRDefault="00912AB7" w:rsidP="00912AB7">
      <w:pPr>
        <w:spacing w:after="0" w:line="360" w:lineRule="auto"/>
        <w:jc w:val="both"/>
        <w:rPr>
          <w:rFonts w:ascii="Arial" w:hAnsi="Arial" w:cs="Arial"/>
          <w:sz w:val="22"/>
          <w:szCs w:val="22"/>
        </w:rPr>
      </w:pPr>
    </w:p>
    <w:p w14:paraId="0FE9A096" w14:textId="77777777" w:rsidR="00912AB7" w:rsidRDefault="00912AB7" w:rsidP="00912AB7">
      <w:pPr>
        <w:spacing w:after="0" w:line="360" w:lineRule="auto"/>
        <w:jc w:val="both"/>
        <w:rPr>
          <w:rFonts w:ascii="Arial" w:hAnsi="Arial" w:cs="Arial"/>
          <w:sz w:val="22"/>
          <w:szCs w:val="22"/>
        </w:rPr>
      </w:pPr>
    </w:p>
    <w:p w14:paraId="10C241FC"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Local e Data </w:t>
      </w:r>
    </w:p>
    <w:p w14:paraId="076A0976" w14:textId="77777777" w:rsidR="00912AB7" w:rsidRDefault="00912AB7" w:rsidP="00912AB7">
      <w:pPr>
        <w:spacing w:after="0" w:line="360" w:lineRule="auto"/>
        <w:jc w:val="both"/>
        <w:rPr>
          <w:rFonts w:ascii="Arial" w:hAnsi="Arial" w:cs="Arial"/>
          <w:sz w:val="22"/>
          <w:szCs w:val="22"/>
        </w:rPr>
      </w:pPr>
    </w:p>
    <w:p w14:paraId="09F9AE17" w14:textId="77777777" w:rsidR="00912AB7" w:rsidRDefault="00912AB7" w:rsidP="00912AB7">
      <w:pPr>
        <w:spacing w:after="0" w:line="360" w:lineRule="auto"/>
        <w:jc w:val="both"/>
        <w:rPr>
          <w:rFonts w:ascii="Arial" w:hAnsi="Arial" w:cs="Arial"/>
          <w:sz w:val="22"/>
          <w:szCs w:val="22"/>
        </w:rPr>
      </w:pPr>
    </w:p>
    <w:p w14:paraId="4A986100" w14:textId="77777777" w:rsidR="00912AB7" w:rsidRDefault="00912AB7" w:rsidP="00912AB7">
      <w:pPr>
        <w:spacing w:after="0" w:line="360" w:lineRule="auto"/>
        <w:jc w:val="both"/>
        <w:rPr>
          <w:rFonts w:ascii="Arial" w:hAnsi="Arial" w:cs="Arial"/>
          <w:sz w:val="22"/>
          <w:szCs w:val="22"/>
        </w:rPr>
      </w:pPr>
    </w:p>
    <w:p w14:paraId="52CE2320" w14:textId="77777777" w:rsidR="00912AB7" w:rsidRDefault="00912AB7" w:rsidP="00912AB7">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14:paraId="49267291" w14:textId="77777777" w:rsidR="00912AB7" w:rsidRDefault="00912AB7" w:rsidP="00912AB7">
      <w:pPr>
        <w:spacing w:after="0" w:line="360" w:lineRule="auto"/>
        <w:jc w:val="center"/>
        <w:rPr>
          <w:rFonts w:ascii="Arial" w:hAnsi="Arial" w:cs="Arial"/>
          <w:b/>
          <w:sz w:val="22"/>
          <w:szCs w:val="22"/>
        </w:rPr>
      </w:pPr>
      <w:r>
        <w:rPr>
          <w:rFonts w:ascii="Arial" w:hAnsi="Arial" w:cs="Arial"/>
          <w:b/>
          <w:sz w:val="22"/>
          <w:szCs w:val="22"/>
        </w:rPr>
        <w:lastRenderedPageBreak/>
        <w:t>ANEXO VII</w:t>
      </w:r>
    </w:p>
    <w:p w14:paraId="63060CC0" w14:textId="553CD89B" w:rsidR="00912AB7" w:rsidRDefault="00912AB7" w:rsidP="00912AB7">
      <w:pPr>
        <w:pStyle w:val="PargrafodaLista"/>
        <w:numPr>
          <w:ilvl w:val="0"/>
          <w:numId w:val="1"/>
        </w:numPr>
        <w:spacing w:after="0" w:line="360" w:lineRule="auto"/>
        <w:jc w:val="cente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7A24070D" w14:textId="497DABA9" w:rsidR="00912AB7" w:rsidRDefault="00912AB7" w:rsidP="00912AB7">
      <w:pPr>
        <w:spacing w:after="0" w:line="360" w:lineRule="auto"/>
        <w:jc w:val="center"/>
      </w:pPr>
      <w:r>
        <w:rPr>
          <w:rFonts w:ascii="Arial" w:hAnsi="Arial" w:cs="Arial"/>
          <w:b/>
          <w:sz w:val="22"/>
          <w:szCs w:val="22"/>
          <w:highlight w:val="white"/>
          <w:shd w:val="clear" w:color="auto" w:fill="FFFFFF"/>
        </w:rPr>
        <w:t xml:space="preserve">PREGÃO PRESENCIAL Nº </w:t>
      </w:r>
      <w:r w:rsidR="004B786D">
        <w:rPr>
          <w:rFonts w:ascii="Arial" w:hAnsi="Arial" w:cs="Arial"/>
          <w:b/>
          <w:sz w:val="22"/>
          <w:szCs w:val="22"/>
          <w:highlight w:val="white"/>
          <w:shd w:val="clear" w:color="auto" w:fill="FFFFFF"/>
        </w:rPr>
        <w:t>144</w:t>
      </w:r>
      <w:r>
        <w:rPr>
          <w:rFonts w:ascii="Arial" w:hAnsi="Arial" w:cs="Arial"/>
          <w:b/>
          <w:sz w:val="22"/>
          <w:szCs w:val="22"/>
          <w:highlight w:val="white"/>
          <w:shd w:val="clear" w:color="auto" w:fill="FFFFFF"/>
        </w:rPr>
        <w:t xml:space="preserve">/2018 </w:t>
      </w:r>
    </w:p>
    <w:p w14:paraId="532F6DBD" w14:textId="77777777" w:rsidR="00912AB7" w:rsidRDefault="00912AB7" w:rsidP="00912AB7">
      <w:pPr>
        <w:spacing w:after="0" w:line="360" w:lineRule="auto"/>
        <w:jc w:val="center"/>
        <w:rPr>
          <w:rFonts w:ascii="Arial" w:hAnsi="Arial" w:cs="Arial"/>
          <w:sz w:val="22"/>
          <w:szCs w:val="22"/>
          <w:lang w:eastAsia="en-US"/>
        </w:rPr>
      </w:pPr>
    </w:p>
    <w:p w14:paraId="5D91DAC7" w14:textId="77777777" w:rsidR="00912AB7" w:rsidRDefault="00912AB7" w:rsidP="00912AB7">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14:paraId="3F82EC72" w14:textId="77777777" w:rsidR="00912AB7" w:rsidRDefault="00912AB7" w:rsidP="00912AB7">
      <w:pPr>
        <w:spacing w:after="0" w:line="360" w:lineRule="auto"/>
        <w:jc w:val="center"/>
        <w:rPr>
          <w:rFonts w:ascii="Arial" w:hAnsi="Arial" w:cs="Arial"/>
          <w:sz w:val="22"/>
          <w:szCs w:val="22"/>
        </w:rPr>
      </w:pPr>
    </w:p>
    <w:p w14:paraId="1CB59753" w14:textId="77777777" w:rsidR="00912AB7" w:rsidRDefault="00912AB7" w:rsidP="00912AB7">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7D7B10AF" w14:textId="77777777" w:rsidR="00912AB7" w:rsidRDefault="00912AB7" w:rsidP="00912AB7">
      <w:pPr>
        <w:spacing w:after="0" w:line="360" w:lineRule="auto"/>
        <w:jc w:val="center"/>
        <w:rPr>
          <w:rFonts w:ascii="Arial" w:hAnsi="Arial" w:cs="Arial"/>
          <w:sz w:val="22"/>
          <w:szCs w:val="22"/>
        </w:rPr>
      </w:pPr>
    </w:p>
    <w:p w14:paraId="753BF8FD" w14:textId="77777777" w:rsidR="00912AB7" w:rsidRDefault="00912AB7" w:rsidP="00912AB7">
      <w:pPr>
        <w:spacing w:after="0" w:line="360" w:lineRule="auto"/>
        <w:jc w:val="center"/>
        <w:rPr>
          <w:rFonts w:ascii="Arial" w:hAnsi="Arial" w:cs="Arial"/>
          <w:sz w:val="22"/>
          <w:szCs w:val="22"/>
        </w:rPr>
      </w:pPr>
    </w:p>
    <w:p w14:paraId="18CC0603" w14:textId="77777777" w:rsidR="00912AB7" w:rsidRDefault="00912AB7" w:rsidP="00912AB7">
      <w:pPr>
        <w:spacing w:after="0" w:line="360" w:lineRule="auto"/>
        <w:jc w:val="center"/>
        <w:rPr>
          <w:rFonts w:ascii="Arial" w:hAnsi="Arial" w:cs="Arial"/>
          <w:sz w:val="22"/>
          <w:szCs w:val="22"/>
        </w:rPr>
      </w:pPr>
    </w:p>
    <w:p w14:paraId="660F5D8E" w14:textId="77777777" w:rsidR="00912AB7" w:rsidRDefault="00912AB7" w:rsidP="00912AB7">
      <w:pPr>
        <w:spacing w:after="0" w:line="360" w:lineRule="auto"/>
        <w:jc w:val="center"/>
        <w:rPr>
          <w:rFonts w:ascii="Arial" w:hAnsi="Arial" w:cs="Arial"/>
          <w:sz w:val="22"/>
          <w:szCs w:val="22"/>
        </w:rPr>
      </w:pPr>
    </w:p>
    <w:p w14:paraId="768500D3" w14:textId="77777777" w:rsidR="00912AB7" w:rsidRDefault="00912AB7" w:rsidP="00912AB7">
      <w:pPr>
        <w:spacing w:after="0" w:line="360" w:lineRule="auto"/>
        <w:jc w:val="center"/>
        <w:rPr>
          <w:rFonts w:ascii="Arial" w:hAnsi="Arial" w:cs="Arial"/>
          <w:sz w:val="22"/>
          <w:szCs w:val="22"/>
        </w:rPr>
      </w:pPr>
    </w:p>
    <w:p w14:paraId="677DA299" w14:textId="77777777" w:rsidR="00912AB7" w:rsidRDefault="00912AB7" w:rsidP="00912AB7">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14:paraId="59D3C2D6" w14:textId="77777777" w:rsidR="00912AB7" w:rsidRDefault="00912AB7" w:rsidP="00912AB7">
      <w:pPr>
        <w:spacing w:after="0" w:line="360" w:lineRule="auto"/>
        <w:rPr>
          <w:rFonts w:ascii="Arial" w:hAnsi="Arial" w:cs="Arial"/>
          <w:sz w:val="22"/>
          <w:szCs w:val="22"/>
        </w:rPr>
      </w:pPr>
    </w:p>
    <w:p w14:paraId="2BE6843A" w14:textId="77777777" w:rsidR="00912AB7" w:rsidRDefault="00912AB7" w:rsidP="00912AB7">
      <w:pPr>
        <w:spacing w:after="0" w:line="360" w:lineRule="auto"/>
        <w:rPr>
          <w:sz w:val="22"/>
          <w:szCs w:val="22"/>
        </w:rPr>
      </w:pPr>
    </w:p>
    <w:p w14:paraId="456B81E8" w14:textId="77777777" w:rsidR="00912AB7" w:rsidRDefault="00912AB7" w:rsidP="00912AB7">
      <w:pPr>
        <w:spacing w:after="0" w:line="360" w:lineRule="auto"/>
        <w:rPr>
          <w:sz w:val="22"/>
          <w:szCs w:val="22"/>
        </w:rPr>
      </w:pPr>
    </w:p>
    <w:p w14:paraId="48637D25" w14:textId="77777777" w:rsidR="00912AB7" w:rsidRDefault="00912AB7" w:rsidP="00912AB7"/>
    <w:p w14:paraId="2BC4C271" w14:textId="77777777" w:rsidR="00912AB7" w:rsidRDefault="00912AB7" w:rsidP="00912AB7"/>
    <w:p w14:paraId="36644643" w14:textId="77777777" w:rsidR="00912AB7" w:rsidRDefault="00912AB7" w:rsidP="00912AB7"/>
    <w:p w14:paraId="3FE850AE" w14:textId="77777777" w:rsidR="00912AB7" w:rsidRDefault="00912AB7" w:rsidP="00912AB7"/>
    <w:p w14:paraId="4E6C02F8" w14:textId="77777777" w:rsidR="00912AB7" w:rsidRDefault="00912AB7" w:rsidP="00912AB7"/>
    <w:p w14:paraId="20BAC32E" w14:textId="77777777" w:rsidR="00912AB7" w:rsidRDefault="00912AB7" w:rsidP="00912AB7"/>
    <w:p w14:paraId="37DE8272" w14:textId="77777777" w:rsidR="00912AB7" w:rsidRDefault="00912AB7" w:rsidP="00912AB7"/>
    <w:p w14:paraId="6E3F14DF" w14:textId="77777777" w:rsidR="00912AB7" w:rsidRDefault="00912AB7" w:rsidP="00912AB7"/>
    <w:p w14:paraId="05109777" w14:textId="77777777" w:rsidR="00912AB7" w:rsidRDefault="00912AB7" w:rsidP="00912AB7"/>
    <w:p w14:paraId="688F6BCC" w14:textId="77777777" w:rsidR="00912AB7" w:rsidRPr="00340B90" w:rsidRDefault="00912AB7" w:rsidP="00912AB7">
      <w:pPr>
        <w:pStyle w:val="PargrafodaLista"/>
        <w:numPr>
          <w:ilvl w:val="0"/>
          <w:numId w:val="1"/>
        </w:numPr>
        <w:spacing w:after="0" w:line="360" w:lineRule="auto"/>
        <w:jc w:val="center"/>
      </w:pPr>
      <w:r>
        <w:rPr>
          <w:rFonts w:ascii="Arial" w:hAnsi="Arial" w:cs="Arial"/>
          <w:b/>
          <w:sz w:val="22"/>
          <w:szCs w:val="22"/>
        </w:rPr>
        <w:lastRenderedPageBreak/>
        <w:t>ANEXO VIII</w:t>
      </w:r>
    </w:p>
    <w:p w14:paraId="77A50DDB" w14:textId="343D1F1B" w:rsidR="00912AB7" w:rsidRDefault="00912AB7" w:rsidP="00912AB7">
      <w:pPr>
        <w:pStyle w:val="PargrafodaLista"/>
        <w:numPr>
          <w:ilvl w:val="0"/>
          <w:numId w:val="1"/>
        </w:numPr>
        <w:spacing w:after="0" w:line="360" w:lineRule="auto"/>
        <w:jc w:val="center"/>
      </w:pPr>
      <w:r>
        <w:rPr>
          <w:rFonts w:ascii="Arial" w:hAnsi="Arial" w:cs="Arial"/>
          <w:b/>
          <w:sz w:val="22"/>
          <w:szCs w:val="22"/>
        </w:rPr>
        <w:t xml:space="preserve">PROCESSO LICITATÓRIO Nº </w:t>
      </w:r>
      <w:r w:rsidR="004B786D">
        <w:rPr>
          <w:rFonts w:ascii="Arial" w:hAnsi="Arial" w:cs="Arial"/>
          <w:b/>
          <w:sz w:val="22"/>
          <w:szCs w:val="22"/>
        </w:rPr>
        <w:t>213</w:t>
      </w:r>
      <w:r>
        <w:rPr>
          <w:rFonts w:ascii="Arial" w:hAnsi="Arial" w:cs="Arial"/>
          <w:b/>
          <w:sz w:val="22"/>
          <w:szCs w:val="22"/>
        </w:rPr>
        <w:t>/2018</w:t>
      </w:r>
    </w:p>
    <w:p w14:paraId="12117EC7" w14:textId="7035A1CA" w:rsidR="00912AB7" w:rsidRDefault="00912AB7" w:rsidP="00912AB7">
      <w:pPr>
        <w:spacing w:after="0" w:line="240" w:lineRule="auto"/>
        <w:contextualSpacing/>
        <w:jc w:val="center"/>
      </w:pPr>
      <w:r>
        <w:rPr>
          <w:rFonts w:ascii="Arial" w:eastAsia="Arial" w:hAnsi="Arial" w:cs="Arial"/>
          <w:b/>
          <w:sz w:val="22"/>
          <w:szCs w:val="22"/>
          <w:shd w:val="clear" w:color="auto" w:fill="FFFFFF"/>
        </w:rPr>
        <w:t xml:space="preserve">PREGÃO PRESENCIAL Nº </w:t>
      </w:r>
      <w:r w:rsidR="004B786D">
        <w:rPr>
          <w:rFonts w:ascii="Arial" w:eastAsia="Arial" w:hAnsi="Arial" w:cs="Arial"/>
          <w:b/>
          <w:sz w:val="22"/>
          <w:szCs w:val="22"/>
          <w:shd w:val="clear" w:color="auto" w:fill="FFFFFF"/>
        </w:rPr>
        <w:t>144</w:t>
      </w:r>
      <w:r>
        <w:rPr>
          <w:rFonts w:ascii="Arial" w:eastAsia="Arial" w:hAnsi="Arial" w:cs="Arial"/>
          <w:b/>
          <w:sz w:val="22"/>
          <w:szCs w:val="22"/>
          <w:shd w:val="clear" w:color="auto" w:fill="FFFFFF"/>
        </w:rPr>
        <w:t xml:space="preserve">/2018 </w:t>
      </w:r>
    </w:p>
    <w:p w14:paraId="44394147" w14:textId="77777777" w:rsidR="00912AB7" w:rsidRDefault="00912AB7" w:rsidP="00912AB7">
      <w:pPr>
        <w:spacing w:after="0" w:line="240" w:lineRule="auto"/>
        <w:contextualSpacing/>
        <w:jc w:val="center"/>
        <w:rPr>
          <w:rFonts w:ascii="Arial" w:eastAsia="Arial" w:hAnsi="Arial" w:cs="Arial"/>
          <w:b/>
          <w:sz w:val="22"/>
          <w:szCs w:val="22"/>
          <w:highlight w:val="white"/>
        </w:rPr>
      </w:pPr>
    </w:p>
    <w:p w14:paraId="638A2858" w14:textId="77777777" w:rsidR="00912AB7" w:rsidRDefault="00912AB7" w:rsidP="00912AB7">
      <w:pPr>
        <w:spacing w:after="0" w:line="240" w:lineRule="auto"/>
        <w:contextualSpacing/>
        <w:jc w:val="center"/>
      </w:pPr>
      <w:r>
        <w:rPr>
          <w:rFonts w:ascii="Arial" w:eastAsia="Arial" w:hAnsi="Arial" w:cs="Arial"/>
          <w:b/>
          <w:sz w:val="22"/>
          <w:szCs w:val="22"/>
          <w:shd w:val="clear" w:color="auto" w:fill="FFFFFF"/>
        </w:rPr>
        <w:t>MINUTA ATA DE REGISTRO DE PREÇO N.º</w:t>
      </w:r>
      <w:proofErr w:type="gramStart"/>
      <w:r>
        <w:rPr>
          <w:rFonts w:ascii="Arial" w:eastAsia="Arial" w:hAnsi="Arial" w:cs="Arial"/>
          <w:b/>
          <w:sz w:val="22"/>
          <w:szCs w:val="22"/>
          <w:shd w:val="clear" w:color="auto" w:fill="FFFFFF"/>
        </w:rPr>
        <w:t xml:space="preserve"> ..</w:t>
      </w:r>
      <w:proofErr w:type="gramEnd"/>
      <w:r>
        <w:rPr>
          <w:rFonts w:ascii="Arial" w:eastAsia="Arial" w:hAnsi="Arial" w:cs="Arial"/>
          <w:b/>
          <w:sz w:val="22"/>
          <w:szCs w:val="22"/>
          <w:shd w:val="clear" w:color="auto" w:fill="FFFFFF"/>
        </w:rPr>
        <w:t>/201.</w:t>
      </w:r>
    </w:p>
    <w:p w14:paraId="463A92DB" w14:textId="77777777" w:rsidR="00912AB7" w:rsidRDefault="00912AB7" w:rsidP="00912AB7">
      <w:pPr>
        <w:spacing w:after="0" w:line="240" w:lineRule="auto"/>
        <w:contextualSpacing/>
        <w:jc w:val="both"/>
        <w:rPr>
          <w:rFonts w:ascii="Arial" w:eastAsia="Arial" w:hAnsi="Arial" w:cs="Arial"/>
          <w:b/>
          <w:sz w:val="22"/>
          <w:szCs w:val="22"/>
          <w:shd w:val="clear" w:color="auto" w:fill="FFFFFF"/>
        </w:rPr>
      </w:pPr>
    </w:p>
    <w:p w14:paraId="5020C20F" w14:textId="6A542C83"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b/>
          <w:sz w:val="22"/>
          <w:szCs w:val="22"/>
          <w:shd w:val="clear" w:color="auto" w:fill="FFFFFF"/>
        </w:rPr>
        <w:t>O</w:t>
      </w:r>
      <w:r>
        <w:rPr>
          <w:rFonts w:ascii="Arial" w:eastAsia="Arial" w:hAnsi="Arial" w:cs="Arial"/>
          <w:sz w:val="22"/>
          <w:szCs w:val="22"/>
          <w:shd w:val="clear" w:color="auto" w:fill="FFFFFF"/>
        </w:rPr>
        <w:t xml:space="preserve">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Estado de Santa Catarina, pessoa jurídica de direito público interno, por seu órgão representativo, a </w:t>
      </w:r>
      <w:r>
        <w:rPr>
          <w:rFonts w:ascii="Arial" w:eastAsia="Arial" w:hAnsi="Arial" w:cs="Arial"/>
          <w:b/>
          <w:sz w:val="22"/>
          <w:szCs w:val="22"/>
          <w:shd w:val="clear" w:color="auto" w:fill="FFFFFF"/>
        </w:rPr>
        <w:t>PREFEITURA DE CAÇADOR</w:t>
      </w:r>
      <w:r>
        <w:rPr>
          <w:rFonts w:ascii="Arial" w:eastAsia="Arial" w:hAnsi="Arial" w:cs="Arial"/>
          <w:sz w:val="22"/>
          <w:szCs w:val="22"/>
          <w:shd w:val="clear" w:color="auto" w:fill="FFFFFF"/>
        </w:rPr>
        <w:t>, com sede na Avenida Santa Catarina, nº 195, Caçador/SC, inscrita no CNPJ sob o nº 83.074.302/0001-31, neste ato representado pelo Senhor Prefeito Municipa</w:t>
      </w:r>
      <w:r w:rsidR="004B786D">
        <w:rPr>
          <w:rFonts w:ascii="Arial" w:eastAsia="Arial" w:hAnsi="Arial" w:cs="Arial"/>
          <w:sz w:val="22"/>
          <w:szCs w:val="22"/>
          <w:shd w:val="clear" w:color="auto" w:fill="FFFFFF"/>
        </w:rPr>
        <w:t>l</w:t>
      </w:r>
      <w:r>
        <w:rPr>
          <w:rFonts w:ascii="Arial" w:eastAsia="Arial" w:hAnsi="Arial" w:cs="Arial"/>
          <w:sz w:val="22"/>
          <w:szCs w:val="22"/>
          <w:shd w:val="clear" w:color="auto" w:fill="FFFFFF"/>
        </w:rPr>
        <w:t xml:space="preserve">, </w:t>
      </w:r>
      <w:r w:rsidR="004B786D">
        <w:rPr>
          <w:rFonts w:ascii="Arial" w:eastAsia="Arial" w:hAnsi="Arial" w:cs="Arial"/>
          <w:b/>
          <w:sz w:val="22"/>
          <w:szCs w:val="22"/>
          <w:shd w:val="clear" w:color="auto" w:fill="FFFFFF"/>
        </w:rPr>
        <w:t>SAULO SPEROTTO</w:t>
      </w:r>
      <w:r>
        <w:rPr>
          <w:rFonts w:ascii="Arial" w:eastAsia="Arial" w:hAnsi="Arial" w:cs="Arial"/>
          <w:sz w:val="22"/>
          <w:szCs w:val="22"/>
          <w:shd w:val="clear" w:color="auto" w:fill="FFFFFF"/>
        </w:rPr>
        <w:t xml:space="preserve">, brasileiro, casado,  inscrito no CPF sob nº </w:t>
      </w:r>
      <w:r w:rsidR="004B786D">
        <w:rPr>
          <w:rFonts w:ascii="Arial" w:eastAsia="Arial" w:hAnsi="Arial" w:cs="Arial"/>
          <w:sz w:val="22"/>
          <w:szCs w:val="22"/>
          <w:shd w:val="clear" w:color="auto" w:fill="FFFFFF"/>
        </w:rPr>
        <w:t>561.293.009-72</w:t>
      </w:r>
      <w:r>
        <w:rPr>
          <w:rFonts w:ascii="Arial" w:eastAsia="Arial" w:hAnsi="Arial" w:cs="Arial"/>
          <w:sz w:val="22"/>
          <w:szCs w:val="22"/>
          <w:shd w:val="clear" w:color="auto" w:fill="FFFFFF"/>
        </w:rPr>
        <w:t xml:space="preserve">, residente e domiciliado nesta cidade de Caçador, SC, </w:t>
      </w:r>
      <w:r>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B3353F">
        <w:rPr>
          <w:rFonts w:ascii="Arial" w:eastAsia="Arial" w:hAnsi="Arial" w:cs="Arial"/>
          <w:color w:val="000000"/>
          <w:sz w:val="22"/>
          <w:szCs w:val="22"/>
          <w:shd w:val="clear" w:color="auto" w:fill="FFFFFF"/>
        </w:rPr>
        <w:t>144</w:t>
      </w:r>
      <w:r>
        <w:rPr>
          <w:rFonts w:ascii="Arial" w:eastAsia="Arial" w:hAnsi="Arial" w:cs="Arial"/>
          <w:color w:val="000000"/>
          <w:sz w:val="22"/>
          <w:szCs w:val="22"/>
          <w:shd w:val="clear" w:color="auto" w:fill="FFFFFF"/>
        </w:rPr>
        <w:t xml:space="preserve">/2018 </w:t>
      </w:r>
      <w:proofErr w:type="spellStart"/>
      <w:r>
        <w:rPr>
          <w:rFonts w:ascii="Arial" w:eastAsia="Arial" w:hAnsi="Arial" w:cs="Arial"/>
          <w:color w:val="000000"/>
          <w:sz w:val="22"/>
          <w:szCs w:val="22"/>
          <w:shd w:val="clear" w:color="auto" w:fill="FFFFFF"/>
        </w:rPr>
        <w:t>em</w:t>
      </w:r>
      <w:proofErr w:type="spellEnd"/>
      <w:r>
        <w:rPr>
          <w:rFonts w:ascii="Arial" w:eastAsia="Arial" w:hAnsi="Arial" w:cs="Arial"/>
          <w:color w:val="000000"/>
          <w:sz w:val="22"/>
          <w:szCs w:val="22"/>
          <w:shd w:val="clear" w:color="auto" w:fill="FFFFFF"/>
        </w:rPr>
        <w:t xml:space="preserve"> …../..../......., processo licitatório nº </w:t>
      </w:r>
      <w:r w:rsidR="00B3353F">
        <w:rPr>
          <w:rFonts w:ascii="Arial" w:eastAsia="Arial" w:hAnsi="Arial" w:cs="Arial"/>
          <w:color w:val="000000"/>
          <w:sz w:val="22"/>
          <w:szCs w:val="22"/>
          <w:shd w:val="clear" w:color="auto" w:fill="FFFFFF"/>
        </w:rPr>
        <w:t>213</w:t>
      </w:r>
      <w:r>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13C1A5E0" w14:textId="77777777" w:rsidR="00912AB7" w:rsidRDefault="00912AB7" w:rsidP="00912AB7">
      <w:pPr>
        <w:pStyle w:val="SemEspaamento"/>
        <w:rPr>
          <w:rFonts w:cs="Arial"/>
          <w:sz w:val="22"/>
          <w:szCs w:val="22"/>
          <w:lang w:val="pt-BR"/>
        </w:rPr>
      </w:pPr>
    </w:p>
    <w:p w14:paraId="07052F7C" w14:textId="77777777" w:rsidR="00912AB7" w:rsidRDefault="00912AB7" w:rsidP="00912AB7">
      <w:pPr>
        <w:pStyle w:val="SemEspaamento"/>
        <w:keepNext/>
        <w:keepLines/>
        <w:numPr>
          <w:ilvl w:val="0"/>
          <w:numId w:val="14"/>
        </w:numPr>
        <w:textAlignment w:val="auto"/>
        <w:outlineLvl w:val="0"/>
        <w:rPr>
          <w:rFonts w:eastAsia="Arial" w:cs="Arial"/>
          <w:color w:val="000000"/>
          <w:sz w:val="22"/>
          <w:szCs w:val="22"/>
          <w:highlight w:val="white"/>
        </w:rPr>
      </w:pPr>
      <w:r>
        <w:rPr>
          <w:rFonts w:eastAsia="Arial" w:cs="Arial"/>
          <w:color w:val="000000"/>
          <w:sz w:val="22"/>
          <w:szCs w:val="22"/>
          <w:shd w:val="clear" w:color="auto" w:fill="FFFFFF"/>
        </w:rPr>
        <w:t>DO OBJETO</w:t>
      </w:r>
    </w:p>
    <w:p w14:paraId="6CFB68DC" w14:textId="3227E4FA" w:rsidR="00912AB7" w:rsidRPr="0091552B" w:rsidRDefault="00912AB7" w:rsidP="00912AB7">
      <w:pPr>
        <w:pStyle w:val="Ttulo11"/>
        <w:numPr>
          <w:ilvl w:val="1"/>
          <w:numId w:val="14"/>
        </w:numPr>
        <w:spacing w:before="0" w:after="160" w:line="240" w:lineRule="auto"/>
        <w:ind w:left="0" w:firstLine="0"/>
        <w:contextualSpacing/>
        <w:jc w:val="both"/>
        <w:textAlignment w:val="auto"/>
        <w:rPr>
          <w:rFonts w:ascii="Arial" w:hAnsi="Arial" w:cs="Arial"/>
          <w:color w:val="00000A"/>
          <w:sz w:val="22"/>
          <w:szCs w:val="22"/>
        </w:rPr>
      </w:pPr>
      <w:r w:rsidRPr="0091552B">
        <w:rPr>
          <w:rFonts w:ascii="Arial" w:hAnsi="Arial" w:cs="Arial"/>
          <w:color w:val="00000A"/>
          <w:sz w:val="22"/>
          <w:szCs w:val="22"/>
        </w:rPr>
        <w:t>O objeto da presente Ata é o REGISTRO DE PREÇOS PARA EVENTUAL E FUTURA AQUISIÇÃO DE MATERIAIS DE MANUTENÇÃO</w:t>
      </w:r>
      <w:r w:rsidR="00B3353F">
        <w:rPr>
          <w:rFonts w:ascii="Arial" w:hAnsi="Arial" w:cs="Arial"/>
          <w:color w:val="00000A"/>
          <w:sz w:val="22"/>
          <w:szCs w:val="22"/>
        </w:rPr>
        <w:t>, CONSTRUÇÃO, HIDRÁULICA E FERRAMENTAS DESTINADOS ÀS</w:t>
      </w:r>
      <w:r w:rsidRPr="0091552B">
        <w:rPr>
          <w:rFonts w:ascii="Arial" w:hAnsi="Arial" w:cs="Arial"/>
          <w:color w:val="00000A"/>
          <w:sz w:val="22"/>
          <w:szCs w:val="22"/>
        </w:rPr>
        <w:t xml:space="preserve"> SECRETARIAS, AUTARQUIAS E FUNDOS DO MUNICÍPIO DE CAÇADOR/SC, conforme resultado classificatório após fase de lances.</w:t>
      </w:r>
    </w:p>
    <w:p w14:paraId="03F29E56" w14:textId="77777777" w:rsidR="00912AB7" w:rsidRDefault="00912AB7" w:rsidP="00912AB7">
      <w:pPr>
        <w:spacing w:after="0" w:line="240" w:lineRule="auto"/>
        <w:rPr>
          <w:rFonts w:ascii="Arial" w:hAnsi="Arial" w:cs="Arial"/>
          <w:sz w:val="22"/>
          <w:szCs w:val="22"/>
        </w:rPr>
      </w:pPr>
    </w:p>
    <w:p w14:paraId="0DB0F7A0" w14:textId="77777777" w:rsidR="00912AB7" w:rsidRDefault="00912AB7" w:rsidP="00912AB7">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Os preços serão fixos e irreajustáveis durante a vigência da ata.</w:t>
      </w:r>
    </w:p>
    <w:p w14:paraId="5918794F" w14:textId="77777777" w:rsidR="00912AB7" w:rsidRDefault="00912AB7" w:rsidP="00912AB7">
      <w:pPr>
        <w:spacing w:after="0" w:line="240" w:lineRule="auto"/>
        <w:rPr>
          <w:rFonts w:ascii="Arial" w:hAnsi="Arial" w:cs="Arial"/>
          <w:sz w:val="22"/>
          <w:szCs w:val="22"/>
        </w:rPr>
      </w:pPr>
    </w:p>
    <w:p w14:paraId="1AF2B0C8" w14:textId="77777777" w:rsidR="00912AB7" w:rsidRDefault="00912AB7" w:rsidP="00912AB7">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6B749D67"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3C773D2"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14:paraId="45B345C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14:paraId="09890BA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14:paraId="69910B7D" w14:textId="77777777" w:rsidR="00912AB7" w:rsidRDefault="00912AB7" w:rsidP="00912AB7">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7C72A3FB" w14:textId="77777777" w:rsidR="00912AB7" w:rsidRDefault="00912AB7" w:rsidP="00912AB7">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14:paraId="5509D1C3" w14:textId="77777777" w:rsidR="00912AB7" w:rsidRDefault="00912AB7" w:rsidP="00912AB7">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14:paraId="74C11029" w14:textId="77777777" w:rsidR="00912AB7" w:rsidRDefault="00912AB7" w:rsidP="00912AB7">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2D95EB6F" w14:textId="77777777" w:rsidR="00912AB7" w:rsidRDefault="00912AB7" w:rsidP="00912AB7">
      <w:pPr>
        <w:pStyle w:val="PargrafodaLista"/>
        <w:spacing w:after="0" w:line="240" w:lineRule="auto"/>
        <w:jc w:val="both"/>
        <w:rPr>
          <w:rFonts w:ascii="Arial" w:eastAsia="Arial" w:hAnsi="Arial" w:cs="Arial"/>
          <w:sz w:val="22"/>
          <w:szCs w:val="22"/>
          <w:shd w:val="clear" w:color="auto" w:fill="FFFFFF"/>
        </w:rPr>
      </w:pPr>
    </w:p>
    <w:p w14:paraId="6B75C296"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14:paraId="1FB6D65A"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14:paraId="4449F6DD"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649050A7"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 3.2. O objeto será recebido por servidor designado pela Administração para tal fim.</w:t>
      </w:r>
    </w:p>
    <w:p w14:paraId="0F7304BE" w14:textId="77777777" w:rsidR="00912AB7" w:rsidRDefault="00912AB7" w:rsidP="00912AB7">
      <w:pPr>
        <w:numPr>
          <w:ilvl w:val="0"/>
          <w:numId w:val="9"/>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Pr>
          <w:rFonts w:ascii="Arial" w:eastAsia="Arial" w:hAnsi="Arial" w:cs="Arial"/>
          <w:b/>
          <w:color w:val="000000"/>
          <w:sz w:val="22"/>
          <w:szCs w:val="22"/>
          <w:shd w:val="clear" w:color="auto" w:fill="FFFFFF"/>
        </w:rPr>
        <w:t>até 72 (setenta e duas) horas</w:t>
      </w:r>
      <w:r>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14:paraId="4A8999FB" w14:textId="77777777" w:rsidR="00912AB7" w:rsidRDefault="00912AB7" w:rsidP="00912AB7">
      <w:pPr>
        <w:spacing w:after="0" w:line="240" w:lineRule="auto"/>
        <w:contextualSpacing/>
        <w:jc w:val="both"/>
        <w:rPr>
          <w:rFonts w:ascii="Arial" w:hAnsi="Arial" w:cs="Arial"/>
          <w:sz w:val="22"/>
          <w:szCs w:val="22"/>
        </w:rPr>
      </w:pPr>
      <w:r>
        <w:rPr>
          <w:rFonts w:ascii="Arial" w:eastAsia="Arial" w:hAnsi="Arial" w:cs="Arial"/>
          <w:sz w:val="22"/>
          <w:szCs w:val="22"/>
          <w:shd w:val="clear" w:color="auto" w:fill="FFFFFF"/>
        </w:rPr>
        <w:t>3.3. O objeto deverá ser entregue de forma fracionada, conforme solicitação,</w:t>
      </w:r>
      <w:r>
        <w:rPr>
          <w:rFonts w:ascii="Arial" w:hAnsi="Arial" w:cs="Arial"/>
          <w:sz w:val="22"/>
          <w:szCs w:val="22"/>
        </w:rPr>
        <w:t xml:space="preserve"> imediatamente após emissão da autorização de fornecimento, em horário comercial, com tolerância de no máximo 05 (cinco) dias.</w:t>
      </w:r>
    </w:p>
    <w:p w14:paraId="1BE50B6D"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3CF414E3"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3.4. O local para entrega será conforme a necessidade do Município, Secretarias, Fundos e Fundações, devendo ocorrer durante o horário de expediente. </w:t>
      </w:r>
    </w:p>
    <w:p w14:paraId="7AD21C75"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699AA618"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3.5. Os pedidos de fornecimento serão formalizados pela Diretoria de Compras do MUNICÍPIO.</w:t>
      </w:r>
    </w:p>
    <w:p w14:paraId="6CE2CEA4"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541E674F"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3.6. O Objeto será recebido PROVISORIAMENTE, pelo responsável por seu acompanhamento e fiscalização.</w:t>
      </w:r>
    </w:p>
    <w:p w14:paraId="2D6E13BF"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2F85C40"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14:paraId="3CF8099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3.8. O Objeto será recebido DEFINITIVAMENTE, após emissão de certificação PROVISÓRIA.</w:t>
      </w:r>
    </w:p>
    <w:p w14:paraId="1295004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14:paraId="7938B1DB"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F0C0763"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5B8418EF"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5BD7CF6"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016FD80A"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3ABFB60C" w14:textId="77777777" w:rsidR="00912AB7" w:rsidRDefault="00912AB7" w:rsidP="00912AB7">
      <w:pPr>
        <w:spacing w:after="0" w:line="24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67B7CFF6" w14:textId="77777777" w:rsidR="00912AB7" w:rsidRDefault="00912AB7" w:rsidP="00912AB7">
      <w:pPr>
        <w:spacing w:after="0" w:line="240" w:lineRule="auto"/>
        <w:contextualSpacing/>
        <w:jc w:val="both"/>
        <w:rPr>
          <w:rFonts w:ascii="Arial" w:eastAsia="Arial" w:hAnsi="Arial" w:cs="Arial"/>
          <w:i/>
          <w:sz w:val="22"/>
          <w:szCs w:val="22"/>
          <w:shd w:val="clear" w:color="auto" w:fill="FFFFFF"/>
        </w:rPr>
      </w:pPr>
    </w:p>
    <w:p w14:paraId="11B2015D"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14:paraId="74EAFCF6"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75F761B3"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2E6C0571"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4.2. Convocação para assinatura do Contrato e/ou retirada da Autorização de Fornecimento (AF):</w:t>
      </w:r>
    </w:p>
    <w:p w14:paraId="01198BCF" w14:textId="77777777" w:rsidR="00912AB7" w:rsidRDefault="00912AB7" w:rsidP="00912AB7">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O(s) proponente(s) vencedor(s), após assinatura da presente Ata, será(</w:t>
      </w:r>
      <w:proofErr w:type="spellStart"/>
      <w:r>
        <w:rPr>
          <w:rFonts w:ascii="Arial" w:eastAsia="Arial" w:hAnsi="Arial" w:cs="Arial"/>
          <w:sz w:val="22"/>
          <w:szCs w:val="22"/>
          <w:shd w:val="clear" w:color="auto" w:fill="FFFFFF"/>
        </w:rPr>
        <w:t>ão</w:t>
      </w:r>
      <w:proofErr w:type="spellEnd"/>
      <w:r>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14:paraId="4C1529D0" w14:textId="77777777" w:rsidR="00912AB7" w:rsidRDefault="00912AB7" w:rsidP="00912AB7">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 xml:space="preserve">Se o vencedor não apresentar situação regular fiscal e trabalhista ou, dentro do prazo de validade de sua proposta, se recusar a assinar o Contrato e/ou a retirar a Autorização de </w:t>
      </w:r>
      <w:r>
        <w:rPr>
          <w:rFonts w:ascii="Arial" w:eastAsia="Arial" w:hAnsi="Arial" w:cs="Arial"/>
          <w:sz w:val="22"/>
          <w:szCs w:val="22"/>
          <w:shd w:val="clear" w:color="auto" w:fill="FFFFFF"/>
        </w:rPr>
        <w:lastRenderedPageBreak/>
        <w:t>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62F1F172"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76C88265"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53F50AF"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690703F1"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D2F217F"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14:paraId="2424E306"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36262782" w14:textId="77777777" w:rsidR="00912AB7" w:rsidRDefault="00912AB7" w:rsidP="00912AB7">
      <w:pPr>
        <w:spacing w:after="0" w:line="24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70C68742" w14:textId="77777777" w:rsidR="00912AB7" w:rsidRDefault="00912AB7" w:rsidP="00912AB7">
      <w:pPr>
        <w:spacing w:after="0" w:line="240" w:lineRule="auto"/>
        <w:contextualSpacing/>
        <w:jc w:val="both"/>
        <w:rPr>
          <w:rFonts w:ascii="Arial" w:eastAsia="Arial" w:hAnsi="Arial" w:cs="Arial"/>
          <w:b/>
          <w:color w:val="000000"/>
          <w:sz w:val="22"/>
          <w:szCs w:val="22"/>
          <w:shd w:val="clear" w:color="auto" w:fill="FFFFFF"/>
        </w:rPr>
      </w:pPr>
    </w:p>
    <w:p w14:paraId="0B3FD170" w14:textId="77777777" w:rsidR="00912AB7" w:rsidRDefault="00912AB7" w:rsidP="00912AB7">
      <w:pPr>
        <w:spacing w:after="0"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14:paraId="2A525CE0"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14:paraId="34C1D724"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B674AC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14:paraId="14ACB82B"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122177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53EB4C3B"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4D85405"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14:paraId="7A1BFC75"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1EB120FF"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14:paraId="0C4BA04B"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C5125ED"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w:t>
      </w:r>
      <w:r>
        <w:rPr>
          <w:rFonts w:ascii="Arial" w:eastAsia="Arial" w:hAnsi="Arial" w:cs="Arial"/>
          <w:sz w:val="22"/>
          <w:szCs w:val="22"/>
          <w:shd w:val="clear" w:color="auto" w:fill="FFFFFF"/>
        </w:rPr>
        <w:lastRenderedPageBreak/>
        <w:t>da contratante.</w:t>
      </w:r>
    </w:p>
    <w:p w14:paraId="6028D647"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w:t>
      </w:r>
    </w:p>
    <w:p w14:paraId="19B15230"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42AAC099"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2BAB7A29"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14:paraId="6C7A42CB"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29616606"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14:paraId="1893CCD3"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925698E"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14:paraId="2B4F618D" w14:textId="77777777" w:rsidR="00912AB7" w:rsidRDefault="00912AB7" w:rsidP="00912AB7">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1F5E2688" w14:textId="77777777" w:rsidR="00912AB7" w:rsidRDefault="00912AB7" w:rsidP="00912AB7">
      <w:pPr>
        <w:spacing w:after="0" w:line="240" w:lineRule="auto"/>
        <w:ind w:left="360"/>
        <w:jc w:val="both"/>
        <w:rPr>
          <w:rFonts w:ascii="Arial" w:eastAsia="Arial" w:hAnsi="Arial" w:cs="Arial"/>
          <w:sz w:val="22"/>
          <w:szCs w:val="22"/>
          <w:shd w:val="clear" w:color="auto" w:fill="FFFFFF"/>
        </w:rPr>
      </w:pPr>
    </w:p>
    <w:p w14:paraId="79F8EDBE"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5DC59705"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03F848B"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14:paraId="1FCC874A"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46EDD9B"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14:paraId="2C383C41"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046C6541"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5.14. O arquivo </w:t>
      </w:r>
      <w:proofErr w:type="spellStart"/>
      <w:r>
        <w:rPr>
          <w:rFonts w:ascii="Arial" w:eastAsia="Arial" w:hAnsi="Arial" w:cs="Arial"/>
          <w:sz w:val="22"/>
          <w:szCs w:val="22"/>
          <w:shd w:val="clear" w:color="auto" w:fill="FFFFFF"/>
        </w:rPr>
        <w:t>xml</w:t>
      </w:r>
      <w:proofErr w:type="spell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4D7527B5"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14:paraId="22813454" w14:textId="77777777" w:rsidR="00912AB7" w:rsidRDefault="00912AB7" w:rsidP="00912AB7">
      <w:pPr>
        <w:spacing w:after="0" w:line="240" w:lineRule="auto"/>
        <w:contextualSpacing/>
        <w:jc w:val="both"/>
        <w:rPr>
          <w:rFonts w:ascii="Arial" w:eastAsia="Arial" w:hAnsi="Arial" w:cs="Arial"/>
          <w:b/>
          <w:color w:val="000000"/>
          <w:sz w:val="22"/>
          <w:szCs w:val="22"/>
          <w:shd w:val="clear" w:color="auto" w:fill="FFFFFF"/>
        </w:rPr>
      </w:pPr>
    </w:p>
    <w:p w14:paraId="51C151BB"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14:paraId="00695D43"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14:paraId="652B7D26"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506D0248"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14:paraId="00FD6677"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1450A2B3"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Quando o preço de mercado </w:t>
      </w:r>
      <w:proofErr w:type="gramStart"/>
      <w:r>
        <w:rPr>
          <w:rFonts w:ascii="Arial" w:eastAsia="Arial" w:hAnsi="Arial" w:cs="Arial"/>
          <w:sz w:val="22"/>
          <w:szCs w:val="22"/>
          <w:shd w:val="clear" w:color="auto" w:fill="FFFFFF"/>
        </w:rPr>
        <w:t>tornar-se</w:t>
      </w:r>
      <w:proofErr w:type="gramEnd"/>
      <w:r>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14:paraId="747E5ABB" w14:textId="77777777" w:rsidR="00912AB7" w:rsidRDefault="00912AB7" w:rsidP="00912AB7">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14:paraId="2E6BBBFF" w14:textId="77777777" w:rsidR="00912AB7" w:rsidRDefault="00912AB7" w:rsidP="00912AB7">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14:paraId="7617F1D6" w14:textId="77777777" w:rsidR="00912AB7" w:rsidRDefault="00912AB7" w:rsidP="00912AB7">
      <w:pPr>
        <w:spacing w:after="0" w:line="240" w:lineRule="auto"/>
        <w:ind w:left="360"/>
        <w:jc w:val="both"/>
        <w:rPr>
          <w:rFonts w:ascii="Arial" w:eastAsia="Arial" w:hAnsi="Arial" w:cs="Arial"/>
          <w:sz w:val="22"/>
          <w:szCs w:val="22"/>
          <w:shd w:val="clear" w:color="auto" w:fill="FFFFFF"/>
        </w:rPr>
      </w:pPr>
    </w:p>
    <w:p w14:paraId="0FA59488"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6.5 - Não havendo êxito nas negociações, o órgão gerenciador deverá proceder à revogação da Ata </w:t>
      </w:r>
      <w:r>
        <w:rPr>
          <w:rFonts w:ascii="Arial" w:eastAsia="Arial" w:hAnsi="Arial" w:cs="Arial"/>
          <w:sz w:val="22"/>
          <w:szCs w:val="22"/>
          <w:shd w:val="clear" w:color="auto" w:fill="FFFFFF"/>
        </w:rPr>
        <w:lastRenderedPageBreak/>
        <w:t xml:space="preserve">de Registro de Preços, adotando as medidas cabíveis para obtenção da contratação mais vantajosa. </w:t>
      </w:r>
    </w:p>
    <w:p w14:paraId="5E3FED90" w14:textId="77777777" w:rsidR="00912AB7" w:rsidRDefault="00912AB7" w:rsidP="00912AB7">
      <w:pPr>
        <w:spacing w:after="0" w:line="240" w:lineRule="auto"/>
        <w:contextualSpacing/>
        <w:jc w:val="both"/>
        <w:rPr>
          <w:rFonts w:ascii="Arial" w:eastAsia="Arial" w:hAnsi="Arial" w:cs="Arial"/>
          <w:b/>
          <w:color w:val="000000"/>
          <w:sz w:val="22"/>
          <w:szCs w:val="22"/>
          <w:shd w:val="clear" w:color="auto" w:fill="FFFFFF"/>
        </w:rPr>
      </w:pPr>
    </w:p>
    <w:p w14:paraId="55898414" w14:textId="77777777" w:rsidR="00912AB7" w:rsidRDefault="00912AB7" w:rsidP="00912AB7">
      <w:pPr>
        <w:spacing w:after="0"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14:paraId="179CDA25"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14:paraId="77697FFA" w14:textId="77777777" w:rsidR="00912AB7" w:rsidRDefault="00912AB7" w:rsidP="00912AB7">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255F7F0D" w14:textId="77777777" w:rsidR="00912AB7" w:rsidRDefault="00912AB7" w:rsidP="00912AB7">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5B99D87B"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14:paraId="3812E0D1" w14:textId="77777777" w:rsidR="00912AB7" w:rsidRDefault="00912AB7" w:rsidP="00912AB7">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14:paraId="47478E9D" w14:textId="77777777" w:rsidR="00912AB7" w:rsidRDefault="00912AB7" w:rsidP="00912AB7">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14:paraId="1F36EAF7" w14:textId="77777777" w:rsidR="00912AB7" w:rsidRDefault="00912AB7" w:rsidP="00912AB7">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18E0B59D"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7.3. Na hipótese </w:t>
      </w:r>
      <w:proofErr w:type="gramStart"/>
      <w:r>
        <w:rPr>
          <w:rFonts w:ascii="Arial" w:eastAsia="Arial" w:hAnsi="Arial" w:cs="Arial"/>
          <w:color w:val="000000"/>
          <w:sz w:val="22"/>
          <w:szCs w:val="22"/>
          <w:shd w:val="clear" w:color="auto" w:fill="FFFFFF"/>
        </w:rPr>
        <w:t>do</w:t>
      </w:r>
      <w:proofErr w:type="gramEnd"/>
      <w:r>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7FA3FE21"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51593DBC"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14:paraId="67A237FA"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14:paraId="554A5420"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1F8A3574" w14:textId="77777777" w:rsidR="00912AB7" w:rsidRDefault="00912AB7" w:rsidP="00912AB7">
      <w:pPr>
        <w:spacing w:after="0"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14:paraId="14317737"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14:paraId="48B724D0"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9.2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350C235E"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2DB5A4E4" w14:textId="77777777" w:rsidR="00912AB7" w:rsidRDefault="00912AB7" w:rsidP="00912AB7">
      <w:pPr>
        <w:spacing w:after="0"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14:paraId="2C838D34"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4DCCDD94"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475D60DD"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lastRenderedPageBreak/>
        <w:t>10.2. Pela inexecução total ou parcial de cada ajuste (representado por Nota de Empenho), a Administração poderá aplicar, às detentoras da Ata, as seguintes penalidades, sem prejuízo das demais sanções legalmente estabelecidas:</w:t>
      </w:r>
    </w:p>
    <w:p w14:paraId="6459DFEA" w14:textId="77777777" w:rsidR="00912AB7" w:rsidRDefault="00912AB7" w:rsidP="00912AB7">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66F007D8" w14:textId="77777777" w:rsidR="00912AB7" w:rsidRDefault="00912AB7" w:rsidP="00912AB7">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2169E2A1" w14:textId="77777777" w:rsidR="00912AB7" w:rsidRDefault="00912AB7" w:rsidP="00912AB7">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14:paraId="7628094F" w14:textId="77777777" w:rsidR="00912AB7" w:rsidRDefault="00912AB7" w:rsidP="00912AB7">
      <w:pPr>
        <w:tabs>
          <w:tab w:val="left" w:pos="1428"/>
        </w:tabs>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14:paraId="78FA1F32" w14:textId="77777777" w:rsidR="00912AB7" w:rsidRDefault="00912AB7" w:rsidP="00912AB7">
      <w:pPr>
        <w:tabs>
          <w:tab w:val="left" w:pos="1428"/>
        </w:tabs>
        <w:spacing w:after="0" w:line="240" w:lineRule="auto"/>
        <w:contextualSpacing/>
        <w:jc w:val="both"/>
        <w:rPr>
          <w:rFonts w:ascii="Arial" w:eastAsia="Arial" w:hAnsi="Arial" w:cs="Arial"/>
          <w:color w:val="000000"/>
          <w:sz w:val="22"/>
          <w:szCs w:val="22"/>
          <w:shd w:val="clear" w:color="auto" w:fill="FFFFFF"/>
        </w:rPr>
      </w:pPr>
    </w:p>
    <w:p w14:paraId="2E8BB8FA"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14:paraId="41441361"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6BA851CB"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14:paraId="3356C59E"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22E81564"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3C8972BF" w14:textId="77777777" w:rsidR="00912AB7" w:rsidRDefault="00912AB7" w:rsidP="00912AB7">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0003E5ED" w14:textId="77777777" w:rsidR="00912AB7" w:rsidRDefault="00912AB7" w:rsidP="00912AB7">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30987516" w14:textId="77777777" w:rsidR="00912AB7" w:rsidRDefault="00912AB7" w:rsidP="00912AB7">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63D0AB7A"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574F50DB"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14:paraId="18DDC883"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14:paraId="0F621319" w14:textId="77777777" w:rsidR="00912AB7" w:rsidRDefault="00912AB7" w:rsidP="00912AB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408360D3" w14:textId="77777777" w:rsidR="00912AB7" w:rsidRDefault="00912AB7" w:rsidP="00912AB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14:paraId="0B266814" w14:textId="77777777" w:rsidR="00912AB7" w:rsidRDefault="00912AB7" w:rsidP="00912AB7">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14:paraId="5B73908B" w14:textId="77777777" w:rsidR="00912AB7" w:rsidRDefault="00912AB7" w:rsidP="00912AB7">
      <w:pPr>
        <w:spacing w:after="0" w:line="240" w:lineRule="auto"/>
        <w:jc w:val="both"/>
        <w:rPr>
          <w:rFonts w:ascii="Arial" w:eastAsia="Arial" w:hAnsi="Arial" w:cs="Arial"/>
          <w:color w:val="000000"/>
          <w:sz w:val="22"/>
          <w:szCs w:val="22"/>
          <w:shd w:val="clear" w:color="auto" w:fill="FFFFFF"/>
        </w:rPr>
      </w:pPr>
    </w:p>
    <w:p w14:paraId="7B7D170F"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14:paraId="08EA903D"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29AC3C51"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4F92C631"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CCA2CAD"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lastRenderedPageBreak/>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0320D1C0"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1D1B719E"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14:paraId="40E27D16" w14:textId="77777777" w:rsidR="00912AB7" w:rsidRDefault="00912AB7" w:rsidP="00912AB7">
      <w:pPr>
        <w:spacing w:after="0" w:line="240" w:lineRule="auto"/>
        <w:ind w:firstLine="2268"/>
        <w:contextualSpacing/>
        <w:jc w:val="both"/>
        <w:rPr>
          <w:rFonts w:ascii="Arial" w:eastAsia="Arial" w:hAnsi="Arial" w:cs="Arial"/>
          <w:color w:val="000000"/>
          <w:sz w:val="22"/>
          <w:szCs w:val="22"/>
          <w:shd w:val="clear" w:color="auto" w:fill="FFFFFF"/>
        </w:rPr>
      </w:pPr>
    </w:p>
    <w:p w14:paraId="4BE598CC" w14:textId="77777777" w:rsidR="00912AB7" w:rsidRDefault="00912AB7" w:rsidP="00912AB7">
      <w:pPr>
        <w:spacing w:after="0" w:line="24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14:paraId="4223A1DA"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14:paraId="6C04F691"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157418BB" w14:textId="77777777" w:rsidR="00912AB7" w:rsidRDefault="00912AB7" w:rsidP="00912AB7">
      <w:pPr>
        <w:spacing w:after="0" w:line="24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21E581BF" w14:textId="77777777" w:rsidR="00912AB7" w:rsidRDefault="00912AB7" w:rsidP="00912AB7">
      <w:pPr>
        <w:spacing w:after="0" w:line="240" w:lineRule="auto"/>
        <w:contextualSpacing/>
        <w:jc w:val="both"/>
        <w:rPr>
          <w:rFonts w:ascii="Arial" w:eastAsia="Arial" w:hAnsi="Arial" w:cs="Arial"/>
          <w:color w:val="000000"/>
          <w:sz w:val="22"/>
          <w:szCs w:val="22"/>
          <w:shd w:val="clear" w:color="auto" w:fill="FFFFFF"/>
        </w:rPr>
      </w:pPr>
    </w:p>
    <w:p w14:paraId="7CAF3E9F"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13. DA VINCULAÇÃO AO PROCESSO LICITATÓRIO </w:t>
      </w:r>
    </w:p>
    <w:p w14:paraId="6A02497A"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13.1. A presente Ata está vinculada ao processo licitatório nº 61/2018, modalidade Pregão Presencial nº 36/2018, obrigando-se o FORNECEDOR de manter, durante a vigência do presente ajuste, em compatibilidade com as obrigações assumidas, todas as condições de habilitação e qualificação exigidas na licitação.</w:t>
      </w:r>
    </w:p>
    <w:p w14:paraId="74C9C6ED"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BE16ABB"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11C872DC"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51EB1D30"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14:paraId="43CBAE47"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7E9AC96"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14:paraId="37F44F59" w14:textId="6E90B559"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14.1. A fiscalização da presente Ata de Registro de Preços ficará a cargo do</w:t>
      </w:r>
      <w:r w:rsidR="00B3353F">
        <w:rPr>
          <w:rFonts w:ascii="Arial" w:eastAsia="Arial" w:hAnsi="Arial" w:cs="Arial"/>
          <w:sz w:val="22"/>
          <w:szCs w:val="22"/>
          <w:shd w:val="clear" w:color="auto" w:fill="FFFFFF"/>
        </w:rPr>
        <w:t>s seguintes servidores: Gilmar Calisto de Oliveira, matrícula nº 15.019 (Administração</w:t>
      </w:r>
      <w:r>
        <w:rPr>
          <w:rFonts w:ascii="Arial" w:eastAsia="Arial" w:hAnsi="Arial" w:cs="Arial"/>
          <w:sz w:val="22"/>
          <w:szCs w:val="22"/>
          <w:shd w:val="clear" w:color="auto" w:fill="FFFFFF"/>
        </w:rPr>
        <w:t>)</w:t>
      </w:r>
      <w:r w:rsidR="00B3353F">
        <w:rPr>
          <w:rFonts w:ascii="Arial" w:eastAsia="Arial" w:hAnsi="Arial" w:cs="Arial"/>
          <w:sz w:val="22"/>
          <w:szCs w:val="22"/>
          <w:shd w:val="clear" w:color="auto" w:fill="FFFFFF"/>
        </w:rPr>
        <w:t xml:space="preserve">; </w:t>
      </w:r>
      <w:proofErr w:type="spellStart"/>
      <w:r w:rsidR="00B3353F">
        <w:rPr>
          <w:rFonts w:ascii="Arial" w:eastAsia="Arial" w:hAnsi="Arial" w:cs="Arial"/>
          <w:sz w:val="22"/>
          <w:szCs w:val="22"/>
          <w:shd w:val="clear" w:color="auto" w:fill="FFFFFF"/>
        </w:rPr>
        <w:t>Edegar</w:t>
      </w:r>
      <w:proofErr w:type="spellEnd"/>
      <w:r w:rsidR="00B3353F">
        <w:rPr>
          <w:rFonts w:ascii="Arial" w:eastAsia="Arial" w:hAnsi="Arial" w:cs="Arial"/>
          <w:sz w:val="22"/>
          <w:szCs w:val="22"/>
          <w:shd w:val="clear" w:color="auto" w:fill="FFFFFF"/>
        </w:rPr>
        <w:t xml:space="preserve"> Roberto </w:t>
      </w:r>
      <w:proofErr w:type="spellStart"/>
      <w:r w:rsidR="00B3353F">
        <w:rPr>
          <w:rFonts w:ascii="Arial" w:eastAsia="Arial" w:hAnsi="Arial" w:cs="Arial"/>
          <w:sz w:val="22"/>
          <w:szCs w:val="22"/>
          <w:shd w:val="clear" w:color="auto" w:fill="FFFFFF"/>
        </w:rPr>
        <w:t>Mazzotti</w:t>
      </w:r>
      <w:proofErr w:type="spellEnd"/>
      <w:r w:rsidR="00B3353F">
        <w:rPr>
          <w:rFonts w:ascii="Arial" w:eastAsia="Arial" w:hAnsi="Arial" w:cs="Arial"/>
          <w:sz w:val="22"/>
          <w:szCs w:val="22"/>
          <w:shd w:val="clear" w:color="auto" w:fill="FFFFFF"/>
        </w:rPr>
        <w:t xml:space="preserve">, matrícula nº 15.661 (Agricultura); </w:t>
      </w:r>
      <w:proofErr w:type="spellStart"/>
      <w:r w:rsidR="00B3353F">
        <w:rPr>
          <w:rFonts w:ascii="Arial" w:eastAsia="Arial" w:hAnsi="Arial" w:cs="Arial"/>
          <w:sz w:val="22"/>
          <w:szCs w:val="22"/>
          <w:shd w:val="clear" w:color="auto" w:fill="FFFFFF"/>
        </w:rPr>
        <w:t>Admar</w:t>
      </w:r>
      <w:proofErr w:type="spellEnd"/>
      <w:r w:rsidR="00B3353F">
        <w:rPr>
          <w:rFonts w:ascii="Arial" w:eastAsia="Arial" w:hAnsi="Arial" w:cs="Arial"/>
          <w:sz w:val="22"/>
          <w:szCs w:val="22"/>
          <w:shd w:val="clear" w:color="auto" w:fill="FFFFFF"/>
        </w:rPr>
        <w:t xml:space="preserve"> </w:t>
      </w:r>
      <w:proofErr w:type="spellStart"/>
      <w:r w:rsidR="00B3353F">
        <w:rPr>
          <w:rFonts w:ascii="Arial" w:eastAsia="Arial" w:hAnsi="Arial" w:cs="Arial"/>
          <w:sz w:val="22"/>
          <w:szCs w:val="22"/>
          <w:shd w:val="clear" w:color="auto" w:fill="FFFFFF"/>
        </w:rPr>
        <w:t>Nhoatto</w:t>
      </w:r>
      <w:proofErr w:type="spellEnd"/>
      <w:r w:rsidR="00B3353F">
        <w:rPr>
          <w:rFonts w:ascii="Arial" w:eastAsia="Arial" w:hAnsi="Arial" w:cs="Arial"/>
          <w:sz w:val="22"/>
          <w:szCs w:val="22"/>
          <w:shd w:val="clear" w:color="auto" w:fill="FFFFFF"/>
        </w:rPr>
        <w:t xml:space="preserve">, matrícula nº 15.527 (Assistência Social e Habitação); Maurício Luiz </w:t>
      </w:r>
      <w:proofErr w:type="spellStart"/>
      <w:r w:rsidR="00B3353F">
        <w:rPr>
          <w:rFonts w:ascii="Arial" w:eastAsia="Arial" w:hAnsi="Arial" w:cs="Arial"/>
          <w:sz w:val="22"/>
          <w:szCs w:val="22"/>
          <w:shd w:val="clear" w:color="auto" w:fill="FFFFFF"/>
        </w:rPr>
        <w:t>Somensi</w:t>
      </w:r>
      <w:proofErr w:type="spellEnd"/>
      <w:r w:rsidR="00B3353F">
        <w:rPr>
          <w:rFonts w:ascii="Arial" w:eastAsia="Arial" w:hAnsi="Arial" w:cs="Arial"/>
          <w:sz w:val="22"/>
          <w:szCs w:val="22"/>
          <w:shd w:val="clear" w:color="auto" w:fill="FFFFFF"/>
        </w:rPr>
        <w:t xml:space="preserve">, matrícula nº 14.216 (Cultura, Esporte e Turismo); Daniel Pereira </w:t>
      </w:r>
      <w:proofErr w:type="spellStart"/>
      <w:r w:rsidR="00B3353F">
        <w:rPr>
          <w:rFonts w:ascii="Arial" w:eastAsia="Arial" w:hAnsi="Arial" w:cs="Arial"/>
          <w:sz w:val="22"/>
          <w:szCs w:val="22"/>
          <w:shd w:val="clear" w:color="auto" w:fill="FFFFFF"/>
        </w:rPr>
        <w:t>Rafaeli</w:t>
      </w:r>
      <w:proofErr w:type="spellEnd"/>
      <w:r w:rsidR="00B3353F">
        <w:rPr>
          <w:rFonts w:ascii="Arial" w:eastAsia="Arial" w:hAnsi="Arial" w:cs="Arial"/>
          <w:sz w:val="22"/>
          <w:szCs w:val="22"/>
          <w:shd w:val="clear" w:color="auto" w:fill="FFFFFF"/>
        </w:rPr>
        <w:t xml:space="preserve"> Filho, matrícula nº 14.863 (Educação); Wagner </w:t>
      </w:r>
      <w:proofErr w:type="spellStart"/>
      <w:r w:rsidR="00B3353F">
        <w:rPr>
          <w:rFonts w:ascii="Arial" w:eastAsia="Arial" w:hAnsi="Arial" w:cs="Arial"/>
          <w:sz w:val="22"/>
          <w:szCs w:val="22"/>
          <w:shd w:val="clear" w:color="auto" w:fill="FFFFFF"/>
        </w:rPr>
        <w:t>Severgnini</w:t>
      </w:r>
      <w:proofErr w:type="spellEnd"/>
      <w:r w:rsidR="00B3353F">
        <w:rPr>
          <w:rFonts w:ascii="Arial" w:eastAsia="Arial" w:hAnsi="Arial" w:cs="Arial"/>
          <w:sz w:val="22"/>
          <w:szCs w:val="22"/>
          <w:shd w:val="clear" w:color="auto" w:fill="FFFFFF"/>
        </w:rPr>
        <w:t xml:space="preserve"> (Educação) Luiz Carlos da Luz Antunes, matrícula nº 15.588 (Infraestrutura); e, </w:t>
      </w:r>
      <w:proofErr w:type="spellStart"/>
      <w:r w:rsidR="00B3353F">
        <w:rPr>
          <w:rFonts w:ascii="Arial" w:eastAsia="Arial" w:hAnsi="Arial" w:cs="Arial"/>
          <w:sz w:val="22"/>
          <w:szCs w:val="22"/>
          <w:shd w:val="clear" w:color="auto" w:fill="FFFFFF"/>
        </w:rPr>
        <w:t>Yana</w:t>
      </w:r>
      <w:proofErr w:type="spellEnd"/>
      <w:r w:rsidR="00B3353F">
        <w:rPr>
          <w:rFonts w:ascii="Arial" w:eastAsia="Arial" w:hAnsi="Arial" w:cs="Arial"/>
          <w:sz w:val="22"/>
          <w:szCs w:val="22"/>
          <w:shd w:val="clear" w:color="auto" w:fill="FFFFFF"/>
        </w:rPr>
        <w:t xml:space="preserve"> Kutcher, matrícula nº 15.613 (Saúde)</w:t>
      </w:r>
      <w:r>
        <w:rPr>
          <w:rFonts w:ascii="Arial" w:hAnsi="Arial" w:cs="Arial"/>
          <w:color w:val="000000"/>
          <w:sz w:val="22"/>
          <w:szCs w:val="22"/>
        </w:rPr>
        <w:t>, conforme Decreto nº XXXXXXXXXXXXX.</w:t>
      </w:r>
    </w:p>
    <w:p w14:paraId="3294DAB5"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13970F46"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2531A8C7"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D24A48B"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14:paraId="2AD6890C" w14:textId="1358BE62" w:rsidR="00D64531" w:rsidRDefault="00D64531" w:rsidP="00D64531">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15.1. O presente instrumento rege-se pelas disposições contidas na Lei Federal nº 8.666, de 21 de junho de 1993, Lei nº 10.520, de 17 de julho de 2002, Lei Complementar nº 123, de 14 de dezembro </w:t>
      </w:r>
      <w:r>
        <w:rPr>
          <w:rFonts w:ascii="Arial" w:eastAsia="Arial" w:hAnsi="Arial" w:cs="Arial"/>
          <w:sz w:val="22"/>
          <w:szCs w:val="22"/>
          <w:shd w:val="clear" w:color="auto" w:fill="FFFFFF"/>
        </w:rPr>
        <w:lastRenderedPageBreak/>
        <w:t>de 2006, Decreto Municipal n. 5.900/2014</w:t>
      </w:r>
    </w:p>
    <w:p w14:paraId="26CB0C77" w14:textId="21EF0B2D" w:rsidR="00912AB7" w:rsidRDefault="00912AB7" w:rsidP="00912AB7">
      <w:pPr>
        <w:spacing w:after="0" w:line="240" w:lineRule="auto"/>
        <w:contextualSpacing/>
        <w:jc w:val="both"/>
        <w:rPr>
          <w:rFonts w:ascii="Arial" w:eastAsia="Arial" w:hAnsi="Arial" w:cs="Arial"/>
          <w:sz w:val="22"/>
          <w:szCs w:val="22"/>
          <w:shd w:val="clear" w:color="auto" w:fill="FFFFFF"/>
        </w:rPr>
      </w:pPr>
    </w:p>
    <w:p w14:paraId="6A8C7E4F" w14:textId="77777777" w:rsidR="00D64531" w:rsidRDefault="00D64531" w:rsidP="00912AB7">
      <w:pPr>
        <w:spacing w:after="0" w:line="240" w:lineRule="auto"/>
        <w:contextualSpacing/>
        <w:jc w:val="both"/>
        <w:rPr>
          <w:rFonts w:ascii="Arial" w:eastAsia="Arial" w:hAnsi="Arial" w:cs="Arial"/>
          <w:sz w:val="22"/>
          <w:szCs w:val="22"/>
          <w:shd w:val="clear" w:color="auto" w:fill="FFFFFF"/>
        </w:rPr>
      </w:pPr>
    </w:p>
    <w:p w14:paraId="56A9E5D5"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14:paraId="4EE2FA7D"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74B06CA4"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2F44CA9D"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7D1DA666"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75858E30"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1FACC073"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15FBCBE" w14:textId="69CF918E"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Edital do Pregão Presencial nº </w:t>
      </w:r>
      <w:r w:rsidR="00B3353F">
        <w:rPr>
          <w:rFonts w:ascii="Arial" w:eastAsia="Arial" w:hAnsi="Arial" w:cs="Arial"/>
          <w:sz w:val="22"/>
          <w:szCs w:val="22"/>
          <w:shd w:val="clear" w:color="auto" w:fill="FFFFFF"/>
        </w:rPr>
        <w:t>144</w:t>
      </w:r>
      <w:r>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14:paraId="10D88B02"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5E59983A"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14:paraId="2E31D45E" w14:textId="77777777" w:rsidR="00912AB7" w:rsidRDefault="00912AB7" w:rsidP="00912AB7">
      <w:pPr>
        <w:spacing w:after="0" w:line="240" w:lineRule="auto"/>
        <w:contextualSpacing/>
        <w:jc w:val="both"/>
        <w:rPr>
          <w:rFonts w:ascii="Arial" w:eastAsia="Arial" w:hAnsi="Arial" w:cs="Arial"/>
          <w:sz w:val="22"/>
          <w:szCs w:val="22"/>
          <w:shd w:val="clear" w:color="auto" w:fill="FFFFFF"/>
        </w:rPr>
      </w:pPr>
    </w:p>
    <w:p w14:paraId="48ACF82F" w14:textId="77777777" w:rsidR="00912AB7" w:rsidRDefault="00912AB7" w:rsidP="00912AB7">
      <w:pPr>
        <w:spacing w:after="0" w:line="24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14:paraId="2EB9FB57" w14:textId="77777777" w:rsidR="00912AB7" w:rsidRDefault="00912AB7" w:rsidP="00912AB7">
      <w:pPr>
        <w:spacing w:after="0" w:line="24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2FEC1166" w14:textId="77777777" w:rsidR="00912AB7" w:rsidRDefault="00912AB7" w:rsidP="00912AB7">
      <w:pPr>
        <w:spacing w:after="0" w:line="240" w:lineRule="auto"/>
        <w:contextualSpacing/>
        <w:jc w:val="both"/>
        <w:rPr>
          <w:rFonts w:ascii="Arial" w:eastAsia="Times New Roman" w:hAnsi="Arial" w:cs="Arial"/>
          <w:sz w:val="22"/>
          <w:szCs w:val="22"/>
          <w:shd w:val="clear" w:color="auto" w:fill="FFFFFF"/>
        </w:rPr>
      </w:pPr>
    </w:p>
    <w:p w14:paraId="0E6432E6" w14:textId="77777777" w:rsidR="00912AB7" w:rsidRDefault="00912AB7" w:rsidP="00912AB7">
      <w:pPr>
        <w:spacing w:after="0" w:line="240" w:lineRule="auto"/>
        <w:contextualSpacing/>
        <w:jc w:val="both"/>
        <w:rPr>
          <w:rFonts w:ascii="Arial" w:hAnsi="Arial" w:cs="Arial"/>
          <w:sz w:val="22"/>
          <w:szCs w:val="22"/>
        </w:rPr>
      </w:pPr>
    </w:p>
    <w:p w14:paraId="350167EA" w14:textId="77777777" w:rsidR="00912AB7" w:rsidRDefault="00912AB7" w:rsidP="00912AB7">
      <w:pPr>
        <w:pStyle w:val="Padro"/>
        <w:ind w:left="-426" w:right="-426"/>
        <w:jc w:val="right"/>
        <w:rPr>
          <w:rFonts w:ascii="Arial" w:hAnsi="Arial" w:cs="Arial"/>
          <w:color w:val="000000"/>
          <w:sz w:val="22"/>
          <w:szCs w:val="22"/>
        </w:rPr>
      </w:pPr>
      <w:r>
        <w:rPr>
          <w:rFonts w:ascii="Arial" w:hAnsi="Arial" w:cs="Arial"/>
          <w:color w:val="000000"/>
          <w:sz w:val="22"/>
          <w:szCs w:val="22"/>
          <w:highlight w:val="yellow"/>
        </w:rPr>
        <w:t xml:space="preserve">Caçador, </w:t>
      </w:r>
      <w:proofErr w:type="gramStart"/>
      <w:r>
        <w:rPr>
          <w:rFonts w:ascii="Arial" w:hAnsi="Arial" w:cs="Arial"/>
          <w:color w:val="000000"/>
          <w:sz w:val="22"/>
          <w:szCs w:val="22"/>
          <w:highlight w:val="yellow"/>
        </w:rPr>
        <w:t>.....</w:t>
      </w:r>
      <w:proofErr w:type="gramEnd"/>
      <w:r>
        <w:rPr>
          <w:rFonts w:ascii="Arial" w:hAnsi="Arial" w:cs="Arial"/>
          <w:color w:val="000000"/>
          <w:sz w:val="22"/>
          <w:szCs w:val="22"/>
          <w:highlight w:val="yellow"/>
        </w:rPr>
        <w:t xml:space="preserve"> de ...............de </w:t>
      </w:r>
      <w:proofErr w:type="gramStart"/>
      <w:r>
        <w:rPr>
          <w:rFonts w:ascii="Arial" w:hAnsi="Arial" w:cs="Arial"/>
          <w:color w:val="000000"/>
          <w:sz w:val="22"/>
          <w:szCs w:val="22"/>
          <w:highlight w:val="yellow"/>
        </w:rPr>
        <w:t>201..</w:t>
      </w:r>
      <w:proofErr w:type="gramEnd"/>
    </w:p>
    <w:p w14:paraId="11FC44FE" w14:textId="77777777" w:rsidR="00912AB7" w:rsidRDefault="00912AB7" w:rsidP="00912AB7">
      <w:pPr>
        <w:pStyle w:val="Standard"/>
        <w:ind w:left="-426" w:right="-426"/>
        <w:jc w:val="center"/>
        <w:rPr>
          <w:rFonts w:ascii="Arial" w:eastAsia="Arial Unicode MS" w:hAnsi="Arial" w:cs="Arial"/>
          <w:sz w:val="22"/>
          <w:szCs w:val="22"/>
          <w:lang w:val="pt-BR"/>
        </w:rPr>
      </w:pPr>
    </w:p>
    <w:p w14:paraId="15EF749B" w14:textId="77777777" w:rsidR="00912AB7" w:rsidRDefault="00912AB7" w:rsidP="00912AB7">
      <w:pPr>
        <w:pStyle w:val="Standard"/>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912AB7" w14:paraId="239FFCF4" w14:textId="77777777" w:rsidTr="003D1DA2">
        <w:trPr>
          <w:trHeight w:val="278"/>
        </w:trPr>
        <w:tc>
          <w:tcPr>
            <w:tcW w:w="4785" w:type="dxa"/>
            <w:shd w:val="clear" w:color="auto" w:fill="auto"/>
          </w:tcPr>
          <w:p w14:paraId="1E5917DB" w14:textId="77777777" w:rsidR="00912AB7" w:rsidRDefault="00912AB7" w:rsidP="003D1DA2">
            <w:pPr>
              <w:pStyle w:val="Standard"/>
              <w:ind w:left="-426" w:right="-426"/>
              <w:rPr>
                <w:rFonts w:ascii="Arial" w:hAnsi="Arial" w:cs="Arial"/>
                <w:b/>
                <w:sz w:val="22"/>
                <w:szCs w:val="22"/>
                <w:lang w:val="pt-BR"/>
              </w:rPr>
            </w:pPr>
          </w:p>
          <w:p w14:paraId="5AF4F337" w14:textId="77777777" w:rsidR="00912AB7" w:rsidRDefault="00912AB7" w:rsidP="003D1DA2">
            <w:pPr>
              <w:pStyle w:val="Standard"/>
              <w:ind w:left="-426" w:right="-426"/>
              <w:jc w:val="center"/>
              <w:rPr>
                <w:rFonts w:ascii="Arial" w:hAnsi="Arial" w:cs="Arial"/>
                <w:b/>
                <w:sz w:val="22"/>
                <w:szCs w:val="22"/>
                <w:lang w:val="pt-BR"/>
              </w:rPr>
            </w:pPr>
          </w:p>
        </w:tc>
        <w:tc>
          <w:tcPr>
            <w:tcW w:w="4774" w:type="dxa"/>
            <w:shd w:val="clear" w:color="auto" w:fill="auto"/>
          </w:tcPr>
          <w:p w14:paraId="022369D7" w14:textId="77777777" w:rsidR="00912AB7" w:rsidRDefault="00912AB7" w:rsidP="003D1DA2">
            <w:pPr>
              <w:ind w:left="-426" w:right="-426"/>
              <w:jc w:val="center"/>
              <w:rPr>
                <w:rFonts w:ascii="Arial" w:hAnsi="Arial" w:cs="Arial"/>
              </w:rPr>
            </w:pPr>
          </w:p>
        </w:tc>
      </w:tr>
      <w:tr w:rsidR="00912AB7" w14:paraId="5F6959AE" w14:textId="77777777" w:rsidTr="003D1DA2">
        <w:trPr>
          <w:trHeight w:val="262"/>
        </w:trPr>
        <w:tc>
          <w:tcPr>
            <w:tcW w:w="4785" w:type="dxa"/>
            <w:shd w:val="clear" w:color="auto" w:fill="auto"/>
          </w:tcPr>
          <w:p w14:paraId="4BB7D7B0" w14:textId="77777777" w:rsidR="00912AB7" w:rsidRDefault="00912AB7" w:rsidP="003D1DA2">
            <w:pPr>
              <w:pStyle w:val="Standard"/>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 xml:space="preserve"> MUNICÍPIO</w:t>
            </w:r>
          </w:p>
        </w:tc>
        <w:tc>
          <w:tcPr>
            <w:tcW w:w="4774" w:type="dxa"/>
            <w:shd w:val="clear" w:color="auto" w:fill="auto"/>
          </w:tcPr>
          <w:p w14:paraId="66DA4A82" w14:textId="77777777" w:rsidR="00912AB7" w:rsidRDefault="00912AB7" w:rsidP="003D1DA2">
            <w:pPr>
              <w:pStyle w:val="Standard"/>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912AB7" w14:paraId="08FC549D" w14:textId="77777777" w:rsidTr="003D1DA2">
        <w:trPr>
          <w:trHeight w:val="278"/>
        </w:trPr>
        <w:tc>
          <w:tcPr>
            <w:tcW w:w="4785" w:type="dxa"/>
            <w:shd w:val="clear" w:color="auto" w:fill="auto"/>
          </w:tcPr>
          <w:p w14:paraId="67A25D19" w14:textId="77777777" w:rsidR="00912AB7" w:rsidRDefault="00912AB7" w:rsidP="003D1DA2">
            <w:pPr>
              <w:pStyle w:val="Standard"/>
              <w:ind w:left="-426" w:right="-426"/>
              <w:jc w:val="center"/>
              <w:rPr>
                <w:rFonts w:ascii="Arial" w:hAnsi="Arial" w:cs="Arial"/>
                <w:b/>
                <w:bCs/>
                <w:sz w:val="22"/>
                <w:szCs w:val="22"/>
                <w:lang w:val="pt-BR"/>
              </w:rPr>
            </w:pPr>
          </w:p>
        </w:tc>
        <w:tc>
          <w:tcPr>
            <w:tcW w:w="4774" w:type="dxa"/>
            <w:shd w:val="clear" w:color="auto" w:fill="auto"/>
          </w:tcPr>
          <w:p w14:paraId="5ADA6FB5" w14:textId="77777777" w:rsidR="00912AB7" w:rsidRDefault="00912AB7" w:rsidP="003D1DA2">
            <w:pPr>
              <w:pStyle w:val="Standard"/>
              <w:ind w:left="-426" w:right="-426"/>
              <w:jc w:val="center"/>
              <w:rPr>
                <w:rFonts w:ascii="Arial" w:hAnsi="Arial" w:cs="Arial"/>
                <w:b/>
                <w:sz w:val="22"/>
                <w:szCs w:val="22"/>
                <w:lang w:val="pt-BR"/>
              </w:rPr>
            </w:pPr>
          </w:p>
        </w:tc>
      </w:tr>
      <w:tr w:rsidR="00912AB7" w14:paraId="6756539D" w14:textId="77777777" w:rsidTr="003D1DA2">
        <w:trPr>
          <w:trHeight w:val="262"/>
        </w:trPr>
        <w:tc>
          <w:tcPr>
            <w:tcW w:w="4785" w:type="dxa"/>
            <w:shd w:val="clear" w:color="auto" w:fill="auto"/>
          </w:tcPr>
          <w:p w14:paraId="5346C70D" w14:textId="77777777" w:rsidR="00912AB7" w:rsidRDefault="00912AB7" w:rsidP="003D1DA2">
            <w:pPr>
              <w:pStyle w:val="Normal1"/>
              <w:ind w:left="-426" w:right="-426"/>
              <w:rPr>
                <w:rFonts w:ascii="Arial" w:hAnsi="Arial" w:cs="Arial"/>
                <w:b/>
                <w:bCs/>
                <w:color w:val="000000" w:themeColor="text1"/>
                <w:sz w:val="22"/>
                <w:szCs w:val="22"/>
                <w:lang w:val="pt-BR" w:eastAsia="en-US"/>
              </w:rPr>
            </w:pPr>
            <w:r>
              <w:rPr>
                <w:rFonts w:ascii="Arial" w:hAnsi="Arial" w:cs="Arial"/>
                <w:b/>
                <w:bCs/>
                <w:color w:val="000000" w:themeColor="text1"/>
                <w:sz w:val="22"/>
                <w:szCs w:val="22"/>
                <w:lang w:val="pt-BR" w:eastAsia="en-US"/>
              </w:rPr>
              <w:t xml:space="preserve">        </w:t>
            </w:r>
          </w:p>
          <w:p w14:paraId="5D4F2A84" w14:textId="77777777" w:rsidR="00912AB7" w:rsidRDefault="00912AB7" w:rsidP="003D1DA2">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val="pt-BR" w:eastAsia="en-US"/>
              </w:rPr>
              <w:t xml:space="preserve">T    </w:t>
            </w:r>
            <w:proofErr w:type="spellStart"/>
            <w:r>
              <w:rPr>
                <w:rFonts w:ascii="Arial" w:hAnsi="Arial" w:cs="Arial"/>
                <w:b/>
                <w:bCs/>
                <w:color w:val="000000" w:themeColor="text1"/>
                <w:sz w:val="22"/>
                <w:szCs w:val="22"/>
                <w:lang w:val="pt-BR" w:eastAsia="en-US"/>
              </w:rPr>
              <w:t>Testemun</w:t>
            </w:r>
            <w:proofErr w:type="spellEnd"/>
            <w:r>
              <w:rPr>
                <w:rFonts w:ascii="Arial" w:hAnsi="Arial" w:cs="Arial"/>
                <w:b/>
                <w:bCs/>
                <w:color w:val="000000" w:themeColor="text1"/>
                <w:sz w:val="22"/>
                <w:szCs w:val="22"/>
                <w:lang w:eastAsia="en-US"/>
              </w:rPr>
              <w:t xml:space="preserve">has: </w:t>
            </w:r>
          </w:p>
          <w:p w14:paraId="411F0044" w14:textId="77777777" w:rsidR="00912AB7" w:rsidRDefault="00912AB7" w:rsidP="003D1DA2">
            <w:pPr>
              <w:pStyle w:val="Normal1"/>
              <w:ind w:left="-426" w:right="-426"/>
              <w:rPr>
                <w:rFonts w:ascii="Arial" w:hAnsi="Arial" w:cs="Arial"/>
                <w:b/>
                <w:bCs/>
                <w:color w:val="000000" w:themeColor="text1"/>
                <w:sz w:val="22"/>
                <w:szCs w:val="22"/>
                <w:lang w:eastAsia="en-US"/>
              </w:rPr>
            </w:pPr>
          </w:p>
          <w:p w14:paraId="5D5A0346" w14:textId="77777777" w:rsidR="00912AB7" w:rsidRDefault="00912AB7" w:rsidP="003D1DA2">
            <w:pPr>
              <w:pStyle w:val="Normal1"/>
              <w:ind w:left="-426" w:right="-426"/>
              <w:rPr>
                <w:rFonts w:ascii="Arial" w:hAnsi="Arial" w:cs="Arial"/>
                <w:b/>
                <w:bCs/>
                <w:color w:val="000000" w:themeColor="text1"/>
                <w:sz w:val="22"/>
                <w:szCs w:val="22"/>
                <w:lang w:eastAsia="en-US"/>
              </w:rPr>
            </w:pPr>
          </w:p>
        </w:tc>
        <w:tc>
          <w:tcPr>
            <w:tcW w:w="4774" w:type="dxa"/>
            <w:shd w:val="clear" w:color="auto" w:fill="auto"/>
          </w:tcPr>
          <w:p w14:paraId="613C74B6" w14:textId="77777777" w:rsidR="00912AB7" w:rsidRDefault="00912AB7" w:rsidP="003D1DA2">
            <w:pPr>
              <w:pStyle w:val="Normal1"/>
              <w:ind w:left="-426" w:right="-426"/>
              <w:rPr>
                <w:rFonts w:ascii="Arial" w:hAnsi="Arial" w:cs="Arial"/>
                <w:bCs/>
                <w:color w:val="000000" w:themeColor="text1"/>
                <w:sz w:val="22"/>
                <w:szCs w:val="22"/>
                <w:lang w:eastAsia="en-US"/>
              </w:rPr>
            </w:pPr>
          </w:p>
        </w:tc>
      </w:tr>
      <w:tr w:rsidR="00912AB7" w14:paraId="703071E9" w14:textId="77777777" w:rsidTr="003D1DA2">
        <w:trPr>
          <w:trHeight w:val="262"/>
        </w:trPr>
        <w:tc>
          <w:tcPr>
            <w:tcW w:w="4785" w:type="dxa"/>
            <w:shd w:val="clear" w:color="auto" w:fill="auto"/>
          </w:tcPr>
          <w:p w14:paraId="75D2A4A5" w14:textId="77777777" w:rsidR="00912AB7" w:rsidRDefault="00912AB7" w:rsidP="003D1DA2">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14:paraId="2D033C63" w14:textId="77777777" w:rsidR="00912AB7" w:rsidRDefault="00912AB7" w:rsidP="003D1DA2">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912AB7" w14:paraId="674EFB99" w14:textId="77777777" w:rsidTr="003D1DA2">
        <w:trPr>
          <w:trHeight w:val="262"/>
        </w:trPr>
        <w:tc>
          <w:tcPr>
            <w:tcW w:w="4785" w:type="dxa"/>
            <w:shd w:val="clear" w:color="auto" w:fill="auto"/>
          </w:tcPr>
          <w:p w14:paraId="0D8EF095" w14:textId="77777777" w:rsidR="00912AB7" w:rsidRDefault="00912AB7" w:rsidP="003D1DA2">
            <w:pPr>
              <w:pStyle w:val="Normal1"/>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14:paraId="3FB03E33" w14:textId="77777777" w:rsidR="00912AB7" w:rsidRDefault="00912AB7" w:rsidP="003D1DA2">
            <w:pPr>
              <w:pStyle w:val="Normal1"/>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L    2º ..................................</w:t>
            </w:r>
          </w:p>
        </w:tc>
      </w:tr>
      <w:tr w:rsidR="00912AB7" w14:paraId="15BB19B7" w14:textId="77777777" w:rsidTr="003D1DA2">
        <w:trPr>
          <w:trHeight w:val="262"/>
        </w:trPr>
        <w:tc>
          <w:tcPr>
            <w:tcW w:w="4785" w:type="dxa"/>
            <w:shd w:val="clear" w:color="auto" w:fill="auto"/>
          </w:tcPr>
          <w:p w14:paraId="5C170AF3" w14:textId="77777777" w:rsidR="00912AB7" w:rsidRDefault="00912AB7" w:rsidP="003D1DA2">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val="pt-BR" w:eastAsia="en-US"/>
              </w:rPr>
              <w:t xml:space="preserve">      </w:t>
            </w:r>
            <w:r>
              <w:rPr>
                <w:rFonts w:ascii="Arial" w:hAnsi="Arial" w:cs="Arial"/>
                <w:bCs/>
                <w:color w:val="000000" w:themeColor="text1"/>
                <w:sz w:val="22"/>
                <w:szCs w:val="22"/>
                <w:highlight w:val="yellow"/>
                <w:lang w:eastAsia="en-US"/>
              </w:rPr>
              <w:t>CPF: …………….</w:t>
            </w:r>
          </w:p>
        </w:tc>
        <w:tc>
          <w:tcPr>
            <w:tcW w:w="4774" w:type="dxa"/>
            <w:shd w:val="clear" w:color="auto" w:fill="auto"/>
          </w:tcPr>
          <w:p w14:paraId="7B0BFB78" w14:textId="77777777" w:rsidR="00912AB7" w:rsidRDefault="00912AB7" w:rsidP="003D1DA2">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14:paraId="45D64358" w14:textId="77777777" w:rsidR="00912AB7" w:rsidRDefault="00912AB7" w:rsidP="00912AB7"/>
    <w:p w14:paraId="47E253D8" w14:textId="77777777" w:rsidR="00912AB7" w:rsidRDefault="00912AB7" w:rsidP="00912AB7"/>
    <w:p w14:paraId="62C526AF" w14:textId="77777777" w:rsidR="00B540E8" w:rsidRDefault="00B540E8"/>
    <w:sectPr w:rsidR="00B540E8" w:rsidSect="003D1DA2">
      <w:headerReference w:type="default" r:id="rId14"/>
      <w:footerReference w:type="default" r:id="rId15"/>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7725D" w14:textId="77777777" w:rsidR="00E31D52" w:rsidRDefault="00E31D52" w:rsidP="00DB0D51">
      <w:pPr>
        <w:spacing w:after="0" w:line="240" w:lineRule="auto"/>
      </w:pPr>
      <w:r>
        <w:separator/>
      </w:r>
    </w:p>
  </w:endnote>
  <w:endnote w:type="continuationSeparator" w:id="0">
    <w:p w14:paraId="4DE83A8E" w14:textId="77777777" w:rsidR="00E31D52" w:rsidRDefault="00E31D52" w:rsidP="00DB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itstream Vera Sans">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4DE29" w14:textId="4A4F620D" w:rsidR="00E31D52" w:rsidRDefault="00E31D52" w:rsidP="00900171">
    <w:pPr>
      <w:pStyle w:val="Rodap1"/>
      <w:spacing w:after="0" w:line="100" w:lineRule="atLeast"/>
      <w:jc w:val="right"/>
      <w:rPr>
        <w:rFonts w:ascii="Arial" w:hAnsi="Arial" w:cs="Arial"/>
        <w:sz w:val="20"/>
        <w:szCs w:val="20"/>
      </w:rPr>
    </w:pPr>
    <w:r>
      <w:rPr>
        <w:rFonts w:ascii="Arial" w:hAnsi="Arial" w:cs="Arial"/>
        <w:sz w:val="20"/>
        <w:szCs w:val="20"/>
      </w:rPr>
      <w:t xml:space="preserve">Roselaine de Almeida </w:t>
    </w:r>
    <w:proofErr w:type="spellStart"/>
    <w:r>
      <w:rPr>
        <w:rFonts w:ascii="Arial" w:hAnsi="Arial" w:cs="Arial"/>
        <w:sz w:val="20"/>
        <w:szCs w:val="20"/>
      </w:rPr>
      <w:t>Périco</w:t>
    </w:r>
    <w:proofErr w:type="spellEnd"/>
  </w:p>
  <w:p w14:paraId="0E9BBC30" w14:textId="77777777" w:rsidR="00E31D52" w:rsidRDefault="00E31D52" w:rsidP="00900171">
    <w:pPr>
      <w:pStyle w:val="Rodap1"/>
      <w:spacing w:after="0" w:line="100" w:lineRule="atLeast"/>
      <w:jc w:val="right"/>
      <w:rPr>
        <w:rFonts w:ascii="Arial" w:hAnsi="Arial" w:cs="Arial"/>
        <w:sz w:val="20"/>
        <w:szCs w:val="20"/>
      </w:rPr>
    </w:pPr>
    <w:r>
      <w:rPr>
        <w:rFonts w:ascii="Arial" w:hAnsi="Arial" w:cs="Arial"/>
        <w:sz w:val="20"/>
        <w:szCs w:val="20"/>
      </w:rPr>
      <w:t>Procuradora Municipal</w:t>
    </w:r>
  </w:p>
  <w:p w14:paraId="078F497E" w14:textId="2B0B4698" w:rsidR="00E31D52" w:rsidRDefault="00E31D52" w:rsidP="00900171">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C682AA" w14:textId="77777777" w:rsidR="00E31D52" w:rsidRDefault="00E31D52" w:rsidP="00DB0D51">
      <w:pPr>
        <w:spacing w:after="0" w:line="240" w:lineRule="auto"/>
      </w:pPr>
      <w:r>
        <w:separator/>
      </w:r>
    </w:p>
  </w:footnote>
  <w:footnote w:type="continuationSeparator" w:id="0">
    <w:p w14:paraId="2F7641F3" w14:textId="77777777" w:rsidR="00E31D52" w:rsidRDefault="00E31D52" w:rsidP="00DB0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E53A7" w14:textId="77777777" w:rsidR="00E31D52" w:rsidRDefault="00E31D52">
    <w:pPr>
      <w:pStyle w:val="Cabealho1"/>
      <w:ind w:left="567"/>
    </w:pPr>
    <w:r>
      <w:rPr>
        <w:noProof/>
        <w:lang w:eastAsia="pt-BR" w:bidi="ar-SA"/>
      </w:rPr>
      <w:drawing>
        <wp:anchor distT="0" distB="0" distL="0" distR="0" simplePos="0" relativeHeight="251659264" behindDoc="1" locked="0" layoutInCell="1" allowOverlap="1" wp14:anchorId="572C62BD" wp14:editId="5CD4C2AD">
          <wp:simplePos x="0" y="0"/>
          <wp:positionH relativeFrom="margin">
            <wp:posOffset>142875</wp:posOffset>
          </wp:positionH>
          <wp:positionV relativeFrom="paragraph">
            <wp:posOffset>-294640</wp:posOffset>
          </wp:positionV>
          <wp:extent cx="1243330" cy="464820"/>
          <wp:effectExtent l="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Arial" w:eastAsia="Arial Unicode MS" w:hAnsi="Arial" w:cs="Arial"/>
        <w:b/>
        <w:bCs/>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rFonts w:cs="Aria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Arial" w:eastAsia="Arial Unicode MS" w:hAnsi="Arial" w:cs="Arial"/>
        <w:color w:val="000000"/>
        <w:sz w:val="22"/>
        <w:szCs w:val="22"/>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4"/>
    <w:lvl w:ilvl="0">
      <w:start w:val="1"/>
      <w:numFmt w:val="lowerLetter"/>
      <w:lvlText w:val="%1)"/>
      <w:lvlJc w:val="left"/>
      <w:pPr>
        <w:tabs>
          <w:tab w:val="num" w:pos="0"/>
        </w:tabs>
        <w:ind w:left="720" w:hanging="360"/>
      </w:pPr>
      <w:rPr>
        <w:rFonts w:cs="Arial"/>
        <w:b w:val="0"/>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lowerLetter"/>
      <w:lvlText w:val="%4"/>
      <w:lvlJc w:val="left"/>
      <w:pPr>
        <w:tabs>
          <w:tab w:val="num" w:pos="0"/>
        </w:tabs>
        <w:ind w:left="72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OpenSymbol" w:hAnsi="OpenSymbol" w:cs="Aria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1428"/>
        </w:tabs>
        <w:ind w:left="1428" w:hanging="360"/>
      </w:pPr>
      <w:rPr>
        <w:rFonts w:ascii="OpenSymbol" w:hAnsi="OpenSymbol" w:cs="Arial"/>
        <w:b/>
        <w:sz w:val="14"/>
      </w:rPr>
    </w:lvl>
    <w:lvl w:ilvl="1">
      <w:start w:val="1"/>
      <w:numFmt w:val="bullet"/>
      <w:lvlText w:val="o"/>
      <w:lvlJc w:val="left"/>
      <w:pPr>
        <w:tabs>
          <w:tab w:val="num" w:pos="2148"/>
        </w:tabs>
        <w:ind w:left="2148" w:hanging="360"/>
      </w:pPr>
      <w:rPr>
        <w:rFonts w:ascii="Courier New" w:hAnsi="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rPr>
    </w:lvl>
    <w:lvl w:ilvl="8">
      <w:start w:val="1"/>
      <w:numFmt w:val="bullet"/>
      <w:lvlText w:val=""/>
      <w:lvlJc w:val="left"/>
      <w:pPr>
        <w:tabs>
          <w:tab w:val="num" w:pos="7188"/>
        </w:tabs>
        <w:ind w:left="7188" w:hanging="360"/>
      </w:pPr>
      <w:rPr>
        <w:rFonts w:ascii="Wingdings" w:hAnsi="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467"/>
        </w:tabs>
        <w:ind w:left="467" w:hanging="360"/>
      </w:pPr>
      <w:rPr>
        <w:rFonts w:ascii="Symbol" w:hAnsi="Symbol"/>
      </w:rPr>
    </w:lvl>
    <w:lvl w:ilvl="1">
      <w:start w:val="1"/>
      <w:numFmt w:val="bullet"/>
      <w:lvlText w:val="◦"/>
      <w:lvlJc w:val="left"/>
      <w:pPr>
        <w:tabs>
          <w:tab w:val="num" w:pos="827"/>
        </w:tabs>
        <w:ind w:left="827" w:hanging="360"/>
      </w:pPr>
      <w:rPr>
        <w:rFonts w:ascii="OpenSymbol" w:hAnsi="OpenSymbol"/>
      </w:rPr>
    </w:lvl>
    <w:lvl w:ilvl="2">
      <w:start w:val="1"/>
      <w:numFmt w:val="bullet"/>
      <w:lvlText w:val="▪"/>
      <w:lvlJc w:val="left"/>
      <w:pPr>
        <w:tabs>
          <w:tab w:val="num" w:pos="1187"/>
        </w:tabs>
        <w:ind w:left="1187" w:hanging="360"/>
      </w:pPr>
      <w:rPr>
        <w:rFonts w:ascii="OpenSymbol" w:hAnsi="OpenSymbol"/>
      </w:rPr>
    </w:lvl>
    <w:lvl w:ilvl="3">
      <w:start w:val="1"/>
      <w:numFmt w:val="bullet"/>
      <w:lvlText w:val=""/>
      <w:lvlJc w:val="left"/>
      <w:pPr>
        <w:tabs>
          <w:tab w:val="num" w:pos="1547"/>
        </w:tabs>
        <w:ind w:left="1547" w:hanging="360"/>
      </w:pPr>
      <w:rPr>
        <w:rFonts w:ascii="Symbol" w:hAnsi="Symbol"/>
      </w:rPr>
    </w:lvl>
    <w:lvl w:ilvl="4">
      <w:start w:val="1"/>
      <w:numFmt w:val="bullet"/>
      <w:lvlText w:val="◦"/>
      <w:lvlJc w:val="left"/>
      <w:pPr>
        <w:tabs>
          <w:tab w:val="num" w:pos="1907"/>
        </w:tabs>
        <w:ind w:left="1907" w:hanging="360"/>
      </w:pPr>
      <w:rPr>
        <w:rFonts w:ascii="OpenSymbol" w:hAnsi="OpenSymbol"/>
      </w:rPr>
    </w:lvl>
    <w:lvl w:ilvl="5">
      <w:start w:val="1"/>
      <w:numFmt w:val="bullet"/>
      <w:lvlText w:val="▪"/>
      <w:lvlJc w:val="left"/>
      <w:pPr>
        <w:tabs>
          <w:tab w:val="num" w:pos="2267"/>
        </w:tabs>
        <w:ind w:left="2267" w:hanging="360"/>
      </w:pPr>
      <w:rPr>
        <w:rFonts w:ascii="OpenSymbol" w:hAnsi="OpenSymbol"/>
      </w:rPr>
    </w:lvl>
    <w:lvl w:ilvl="6">
      <w:start w:val="1"/>
      <w:numFmt w:val="bullet"/>
      <w:lvlText w:val=""/>
      <w:lvlJc w:val="left"/>
      <w:pPr>
        <w:tabs>
          <w:tab w:val="num" w:pos="2627"/>
        </w:tabs>
        <w:ind w:left="2627" w:hanging="360"/>
      </w:pPr>
      <w:rPr>
        <w:rFonts w:ascii="Symbol" w:hAnsi="Symbol"/>
      </w:rPr>
    </w:lvl>
    <w:lvl w:ilvl="7">
      <w:start w:val="1"/>
      <w:numFmt w:val="bullet"/>
      <w:lvlText w:val="◦"/>
      <w:lvlJc w:val="left"/>
      <w:pPr>
        <w:tabs>
          <w:tab w:val="num" w:pos="2987"/>
        </w:tabs>
        <w:ind w:left="2987" w:hanging="360"/>
      </w:pPr>
      <w:rPr>
        <w:rFonts w:ascii="OpenSymbol" w:hAnsi="OpenSymbol"/>
      </w:rPr>
    </w:lvl>
    <w:lvl w:ilvl="8">
      <w:start w:val="1"/>
      <w:numFmt w:val="bullet"/>
      <w:lvlText w:val="▪"/>
      <w:lvlJc w:val="left"/>
      <w:pPr>
        <w:tabs>
          <w:tab w:val="num" w:pos="3347"/>
        </w:tabs>
        <w:ind w:left="3347" w:hanging="360"/>
      </w:pPr>
      <w:rPr>
        <w:rFonts w:ascii="OpenSymbol" w:hAnsi="OpenSymbol"/>
      </w:rPr>
    </w:lvl>
  </w:abstractNum>
  <w:abstractNum w:abstractNumId="9"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12"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DB3C4F"/>
    <w:multiLevelType w:val="multilevel"/>
    <w:tmpl w:val="D9B23348"/>
    <w:styleLink w:val="WW8Num1"/>
    <w:lvl w:ilvl="0">
      <w:start w:val="1"/>
      <w:numFmt w:val="decimal"/>
      <w:lvlText w:val="%1."/>
      <w:lvlJc w:val="left"/>
      <w:rPr>
        <w:rFonts w:ascii="Arial" w:eastAsia="Arial" w:hAnsi="Arial" w:cs="Arial"/>
        <w:b w:val="0"/>
        <w:bCs w:val="0"/>
      </w:rPr>
    </w:lvl>
    <w:lvl w:ilvl="1">
      <w:start w:val="1"/>
      <w:numFmt w:val="decimal"/>
      <w:lvlText w:val="%2."/>
      <w:lvlJc w:val="left"/>
      <w:rPr>
        <w:rFonts w:ascii="Arial" w:eastAsia="Arial" w:hAnsi="Arial" w:cs="Arial"/>
        <w:b w:val="0"/>
        <w:bCs w:val="0"/>
      </w:rPr>
    </w:lvl>
    <w:lvl w:ilvl="2">
      <w:start w:val="1"/>
      <w:numFmt w:val="decimal"/>
      <w:lvlText w:val="%3."/>
      <w:lvlJc w:val="left"/>
      <w:rPr>
        <w:rFonts w:ascii="Arial" w:eastAsia="Arial" w:hAnsi="Arial" w:cs="Arial"/>
        <w:b w:val="0"/>
        <w:bCs w:val="0"/>
      </w:rPr>
    </w:lvl>
    <w:lvl w:ilvl="3">
      <w:start w:val="1"/>
      <w:numFmt w:val="decimal"/>
      <w:lvlText w:val="%4."/>
      <w:lvlJc w:val="left"/>
      <w:rPr>
        <w:rFonts w:ascii="Arial" w:eastAsia="Arial" w:hAnsi="Arial" w:cs="Arial"/>
        <w:b w:val="0"/>
        <w:bCs w:val="0"/>
      </w:rPr>
    </w:lvl>
    <w:lvl w:ilvl="4">
      <w:start w:val="1"/>
      <w:numFmt w:val="decimal"/>
      <w:lvlText w:val="%5."/>
      <w:lvlJc w:val="left"/>
      <w:rPr>
        <w:rFonts w:ascii="Arial" w:eastAsia="Arial" w:hAnsi="Arial" w:cs="Arial"/>
        <w:b w:val="0"/>
        <w:bCs w:val="0"/>
      </w:rPr>
    </w:lvl>
    <w:lvl w:ilvl="5">
      <w:start w:val="1"/>
      <w:numFmt w:val="decimal"/>
      <w:lvlText w:val="%6."/>
      <w:lvlJc w:val="left"/>
      <w:rPr>
        <w:rFonts w:ascii="Arial" w:eastAsia="Arial" w:hAnsi="Arial" w:cs="Arial"/>
        <w:b w:val="0"/>
        <w:bCs w:val="0"/>
      </w:rPr>
    </w:lvl>
    <w:lvl w:ilvl="6">
      <w:start w:val="1"/>
      <w:numFmt w:val="decimal"/>
      <w:lvlText w:val="%7."/>
      <w:lvlJc w:val="left"/>
      <w:rPr>
        <w:rFonts w:ascii="Arial" w:eastAsia="Arial" w:hAnsi="Arial" w:cs="Arial"/>
        <w:b w:val="0"/>
        <w:bCs w:val="0"/>
      </w:rPr>
    </w:lvl>
    <w:lvl w:ilvl="7">
      <w:start w:val="1"/>
      <w:numFmt w:val="decimal"/>
      <w:lvlText w:val="%8."/>
      <w:lvlJc w:val="left"/>
      <w:rPr>
        <w:rFonts w:ascii="Arial" w:eastAsia="Arial" w:hAnsi="Arial" w:cs="Arial"/>
        <w:b w:val="0"/>
        <w:bCs w:val="0"/>
      </w:rPr>
    </w:lvl>
    <w:lvl w:ilvl="8">
      <w:start w:val="1"/>
      <w:numFmt w:val="decimal"/>
      <w:lvlText w:val="%9."/>
      <w:lvlJc w:val="left"/>
      <w:rPr>
        <w:rFonts w:ascii="Arial" w:eastAsia="Arial" w:hAnsi="Arial" w:cs="Arial"/>
        <w:b w:val="0"/>
        <w:bCs w:val="0"/>
      </w:rPr>
    </w:lvl>
  </w:abstractNum>
  <w:abstractNum w:abstractNumId="14"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8"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8F3DAD"/>
    <w:multiLevelType w:val="multilevel"/>
    <w:tmpl w:val="C96A6A0E"/>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875607"/>
    <w:multiLevelType w:val="hybridMultilevel"/>
    <w:tmpl w:val="3D484EF6"/>
    <w:lvl w:ilvl="0" w:tplc="E4B217C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3"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DA4975"/>
    <w:multiLevelType w:val="hybridMultilevel"/>
    <w:tmpl w:val="FC96B6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BEA4E97"/>
    <w:multiLevelType w:val="hybridMultilevel"/>
    <w:tmpl w:val="8BEA00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D715224"/>
    <w:multiLevelType w:val="hybridMultilevel"/>
    <w:tmpl w:val="37A87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8"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1" w15:restartNumberingAfterBreak="0">
    <w:nsid w:val="7A002B6B"/>
    <w:multiLevelType w:val="multilevel"/>
    <w:tmpl w:val="D26647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2"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0671D3"/>
    <w:multiLevelType w:val="multilevel"/>
    <w:tmpl w:val="E378ECE4"/>
    <w:lvl w:ilvl="0">
      <w:start w:val="1"/>
      <w:numFmt w:val="decimal"/>
      <w:lvlText w:val="%1.0"/>
      <w:lvlJc w:val="left"/>
      <w:pPr>
        <w:tabs>
          <w:tab w:val="num" w:pos="600"/>
        </w:tabs>
        <w:ind w:left="600" w:hanging="600"/>
      </w:pPr>
      <w:rPr>
        <w:rFonts w:hint="default"/>
      </w:rPr>
    </w:lvl>
    <w:lvl w:ilvl="1">
      <w:start w:val="1"/>
      <w:numFmt w:val="decimalZero"/>
      <w:lvlText w:val="%1.%2"/>
      <w:lvlJc w:val="left"/>
      <w:pPr>
        <w:tabs>
          <w:tab w:val="num" w:pos="1308"/>
        </w:tabs>
        <w:ind w:left="1308" w:hanging="60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4"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7"/>
  </w:num>
  <w:num w:numId="2">
    <w:abstractNumId w:val="20"/>
  </w:num>
  <w:num w:numId="3">
    <w:abstractNumId w:val="44"/>
  </w:num>
  <w:num w:numId="4">
    <w:abstractNumId w:val="14"/>
  </w:num>
  <w:num w:numId="5">
    <w:abstractNumId w:val="25"/>
  </w:num>
  <w:num w:numId="6">
    <w:abstractNumId w:val="26"/>
  </w:num>
  <w:num w:numId="7">
    <w:abstractNumId w:val="32"/>
  </w:num>
  <w:num w:numId="8">
    <w:abstractNumId w:val="28"/>
  </w:num>
  <w:num w:numId="9">
    <w:abstractNumId w:val="31"/>
  </w:num>
  <w:num w:numId="10">
    <w:abstractNumId w:val="21"/>
  </w:num>
  <w:num w:numId="11">
    <w:abstractNumId w:val="24"/>
  </w:num>
  <w:num w:numId="12">
    <w:abstractNumId w:val="15"/>
  </w:num>
  <w:num w:numId="13">
    <w:abstractNumId w:val="17"/>
  </w:num>
  <w:num w:numId="14">
    <w:abstractNumId w:val="40"/>
  </w:num>
  <w:num w:numId="15">
    <w:abstractNumId w:val="22"/>
  </w:num>
  <w:num w:numId="16">
    <w:abstractNumId w:val="9"/>
  </w:num>
  <w:num w:numId="17">
    <w:abstractNumId w:val="12"/>
  </w:num>
  <w:num w:numId="18">
    <w:abstractNumId w:val="33"/>
  </w:num>
  <w:num w:numId="19">
    <w:abstractNumId w:val="45"/>
  </w:num>
  <w:num w:numId="20">
    <w:abstractNumId w:val="10"/>
  </w:num>
  <w:num w:numId="21">
    <w:abstractNumId w:val="39"/>
  </w:num>
  <w:num w:numId="22">
    <w:abstractNumId w:val="23"/>
  </w:num>
  <w:num w:numId="23">
    <w:abstractNumId w:val="38"/>
  </w:num>
  <w:num w:numId="24">
    <w:abstractNumId w:val="19"/>
  </w:num>
  <w:num w:numId="25">
    <w:abstractNumId w:val="41"/>
  </w:num>
  <w:num w:numId="26">
    <w:abstractNumId w:val="16"/>
  </w:num>
  <w:num w:numId="27">
    <w:abstractNumId w:val="11"/>
  </w:num>
  <w:num w:numId="28">
    <w:abstractNumId w:val="30"/>
  </w:num>
  <w:num w:numId="29">
    <w:abstractNumId w:val="42"/>
  </w:num>
  <w:num w:numId="30">
    <w:abstractNumId w:val="27"/>
  </w:num>
  <w:num w:numId="31">
    <w:abstractNumId w:val="18"/>
  </w:num>
  <w:num w:numId="32">
    <w:abstractNumId w:val="43"/>
  </w:num>
  <w:num w:numId="33">
    <w:abstractNumId w:val="36"/>
  </w:num>
  <w:num w:numId="34">
    <w:abstractNumId w:val="13"/>
  </w:num>
  <w:num w:numId="35">
    <w:abstractNumId w:val="34"/>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0"/>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
  </w:num>
  <w:num w:numId="42">
    <w:abstractNumId w:val="3"/>
  </w:num>
  <w:num w:numId="43">
    <w:abstractNumId w:val="4"/>
  </w:num>
  <w:num w:numId="44">
    <w:abstractNumId w:val="5"/>
  </w:num>
  <w:num w:numId="45">
    <w:abstractNumId w:val="6"/>
  </w:num>
  <w:num w:numId="46">
    <w:abstractNumId w:val="7"/>
  </w:num>
  <w:num w:numId="47">
    <w:abstractNumId w:val="8"/>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48"/>
    <w:rsid w:val="00004CE3"/>
    <w:rsid w:val="000132C3"/>
    <w:rsid w:val="00026BD0"/>
    <w:rsid w:val="00035FFF"/>
    <w:rsid w:val="000454D8"/>
    <w:rsid w:val="00063CF7"/>
    <w:rsid w:val="00066AE4"/>
    <w:rsid w:val="000742DD"/>
    <w:rsid w:val="00081796"/>
    <w:rsid w:val="00084876"/>
    <w:rsid w:val="00087871"/>
    <w:rsid w:val="000B73D0"/>
    <w:rsid w:val="000C41CC"/>
    <w:rsid w:val="000C4948"/>
    <w:rsid w:val="000D6A96"/>
    <w:rsid w:val="000E5D24"/>
    <w:rsid w:val="000E7F09"/>
    <w:rsid w:val="000F0F70"/>
    <w:rsid w:val="000F259C"/>
    <w:rsid w:val="000F57BB"/>
    <w:rsid w:val="0011318A"/>
    <w:rsid w:val="001211AA"/>
    <w:rsid w:val="00122572"/>
    <w:rsid w:val="0015249D"/>
    <w:rsid w:val="0015446A"/>
    <w:rsid w:val="00157862"/>
    <w:rsid w:val="00163DAA"/>
    <w:rsid w:val="001711AC"/>
    <w:rsid w:val="00197C91"/>
    <w:rsid w:val="001C5554"/>
    <w:rsid w:val="001D57BC"/>
    <w:rsid w:val="00202C3E"/>
    <w:rsid w:val="0020409F"/>
    <w:rsid w:val="00207CAE"/>
    <w:rsid w:val="002171B7"/>
    <w:rsid w:val="002229F7"/>
    <w:rsid w:val="00244752"/>
    <w:rsid w:val="002527C1"/>
    <w:rsid w:val="00273A2D"/>
    <w:rsid w:val="00282C94"/>
    <w:rsid w:val="00285B87"/>
    <w:rsid w:val="002A210A"/>
    <w:rsid w:val="002A6D76"/>
    <w:rsid w:val="002A70FE"/>
    <w:rsid w:val="002B2E7D"/>
    <w:rsid w:val="002C0FF6"/>
    <w:rsid w:val="002F6C89"/>
    <w:rsid w:val="00306218"/>
    <w:rsid w:val="0031381E"/>
    <w:rsid w:val="00315C96"/>
    <w:rsid w:val="003269CB"/>
    <w:rsid w:val="003320A5"/>
    <w:rsid w:val="00340834"/>
    <w:rsid w:val="00344786"/>
    <w:rsid w:val="00353520"/>
    <w:rsid w:val="00356ED3"/>
    <w:rsid w:val="00357987"/>
    <w:rsid w:val="00392FBE"/>
    <w:rsid w:val="003A2C89"/>
    <w:rsid w:val="003B1BE2"/>
    <w:rsid w:val="003B2411"/>
    <w:rsid w:val="003B2E27"/>
    <w:rsid w:val="003C281C"/>
    <w:rsid w:val="003D07D8"/>
    <w:rsid w:val="003D1DA2"/>
    <w:rsid w:val="003D62FD"/>
    <w:rsid w:val="003F22BF"/>
    <w:rsid w:val="003F327B"/>
    <w:rsid w:val="003F76CA"/>
    <w:rsid w:val="0040686D"/>
    <w:rsid w:val="00415105"/>
    <w:rsid w:val="00431C45"/>
    <w:rsid w:val="004342EA"/>
    <w:rsid w:val="00435905"/>
    <w:rsid w:val="00447C06"/>
    <w:rsid w:val="00461A59"/>
    <w:rsid w:val="00465CE2"/>
    <w:rsid w:val="00494BDE"/>
    <w:rsid w:val="00496A24"/>
    <w:rsid w:val="004A267D"/>
    <w:rsid w:val="004A394D"/>
    <w:rsid w:val="004A5BF1"/>
    <w:rsid w:val="004B2507"/>
    <w:rsid w:val="004B786D"/>
    <w:rsid w:val="004C2C9D"/>
    <w:rsid w:val="004F5DCD"/>
    <w:rsid w:val="005002DA"/>
    <w:rsid w:val="0050555A"/>
    <w:rsid w:val="00511711"/>
    <w:rsid w:val="00526B3E"/>
    <w:rsid w:val="005369A5"/>
    <w:rsid w:val="0057620F"/>
    <w:rsid w:val="00582B09"/>
    <w:rsid w:val="005A3B4A"/>
    <w:rsid w:val="005A491B"/>
    <w:rsid w:val="005B09AB"/>
    <w:rsid w:val="005C01B2"/>
    <w:rsid w:val="005C1A26"/>
    <w:rsid w:val="005D060D"/>
    <w:rsid w:val="005E06C2"/>
    <w:rsid w:val="005E6E5D"/>
    <w:rsid w:val="005F2F55"/>
    <w:rsid w:val="006038DD"/>
    <w:rsid w:val="006247A7"/>
    <w:rsid w:val="006434FB"/>
    <w:rsid w:val="006444E6"/>
    <w:rsid w:val="00660D49"/>
    <w:rsid w:val="00671CBC"/>
    <w:rsid w:val="00680210"/>
    <w:rsid w:val="00684FB4"/>
    <w:rsid w:val="00685C81"/>
    <w:rsid w:val="00693E48"/>
    <w:rsid w:val="006A6045"/>
    <w:rsid w:val="006D1606"/>
    <w:rsid w:val="006D5040"/>
    <w:rsid w:val="007320F4"/>
    <w:rsid w:val="007551FC"/>
    <w:rsid w:val="0075683E"/>
    <w:rsid w:val="007638A5"/>
    <w:rsid w:val="007827EB"/>
    <w:rsid w:val="00785FD4"/>
    <w:rsid w:val="007B1510"/>
    <w:rsid w:val="007C7EE5"/>
    <w:rsid w:val="007F1793"/>
    <w:rsid w:val="00801949"/>
    <w:rsid w:val="00805D2C"/>
    <w:rsid w:val="0081402E"/>
    <w:rsid w:val="00837FD0"/>
    <w:rsid w:val="00871E86"/>
    <w:rsid w:val="00874311"/>
    <w:rsid w:val="0087466F"/>
    <w:rsid w:val="008802E3"/>
    <w:rsid w:val="00896661"/>
    <w:rsid w:val="0089736D"/>
    <w:rsid w:val="008A7C9C"/>
    <w:rsid w:val="008B0588"/>
    <w:rsid w:val="008B61C4"/>
    <w:rsid w:val="008C6496"/>
    <w:rsid w:val="008D1B4E"/>
    <w:rsid w:val="008D75D6"/>
    <w:rsid w:val="008D7BEB"/>
    <w:rsid w:val="00900171"/>
    <w:rsid w:val="009066B6"/>
    <w:rsid w:val="00912AB7"/>
    <w:rsid w:val="00917B1A"/>
    <w:rsid w:val="0092302D"/>
    <w:rsid w:val="00923A7C"/>
    <w:rsid w:val="00937171"/>
    <w:rsid w:val="00943F18"/>
    <w:rsid w:val="009479AD"/>
    <w:rsid w:val="0095574B"/>
    <w:rsid w:val="00961E77"/>
    <w:rsid w:val="00984D45"/>
    <w:rsid w:val="009A7EF0"/>
    <w:rsid w:val="009B093D"/>
    <w:rsid w:val="009D2E42"/>
    <w:rsid w:val="009D4200"/>
    <w:rsid w:val="009D4E56"/>
    <w:rsid w:val="009E505F"/>
    <w:rsid w:val="009E666C"/>
    <w:rsid w:val="009F0A59"/>
    <w:rsid w:val="00A31CF8"/>
    <w:rsid w:val="00A32605"/>
    <w:rsid w:val="00A35546"/>
    <w:rsid w:val="00A5059F"/>
    <w:rsid w:val="00A52FB6"/>
    <w:rsid w:val="00A613F5"/>
    <w:rsid w:val="00A6318F"/>
    <w:rsid w:val="00A643BC"/>
    <w:rsid w:val="00A83B3D"/>
    <w:rsid w:val="00A919D6"/>
    <w:rsid w:val="00A94D22"/>
    <w:rsid w:val="00A97779"/>
    <w:rsid w:val="00AA68DF"/>
    <w:rsid w:val="00AD2436"/>
    <w:rsid w:val="00AE13B2"/>
    <w:rsid w:val="00AE1FEC"/>
    <w:rsid w:val="00AF39CC"/>
    <w:rsid w:val="00AF4628"/>
    <w:rsid w:val="00AF5160"/>
    <w:rsid w:val="00AF5B84"/>
    <w:rsid w:val="00AF7053"/>
    <w:rsid w:val="00B02E43"/>
    <w:rsid w:val="00B12C94"/>
    <w:rsid w:val="00B3353F"/>
    <w:rsid w:val="00B3398C"/>
    <w:rsid w:val="00B540E8"/>
    <w:rsid w:val="00B73FF4"/>
    <w:rsid w:val="00BA1308"/>
    <w:rsid w:val="00BB0362"/>
    <w:rsid w:val="00BB0AFC"/>
    <w:rsid w:val="00BD640A"/>
    <w:rsid w:val="00BE268A"/>
    <w:rsid w:val="00C041F9"/>
    <w:rsid w:val="00C052F5"/>
    <w:rsid w:val="00C213FA"/>
    <w:rsid w:val="00C22716"/>
    <w:rsid w:val="00C35732"/>
    <w:rsid w:val="00C44C8D"/>
    <w:rsid w:val="00C537CB"/>
    <w:rsid w:val="00C55DC0"/>
    <w:rsid w:val="00C642C3"/>
    <w:rsid w:val="00C65ED1"/>
    <w:rsid w:val="00C703D7"/>
    <w:rsid w:val="00C704CE"/>
    <w:rsid w:val="00C72DA4"/>
    <w:rsid w:val="00C772D1"/>
    <w:rsid w:val="00C9302C"/>
    <w:rsid w:val="00CA5AAE"/>
    <w:rsid w:val="00CB4B7A"/>
    <w:rsid w:val="00CB5437"/>
    <w:rsid w:val="00CD0BB7"/>
    <w:rsid w:val="00CD7D15"/>
    <w:rsid w:val="00CF2C25"/>
    <w:rsid w:val="00CF2E21"/>
    <w:rsid w:val="00CF7FBD"/>
    <w:rsid w:val="00D06EE3"/>
    <w:rsid w:val="00D142DE"/>
    <w:rsid w:val="00D21BF2"/>
    <w:rsid w:val="00D21F24"/>
    <w:rsid w:val="00D5120E"/>
    <w:rsid w:val="00D64531"/>
    <w:rsid w:val="00D9597A"/>
    <w:rsid w:val="00DA490B"/>
    <w:rsid w:val="00DA7308"/>
    <w:rsid w:val="00DB0D51"/>
    <w:rsid w:val="00DC4DA0"/>
    <w:rsid w:val="00DC7640"/>
    <w:rsid w:val="00DD7E7B"/>
    <w:rsid w:val="00E035CC"/>
    <w:rsid w:val="00E0550E"/>
    <w:rsid w:val="00E23558"/>
    <w:rsid w:val="00E25201"/>
    <w:rsid w:val="00E25746"/>
    <w:rsid w:val="00E27E6F"/>
    <w:rsid w:val="00E31D52"/>
    <w:rsid w:val="00E33EFA"/>
    <w:rsid w:val="00E42AB2"/>
    <w:rsid w:val="00E518FE"/>
    <w:rsid w:val="00E6603E"/>
    <w:rsid w:val="00E82098"/>
    <w:rsid w:val="00EA372E"/>
    <w:rsid w:val="00EC09D5"/>
    <w:rsid w:val="00EC5A22"/>
    <w:rsid w:val="00EC5EA7"/>
    <w:rsid w:val="00ED3F66"/>
    <w:rsid w:val="00EF1C98"/>
    <w:rsid w:val="00EF26AC"/>
    <w:rsid w:val="00EF5879"/>
    <w:rsid w:val="00F17872"/>
    <w:rsid w:val="00F40F25"/>
    <w:rsid w:val="00F4660E"/>
    <w:rsid w:val="00F51DFE"/>
    <w:rsid w:val="00F55766"/>
    <w:rsid w:val="00F6046F"/>
    <w:rsid w:val="00F645BC"/>
    <w:rsid w:val="00F820F3"/>
    <w:rsid w:val="00FA4B53"/>
    <w:rsid w:val="00FB6CAD"/>
    <w:rsid w:val="00FD4B7C"/>
    <w:rsid w:val="00FD5A57"/>
    <w:rsid w:val="00FE1990"/>
    <w:rsid w:val="00FE21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CF574"/>
  <w15:chartTrackingRefBased/>
  <w15:docId w15:val="{B64F6EF0-C5D4-4DF9-B2C6-242ACF7B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AB7"/>
    <w:pPr>
      <w:widowControl w:val="0"/>
      <w:suppressAutoHyphens/>
      <w:spacing w:line="252" w:lineRule="auto"/>
      <w:textAlignment w:val="baseline"/>
    </w:pPr>
    <w:rPr>
      <w:rFonts w:ascii="Times New Roman" w:eastAsia="SimSun" w:hAnsi="Times New Roman" w:cs="Mangal"/>
      <w:color w:val="00000A"/>
      <w:sz w:val="24"/>
      <w:szCs w:val="24"/>
      <w:lang w:eastAsia="zh-CN" w:bidi="hi-IN"/>
    </w:rPr>
  </w:style>
  <w:style w:type="paragraph" w:styleId="Ttulo1">
    <w:name w:val="heading 1"/>
    <w:basedOn w:val="Normal"/>
    <w:next w:val="Normal"/>
    <w:qFormat/>
    <w:rsid w:val="00026BD0"/>
    <w:pPr>
      <w:keepNext/>
      <w:widowControl/>
      <w:suppressAutoHyphens w:val="0"/>
      <w:spacing w:after="0" w:line="240" w:lineRule="auto"/>
      <w:textAlignment w:val="auto"/>
      <w:outlineLvl w:val="0"/>
    </w:pPr>
    <w:rPr>
      <w:rFonts w:eastAsia="Times New Roman" w:cs="Times New Roman"/>
      <w:b/>
      <w:bCs/>
      <w:color w:val="auto"/>
      <w:sz w:val="32"/>
      <w:lang w:eastAsia="pt-BR" w:bidi="ar-SA"/>
    </w:rPr>
  </w:style>
  <w:style w:type="paragraph" w:styleId="Ttulo2">
    <w:name w:val="heading 2"/>
    <w:basedOn w:val="Normal"/>
    <w:next w:val="Normal"/>
    <w:qFormat/>
    <w:rsid w:val="00026BD0"/>
    <w:pPr>
      <w:keepNext/>
      <w:widowControl/>
      <w:suppressAutoHyphens w:val="0"/>
      <w:spacing w:after="0" w:line="240" w:lineRule="auto"/>
      <w:textAlignment w:val="auto"/>
      <w:outlineLvl w:val="1"/>
    </w:pPr>
    <w:rPr>
      <w:rFonts w:eastAsia="Times New Roman" w:cs="Times New Roman"/>
      <w:b/>
      <w:bCs/>
      <w:color w:val="auto"/>
      <w:lang w:eastAsia="pt-BR" w:bidi="ar-SA"/>
    </w:rPr>
  </w:style>
  <w:style w:type="paragraph" w:styleId="Ttulo3">
    <w:name w:val="heading 3"/>
    <w:basedOn w:val="Normal"/>
    <w:next w:val="Normal"/>
    <w:qFormat/>
    <w:rsid w:val="00026BD0"/>
    <w:pPr>
      <w:keepNext/>
      <w:widowControl/>
      <w:suppressAutoHyphens w:val="0"/>
      <w:spacing w:before="240" w:after="60" w:line="240" w:lineRule="auto"/>
      <w:textAlignment w:val="auto"/>
      <w:outlineLvl w:val="2"/>
    </w:pPr>
    <w:rPr>
      <w:rFonts w:ascii="Arial" w:eastAsia="Times New Roman" w:hAnsi="Arial" w:cs="Arial"/>
      <w:b/>
      <w:bCs/>
      <w:color w:val="auto"/>
      <w:sz w:val="26"/>
      <w:szCs w:val="26"/>
      <w:lang w:eastAsia="pt-BR" w:bidi="ar-SA"/>
    </w:rPr>
  </w:style>
  <w:style w:type="paragraph" w:styleId="Ttulo4">
    <w:name w:val="heading 4"/>
    <w:basedOn w:val="Normal"/>
    <w:next w:val="Normal"/>
    <w:link w:val="Ttulo4Char"/>
    <w:semiHidden/>
    <w:unhideWhenUsed/>
    <w:qFormat/>
    <w:rsid w:val="00026BD0"/>
    <w:pPr>
      <w:keepNext/>
      <w:widowControl/>
      <w:tabs>
        <w:tab w:val="num" w:pos="0"/>
      </w:tabs>
      <w:spacing w:after="0" w:line="240" w:lineRule="auto"/>
      <w:ind w:left="432" w:hanging="432"/>
      <w:jc w:val="center"/>
      <w:textAlignment w:val="auto"/>
      <w:outlineLvl w:val="3"/>
    </w:pPr>
    <w:rPr>
      <w:rFonts w:ascii="Arial" w:eastAsia="Times New Roman" w:hAnsi="Arial" w:cs="Arial"/>
      <w:color w:val="auto"/>
      <w:sz w:val="28"/>
      <w:szCs w:val="20"/>
      <w:lang w:bidi="ar-SA"/>
    </w:rPr>
  </w:style>
  <w:style w:type="paragraph" w:styleId="Ttulo5">
    <w:name w:val="heading 5"/>
    <w:basedOn w:val="Normal"/>
    <w:next w:val="Normal"/>
    <w:semiHidden/>
    <w:unhideWhenUsed/>
    <w:qFormat/>
    <w:rsid w:val="00026BD0"/>
    <w:pPr>
      <w:keepNext/>
      <w:widowControl/>
      <w:tabs>
        <w:tab w:val="num" w:pos="0"/>
      </w:tabs>
      <w:spacing w:after="0" w:line="240" w:lineRule="auto"/>
      <w:ind w:left="432" w:hanging="432"/>
      <w:jc w:val="center"/>
      <w:textAlignment w:val="auto"/>
      <w:outlineLvl w:val="4"/>
    </w:pPr>
    <w:rPr>
      <w:rFonts w:ascii="Arial" w:eastAsia="Times New Roman" w:hAnsi="Arial" w:cs="Arial"/>
      <w:b/>
      <w:bCs/>
      <w:color w:val="auto"/>
      <w:szCs w:val="20"/>
      <w:lang w:bidi="ar-SA"/>
    </w:rPr>
  </w:style>
  <w:style w:type="paragraph" w:styleId="Ttulo6">
    <w:name w:val="heading 6"/>
    <w:basedOn w:val="Normal"/>
    <w:next w:val="Normal"/>
    <w:semiHidden/>
    <w:unhideWhenUsed/>
    <w:qFormat/>
    <w:rsid w:val="00026BD0"/>
    <w:pPr>
      <w:keepNext/>
      <w:widowControl/>
      <w:tabs>
        <w:tab w:val="num" w:pos="0"/>
      </w:tabs>
      <w:spacing w:after="0" w:line="240" w:lineRule="auto"/>
      <w:ind w:left="432" w:hanging="432"/>
      <w:jc w:val="center"/>
      <w:textAlignment w:val="auto"/>
      <w:outlineLvl w:val="5"/>
    </w:pPr>
    <w:rPr>
      <w:rFonts w:eastAsia="Times New Roman" w:cs="Times New Roman"/>
      <w:b/>
      <w:color w:val="auto"/>
      <w:sz w:val="32"/>
      <w:szCs w:val="20"/>
      <w:lang w:bidi="ar-SA"/>
    </w:rPr>
  </w:style>
  <w:style w:type="paragraph" w:styleId="Ttulo7">
    <w:name w:val="heading 7"/>
    <w:basedOn w:val="Normal"/>
    <w:next w:val="Normal"/>
    <w:semiHidden/>
    <w:unhideWhenUsed/>
    <w:qFormat/>
    <w:rsid w:val="00026BD0"/>
    <w:pPr>
      <w:keepNext/>
      <w:widowControl/>
      <w:tabs>
        <w:tab w:val="num" w:pos="0"/>
      </w:tabs>
      <w:spacing w:after="0" w:line="240" w:lineRule="auto"/>
      <w:ind w:left="432" w:hanging="432"/>
      <w:jc w:val="center"/>
      <w:textAlignment w:val="auto"/>
      <w:outlineLvl w:val="6"/>
    </w:pPr>
    <w:rPr>
      <w:rFonts w:ascii="Arial" w:eastAsia="Times New Roman" w:hAnsi="Arial" w:cs="Arial"/>
      <w:b/>
      <w:color w:val="auto"/>
      <w:sz w:val="28"/>
      <w:szCs w:val="20"/>
      <w:lang w:bidi="ar-SA"/>
    </w:rPr>
  </w:style>
  <w:style w:type="paragraph" w:styleId="Ttulo8">
    <w:name w:val="heading 8"/>
    <w:basedOn w:val="Normal"/>
    <w:next w:val="Normal"/>
    <w:link w:val="Ttulo8Char"/>
    <w:semiHidden/>
    <w:unhideWhenUsed/>
    <w:qFormat/>
    <w:rsid w:val="00026BD0"/>
    <w:pPr>
      <w:keepNext/>
      <w:widowControl/>
      <w:tabs>
        <w:tab w:val="num" w:pos="0"/>
      </w:tabs>
      <w:spacing w:after="0" w:line="240" w:lineRule="auto"/>
      <w:ind w:left="432" w:hanging="432"/>
      <w:jc w:val="both"/>
      <w:textAlignment w:val="auto"/>
      <w:outlineLvl w:val="7"/>
    </w:pPr>
    <w:rPr>
      <w:rFonts w:eastAsia="Times New Roman" w:cs="Times New Roman"/>
      <w:b/>
      <w:color w:val="auto"/>
      <w:szCs w:val="20"/>
      <w:lang w:bidi="ar-SA"/>
    </w:rPr>
  </w:style>
  <w:style w:type="paragraph" w:styleId="Ttulo9">
    <w:name w:val="heading 9"/>
    <w:basedOn w:val="Normal"/>
    <w:next w:val="Normal"/>
    <w:semiHidden/>
    <w:unhideWhenUsed/>
    <w:qFormat/>
    <w:rsid w:val="00026BD0"/>
    <w:pPr>
      <w:keepNext/>
      <w:widowControl/>
      <w:tabs>
        <w:tab w:val="num" w:pos="0"/>
      </w:tabs>
      <w:spacing w:after="0" w:line="240" w:lineRule="auto"/>
      <w:ind w:left="432" w:hanging="432"/>
      <w:jc w:val="center"/>
      <w:textAlignment w:val="auto"/>
      <w:outlineLvl w:val="8"/>
    </w:pPr>
    <w:rPr>
      <w:rFonts w:ascii="Arial" w:eastAsia="Times New Roman" w:hAnsi="Arial" w:cs="Arial"/>
      <w:i/>
      <w:color w:val="auto"/>
      <w:szCs w:val="20"/>
      <w:lang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912AB7"/>
    <w:rPr>
      <w:rFonts w:ascii="Arial" w:eastAsia="SimSun" w:hAnsi="Arial" w:cs="Arial"/>
      <w:color w:val="00000A"/>
      <w:sz w:val="24"/>
      <w:szCs w:val="24"/>
      <w:lang w:eastAsia="zh-CN" w:bidi="hi-IN"/>
    </w:rPr>
  </w:style>
  <w:style w:type="paragraph" w:customStyle="1" w:styleId="Ttulo21">
    <w:name w:val="Título 21"/>
    <w:basedOn w:val="Normal"/>
    <w:link w:val="Ttulo2Char"/>
    <w:qFormat/>
    <w:rsid w:val="00912AB7"/>
    <w:pPr>
      <w:keepNext/>
      <w:jc w:val="both"/>
      <w:outlineLvl w:val="1"/>
    </w:pPr>
    <w:rPr>
      <w:rFonts w:ascii="Arial" w:hAnsi="Arial" w:cs="Arial"/>
    </w:rPr>
  </w:style>
  <w:style w:type="character" w:customStyle="1" w:styleId="Ttulo5Char">
    <w:name w:val="Título 5 Char"/>
    <w:basedOn w:val="Fontepargpadro"/>
    <w:link w:val="Ttulo51"/>
    <w:qFormat/>
    <w:rsid w:val="00912AB7"/>
    <w:rPr>
      <w:rFonts w:ascii="Arial" w:eastAsia="SimSun" w:hAnsi="Arial" w:cs="Arial"/>
      <w:b/>
      <w:bCs/>
      <w:color w:val="00000A"/>
      <w:sz w:val="24"/>
      <w:szCs w:val="24"/>
      <w:lang w:eastAsia="zh-CN" w:bidi="hi-IN"/>
    </w:rPr>
  </w:style>
  <w:style w:type="paragraph" w:customStyle="1" w:styleId="Ttulo51">
    <w:name w:val="Título 51"/>
    <w:basedOn w:val="Normal"/>
    <w:link w:val="Ttulo5Char"/>
    <w:qFormat/>
    <w:rsid w:val="00912AB7"/>
    <w:pPr>
      <w:keepNext/>
      <w:jc w:val="center"/>
      <w:outlineLvl w:val="4"/>
    </w:pPr>
    <w:rPr>
      <w:rFonts w:ascii="Arial" w:hAnsi="Arial" w:cs="Arial"/>
      <w:b/>
      <w:bCs/>
    </w:rPr>
  </w:style>
  <w:style w:type="character" w:customStyle="1" w:styleId="Ttulo6Char">
    <w:name w:val="Título 6 Char"/>
    <w:basedOn w:val="Fontepargpadro"/>
    <w:link w:val="Ttulo61"/>
    <w:qFormat/>
    <w:rsid w:val="00912AB7"/>
    <w:rPr>
      <w:rFonts w:ascii="Times New Roman" w:eastAsia="SimSun" w:hAnsi="Times New Roman" w:cs="Mangal"/>
      <w:b/>
      <w:color w:val="00000A"/>
      <w:sz w:val="32"/>
      <w:szCs w:val="24"/>
      <w:lang w:eastAsia="zh-CN" w:bidi="hi-IN"/>
    </w:rPr>
  </w:style>
  <w:style w:type="paragraph" w:customStyle="1" w:styleId="Ttulo61">
    <w:name w:val="Título 61"/>
    <w:basedOn w:val="Normal"/>
    <w:link w:val="Ttulo6Char"/>
    <w:qFormat/>
    <w:rsid w:val="00912AB7"/>
    <w:pPr>
      <w:keepNext/>
      <w:jc w:val="center"/>
      <w:outlineLvl w:val="5"/>
    </w:pPr>
    <w:rPr>
      <w:b/>
      <w:sz w:val="32"/>
    </w:rPr>
  </w:style>
  <w:style w:type="character" w:customStyle="1" w:styleId="Ttulo7Char">
    <w:name w:val="Título 7 Char"/>
    <w:basedOn w:val="Fontepargpadro"/>
    <w:link w:val="Ttulo71"/>
    <w:qFormat/>
    <w:rsid w:val="00912AB7"/>
    <w:rPr>
      <w:rFonts w:ascii="Arial" w:eastAsia="SimSun" w:hAnsi="Arial" w:cs="Arial"/>
      <w:b/>
      <w:color w:val="00000A"/>
      <w:sz w:val="28"/>
      <w:szCs w:val="24"/>
      <w:lang w:eastAsia="zh-CN" w:bidi="hi-IN"/>
    </w:rPr>
  </w:style>
  <w:style w:type="paragraph" w:customStyle="1" w:styleId="Ttulo71">
    <w:name w:val="Título 71"/>
    <w:basedOn w:val="Normal"/>
    <w:link w:val="Ttulo7Char"/>
    <w:qFormat/>
    <w:rsid w:val="00912AB7"/>
    <w:pPr>
      <w:keepNext/>
      <w:jc w:val="center"/>
      <w:outlineLvl w:val="6"/>
    </w:pPr>
    <w:rPr>
      <w:rFonts w:ascii="Arial" w:hAnsi="Arial" w:cs="Arial"/>
      <w:b/>
      <w:sz w:val="28"/>
    </w:rPr>
  </w:style>
  <w:style w:type="character" w:customStyle="1" w:styleId="Ttulo9Char">
    <w:name w:val="Título 9 Char"/>
    <w:basedOn w:val="Fontepargpadro"/>
    <w:link w:val="Ttulo91"/>
    <w:qFormat/>
    <w:rsid w:val="00912AB7"/>
    <w:rPr>
      <w:rFonts w:ascii="Arial" w:eastAsia="SimSun" w:hAnsi="Arial" w:cs="Arial"/>
      <w:i/>
      <w:color w:val="00000A"/>
      <w:sz w:val="24"/>
      <w:szCs w:val="24"/>
      <w:lang w:eastAsia="zh-CN" w:bidi="hi-IN"/>
    </w:rPr>
  </w:style>
  <w:style w:type="paragraph" w:customStyle="1" w:styleId="Ttulo91">
    <w:name w:val="Título 91"/>
    <w:basedOn w:val="Normal"/>
    <w:link w:val="Ttulo9Char"/>
    <w:qFormat/>
    <w:rsid w:val="00912AB7"/>
    <w:pPr>
      <w:keepNext/>
      <w:jc w:val="center"/>
      <w:outlineLvl w:val="8"/>
    </w:pPr>
    <w:rPr>
      <w:rFonts w:ascii="Arial" w:hAnsi="Arial" w:cs="Arial"/>
      <w:i/>
    </w:rPr>
  </w:style>
  <w:style w:type="character" w:customStyle="1" w:styleId="LinkdaInternet">
    <w:name w:val="Link da Internet"/>
    <w:basedOn w:val="Fontepargpadro"/>
    <w:unhideWhenUsed/>
    <w:rsid w:val="00912AB7"/>
    <w:rPr>
      <w:color w:val="0563C1" w:themeColor="hyperlink"/>
      <w:u w:val="single"/>
    </w:rPr>
  </w:style>
  <w:style w:type="character" w:customStyle="1" w:styleId="nfaseforte">
    <w:name w:val="Ênfase forte"/>
    <w:basedOn w:val="Fontepargpadro"/>
    <w:qFormat/>
    <w:rsid w:val="00912AB7"/>
    <w:rPr>
      <w:b/>
      <w:bCs/>
    </w:rPr>
  </w:style>
  <w:style w:type="character" w:customStyle="1" w:styleId="CabealhoChar">
    <w:name w:val="Cabeçalho Char"/>
    <w:basedOn w:val="Fontepargpadro"/>
    <w:link w:val="Cabealho1"/>
    <w:qFormat/>
    <w:rsid w:val="00912AB7"/>
    <w:rPr>
      <w:rFonts w:ascii="Times New Roman" w:eastAsia="SimSun" w:hAnsi="Times New Roman" w:cs="Mangal"/>
      <w:color w:val="00000A"/>
      <w:sz w:val="24"/>
      <w:szCs w:val="24"/>
      <w:lang w:eastAsia="zh-CN" w:bidi="hi-IN"/>
    </w:rPr>
  </w:style>
  <w:style w:type="paragraph" w:customStyle="1" w:styleId="Cabealho1">
    <w:name w:val="Cabeçalho1"/>
    <w:basedOn w:val="Normal"/>
    <w:link w:val="CabealhoChar"/>
    <w:qFormat/>
    <w:rsid w:val="00912AB7"/>
    <w:pPr>
      <w:suppressLineNumbers/>
      <w:tabs>
        <w:tab w:val="center" w:pos="4819"/>
        <w:tab w:val="right" w:pos="9638"/>
      </w:tabs>
    </w:pPr>
  </w:style>
  <w:style w:type="character" w:customStyle="1" w:styleId="RodapChar">
    <w:name w:val="Rodapé Char"/>
    <w:basedOn w:val="Fontepargpadro"/>
    <w:link w:val="Rodap1"/>
    <w:qFormat/>
    <w:rsid w:val="00912AB7"/>
    <w:rPr>
      <w:rFonts w:ascii="Times New Roman" w:eastAsia="SimSun" w:hAnsi="Times New Roman" w:cs="Mangal"/>
      <w:color w:val="00000A"/>
      <w:sz w:val="24"/>
      <w:szCs w:val="24"/>
      <w:lang w:eastAsia="zh-CN" w:bidi="hi-IN"/>
    </w:rPr>
  </w:style>
  <w:style w:type="paragraph" w:customStyle="1" w:styleId="Rodap1">
    <w:name w:val="Rodapé1"/>
    <w:basedOn w:val="Normal"/>
    <w:link w:val="RodapChar"/>
    <w:qFormat/>
    <w:rsid w:val="00912AB7"/>
    <w:pPr>
      <w:suppressLineNumbers/>
      <w:tabs>
        <w:tab w:val="center" w:pos="4819"/>
        <w:tab w:val="right" w:pos="9638"/>
      </w:tabs>
    </w:pPr>
  </w:style>
  <w:style w:type="character" w:customStyle="1" w:styleId="Recuodecorpodetexto2Char">
    <w:name w:val="Recuo de corpo de texto 2 Char"/>
    <w:basedOn w:val="Fontepargpadro"/>
    <w:link w:val="Recuodecorpodetexto2"/>
    <w:qFormat/>
    <w:rsid w:val="00912AB7"/>
    <w:rPr>
      <w:rFonts w:ascii="Arial" w:eastAsia="SimSun" w:hAnsi="Arial" w:cs="Arial"/>
      <w:color w:val="000000"/>
      <w:sz w:val="24"/>
      <w:szCs w:val="24"/>
      <w:lang w:eastAsia="zh-CN" w:bidi="hi-IN"/>
    </w:rPr>
  </w:style>
  <w:style w:type="paragraph" w:styleId="Recuodecorpodetexto2">
    <w:name w:val="Body Text Indent 2"/>
    <w:basedOn w:val="Normal"/>
    <w:link w:val="Recuodecorpodetexto2Char"/>
    <w:qFormat/>
    <w:rsid w:val="00912AB7"/>
    <w:pPr>
      <w:ind w:firstLine="1418"/>
      <w:jc w:val="both"/>
    </w:pPr>
    <w:rPr>
      <w:rFonts w:ascii="Arial" w:hAnsi="Arial" w:cs="Arial"/>
      <w:color w:val="000000"/>
    </w:rPr>
  </w:style>
  <w:style w:type="character" w:customStyle="1" w:styleId="Recuodecorpodetexto2Char1">
    <w:name w:val="Recuo de corpo de texto 2 Char1"/>
    <w:basedOn w:val="Fontepargpadro"/>
    <w:uiPriority w:val="99"/>
    <w:semiHidden/>
    <w:rsid w:val="00912AB7"/>
    <w:rPr>
      <w:rFonts w:ascii="Times New Roman" w:eastAsia="SimSun" w:hAnsi="Times New Roman" w:cs="Mangal"/>
      <w:color w:val="00000A"/>
      <w:sz w:val="24"/>
      <w:szCs w:val="21"/>
      <w:lang w:eastAsia="zh-CN" w:bidi="hi-IN"/>
    </w:rPr>
  </w:style>
  <w:style w:type="character" w:customStyle="1" w:styleId="Corpodetexto2Char">
    <w:name w:val="Corpo de texto 2 Char"/>
    <w:basedOn w:val="Fontepargpadro"/>
    <w:link w:val="Corpodetexto2"/>
    <w:qFormat/>
    <w:rsid w:val="00912AB7"/>
    <w:rPr>
      <w:rFonts w:ascii="Arial" w:eastAsia="SimSun" w:hAnsi="Arial" w:cs="Arial"/>
      <w:color w:val="00000A"/>
      <w:sz w:val="24"/>
      <w:szCs w:val="24"/>
      <w:lang w:eastAsia="zh-CN" w:bidi="hi-IN"/>
    </w:rPr>
  </w:style>
  <w:style w:type="paragraph" w:styleId="Corpodetexto2">
    <w:name w:val="Body Text 2"/>
    <w:basedOn w:val="Normal"/>
    <w:link w:val="Corpodetexto2Char"/>
    <w:qFormat/>
    <w:rsid w:val="00912AB7"/>
    <w:pPr>
      <w:jc w:val="both"/>
    </w:pPr>
    <w:rPr>
      <w:rFonts w:ascii="Arial" w:hAnsi="Arial" w:cs="Arial"/>
    </w:rPr>
  </w:style>
  <w:style w:type="character" w:customStyle="1" w:styleId="Corpodetexto2Char1">
    <w:name w:val="Corpo de texto 2 Char1"/>
    <w:basedOn w:val="Fontepargpadro"/>
    <w:uiPriority w:val="99"/>
    <w:semiHidden/>
    <w:rsid w:val="00912AB7"/>
    <w:rPr>
      <w:rFonts w:ascii="Times New Roman" w:eastAsia="SimSun" w:hAnsi="Times New Roman" w:cs="Mangal"/>
      <w:color w:val="00000A"/>
      <w:sz w:val="24"/>
      <w:szCs w:val="21"/>
      <w:lang w:eastAsia="zh-CN" w:bidi="hi-IN"/>
    </w:rPr>
  </w:style>
  <w:style w:type="character" w:customStyle="1" w:styleId="TextosemFormataoChar">
    <w:name w:val="Texto sem Formatação Char"/>
    <w:basedOn w:val="Fontepargpadro"/>
    <w:link w:val="TextosemFormatao"/>
    <w:qFormat/>
    <w:rsid w:val="00912AB7"/>
    <w:rPr>
      <w:rFonts w:ascii="Courier New" w:eastAsia="SimSun" w:hAnsi="Courier New" w:cs="Courier New"/>
      <w:color w:val="00000A"/>
      <w:sz w:val="24"/>
      <w:szCs w:val="24"/>
      <w:lang w:eastAsia="zh-CN" w:bidi="hi-IN"/>
    </w:rPr>
  </w:style>
  <w:style w:type="paragraph" w:styleId="TextosemFormatao">
    <w:name w:val="Plain Text"/>
    <w:basedOn w:val="Normal"/>
    <w:link w:val="TextosemFormataoChar"/>
    <w:qFormat/>
    <w:rsid w:val="00912AB7"/>
    <w:rPr>
      <w:rFonts w:ascii="Courier New" w:hAnsi="Courier New" w:cs="Courier New"/>
    </w:rPr>
  </w:style>
  <w:style w:type="character" w:customStyle="1" w:styleId="TextosemFormataoChar1">
    <w:name w:val="Texto sem Formatação Char1"/>
    <w:basedOn w:val="Fontepargpadro"/>
    <w:uiPriority w:val="99"/>
    <w:semiHidden/>
    <w:rsid w:val="00912AB7"/>
    <w:rPr>
      <w:rFonts w:ascii="Consolas" w:eastAsia="SimSun" w:hAnsi="Consolas" w:cs="Mangal"/>
      <w:color w:val="00000A"/>
      <w:sz w:val="21"/>
      <w:szCs w:val="19"/>
      <w:lang w:eastAsia="zh-CN" w:bidi="hi-IN"/>
    </w:rPr>
  </w:style>
  <w:style w:type="character" w:customStyle="1" w:styleId="RecuodecorpodetextoChar">
    <w:name w:val="Recuo de corpo de texto Char"/>
    <w:basedOn w:val="Fontepargpadro"/>
    <w:link w:val="Recuodecorpodetexto"/>
    <w:qFormat/>
    <w:rsid w:val="00912AB7"/>
    <w:rPr>
      <w:rFonts w:ascii="Times New Roman" w:eastAsia="SimSun" w:hAnsi="Times New Roman" w:cs="Mangal"/>
      <w:color w:val="00000A"/>
      <w:sz w:val="24"/>
      <w:szCs w:val="21"/>
      <w:lang w:eastAsia="zh-CN" w:bidi="hi-IN"/>
    </w:rPr>
  </w:style>
  <w:style w:type="paragraph" w:styleId="Recuodecorpodetexto">
    <w:name w:val="Body Text Indent"/>
    <w:basedOn w:val="Normal"/>
    <w:link w:val="RecuodecorpodetextoChar"/>
    <w:unhideWhenUsed/>
    <w:rsid w:val="00912AB7"/>
    <w:pPr>
      <w:spacing w:after="120"/>
      <w:ind w:left="283"/>
    </w:pPr>
    <w:rPr>
      <w:szCs w:val="21"/>
    </w:rPr>
  </w:style>
  <w:style w:type="character" w:customStyle="1" w:styleId="RecuodecorpodetextoChar1">
    <w:name w:val="Recuo de corpo de texto Char1"/>
    <w:basedOn w:val="Fontepargpadro"/>
    <w:semiHidden/>
    <w:rsid w:val="00912AB7"/>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qFormat/>
    <w:rsid w:val="00912AB7"/>
    <w:rPr>
      <w:rFonts w:asciiTheme="majorHAnsi" w:eastAsiaTheme="majorEastAsia" w:hAnsiTheme="majorHAnsi" w:cs="Mangal"/>
      <w:color w:val="2F5496" w:themeColor="accent1" w:themeShade="BF"/>
      <w:sz w:val="32"/>
      <w:szCs w:val="29"/>
      <w:lang w:eastAsia="zh-CN" w:bidi="hi-IN"/>
    </w:rPr>
  </w:style>
  <w:style w:type="paragraph" w:customStyle="1" w:styleId="Ttulo11">
    <w:name w:val="Título 11"/>
    <w:basedOn w:val="Normal"/>
    <w:next w:val="Normal"/>
    <w:link w:val="Ttulo1Char"/>
    <w:uiPriority w:val="9"/>
    <w:qFormat/>
    <w:rsid w:val="00912AB7"/>
    <w:pPr>
      <w:keepNext/>
      <w:keepLines/>
      <w:spacing w:before="240" w:after="0"/>
      <w:outlineLvl w:val="0"/>
    </w:pPr>
    <w:rPr>
      <w:rFonts w:asciiTheme="majorHAnsi" w:eastAsiaTheme="majorEastAsia" w:hAnsiTheme="majorHAnsi"/>
      <w:color w:val="2F5496" w:themeColor="accent1" w:themeShade="BF"/>
      <w:sz w:val="32"/>
      <w:szCs w:val="29"/>
    </w:rPr>
  </w:style>
  <w:style w:type="character" w:customStyle="1" w:styleId="Ttulo3Char">
    <w:name w:val="Título 3 Char"/>
    <w:basedOn w:val="Fontepargpadro"/>
    <w:link w:val="Ttulo31"/>
    <w:qFormat/>
    <w:rsid w:val="00912AB7"/>
    <w:rPr>
      <w:rFonts w:asciiTheme="majorHAnsi" w:eastAsiaTheme="majorEastAsia" w:hAnsiTheme="majorHAnsi" w:cs="Mangal"/>
      <w:color w:val="1F3763" w:themeColor="accent1" w:themeShade="7F"/>
      <w:sz w:val="24"/>
      <w:szCs w:val="21"/>
      <w:lang w:eastAsia="zh-CN" w:bidi="hi-IN"/>
    </w:rPr>
  </w:style>
  <w:style w:type="paragraph" w:customStyle="1" w:styleId="Ttulo31">
    <w:name w:val="Título 31"/>
    <w:basedOn w:val="Normal"/>
    <w:next w:val="Normal"/>
    <w:link w:val="Ttulo3Char"/>
    <w:uiPriority w:val="9"/>
    <w:semiHidden/>
    <w:unhideWhenUsed/>
    <w:qFormat/>
    <w:rsid w:val="00912AB7"/>
    <w:pPr>
      <w:keepNext/>
      <w:keepLines/>
      <w:spacing w:before="40" w:after="0"/>
      <w:outlineLvl w:val="2"/>
    </w:pPr>
    <w:rPr>
      <w:rFonts w:asciiTheme="majorHAnsi" w:eastAsiaTheme="majorEastAsia" w:hAnsiTheme="majorHAnsi"/>
      <w:color w:val="1F3763" w:themeColor="accent1" w:themeShade="7F"/>
      <w:szCs w:val="21"/>
    </w:rPr>
  </w:style>
  <w:style w:type="character" w:customStyle="1" w:styleId="TextodebaloChar">
    <w:name w:val="Texto de balão Char"/>
    <w:basedOn w:val="Fontepargpadro"/>
    <w:link w:val="Textodebalo"/>
    <w:semiHidden/>
    <w:qFormat/>
    <w:rsid w:val="00912AB7"/>
    <w:rPr>
      <w:rFonts w:ascii="Segoe UI" w:eastAsia="SimSun" w:hAnsi="Segoe UI" w:cs="Mangal"/>
      <w:color w:val="00000A"/>
      <w:sz w:val="18"/>
      <w:szCs w:val="16"/>
      <w:lang w:eastAsia="zh-CN" w:bidi="hi-IN"/>
    </w:rPr>
  </w:style>
  <w:style w:type="paragraph" w:styleId="Textodebalo">
    <w:name w:val="Balloon Text"/>
    <w:basedOn w:val="Normal"/>
    <w:link w:val="TextodebaloChar"/>
    <w:semiHidden/>
    <w:unhideWhenUsed/>
    <w:qFormat/>
    <w:rsid w:val="00912AB7"/>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912AB7"/>
    <w:rPr>
      <w:rFonts w:ascii="Segoe UI" w:eastAsia="SimSun" w:hAnsi="Segoe UI" w:cs="Mangal"/>
      <w:color w:val="00000A"/>
      <w:sz w:val="18"/>
      <w:szCs w:val="16"/>
      <w:lang w:eastAsia="zh-CN" w:bidi="hi-IN"/>
    </w:rPr>
  </w:style>
  <w:style w:type="character" w:customStyle="1" w:styleId="ListLabel1">
    <w:name w:val="ListLabel 1"/>
    <w:qFormat/>
    <w:rsid w:val="00912AB7"/>
    <w:rPr>
      <w:b w:val="0"/>
      <w:sz w:val="22"/>
      <w:szCs w:val="22"/>
    </w:rPr>
  </w:style>
  <w:style w:type="character" w:customStyle="1" w:styleId="ListLabel2">
    <w:name w:val="ListLabel 2"/>
    <w:qFormat/>
    <w:rsid w:val="00912AB7"/>
    <w:rPr>
      <w:rFonts w:ascii="Arial" w:hAnsi="Arial"/>
      <w:sz w:val="22"/>
    </w:rPr>
  </w:style>
  <w:style w:type="character" w:customStyle="1" w:styleId="ListLabel3">
    <w:name w:val="ListLabel 3"/>
    <w:qFormat/>
    <w:rsid w:val="00912AB7"/>
    <w:rPr>
      <w:color w:val="000000"/>
      <w:sz w:val="22"/>
      <w:szCs w:val="22"/>
    </w:rPr>
  </w:style>
  <w:style w:type="character" w:customStyle="1" w:styleId="ListLabel4">
    <w:name w:val="ListLabel 4"/>
    <w:qFormat/>
    <w:rsid w:val="00912AB7"/>
    <w:rPr>
      <w:rFonts w:cs="Courier New"/>
    </w:rPr>
  </w:style>
  <w:style w:type="character" w:customStyle="1" w:styleId="ListLabel5">
    <w:name w:val="ListLabel 5"/>
    <w:qFormat/>
    <w:rsid w:val="00912AB7"/>
    <w:rPr>
      <w:rFonts w:cs="Wingdings"/>
    </w:rPr>
  </w:style>
  <w:style w:type="character" w:customStyle="1" w:styleId="ListLabel6">
    <w:name w:val="ListLabel 6"/>
    <w:qFormat/>
    <w:rsid w:val="00912AB7"/>
    <w:rPr>
      <w:rFonts w:cs="Symbol"/>
    </w:rPr>
  </w:style>
  <w:style w:type="character" w:customStyle="1" w:styleId="ListLabel7">
    <w:name w:val="ListLabel 7"/>
    <w:qFormat/>
    <w:rsid w:val="00912AB7"/>
    <w:rPr>
      <w:rFonts w:cs="Courier New"/>
    </w:rPr>
  </w:style>
  <w:style w:type="character" w:customStyle="1" w:styleId="ListLabel8">
    <w:name w:val="ListLabel 8"/>
    <w:qFormat/>
    <w:rsid w:val="00912AB7"/>
    <w:rPr>
      <w:rFonts w:cs="Wingdings"/>
    </w:rPr>
  </w:style>
  <w:style w:type="character" w:customStyle="1" w:styleId="ListLabel9">
    <w:name w:val="ListLabel 9"/>
    <w:qFormat/>
    <w:rsid w:val="00912AB7"/>
    <w:rPr>
      <w:rFonts w:cs="Symbol"/>
    </w:rPr>
  </w:style>
  <w:style w:type="character" w:customStyle="1" w:styleId="ListLabel10">
    <w:name w:val="ListLabel 10"/>
    <w:qFormat/>
    <w:rsid w:val="00912AB7"/>
    <w:rPr>
      <w:rFonts w:cs="Courier New"/>
    </w:rPr>
  </w:style>
  <w:style w:type="character" w:customStyle="1" w:styleId="ListLabel11">
    <w:name w:val="ListLabel 11"/>
    <w:qFormat/>
    <w:rsid w:val="00912AB7"/>
    <w:rPr>
      <w:rFonts w:cs="Wingdings"/>
    </w:rPr>
  </w:style>
  <w:style w:type="character" w:customStyle="1" w:styleId="ListLabel12">
    <w:name w:val="ListLabel 12"/>
    <w:qFormat/>
    <w:rsid w:val="00912AB7"/>
    <w:rPr>
      <w:rFonts w:ascii="Arial" w:hAnsi="Arial"/>
      <w:b w:val="0"/>
      <w:sz w:val="22"/>
      <w:szCs w:val="22"/>
    </w:rPr>
  </w:style>
  <w:style w:type="character" w:customStyle="1" w:styleId="ListLabel13">
    <w:name w:val="ListLabel 13"/>
    <w:qFormat/>
    <w:rsid w:val="00912AB7"/>
    <w:rPr>
      <w:rFonts w:cs="Courier New"/>
    </w:rPr>
  </w:style>
  <w:style w:type="character" w:customStyle="1" w:styleId="ListLabel14">
    <w:name w:val="ListLabel 14"/>
    <w:qFormat/>
    <w:rsid w:val="00912AB7"/>
    <w:rPr>
      <w:rFonts w:cs="Wingdings"/>
    </w:rPr>
  </w:style>
  <w:style w:type="character" w:customStyle="1" w:styleId="ListLabel15">
    <w:name w:val="ListLabel 15"/>
    <w:qFormat/>
    <w:rsid w:val="00912AB7"/>
    <w:rPr>
      <w:rFonts w:cs="Symbol"/>
    </w:rPr>
  </w:style>
  <w:style w:type="character" w:customStyle="1" w:styleId="ListLabel16">
    <w:name w:val="ListLabel 16"/>
    <w:qFormat/>
    <w:rsid w:val="00912AB7"/>
    <w:rPr>
      <w:rFonts w:cs="Courier New"/>
    </w:rPr>
  </w:style>
  <w:style w:type="character" w:customStyle="1" w:styleId="ListLabel17">
    <w:name w:val="ListLabel 17"/>
    <w:qFormat/>
    <w:rsid w:val="00912AB7"/>
    <w:rPr>
      <w:rFonts w:cs="Wingdings"/>
    </w:rPr>
  </w:style>
  <w:style w:type="character" w:customStyle="1" w:styleId="ListLabel18">
    <w:name w:val="ListLabel 18"/>
    <w:qFormat/>
    <w:rsid w:val="00912AB7"/>
    <w:rPr>
      <w:rFonts w:cs="Symbol"/>
    </w:rPr>
  </w:style>
  <w:style w:type="character" w:customStyle="1" w:styleId="ListLabel19">
    <w:name w:val="ListLabel 19"/>
    <w:qFormat/>
    <w:rsid w:val="00912AB7"/>
    <w:rPr>
      <w:rFonts w:cs="Courier New"/>
    </w:rPr>
  </w:style>
  <w:style w:type="character" w:customStyle="1" w:styleId="ListLabel20">
    <w:name w:val="ListLabel 20"/>
    <w:qFormat/>
    <w:rsid w:val="00912AB7"/>
    <w:rPr>
      <w:rFonts w:cs="Wingdings"/>
    </w:rPr>
  </w:style>
  <w:style w:type="character" w:customStyle="1" w:styleId="ListLabel21">
    <w:name w:val="ListLabel 21"/>
    <w:qFormat/>
    <w:rsid w:val="00912AB7"/>
    <w:rPr>
      <w:b/>
      <w:bCs/>
      <w:sz w:val="22"/>
      <w:szCs w:val="22"/>
    </w:rPr>
  </w:style>
  <w:style w:type="character" w:customStyle="1" w:styleId="ListLabel22">
    <w:name w:val="ListLabel 22"/>
    <w:qFormat/>
    <w:rsid w:val="00912AB7"/>
    <w:rPr>
      <w:sz w:val="22"/>
    </w:rPr>
  </w:style>
  <w:style w:type="character" w:customStyle="1" w:styleId="ListLabel23">
    <w:name w:val="ListLabel 23"/>
    <w:qFormat/>
    <w:rsid w:val="00912AB7"/>
    <w:rPr>
      <w:color w:val="000000"/>
      <w:sz w:val="22"/>
      <w:szCs w:val="22"/>
    </w:rPr>
  </w:style>
  <w:style w:type="character" w:customStyle="1" w:styleId="ListLabel24">
    <w:name w:val="ListLabel 24"/>
    <w:qFormat/>
    <w:rsid w:val="00912AB7"/>
    <w:rPr>
      <w:b/>
      <w:bCs/>
      <w:sz w:val="22"/>
      <w:szCs w:val="22"/>
    </w:rPr>
  </w:style>
  <w:style w:type="character" w:customStyle="1" w:styleId="ListLabel25">
    <w:name w:val="ListLabel 25"/>
    <w:qFormat/>
    <w:rsid w:val="00912AB7"/>
    <w:rPr>
      <w:rFonts w:eastAsia="Arial Unicode MS" w:cs="Arial"/>
      <w:b/>
      <w:sz w:val="22"/>
      <w:szCs w:val="22"/>
    </w:rPr>
  </w:style>
  <w:style w:type="character" w:customStyle="1" w:styleId="ListLabel26">
    <w:name w:val="ListLabel 26"/>
    <w:qFormat/>
    <w:rsid w:val="00912AB7"/>
    <w:rPr>
      <w:rFonts w:cs="Courier New"/>
    </w:rPr>
  </w:style>
  <w:style w:type="character" w:customStyle="1" w:styleId="ListLabel27">
    <w:name w:val="ListLabel 27"/>
    <w:qFormat/>
    <w:rsid w:val="00912AB7"/>
    <w:rPr>
      <w:rFonts w:cs="Wingdings"/>
    </w:rPr>
  </w:style>
  <w:style w:type="character" w:customStyle="1" w:styleId="ListLabel28">
    <w:name w:val="ListLabel 28"/>
    <w:qFormat/>
    <w:rsid w:val="00912AB7"/>
    <w:rPr>
      <w:rFonts w:cs="Symbol"/>
    </w:rPr>
  </w:style>
  <w:style w:type="character" w:customStyle="1" w:styleId="ListLabel29">
    <w:name w:val="ListLabel 29"/>
    <w:qFormat/>
    <w:rsid w:val="00912AB7"/>
    <w:rPr>
      <w:b/>
    </w:rPr>
  </w:style>
  <w:style w:type="character" w:customStyle="1" w:styleId="ListLabel30">
    <w:name w:val="ListLabel 30"/>
    <w:qFormat/>
    <w:rsid w:val="00912AB7"/>
    <w:rPr>
      <w:sz w:val="22"/>
    </w:rPr>
  </w:style>
  <w:style w:type="character" w:customStyle="1" w:styleId="ListLabel31">
    <w:name w:val="ListLabel 31"/>
    <w:qFormat/>
    <w:rsid w:val="00912AB7"/>
    <w:rPr>
      <w:color w:val="000000"/>
      <w:sz w:val="22"/>
      <w:szCs w:val="22"/>
    </w:rPr>
  </w:style>
  <w:style w:type="character" w:customStyle="1" w:styleId="ListLabel32">
    <w:name w:val="ListLabel 32"/>
    <w:qFormat/>
    <w:rsid w:val="00912AB7"/>
    <w:rPr>
      <w:rFonts w:eastAsia="Arial Unicode MS" w:cs="Arial"/>
      <w:b/>
      <w:sz w:val="22"/>
      <w:szCs w:val="22"/>
    </w:rPr>
  </w:style>
  <w:style w:type="character" w:customStyle="1" w:styleId="ListLabel33">
    <w:name w:val="ListLabel 33"/>
    <w:qFormat/>
    <w:rsid w:val="00912AB7"/>
    <w:rPr>
      <w:rFonts w:cs="Courier New"/>
    </w:rPr>
  </w:style>
  <w:style w:type="character" w:customStyle="1" w:styleId="ListLabel34">
    <w:name w:val="ListLabel 34"/>
    <w:qFormat/>
    <w:rsid w:val="00912AB7"/>
    <w:rPr>
      <w:rFonts w:cs="Wingdings"/>
    </w:rPr>
  </w:style>
  <w:style w:type="character" w:customStyle="1" w:styleId="ListLabel35">
    <w:name w:val="ListLabel 35"/>
    <w:qFormat/>
    <w:rsid w:val="00912AB7"/>
    <w:rPr>
      <w:rFonts w:cs="Symbol"/>
    </w:rPr>
  </w:style>
  <w:style w:type="character" w:customStyle="1" w:styleId="ListLabel36">
    <w:name w:val="ListLabel 36"/>
    <w:qFormat/>
    <w:rsid w:val="00912AB7"/>
    <w:rPr>
      <w:rFonts w:cs="Arial"/>
      <w:sz w:val="22"/>
    </w:rPr>
  </w:style>
  <w:style w:type="character" w:customStyle="1" w:styleId="ListLabel37">
    <w:name w:val="ListLabel 37"/>
    <w:qFormat/>
    <w:rsid w:val="00912AB7"/>
    <w:rPr>
      <w:rFonts w:ascii="Arial" w:hAnsi="Arial" w:cs="Arial"/>
      <w:sz w:val="22"/>
    </w:rPr>
  </w:style>
  <w:style w:type="character" w:customStyle="1" w:styleId="ListLabel38">
    <w:name w:val="ListLabel 38"/>
    <w:qFormat/>
    <w:rsid w:val="00912AB7"/>
    <w:rPr>
      <w:rFonts w:cs="Arial"/>
      <w:sz w:val="22"/>
    </w:rPr>
  </w:style>
  <w:style w:type="character" w:customStyle="1" w:styleId="ListLabel39">
    <w:name w:val="ListLabel 39"/>
    <w:qFormat/>
    <w:rsid w:val="00912AB7"/>
    <w:rPr>
      <w:rFonts w:cs="Arial"/>
      <w:sz w:val="22"/>
    </w:rPr>
  </w:style>
  <w:style w:type="character" w:customStyle="1" w:styleId="ListLabel40">
    <w:name w:val="ListLabel 40"/>
    <w:qFormat/>
    <w:rsid w:val="00912AB7"/>
    <w:rPr>
      <w:rFonts w:cs="Arial"/>
      <w:sz w:val="22"/>
    </w:rPr>
  </w:style>
  <w:style w:type="character" w:customStyle="1" w:styleId="ListLabel41">
    <w:name w:val="ListLabel 41"/>
    <w:qFormat/>
    <w:rsid w:val="00912AB7"/>
    <w:rPr>
      <w:rFonts w:cs="Arial"/>
      <w:sz w:val="22"/>
    </w:rPr>
  </w:style>
  <w:style w:type="character" w:customStyle="1" w:styleId="ListLabel42">
    <w:name w:val="ListLabel 42"/>
    <w:qFormat/>
    <w:rsid w:val="00912AB7"/>
    <w:rPr>
      <w:rFonts w:cs="Arial"/>
      <w:sz w:val="22"/>
    </w:rPr>
  </w:style>
  <w:style w:type="character" w:customStyle="1" w:styleId="ListLabel43">
    <w:name w:val="ListLabel 43"/>
    <w:qFormat/>
    <w:rsid w:val="00912AB7"/>
    <w:rPr>
      <w:rFonts w:cs="Arial"/>
      <w:sz w:val="22"/>
    </w:rPr>
  </w:style>
  <w:style w:type="character" w:customStyle="1" w:styleId="ListLabel44">
    <w:name w:val="ListLabel 44"/>
    <w:qFormat/>
    <w:rsid w:val="00912AB7"/>
    <w:rPr>
      <w:rFonts w:cs="Arial"/>
      <w:sz w:val="22"/>
    </w:rPr>
  </w:style>
  <w:style w:type="character" w:customStyle="1" w:styleId="ListLabel45">
    <w:name w:val="ListLabel 45"/>
    <w:qFormat/>
    <w:rsid w:val="00912AB7"/>
    <w:rPr>
      <w:b w:val="0"/>
      <w:sz w:val="22"/>
      <w:szCs w:val="22"/>
    </w:rPr>
  </w:style>
  <w:style w:type="character" w:customStyle="1" w:styleId="ListLabel46">
    <w:name w:val="ListLabel 46"/>
    <w:qFormat/>
    <w:rsid w:val="00912AB7"/>
    <w:rPr>
      <w:rFonts w:ascii="Arial" w:hAnsi="Arial"/>
      <w:sz w:val="22"/>
    </w:rPr>
  </w:style>
  <w:style w:type="character" w:customStyle="1" w:styleId="ListLabel47">
    <w:name w:val="ListLabel 47"/>
    <w:qFormat/>
    <w:rsid w:val="00912AB7"/>
    <w:rPr>
      <w:color w:val="000000"/>
      <w:sz w:val="22"/>
      <w:szCs w:val="22"/>
    </w:rPr>
  </w:style>
  <w:style w:type="character" w:customStyle="1" w:styleId="ListLabel48">
    <w:name w:val="ListLabel 48"/>
    <w:qFormat/>
    <w:rsid w:val="00912AB7"/>
    <w:rPr>
      <w:rFonts w:cs="Courier New"/>
    </w:rPr>
  </w:style>
  <w:style w:type="character" w:customStyle="1" w:styleId="ListLabel49">
    <w:name w:val="ListLabel 49"/>
    <w:qFormat/>
    <w:rsid w:val="00912AB7"/>
    <w:rPr>
      <w:rFonts w:cs="Wingdings"/>
    </w:rPr>
  </w:style>
  <w:style w:type="character" w:customStyle="1" w:styleId="ListLabel50">
    <w:name w:val="ListLabel 50"/>
    <w:qFormat/>
    <w:rsid w:val="00912AB7"/>
    <w:rPr>
      <w:rFonts w:cs="Symbol"/>
    </w:rPr>
  </w:style>
  <w:style w:type="character" w:customStyle="1" w:styleId="ListLabel51">
    <w:name w:val="ListLabel 51"/>
    <w:qFormat/>
    <w:rsid w:val="00912AB7"/>
    <w:rPr>
      <w:rFonts w:cs="Courier New"/>
    </w:rPr>
  </w:style>
  <w:style w:type="character" w:customStyle="1" w:styleId="ListLabel52">
    <w:name w:val="ListLabel 52"/>
    <w:qFormat/>
    <w:rsid w:val="00912AB7"/>
    <w:rPr>
      <w:rFonts w:cs="Wingdings"/>
    </w:rPr>
  </w:style>
  <w:style w:type="character" w:customStyle="1" w:styleId="ListLabel53">
    <w:name w:val="ListLabel 53"/>
    <w:qFormat/>
    <w:rsid w:val="00912AB7"/>
    <w:rPr>
      <w:rFonts w:cs="Symbol"/>
    </w:rPr>
  </w:style>
  <w:style w:type="character" w:customStyle="1" w:styleId="ListLabel54">
    <w:name w:val="ListLabel 54"/>
    <w:qFormat/>
    <w:rsid w:val="00912AB7"/>
    <w:rPr>
      <w:rFonts w:cs="Courier New"/>
    </w:rPr>
  </w:style>
  <w:style w:type="character" w:customStyle="1" w:styleId="ListLabel55">
    <w:name w:val="ListLabel 55"/>
    <w:qFormat/>
    <w:rsid w:val="00912AB7"/>
    <w:rPr>
      <w:rFonts w:cs="Wingdings"/>
    </w:rPr>
  </w:style>
  <w:style w:type="character" w:customStyle="1" w:styleId="ListLabel56">
    <w:name w:val="ListLabel 56"/>
    <w:qFormat/>
    <w:rsid w:val="00912AB7"/>
    <w:rPr>
      <w:rFonts w:ascii="Arial" w:hAnsi="Arial"/>
      <w:b w:val="0"/>
      <w:sz w:val="22"/>
      <w:szCs w:val="22"/>
    </w:rPr>
  </w:style>
  <w:style w:type="character" w:customStyle="1" w:styleId="ListLabel57">
    <w:name w:val="ListLabel 57"/>
    <w:qFormat/>
    <w:rsid w:val="00912AB7"/>
    <w:rPr>
      <w:rFonts w:cs="Courier New"/>
    </w:rPr>
  </w:style>
  <w:style w:type="character" w:customStyle="1" w:styleId="ListLabel58">
    <w:name w:val="ListLabel 58"/>
    <w:qFormat/>
    <w:rsid w:val="00912AB7"/>
    <w:rPr>
      <w:rFonts w:cs="Wingdings"/>
    </w:rPr>
  </w:style>
  <w:style w:type="character" w:customStyle="1" w:styleId="ListLabel59">
    <w:name w:val="ListLabel 59"/>
    <w:qFormat/>
    <w:rsid w:val="00912AB7"/>
    <w:rPr>
      <w:rFonts w:cs="Symbol"/>
    </w:rPr>
  </w:style>
  <w:style w:type="character" w:customStyle="1" w:styleId="ListLabel60">
    <w:name w:val="ListLabel 60"/>
    <w:qFormat/>
    <w:rsid w:val="00912AB7"/>
    <w:rPr>
      <w:rFonts w:cs="Courier New"/>
    </w:rPr>
  </w:style>
  <w:style w:type="character" w:customStyle="1" w:styleId="ListLabel61">
    <w:name w:val="ListLabel 61"/>
    <w:qFormat/>
    <w:rsid w:val="00912AB7"/>
    <w:rPr>
      <w:rFonts w:cs="Wingdings"/>
    </w:rPr>
  </w:style>
  <w:style w:type="character" w:customStyle="1" w:styleId="ListLabel62">
    <w:name w:val="ListLabel 62"/>
    <w:qFormat/>
    <w:rsid w:val="00912AB7"/>
    <w:rPr>
      <w:rFonts w:cs="Symbol"/>
    </w:rPr>
  </w:style>
  <w:style w:type="character" w:customStyle="1" w:styleId="ListLabel63">
    <w:name w:val="ListLabel 63"/>
    <w:qFormat/>
    <w:rsid w:val="00912AB7"/>
    <w:rPr>
      <w:rFonts w:cs="Courier New"/>
    </w:rPr>
  </w:style>
  <w:style w:type="character" w:customStyle="1" w:styleId="ListLabel64">
    <w:name w:val="ListLabel 64"/>
    <w:qFormat/>
    <w:rsid w:val="00912AB7"/>
    <w:rPr>
      <w:rFonts w:cs="Wingdings"/>
    </w:rPr>
  </w:style>
  <w:style w:type="character" w:customStyle="1" w:styleId="ListLabel65">
    <w:name w:val="ListLabel 65"/>
    <w:qFormat/>
    <w:rsid w:val="00912AB7"/>
    <w:rPr>
      <w:rFonts w:eastAsia="Arial Unicode MS" w:cs="Arial"/>
      <w:b/>
      <w:sz w:val="22"/>
      <w:szCs w:val="22"/>
    </w:rPr>
  </w:style>
  <w:style w:type="character" w:customStyle="1" w:styleId="ListLabel66">
    <w:name w:val="ListLabel 66"/>
    <w:qFormat/>
    <w:rsid w:val="00912AB7"/>
    <w:rPr>
      <w:rFonts w:cs="Courier New"/>
    </w:rPr>
  </w:style>
  <w:style w:type="character" w:customStyle="1" w:styleId="ListLabel67">
    <w:name w:val="ListLabel 67"/>
    <w:qFormat/>
    <w:rsid w:val="00912AB7"/>
    <w:rPr>
      <w:rFonts w:cs="Wingdings"/>
    </w:rPr>
  </w:style>
  <w:style w:type="character" w:customStyle="1" w:styleId="ListLabel68">
    <w:name w:val="ListLabel 68"/>
    <w:qFormat/>
    <w:rsid w:val="00912AB7"/>
    <w:rPr>
      <w:rFonts w:cs="Symbol"/>
    </w:rPr>
  </w:style>
  <w:style w:type="character" w:customStyle="1" w:styleId="ListLabel69">
    <w:name w:val="ListLabel 69"/>
    <w:qFormat/>
    <w:rsid w:val="00912AB7"/>
    <w:rPr>
      <w:rFonts w:cs="Arial"/>
      <w:sz w:val="22"/>
    </w:rPr>
  </w:style>
  <w:style w:type="character" w:customStyle="1" w:styleId="ListLabel70">
    <w:name w:val="ListLabel 70"/>
    <w:qFormat/>
    <w:rsid w:val="00912AB7"/>
    <w:rPr>
      <w:rFonts w:ascii="Arial" w:hAnsi="Arial" w:cs="Arial"/>
      <w:sz w:val="22"/>
    </w:rPr>
  </w:style>
  <w:style w:type="character" w:customStyle="1" w:styleId="ListLabel71">
    <w:name w:val="ListLabel 71"/>
    <w:qFormat/>
    <w:rsid w:val="00912AB7"/>
    <w:rPr>
      <w:rFonts w:cs="Arial"/>
      <w:sz w:val="22"/>
    </w:rPr>
  </w:style>
  <w:style w:type="character" w:customStyle="1" w:styleId="ListLabel72">
    <w:name w:val="ListLabel 72"/>
    <w:qFormat/>
    <w:rsid w:val="00912AB7"/>
    <w:rPr>
      <w:rFonts w:cs="Arial"/>
      <w:sz w:val="22"/>
    </w:rPr>
  </w:style>
  <w:style w:type="character" w:customStyle="1" w:styleId="ListLabel73">
    <w:name w:val="ListLabel 73"/>
    <w:qFormat/>
    <w:rsid w:val="00912AB7"/>
    <w:rPr>
      <w:rFonts w:cs="Arial"/>
      <w:sz w:val="22"/>
    </w:rPr>
  </w:style>
  <w:style w:type="character" w:customStyle="1" w:styleId="ListLabel74">
    <w:name w:val="ListLabel 74"/>
    <w:qFormat/>
    <w:rsid w:val="00912AB7"/>
    <w:rPr>
      <w:rFonts w:cs="Arial"/>
      <w:sz w:val="22"/>
    </w:rPr>
  </w:style>
  <w:style w:type="character" w:customStyle="1" w:styleId="ListLabel75">
    <w:name w:val="ListLabel 75"/>
    <w:qFormat/>
    <w:rsid w:val="00912AB7"/>
    <w:rPr>
      <w:rFonts w:cs="Arial"/>
      <w:sz w:val="22"/>
    </w:rPr>
  </w:style>
  <w:style w:type="character" w:customStyle="1" w:styleId="ListLabel76">
    <w:name w:val="ListLabel 76"/>
    <w:qFormat/>
    <w:rsid w:val="00912AB7"/>
    <w:rPr>
      <w:rFonts w:cs="Arial"/>
      <w:sz w:val="22"/>
    </w:rPr>
  </w:style>
  <w:style w:type="character" w:customStyle="1" w:styleId="ListLabel77">
    <w:name w:val="ListLabel 77"/>
    <w:qFormat/>
    <w:rsid w:val="00912AB7"/>
    <w:rPr>
      <w:rFonts w:cs="Arial"/>
      <w:sz w:val="22"/>
    </w:rPr>
  </w:style>
  <w:style w:type="character" w:customStyle="1" w:styleId="TtuloChar">
    <w:name w:val="Título Char"/>
    <w:basedOn w:val="Fontepargpadro"/>
    <w:link w:val="Ttulo"/>
    <w:qFormat/>
    <w:rsid w:val="00912AB7"/>
    <w:rPr>
      <w:rFonts w:ascii="Liberation Sans" w:eastAsia="Microsoft YaHei" w:hAnsi="Liberation Sans" w:cs="Mangal"/>
      <w:color w:val="00000A"/>
      <w:sz w:val="28"/>
      <w:szCs w:val="28"/>
      <w:lang w:eastAsia="zh-CN" w:bidi="hi-IN"/>
    </w:rPr>
  </w:style>
  <w:style w:type="paragraph" w:styleId="Ttulo">
    <w:name w:val="Title"/>
    <w:basedOn w:val="Normal"/>
    <w:next w:val="Corpodetexto"/>
    <w:link w:val="TtuloChar"/>
    <w:qFormat/>
    <w:rsid w:val="00912AB7"/>
    <w:pPr>
      <w:keepNext/>
      <w:spacing w:before="240" w:after="120"/>
    </w:pPr>
    <w:rPr>
      <w:rFonts w:ascii="Liberation Sans" w:eastAsia="Microsoft YaHei" w:hAnsi="Liberation Sans"/>
      <w:sz w:val="28"/>
      <w:szCs w:val="28"/>
    </w:rPr>
  </w:style>
  <w:style w:type="character" w:customStyle="1" w:styleId="TtuloChar1">
    <w:name w:val="Título Char1"/>
    <w:basedOn w:val="Fontepargpadro"/>
    <w:uiPriority w:val="10"/>
    <w:rsid w:val="00912AB7"/>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
    <w:semiHidden/>
    <w:unhideWhenUsed/>
    <w:rsid w:val="00912AB7"/>
    <w:pPr>
      <w:spacing w:after="120"/>
    </w:pPr>
    <w:rPr>
      <w:szCs w:val="21"/>
    </w:rPr>
  </w:style>
  <w:style w:type="character" w:customStyle="1" w:styleId="CorpodetextoChar">
    <w:name w:val="Corpo de texto Char"/>
    <w:basedOn w:val="Fontepargpadro"/>
    <w:link w:val="Corpodetexto"/>
    <w:semiHidden/>
    <w:qFormat/>
    <w:rsid w:val="00912AB7"/>
    <w:rPr>
      <w:rFonts w:ascii="Times New Roman" w:eastAsia="SimSun" w:hAnsi="Times New Roman" w:cs="Mangal"/>
      <w:color w:val="00000A"/>
      <w:sz w:val="24"/>
      <w:szCs w:val="21"/>
      <w:lang w:eastAsia="zh-CN" w:bidi="hi-IN"/>
    </w:rPr>
  </w:style>
  <w:style w:type="character" w:customStyle="1" w:styleId="CabealhoChar1">
    <w:name w:val="Cabeçalho Char1"/>
    <w:basedOn w:val="Fontepargpadro"/>
    <w:link w:val="Cabealho2"/>
    <w:uiPriority w:val="99"/>
    <w:semiHidden/>
    <w:qFormat/>
    <w:rsid w:val="00912AB7"/>
    <w:rPr>
      <w:rFonts w:ascii="Times New Roman" w:eastAsia="SimSun" w:hAnsi="Times New Roman" w:cs="Mangal"/>
      <w:color w:val="00000A"/>
      <w:sz w:val="24"/>
      <w:szCs w:val="21"/>
      <w:lang w:eastAsia="zh-CN" w:bidi="hi-IN"/>
    </w:rPr>
  </w:style>
  <w:style w:type="paragraph" w:customStyle="1" w:styleId="Cabealho2">
    <w:name w:val="Cabeçalho2"/>
    <w:basedOn w:val="Normal"/>
    <w:link w:val="CabealhoChar1"/>
    <w:uiPriority w:val="99"/>
    <w:semiHidden/>
    <w:unhideWhenUsed/>
    <w:rsid w:val="00912AB7"/>
    <w:pPr>
      <w:tabs>
        <w:tab w:val="center" w:pos="4252"/>
        <w:tab w:val="right" w:pos="8504"/>
      </w:tabs>
      <w:spacing w:after="0" w:line="240" w:lineRule="auto"/>
    </w:pPr>
    <w:rPr>
      <w:szCs w:val="21"/>
    </w:rPr>
  </w:style>
  <w:style w:type="character" w:customStyle="1" w:styleId="RodapChar1">
    <w:name w:val="Rodapé Char1"/>
    <w:basedOn w:val="Fontepargpadro"/>
    <w:link w:val="Rodap2"/>
    <w:uiPriority w:val="99"/>
    <w:semiHidden/>
    <w:qFormat/>
    <w:rsid w:val="00912AB7"/>
    <w:rPr>
      <w:rFonts w:ascii="Times New Roman" w:eastAsia="SimSun" w:hAnsi="Times New Roman" w:cs="Mangal"/>
      <w:color w:val="00000A"/>
      <w:sz w:val="24"/>
      <w:szCs w:val="21"/>
      <w:lang w:eastAsia="zh-CN" w:bidi="hi-IN"/>
    </w:rPr>
  </w:style>
  <w:style w:type="paragraph" w:customStyle="1" w:styleId="Rodap2">
    <w:name w:val="Rodapé2"/>
    <w:basedOn w:val="Normal"/>
    <w:link w:val="RodapChar1"/>
    <w:uiPriority w:val="99"/>
    <w:semiHidden/>
    <w:unhideWhenUsed/>
    <w:rsid w:val="00912AB7"/>
    <w:pPr>
      <w:tabs>
        <w:tab w:val="center" w:pos="4252"/>
        <w:tab w:val="right" w:pos="8504"/>
      </w:tabs>
      <w:spacing w:after="0" w:line="240" w:lineRule="auto"/>
    </w:pPr>
    <w:rPr>
      <w:szCs w:val="21"/>
    </w:rPr>
  </w:style>
  <w:style w:type="character" w:customStyle="1" w:styleId="ListLabel78">
    <w:name w:val="ListLabel 78"/>
    <w:qFormat/>
    <w:rsid w:val="00912AB7"/>
    <w:rPr>
      <w:b w:val="0"/>
      <w:sz w:val="22"/>
      <w:szCs w:val="22"/>
    </w:rPr>
  </w:style>
  <w:style w:type="character" w:customStyle="1" w:styleId="ListLabel79">
    <w:name w:val="ListLabel 79"/>
    <w:qFormat/>
    <w:rsid w:val="00912AB7"/>
    <w:rPr>
      <w:rFonts w:ascii="Arial" w:hAnsi="Arial"/>
      <w:sz w:val="20"/>
    </w:rPr>
  </w:style>
  <w:style w:type="character" w:customStyle="1" w:styleId="ListLabel80">
    <w:name w:val="ListLabel 80"/>
    <w:qFormat/>
    <w:rsid w:val="00912AB7"/>
    <w:rPr>
      <w:color w:val="000000"/>
      <w:sz w:val="22"/>
      <w:szCs w:val="22"/>
    </w:rPr>
  </w:style>
  <w:style w:type="character" w:customStyle="1" w:styleId="ListLabel81">
    <w:name w:val="ListLabel 81"/>
    <w:qFormat/>
    <w:rsid w:val="00912AB7"/>
    <w:rPr>
      <w:rFonts w:cs="Courier New"/>
    </w:rPr>
  </w:style>
  <w:style w:type="character" w:customStyle="1" w:styleId="ListLabel82">
    <w:name w:val="ListLabel 82"/>
    <w:qFormat/>
    <w:rsid w:val="00912AB7"/>
    <w:rPr>
      <w:rFonts w:cs="Wingdings"/>
    </w:rPr>
  </w:style>
  <w:style w:type="character" w:customStyle="1" w:styleId="ListLabel83">
    <w:name w:val="ListLabel 83"/>
    <w:qFormat/>
    <w:rsid w:val="00912AB7"/>
    <w:rPr>
      <w:rFonts w:cs="Symbol"/>
    </w:rPr>
  </w:style>
  <w:style w:type="character" w:customStyle="1" w:styleId="ListLabel84">
    <w:name w:val="ListLabel 84"/>
    <w:qFormat/>
    <w:rsid w:val="00912AB7"/>
    <w:rPr>
      <w:rFonts w:cs="Courier New"/>
    </w:rPr>
  </w:style>
  <w:style w:type="character" w:customStyle="1" w:styleId="ListLabel85">
    <w:name w:val="ListLabel 85"/>
    <w:qFormat/>
    <w:rsid w:val="00912AB7"/>
    <w:rPr>
      <w:rFonts w:cs="Wingdings"/>
    </w:rPr>
  </w:style>
  <w:style w:type="character" w:customStyle="1" w:styleId="ListLabel86">
    <w:name w:val="ListLabel 86"/>
    <w:qFormat/>
    <w:rsid w:val="00912AB7"/>
    <w:rPr>
      <w:rFonts w:cs="Symbol"/>
    </w:rPr>
  </w:style>
  <w:style w:type="character" w:customStyle="1" w:styleId="ListLabel87">
    <w:name w:val="ListLabel 87"/>
    <w:qFormat/>
    <w:rsid w:val="00912AB7"/>
    <w:rPr>
      <w:rFonts w:cs="Courier New"/>
    </w:rPr>
  </w:style>
  <w:style w:type="character" w:customStyle="1" w:styleId="ListLabel88">
    <w:name w:val="ListLabel 88"/>
    <w:qFormat/>
    <w:rsid w:val="00912AB7"/>
    <w:rPr>
      <w:rFonts w:cs="Wingdings"/>
    </w:rPr>
  </w:style>
  <w:style w:type="character" w:customStyle="1" w:styleId="ListLabel89">
    <w:name w:val="ListLabel 89"/>
    <w:qFormat/>
    <w:rsid w:val="00912AB7"/>
    <w:rPr>
      <w:rFonts w:ascii="Arial" w:hAnsi="Arial"/>
      <w:b w:val="0"/>
      <w:sz w:val="22"/>
      <w:szCs w:val="22"/>
    </w:rPr>
  </w:style>
  <w:style w:type="character" w:customStyle="1" w:styleId="ListLabel90">
    <w:name w:val="ListLabel 90"/>
    <w:qFormat/>
    <w:rsid w:val="00912AB7"/>
    <w:rPr>
      <w:rFonts w:cs="Courier New"/>
    </w:rPr>
  </w:style>
  <w:style w:type="character" w:customStyle="1" w:styleId="ListLabel91">
    <w:name w:val="ListLabel 91"/>
    <w:qFormat/>
    <w:rsid w:val="00912AB7"/>
    <w:rPr>
      <w:rFonts w:cs="Wingdings"/>
    </w:rPr>
  </w:style>
  <w:style w:type="character" w:customStyle="1" w:styleId="ListLabel92">
    <w:name w:val="ListLabel 92"/>
    <w:qFormat/>
    <w:rsid w:val="00912AB7"/>
    <w:rPr>
      <w:rFonts w:cs="Symbol"/>
    </w:rPr>
  </w:style>
  <w:style w:type="character" w:customStyle="1" w:styleId="ListLabel93">
    <w:name w:val="ListLabel 93"/>
    <w:qFormat/>
    <w:rsid w:val="00912AB7"/>
    <w:rPr>
      <w:rFonts w:cs="Courier New"/>
    </w:rPr>
  </w:style>
  <w:style w:type="character" w:customStyle="1" w:styleId="ListLabel94">
    <w:name w:val="ListLabel 94"/>
    <w:qFormat/>
    <w:rsid w:val="00912AB7"/>
    <w:rPr>
      <w:rFonts w:cs="Wingdings"/>
    </w:rPr>
  </w:style>
  <w:style w:type="character" w:customStyle="1" w:styleId="ListLabel95">
    <w:name w:val="ListLabel 95"/>
    <w:qFormat/>
    <w:rsid w:val="00912AB7"/>
    <w:rPr>
      <w:rFonts w:cs="Symbol"/>
    </w:rPr>
  </w:style>
  <w:style w:type="character" w:customStyle="1" w:styleId="ListLabel96">
    <w:name w:val="ListLabel 96"/>
    <w:qFormat/>
    <w:rsid w:val="00912AB7"/>
    <w:rPr>
      <w:rFonts w:cs="Courier New"/>
    </w:rPr>
  </w:style>
  <w:style w:type="character" w:customStyle="1" w:styleId="ListLabel97">
    <w:name w:val="ListLabel 97"/>
    <w:qFormat/>
    <w:rsid w:val="00912AB7"/>
    <w:rPr>
      <w:rFonts w:cs="Wingdings"/>
    </w:rPr>
  </w:style>
  <w:style w:type="character" w:customStyle="1" w:styleId="ListLabel98">
    <w:name w:val="ListLabel 98"/>
    <w:qFormat/>
    <w:rsid w:val="00912AB7"/>
    <w:rPr>
      <w:rFonts w:eastAsia="Arial Unicode MS" w:cs="Arial"/>
      <w:b/>
      <w:sz w:val="22"/>
      <w:szCs w:val="22"/>
    </w:rPr>
  </w:style>
  <w:style w:type="character" w:customStyle="1" w:styleId="ListLabel99">
    <w:name w:val="ListLabel 99"/>
    <w:qFormat/>
    <w:rsid w:val="00912AB7"/>
    <w:rPr>
      <w:rFonts w:ascii="Arial" w:hAnsi="Arial" w:cs="Courier New"/>
      <w:b/>
      <w:sz w:val="22"/>
    </w:rPr>
  </w:style>
  <w:style w:type="character" w:customStyle="1" w:styleId="ListLabel100">
    <w:name w:val="ListLabel 100"/>
    <w:qFormat/>
    <w:rsid w:val="00912AB7"/>
    <w:rPr>
      <w:rFonts w:cs="Wingdings"/>
    </w:rPr>
  </w:style>
  <w:style w:type="character" w:customStyle="1" w:styleId="ListLabel101">
    <w:name w:val="ListLabel 101"/>
    <w:qFormat/>
    <w:rsid w:val="00912AB7"/>
    <w:rPr>
      <w:rFonts w:cs="Symbol"/>
    </w:rPr>
  </w:style>
  <w:style w:type="character" w:customStyle="1" w:styleId="CorpodetextoChar2">
    <w:name w:val="Corpo de texto Char2"/>
    <w:basedOn w:val="Fontepargpadro"/>
    <w:uiPriority w:val="99"/>
    <w:semiHidden/>
    <w:rsid w:val="00912AB7"/>
    <w:rPr>
      <w:rFonts w:ascii="Times New Roman" w:eastAsia="SimSun" w:hAnsi="Times New Roman" w:cs="Mangal"/>
      <w:color w:val="00000A"/>
      <w:sz w:val="24"/>
      <w:szCs w:val="21"/>
      <w:lang w:eastAsia="zh-CN" w:bidi="hi-IN"/>
    </w:rPr>
  </w:style>
  <w:style w:type="paragraph" w:customStyle="1" w:styleId="Legenda1">
    <w:name w:val="Legenda1"/>
    <w:basedOn w:val="Normal"/>
    <w:qFormat/>
    <w:rsid w:val="00912AB7"/>
    <w:pPr>
      <w:suppressLineNumbers/>
      <w:spacing w:before="120" w:after="120"/>
    </w:pPr>
    <w:rPr>
      <w:i/>
      <w:iCs/>
    </w:rPr>
  </w:style>
  <w:style w:type="paragraph" w:customStyle="1" w:styleId="ndice">
    <w:name w:val="Índice"/>
    <w:basedOn w:val="Normal"/>
    <w:qFormat/>
    <w:rsid w:val="00912AB7"/>
    <w:pPr>
      <w:suppressLineNumbers/>
    </w:pPr>
  </w:style>
  <w:style w:type="paragraph" w:styleId="SemEspaamento">
    <w:name w:val="No Spacing"/>
    <w:qFormat/>
    <w:rsid w:val="00912AB7"/>
    <w:pPr>
      <w:widowControl w:val="0"/>
      <w:suppressAutoHyphens/>
      <w:spacing w:after="0" w:line="240" w:lineRule="auto"/>
      <w:contextualSpacing/>
      <w:textAlignment w:val="baseline"/>
    </w:pPr>
    <w:rPr>
      <w:rFonts w:ascii="Arial" w:eastAsia="Andale Sans UI" w:hAnsi="Arial" w:cs="Tahoma"/>
      <w:color w:val="00000A"/>
      <w:sz w:val="24"/>
      <w:szCs w:val="24"/>
      <w:lang w:val="en-US" w:bidi="en-US"/>
    </w:rPr>
  </w:style>
  <w:style w:type="paragraph" w:customStyle="1" w:styleId="Corpodotexto">
    <w:name w:val="Corpo do texto"/>
    <w:basedOn w:val="Normal"/>
    <w:qFormat/>
    <w:rsid w:val="00912AB7"/>
    <w:pPr>
      <w:spacing w:after="140" w:line="288" w:lineRule="auto"/>
    </w:pPr>
    <w:rPr>
      <w:szCs w:val="21"/>
    </w:rPr>
  </w:style>
  <w:style w:type="character" w:customStyle="1" w:styleId="RecuodecorpodetextoChar2">
    <w:name w:val="Recuo de corpo de texto Char2"/>
    <w:basedOn w:val="Fontepargpadro"/>
    <w:uiPriority w:val="99"/>
    <w:semiHidden/>
    <w:rsid w:val="00912AB7"/>
    <w:rPr>
      <w:rFonts w:ascii="Times New Roman" w:eastAsia="SimSun" w:hAnsi="Times New Roman" w:cs="Mangal"/>
      <w:color w:val="00000A"/>
      <w:sz w:val="24"/>
      <w:szCs w:val="21"/>
      <w:lang w:eastAsia="zh-CN" w:bidi="hi-IN"/>
    </w:rPr>
  </w:style>
  <w:style w:type="paragraph" w:styleId="PargrafodaLista">
    <w:name w:val="List Paragraph"/>
    <w:basedOn w:val="Normal"/>
    <w:qFormat/>
    <w:rsid w:val="00912AB7"/>
    <w:pPr>
      <w:ind w:left="708"/>
    </w:pPr>
  </w:style>
  <w:style w:type="character" w:customStyle="1" w:styleId="Recuodecorpodetexto2Char2">
    <w:name w:val="Recuo de corpo de texto 2 Char2"/>
    <w:basedOn w:val="Fontepargpadro"/>
    <w:uiPriority w:val="99"/>
    <w:semiHidden/>
    <w:rsid w:val="00912AB7"/>
    <w:rPr>
      <w:rFonts w:ascii="Times New Roman" w:eastAsia="SimSun" w:hAnsi="Times New Roman" w:cs="Mangal"/>
      <w:color w:val="00000A"/>
      <w:sz w:val="24"/>
      <w:szCs w:val="21"/>
      <w:lang w:eastAsia="zh-CN" w:bidi="hi-IN"/>
    </w:rPr>
  </w:style>
  <w:style w:type="paragraph" w:customStyle="1" w:styleId="WW-Corpodetexto3">
    <w:name w:val="WW-Corpo de texto 3"/>
    <w:basedOn w:val="Normal"/>
    <w:qFormat/>
    <w:rsid w:val="00912AB7"/>
    <w:pPr>
      <w:jc w:val="both"/>
    </w:pPr>
    <w:rPr>
      <w:rFonts w:ascii="Courier New" w:eastAsia="Bitstream Vera Sans;Times New R" w:hAnsi="Courier New" w:cs="Courier New"/>
      <w:color w:val="000000"/>
    </w:rPr>
  </w:style>
  <w:style w:type="character" w:customStyle="1" w:styleId="Corpodetexto2Char2">
    <w:name w:val="Corpo de texto 2 Char2"/>
    <w:basedOn w:val="Fontepargpadro"/>
    <w:uiPriority w:val="99"/>
    <w:semiHidden/>
    <w:rsid w:val="00912AB7"/>
    <w:rPr>
      <w:rFonts w:ascii="Times New Roman" w:eastAsia="SimSun" w:hAnsi="Times New Roman" w:cs="Mangal"/>
      <w:color w:val="00000A"/>
      <w:sz w:val="24"/>
      <w:szCs w:val="21"/>
      <w:lang w:eastAsia="zh-CN" w:bidi="hi-IN"/>
    </w:rPr>
  </w:style>
  <w:style w:type="paragraph" w:customStyle="1" w:styleId="Contedodatabela">
    <w:name w:val="Conteúdo da tabela"/>
    <w:basedOn w:val="Normal"/>
    <w:qFormat/>
    <w:rsid w:val="00912AB7"/>
    <w:pPr>
      <w:suppressLineNumbers/>
    </w:pPr>
  </w:style>
  <w:style w:type="character" w:customStyle="1" w:styleId="TextosemFormataoChar2">
    <w:name w:val="Texto sem Formatação Char2"/>
    <w:basedOn w:val="Fontepargpadro"/>
    <w:uiPriority w:val="99"/>
    <w:semiHidden/>
    <w:rsid w:val="00912AB7"/>
    <w:rPr>
      <w:rFonts w:ascii="Consolas" w:eastAsia="SimSun" w:hAnsi="Consolas" w:cs="Mangal"/>
      <w:color w:val="00000A"/>
      <w:sz w:val="21"/>
      <w:szCs w:val="19"/>
      <w:lang w:eastAsia="zh-CN" w:bidi="hi-IN"/>
    </w:rPr>
  </w:style>
  <w:style w:type="paragraph" w:customStyle="1" w:styleId="Padro">
    <w:name w:val="Padrão"/>
    <w:qFormat/>
    <w:rsid w:val="00912AB7"/>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912AB7"/>
  </w:style>
  <w:style w:type="paragraph" w:customStyle="1" w:styleId="western">
    <w:name w:val="western"/>
    <w:basedOn w:val="Normal"/>
    <w:qFormat/>
    <w:rsid w:val="00912AB7"/>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qFormat/>
    <w:rsid w:val="00912AB7"/>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rsid w:val="00912AB7"/>
    <w:pPr>
      <w:widowControl/>
    </w:pPr>
    <w:rPr>
      <w:rFonts w:ascii="Courier New" w:eastAsia="Times New Roman" w:hAnsi="Courier New" w:cs="Courier New"/>
      <w:sz w:val="20"/>
      <w:szCs w:val="20"/>
      <w:lang w:bidi="ar-SA"/>
    </w:rPr>
  </w:style>
  <w:style w:type="paragraph" w:customStyle="1" w:styleId="LO-normal">
    <w:name w:val="LO-normal"/>
    <w:qFormat/>
    <w:rsid w:val="00912AB7"/>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qFormat/>
    <w:rsid w:val="00912AB7"/>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912AB7"/>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character" w:customStyle="1" w:styleId="TextodebaloChar2">
    <w:name w:val="Texto de balão Char2"/>
    <w:basedOn w:val="Fontepargpadro"/>
    <w:uiPriority w:val="99"/>
    <w:semiHidden/>
    <w:rsid w:val="00912AB7"/>
    <w:rPr>
      <w:rFonts w:ascii="Segoe UI" w:eastAsia="SimSun" w:hAnsi="Segoe UI" w:cs="Mangal"/>
      <w:color w:val="00000A"/>
      <w:sz w:val="18"/>
      <w:szCs w:val="16"/>
      <w:lang w:eastAsia="zh-CN" w:bidi="hi-IN"/>
    </w:rPr>
  </w:style>
  <w:style w:type="paragraph" w:customStyle="1" w:styleId="Recuodecorpodetexto1">
    <w:name w:val="Recuo de corpo de texto1"/>
    <w:basedOn w:val="Normal"/>
    <w:qFormat/>
    <w:rsid w:val="00912AB7"/>
    <w:pPr>
      <w:spacing w:after="120"/>
      <w:ind w:left="283"/>
    </w:pPr>
    <w:rPr>
      <w:szCs w:val="21"/>
    </w:rPr>
  </w:style>
  <w:style w:type="paragraph" w:customStyle="1" w:styleId="Nivel1">
    <w:name w:val="Nivel1"/>
    <w:basedOn w:val="Normal"/>
    <w:qFormat/>
    <w:rsid w:val="00912AB7"/>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table" w:styleId="Tabelacomgrade">
    <w:name w:val="Table Grid"/>
    <w:basedOn w:val="Tabelanormal"/>
    <w:uiPriority w:val="59"/>
    <w:rsid w:val="00912AB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2"/>
    <w:unhideWhenUsed/>
    <w:rsid w:val="00912AB7"/>
    <w:pPr>
      <w:tabs>
        <w:tab w:val="center" w:pos="4252"/>
        <w:tab w:val="right" w:pos="8504"/>
      </w:tabs>
      <w:spacing w:after="0" w:line="240" w:lineRule="auto"/>
    </w:pPr>
    <w:rPr>
      <w:szCs w:val="21"/>
    </w:rPr>
  </w:style>
  <w:style w:type="character" w:customStyle="1" w:styleId="CabealhoChar2">
    <w:name w:val="Cabeçalho Char2"/>
    <w:basedOn w:val="Fontepargpadro"/>
    <w:link w:val="Cabealho"/>
    <w:uiPriority w:val="99"/>
    <w:rsid w:val="00912AB7"/>
    <w:rPr>
      <w:rFonts w:ascii="Times New Roman" w:eastAsia="SimSun" w:hAnsi="Times New Roman" w:cs="Mangal"/>
      <w:color w:val="00000A"/>
      <w:sz w:val="24"/>
      <w:szCs w:val="21"/>
      <w:lang w:eastAsia="zh-CN" w:bidi="hi-IN"/>
    </w:rPr>
  </w:style>
  <w:style w:type="paragraph" w:styleId="Rodap">
    <w:name w:val="footer"/>
    <w:basedOn w:val="Normal"/>
    <w:link w:val="RodapChar2"/>
    <w:unhideWhenUsed/>
    <w:rsid w:val="00912AB7"/>
    <w:pPr>
      <w:tabs>
        <w:tab w:val="center" w:pos="4252"/>
        <w:tab w:val="right" w:pos="8504"/>
      </w:tabs>
      <w:spacing w:after="0" w:line="240" w:lineRule="auto"/>
    </w:pPr>
    <w:rPr>
      <w:szCs w:val="21"/>
    </w:rPr>
  </w:style>
  <w:style w:type="character" w:customStyle="1" w:styleId="RodapChar2">
    <w:name w:val="Rodapé Char2"/>
    <w:basedOn w:val="Fontepargpadro"/>
    <w:link w:val="Rodap"/>
    <w:uiPriority w:val="99"/>
    <w:rsid w:val="00912AB7"/>
    <w:rPr>
      <w:rFonts w:ascii="Times New Roman" w:eastAsia="SimSun" w:hAnsi="Times New Roman" w:cs="Mangal"/>
      <w:color w:val="00000A"/>
      <w:sz w:val="24"/>
      <w:szCs w:val="21"/>
      <w:lang w:eastAsia="zh-CN" w:bidi="hi-IN"/>
    </w:rPr>
  </w:style>
  <w:style w:type="character" w:customStyle="1" w:styleId="Ttulo1Char1">
    <w:name w:val="Título 1 Char1"/>
    <w:basedOn w:val="Fontepargpadro"/>
    <w:uiPriority w:val="9"/>
    <w:rsid w:val="00026BD0"/>
    <w:rPr>
      <w:rFonts w:asciiTheme="majorHAnsi" w:eastAsiaTheme="majorEastAsia" w:hAnsiTheme="majorHAnsi" w:cs="Mangal"/>
      <w:color w:val="2F5496" w:themeColor="accent1" w:themeShade="BF"/>
      <w:sz w:val="32"/>
      <w:szCs w:val="29"/>
      <w:lang w:eastAsia="zh-CN" w:bidi="hi-IN"/>
    </w:rPr>
  </w:style>
  <w:style w:type="character" w:customStyle="1" w:styleId="Ttulo2Char1">
    <w:name w:val="Título 2 Char1"/>
    <w:basedOn w:val="Fontepargpadro"/>
    <w:uiPriority w:val="9"/>
    <w:semiHidden/>
    <w:rsid w:val="00026BD0"/>
    <w:rPr>
      <w:rFonts w:asciiTheme="majorHAnsi" w:eastAsiaTheme="majorEastAsia" w:hAnsiTheme="majorHAnsi" w:cs="Mangal"/>
      <w:color w:val="2F5496" w:themeColor="accent1" w:themeShade="BF"/>
      <w:sz w:val="26"/>
      <w:szCs w:val="23"/>
      <w:lang w:eastAsia="zh-CN" w:bidi="hi-IN"/>
    </w:rPr>
  </w:style>
  <w:style w:type="character" w:customStyle="1" w:styleId="Ttulo3Char1">
    <w:name w:val="Título 3 Char1"/>
    <w:basedOn w:val="Fontepargpadro"/>
    <w:uiPriority w:val="9"/>
    <w:semiHidden/>
    <w:rsid w:val="00026BD0"/>
    <w:rPr>
      <w:rFonts w:asciiTheme="majorHAnsi" w:eastAsiaTheme="majorEastAsia" w:hAnsiTheme="majorHAnsi" w:cs="Mangal"/>
      <w:color w:val="1F3763" w:themeColor="accent1" w:themeShade="7F"/>
      <w:sz w:val="24"/>
      <w:szCs w:val="21"/>
      <w:lang w:eastAsia="zh-CN" w:bidi="hi-IN"/>
    </w:rPr>
  </w:style>
  <w:style w:type="character" w:customStyle="1" w:styleId="Ttulo4Char">
    <w:name w:val="Título 4 Char"/>
    <w:basedOn w:val="Fontepargpadro"/>
    <w:link w:val="Ttulo4"/>
    <w:semiHidden/>
    <w:rsid w:val="00026BD0"/>
    <w:rPr>
      <w:rFonts w:ascii="Arial" w:eastAsia="Times New Roman" w:hAnsi="Arial" w:cs="Arial"/>
      <w:sz w:val="28"/>
      <w:szCs w:val="20"/>
      <w:lang w:eastAsia="zh-CN"/>
    </w:rPr>
  </w:style>
  <w:style w:type="character" w:customStyle="1" w:styleId="Ttulo5Char1">
    <w:name w:val="Título 5 Char1"/>
    <w:basedOn w:val="Fontepargpadro"/>
    <w:uiPriority w:val="9"/>
    <w:semiHidden/>
    <w:rsid w:val="00026BD0"/>
    <w:rPr>
      <w:rFonts w:asciiTheme="majorHAnsi" w:eastAsiaTheme="majorEastAsia" w:hAnsiTheme="majorHAnsi" w:cs="Mangal"/>
      <w:color w:val="2F5496" w:themeColor="accent1" w:themeShade="BF"/>
      <w:sz w:val="24"/>
      <w:szCs w:val="21"/>
      <w:lang w:eastAsia="zh-CN" w:bidi="hi-IN"/>
    </w:rPr>
  </w:style>
  <w:style w:type="character" w:customStyle="1" w:styleId="Ttulo6Char1">
    <w:name w:val="Título 6 Char1"/>
    <w:basedOn w:val="Fontepargpadro"/>
    <w:uiPriority w:val="9"/>
    <w:semiHidden/>
    <w:rsid w:val="00026BD0"/>
    <w:rPr>
      <w:rFonts w:asciiTheme="majorHAnsi" w:eastAsiaTheme="majorEastAsia" w:hAnsiTheme="majorHAnsi" w:cs="Mangal"/>
      <w:color w:val="1F3763" w:themeColor="accent1" w:themeShade="7F"/>
      <w:sz w:val="24"/>
      <w:szCs w:val="21"/>
      <w:lang w:eastAsia="zh-CN" w:bidi="hi-IN"/>
    </w:rPr>
  </w:style>
  <w:style w:type="character" w:customStyle="1" w:styleId="Ttulo7Char1">
    <w:name w:val="Título 7 Char1"/>
    <w:basedOn w:val="Fontepargpadro"/>
    <w:uiPriority w:val="9"/>
    <w:semiHidden/>
    <w:rsid w:val="00026BD0"/>
    <w:rPr>
      <w:rFonts w:asciiTheme="majorHAnsi" w:eastAsiaTheme="majorEastAsia" w:hAnsiTheme="majorHAnsi" w:cs="Mangal"/>
      <w:i/>
      <w:iCs/>
      <w:color w:val="1F3763" w:themeColor="accent1" w:themeShade="7F"/>
      <w:sz w:val="24"/>
      <w:szCs w:val="21"/>
      <w:lang w:eastAsia="zh-CN" w:bidi="hi-IN"/>
    </w:rPr>
  </w:style>
  <w:style w:type="character" w:customStyle="1" w:styleId="Ttulo8Char">
    <w:name w:val="Título 8 Char"/>
    <w:basedOn w:val="Fontepargpadro"/>
    <w:link w:val="Ttulo8"/>
    <w:semiHidden/>
    <w:rsid w:val="00026BD0"/>
    <w:rPr>
      <w:rFonts w:ascii="Times New Roman" w:eastAsia="Times New Roman" w:hAnsi="Times New Roman" w:cs="Times New Roman"/>
      <w:b/>
      <w:sz w:val="24"/>
      <w:szCs w:val="20"/>
      <w:lang w:eastAsia="zh-CN"/>
    </w:rPr>
  </w:style>
  <w:style w:type="character" w:customStyle="1" w:styleId="Ttulo9Char1">
    <w:name w:val="Título 9 Char1"/>
    <w:basedOn w:val="Fontepargpadro"/>
    <w:uiPriority w:val="9"/>
    <w:semiHidden/>
    <w:rsid w:val="00026BD0"/>
    <w:rPr>
      <w:rFonts w:asciiTheme="majorHAnsi" w:eastAsiaTheme="majorEastAsia" w:hAnsiTheme="majorHAnsi" w:cs="Mangal"/>
      <w:i/>
      <w:iCs/>
      <w:color w:val="272727" w:themeColor="text1" w:themeTint="D8"/>
      <w:sz w:val="21"/>
      <w:szCs w:val="19"/>
      <w:lang w:eastAsia="zh-CN" w:bidi="hi-IN"/>
    </w:rPr>
  </w:style>
  <w:style w:type="paragraph" w:styleId="Corpodetexto3">
    <w:name w:val="Body Text 3"/>
    <w:basedOn w:val="Normal"/>
    <w:link w:val="Corpodetexto3Char"/>
    <w:semiHidden/>
    <w:rsid w:val="00026BD0"/>
    <w:pPr>
      <w:widowControl/>
      <w:suppressAutoHyphens w:val="0"/>
      <w:spacing w:after="0" w:line="240" w:lineRule="auto"/>
      <w:jc w:val="both"/>
      <w:textAlignment w:val="auto"/>
    </w:pPr>
    <w:rPr>
      <w:rFonts w:eastAsia="Times New Roman" w:cs="Times New Roman"/>
      <w:color w:val="auto"/>
      <w:sz w:val="28"/>
      <w:lang w:eastAsia="pt-BR" w:bidi="ar-SA"/>
    </w:rPr>
  </w:style>
  <w:style w:type="character" w:customStyle="1" w:styleId="Corpodetexto3Char">
    <w:name w:val="Corpo de texto 3 Char"/>
    <w:basedOn w:val="Fontepargpadro"/>
    <w:link w:val="Corpodetexto3"/>
    <w:semiHidden/>
    <w:rsid w:val="00026BD0"/>
    <w:rPr>
      <w:rFonts w:ascii="Times New Roman" w:eastAsia="Times New Roman" w:hAnsi="Times New Roman" w:cs="Times New Roman"/>
      <w:sz w:val="28"/>
      <w:szCs w:val="24"/>
      <w:lang w:eastAsia="pt-BR"/>
    </w:rPr>
  </w:style>
  <w:style w:type="character" w:styleId="nfase">
    <w:name w:val="Emphasis"/>
    <w:basedOn w:val="Fontepargpadro"/>
    <w:uiPriority w:val="20"/>
    <w:qFormat/>
    <w:rsid w:val="00026BD0"/>
    <w:rPr>
      <w:i/>
      <w:iCs/>
    </w:rPr>
  </w:style>
  <w:style w:type="paragraph" w:customStyle="1" w:styleId="ecxmsobodytext2">
    <w:name w:val="ecxmsobodytext2"/>
    <w:basedOn w:val="Normal"/>
    <w:rsid w:val="00026BD0"/>
    <w:pPr>
      <w:widowControl/>
      <w:suppressAutoHyphens w:val="0"/>
      <w:spacing w:before="100" w:beforeAutospacing="1" w:after="100" w:afterAutospacing="1" w:line="240" w:lineRule="auto"/>
      <w:textAlignment w:val="auto"/>
    </w:pPr>
    <w:rPr>
      <w:rFonts w:eastAsia="Times New Roman" w:cs="Times New Roman"/>
      <w:color w:val="auto"/>
      <w:lang w:eastAsia="pt-BR" w:bidi="ar-SA"/>
    </w:rPr>
  </w:style>
  <w:style w:type="character" w:customStyle="1" w:styleId="texttahoma11azulbold">
    <w:name w:val="texttahoma11azulbold"/>
    <w:basedOn w:val="Fontepargpadro"/>
    <w:rsid w:val="00026BD0"/>
  </w:style>
  <w:style w:type="paragraph" w:customStyle="1" w:styleId="Default">
    <w:name w:val="Default"/>
    <w:rsid w:val="00026BD0"/>
    <w:pPr>
      <w:autoSpaceDE w:val="0"/>
      <w:autoSpaceDN w:val="0"/>
      <w:adjustRightInd w:val="0"/>
      <w:spacing w:after="0" w:line="240" w:lineRule="auto"/>
    </w:pPr>
    <w:rPr>
      <w:rFonts w:ascii="Calibri" w:eastAsia="Calibri" w:hAnsi="Calibri" w:cs="Calibri"/>
      <w:color w:val="000000"/>
      <w:sz w:val="24"/>
      <w:szCs w:val="24"/>
    </w:rPr>
  </w:style>
  <w:style w:type="numbering" w:customStyle="1" w:styleId="WW8Num1">
    <w:name w:val="WW8Num1"/>
    <w:basedOn w:val="Semlista"/>
    <w:rsid w:val="00026BD0"/>
    <w:pPr>
      <w:numPr>
        <w:numId w:val="34"/>
      </w:numPr>
    </w:pPr>
  </w:style>
  <w:style w:type="character" w:styleId="Hyperlink">
    <w:name w:val="Hyperlink"/>
    <w:uiPriority w:val="99"/>
    <w:semiHidden/>
    <w:unhideWhenUsed/>
    <w:rsid w:val="00026BD0"/>
    <w:rPr>
      <w:color w:val="0000FF"/>
      <w:u w:val="single"/>
    </w:rPr>
  </w:style>
  <w:style w:type="character" w:styleId="HiperlinkVisitado">
    <w:name w:val="FollowedHyperlink"/>
    <w:uiPriority w:val="99"/>
    <w:semiHidden/>
    <w:unhideWhenUsed/>
    <w:rsid w:val="00026BD0"/>
    <w:rPr>
      <w:color w:val="954F72"/>
      <w:u w:val="single"/>
    </w:rPr>
  </w:style>
  <w:style w:type="paragraph" w:styleId="NormalWeb">
    <w:name w:val="Normal (Web)"/>
    <w:basedOn w:val="Normal"/>
    <w:semiHidden/>
    <w:unhideWhenUsed/>
    <w:rsid w:val="00026BD0"/>
    <w:pPr>
      <w:widowControl/>
      <w:spacing w:before="100" w:after="100" w:line="240" w:lineRule="auto"/>
      <w:textAlignment w:val="auto"/>
    </w:pPr>
    <w:rPr>
      <w:rFonts w:eastAsia="Times New Roman" w:cs="Times New Roman"/>
      <w:color w:val="auto"/>
      <w:lang w:bidi="ar-SA"/>
    </w:rPr>
  </w:style>
  <w:style w:type="paragraph" w:styleId="Legenda">
    <w:name w:val="caption"/>
    <w:basedOn w:val="Normal"/>
    <w:next w:val="Normal"/>
    <w:semiHidden/>
    <w:unhideWhenUsed/>
    <w:qFormat/>
    <w:rsid w:val="00026BD0"/>
    <w:pPr>
      <w:widowControl/>
      <w:spacing w:after="0" w:line="240" w:lineRule="auto"/>
      <w:jc w:val="center"/>
      <w:textAlignment w:val="auto"/>
    </w:pPr>
    <w:rPr>
      <w:rFonts w:ascii="Arial" w:eastAsia="Times New Roman" w:hAnsi="Arial" w:cs="Arial"/>
      <w:color w:val="auto"/>
      <w:szCs w:val="20"/>
      <w:lang w:bidi="ar-SA"/>
    </w:rPr>
  </w:style>
  <w:style w:type="paragraph" w:styleId="Lista">
    <w:name w:val="List"/>
    <w:basedOn w:val="Corpodetexto"/>
    <w:semiHidden/>
    <w:unhideWhenUsed/>
    <w:rsid w:val="00026BD0"/>
    <w:pPr>
      <w:widowControl/>
      <w:spacing w:after="0" w:line="240" w:lineRule="auto"/>
      <w:jc w:val="both"/>
      <w:textAlignment w:val="auto"/>
    </w:pPr>
    <w:rPr>
      <w:rFonts w:ascii="Arial" w:eastAsia="Times New Roman" w:hAnsi="Arial"/>
      <w:color w:val="auto"/>
      <w:szCs w:val="20"/>
      <w:lang w:bidi="ar-SA"/>
    </w:rPr>
  </w:style>
  <w:style w:type="paragraph" w:customStyle="1" w:styleId="Ttulo10">
    <w:name w:val="Título1"/>
    <w:basedOn w:val="Normal"/>
    <w:next w:val="Corpodetexto"/>
    <w:rsid w:val="00026BD0"/>
    <w:pPr>
      <w:keepNext/>
      <w:widowControl/>
      <w:spacing w:before="240" w:after="120" w:line="240" w:lineRule="auto"/>
      <w:textAlignment w:val="auto"/>
    </w:pPr>
    <w:rPr>
      <w:rFonts w:ascii="Liberation Sans" w:eastAsia="Microsoft YaHei" w:hAnsi="Liberation Sans"/>
      <w:color w:val="auto"/>
      <w:sz w:val="28"/>
      <w:szCs w:val="28"/>
      <w:lang w:bidi="ar-SA"/>
    </w:rPr>
  </w:style>
  <w:style w:type="paragraph" w:customStyle="1" w:styleId="Corpodetexto21">
    <w:name w:val="Corpo de texto 21"/>
    <w:basedOn w:val="Normal"/>
    <w:rsid w:val="00026BD0"/>
    <w:pPr>
      <w:widowControl/>
      <w:spacing w:after="0" w:line="240" w:lineRule="auto"/>
      <w:jc w:val="both"/>
      <w:textAlignment w:val="auto"/>
    </w:pPr>
    <w:rPr>
      <w:rFonts w:ascii="Arial" w:eastAsia="Times New Roman" w:hAnsi="Arial" w:cs="Arial"/>
      <w:color w:val="auto"/>
      <w:szCs w:val="20"/>
      <w:lang w:bidi="ar-SA"/>
    </w:rPr>
  </w:style>
  <w:style w:type="paragraph" w:customStyle="1" w:styleId="Recuodecorpodetexto21">
    <w:name w:val="Recuo de corpo de texto 21"/>
    <w:basedOn w:val="Normal"/>
    <w:rsid w:val="00026BD0"/>
    <w:pPr>
      <w:widowControl/>
      <w:spacing w:after="0" w:line="240" w:lineRule="auto"/>
      <w:ind w:firstLine="1418"/>
      <w:jc w:val="both"/>
      <w:textAlignment w:val="auto"/>
    </w:pPr>
    <w:rPr>
      <w:rFonts w:ascii="Arial" w:eastAsia="Times New Roman" w:hAnsi="Arial" w:cs="Arial"/>
      <w:color w:val="000000"/>
      <w:lang w:bidi="ar-SA"/>
    </w:rPr>
  </w:style>
  <w:style w:type="paragraph" w:customStyle="1" w:styleId="Corpodetexto31">
    <w:name w:val="Corpo de texto 31"/>
    <w:basedOn w:val="Normal"/>
    <w:rsid w:val="00026BD0"/>
    <w:pPr>
      <w:widowControl/>
      <w:spacing w:after="120" w:line="240" w:lineRule="auto"/>
      <w:jc w:val="both"/>
      <w:textAlignment w:val="auto"/>
    </w:pPr>
    <w:rPr>
      <w:rFonts w:eastAsia="Times New Roman" w:cs="Times New Roman"/>
      <w:b/>
      <w:color w:val="auto"/>
      <w:sz w:val="28"/>
      <w:szCs w:val="20"/>
      <w:lang w:bidi="ar-SA"/>
    </w:rPr>
  </w:style>
  <w:style w:type="paragraph" w:customStyle="1" w:styleId="Recuodecorpodetexto31">
    <w:name w:val="Recuo de corpo de texto 31"/>
    <w:basedOn w:val="Normal"/>
    <w:rsid w:val="00026BD0"/>
    <w:pPr>
      <w:widowControl/>
      <w:tabs>
        <w:tab w:val="left" w:pos="7020"/>
      </w:tabs>
      <w:spacing w:after="0" w:line="240" w:lineRule="auto"/>
      <w:ind w:firstLine="1418"/>
      <w:jc w:val="both"/>
      <w:textAlignment w:val="auto"/>
    </w:pPr>
    <w:rPr>
      <w:rFonts w:ascii="Arial" w:eastAsia="Times New Roman" w:hAnsi="Arial" w:cs="Arial"/>
      <w:color w:val="auto"/>
      <w:szCs w:val="20"/>
      <w:lang w:bidi="ar-SA"/>
    </w:rPr>
  </w:style>
  <w:style w:type="paragraph" w:customStyle="1" w:styleId="WW-Recuodecorpodetexto2">
    <w:name w:val="WW-Recuo de corpo de texto 2"/>
    <w:basedOn w:val="Normal"/>
    <w:rsid w:val="00026BD0"/>
    <w:pPr>
      <w:widowControl/>
      <w:spacing w:after="0" w:line="360" w:lineRule="auto"/>
      <w:ind w:firstLine="2832"/>
      <w:jc w:val="both"/>
      <w:textAlignment w:val="auto"/>
    </w:pPr>
    <w:rPr>
      <w:rFonts w:ascii="Bookman Old Style" w:eastAsia="Bitstream Vera Sans" w:hAnsi="Bookman Old Style" w:cs="Bookman Old Style"/>
      <w:color w:val="000000"/>
      <w:sz w:val="22"/>
      <w:lang w:bidi="ar-SA"/>
    </w:rPr>
  </w:style>
  <w:style w:type="paragraph" w:customStyle="1" w:styleId="xl24">
    <w:name w:val="xl24"/>
    <w:basedOn w:val="Normal"/>
    <w:rsid w:val="00026BD0"/>
    <w:pPr>
      <w:widowControl/>
      <w:pBdr>
        <w:top w:val="single" w:sz="4" w:space="0" w:color="000000"/>
        <w:left w:val="single" w:sz="4" w:space="0" w:color="000000"/>
        <w:bottom w:val="single" w:sz="4" w:space="0" w:color="000000"/>
        <w:right w:val="single" w:sz="4" w:space="0" w:color="000000"/>
      </w:pBdr>
      <w:spacing w:before="100" w:after="100" w:line="240" w:lineRule="auto"/>
      <w:jc w:val="center"/>
      <w:textAlignment w:val="auto"/>
    </w:pPr>
    <w:rPr>
      <w:rFonts w:ascii="Arial" w:eastAsia="Arial Unicode MS" w:hAnsi="Arial" w:cs="Arial"/>
      <w:color w:val="000080"/>
      <w:lang w:bidi="ar-SA"/>
    </w:rPr>
  </w:style>
  <w:style w:type="paragraph" w:customStyle="1" w:styleId="xl25">
    <w:name w:val="xl25"/>
    <w:basedOn w:val="Normal"/>
    <w:rsid w:val="00026BD0"/>
    <w:pPr>
      <w:widowControl/>
      <w:pBdr>
        <w:top w:val="single" w:sz="4" w:space="0" w:color="000000"/>
        <w:left w:val="single" w:sz="4" w:space="0" w:color="000000"/>
        <w:bottom w:val="single" w:sz="4" w:space="0" w:color="000000"/>
        <w:right w:val="single" w:sz="4" w:space="0" w:color="000000"/>
      </w:pBdr>
      <w:spacing w:before="100" w:after="100" w:line="240" w:lineRule="auto"/>
      <w:jc w:val="center"/>
      <w:textAlignment w:val="auto"/>
    </w:pPr>
    <w:rPr>
      <w:rFonts w:ascii="Arial" w:eastAsia="Arial Unicode MS" w:hAnsi="Arial" w:cs="Arial"/>
      <w:b/>
      <w:bCs/>
      <w:color w:val="000080"/>
      <w:lang w:bidi="ar-SA"/>
    </w:rPr>
  </w:style>
  <w:style w:type="paragraph" w:customStyle="1" w:styleId="H1">
    <w:name w:val="H1"/>
    <w:basedOn w:val="Normal"/>
    <w:next w:val="Normal"/>
    <w:rsid w:val="00026BD0"/>
    <w:pPr>
      <w:keepNext/>
      <w:widowControl/>
      <w:spacing w:before="100" w:after="100" w:line="240" w:lineRule="auto"/>
      <w:textAlignment w:val="auto"/>
    </w:pPr>
    <w:rPr>
      <w:rFonts w:eastAsia="Times New Roman" w:cs="Times New Roman"/>
      <w:b/>
      <w:color w:val="auto"/>
      <w:kern w:val="2"/>
      <w:sz w:val="48"/>
      <w:szCs w:val="20"/>
      <w:lang w:bidi="ar-SA"/>
    </w:rPr>
  </w:style>
  <w:style w:type="paragraph" w:customStyle="1" w:styleId="H2">
    <w:name w:val="H2"/>
    <w:basedOn w:val="Normal"/>
    <w:next w:val="Normal"/>
    <w:rsid w:val="00026BD0"/>
    <w:pPr>
      <w:keepNext/>
      <w:widowControl/>
      <w:spacing w:before="100" w:after="100" w:line="240" w:lineRule="auto"/>
      <w:textAlignment w:val="auto"/>
    </w:pPr>
    <w:rPr>
      <w:rFonts w:eastAsia="Times New Roman" w:cs="Times New Roman"/>
      <w:b/>
      <w:color w:val="auto"/>
      <w:sz w:val="36"/>
      <w:szCs w:val="20"/>
      <w:lang w:bidi="ar-SA"/>
    </w:rPr>
  </w:style>
  <w:style w:type="paragraph" w:customStyle="1" w:styleId="Ttulodetabela">
    <w:name w:val="Título de tabela"/>
    <w:basedOn w:val="Contedodatabela"/>
    <w:rsid w:val="00026BD0"/>
    <w:pPr>
      <w:widowControl/>
      <w:spacing w:after="0" w:line="240" w:lineRule="auto"/>
      <w:jc w:val="center"/>
      <w:textAlignment w:val="auto"/>
    </w:pPr>
    <w:rPr>
      <w:rFonts w:eastAsia="Times New Roman" w:cs="Times New Roman"/>
      <w:b/>
      <w:bCs/>
      <w:color w:val="auto"/>
      <w:sz w:val="20"/>
      <w:szCs w:val="20"/>
      <w:lang w:bidi="ar-SA"/>
    </w:rPr>
  </w:style>
  <w:style w:type="paragraph" w:customStyle="1" w:styleId="Recuodecorpodetexto22">
    <w:name w:val="Recuo de corpo de texto 22"/>
    <w:basedOn w:val="Normal"/>
    <w:rsid w:val="00026BD0"/>
    <w:pPr>
      <w:widowControl/>
      <w:spacing w:after="0" w:line="240" w:lineRule="auto"/>
      <w:ind w:firstLine="1418"/>
      <w:jc w:val="both"/>
      <w:textAlignment w:val="auto"/>
    </w:pPr>
    <w:rPr>
      <w:rFonts w:ascii="Arial" w:eastAsia="Times New Roman" w:hAnsi="Arial" w:cs="Arial"/>
      <w:color w:val="000000"/>
      <w:lang w:bidi="ar-SA"/>
    </w:rPr>
  </w:style>
  <w:style w:type="paragraph" w:customStyle="1" w:styleId="WW-Padro">
    <w:name w:val="WW-Padrão"/>
    <w:rsid w:val="00026BD0"/>
    <w:pPr>
      <w:widowControl w:val="0"/>
      <w:suppressAutoHyphens/>
      <w:spacing w:after="0" w:line="240" w:lineRule="auto"/>
    </w:pPr>
    <w:rPr>
      <w:rFonts w:ascii="Times New Roman" w:eastAsia="Times New Roman" w:hAnsi="Times New Roman" w:cs="Times New Roman"/>
      <w:color w:val="00000A"/>
      <w:sz w:val="20"/>
      <w:szCs w:val="20"/>
      <w:lang w:eastAsia="zh-CN"/>
    </w:rPr>
  </w:style>
  <w:style w:type="paragraph" w:customStyle="1" w:styleId="WW-Corpodetextorecuado1">
    <w:name w:val="WW-Corpo de texto recuado1"/>
    <w:basedOn w:val="Normal"/>
    <w:rsid w:val="00026BD0"/>
    <w:pPr>
      <w:widowControl/>
      <w:overflowPunct w:val="0"/>
      <w:spacing w:after="0" w:line="100" w:lineRule="atLeast"/>
      <w:ind w:firstLine="1440"/>
      <w:jc w:val="both"/>
      <w:textAlignment w:val="auto"/>
    </w:pPr>
    <w:rPr>
      <w:rFonts w:ascii="Arial" w:eastAsia="Times New Roman" w:hAnsi="Arial" w:cs="Arial"/>
      <w:kern w:val="2"/>
      <w:lang w:bidi="ar-SA"/>
    </w:rPr>
  </w:style>
  <w:style w:type="paragraph" w:customStyle="1" w:styleId="font5">
    <w:name w:val="font5"/>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font6">
    <w:name w:val="font6"/>
    <w:basedOn w:val="Normal"/>
    <w:rsid w:val="00026BD0"/>
    <w:pPr>
      <w:widowControl/>
      <w:suppressAutoHyphens w:val="0"/>
      <w:spacing w:before="100" w:beforeAutospacing="1" w:after="100" w:afterAutospacing="1" w:line="240" w:lineRule="auto"/>
      <w:textAlignment w:val="auto"/>
    </w:pPr>
    <w:rPr>
      <w:rFonts w:ascii="Arial" w:eastAsia="Times New Roman" w:hAnsi="Arial" w:cs="Arial"/>
      <w:b/>
      <w:bCs/>
      <w:color w:val="000000"/>
      <w:lang w:eastAsia="pt-BR" w:bidi="ar-SA"/>
    </w:rPr>
  </w:style>
  <w:style w:type="paragraph" w:customStyle="1" w:styleId="font7">
    <w:name w:val="font7"/>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64">
    <w:name w:val="xl64"/>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65">
    <w:name w:val="xl65"/>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66">
    <w:name w:val="xl66"/>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FF0000"/>
      <w:lang w:eastAsia="pt-BR" w:bidi="ar-SA"/>
    </w:rPr>
  </w:style>
  <w:style w:type="paragraph" w:customStyle="1" w:styleId="xl67">
    <w:name w:val="xl67"/>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68">
    <w:name w:val="xl68"/>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69">
    <w:name w:val="xl69"/>
    <w:basedOn w:val="Normal"/>
    <w:rsid w:val="00026BD0"/>
    <w:pPr>
      <w:widowControl/>
      <w:pBdr>
        <w:bottom w:val="single" w:sz="8"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70">
    <w:name w:val="xl70"/>
    <w:basedOn w:val="Normal"/>
    <w:rsid w:val="00026BD0"/>
    <w:pPr>
      <w:widowControl/>
      <w:pBdr>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71">
    <w:name w:val="xl71"/>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72">
    <w:name w:val="xl72"/>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73">
    <w:name w:val="xl73"/>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74">
    <w:name w:val="xl74"/>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75">
    <w:name w:val="xl75"/>
    <w:basedOn w:val="Normal"/>
    <w:rsid w:val="00026BD0"/>
    <w:pPr>
      <w:widowControl/>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76">
    <w:name w:val="xl76"/>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77">
    <w:name w:val="xl77"/>
    <w:basedOn w:val="Normal"/>
    <w:rsid w:val="00026BD0"/>
    <w:pPr>
      <w:widowControl/>
      <w:pBdr>
        <w:bottom w:val="single" w:sz="8"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78">
    <w:name w:val="xl78"/>
    <w:basedOn w:val="Normal"/>
    <w:rsid w:val="00026BD0"/>
    <w:pPr>
      <w:widowControl/>
      <w:pBdr>
        <w:bottom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79">
    <w:name w:val="xl79"/>
    <w:basedOn w:val="Normal"/>
    <w:rsid w:val="00026BD0"/>
    <w:pPr>
      <w:widowControl/>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80">
    <w:name w:val="xl80"/>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81">
    <w:name w:val="xl81"/>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82">
    <w:name w:val="xl82"/>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color w:val="FF0000"/>
      <w:lang w:eastAsia="pt-BR" w:bidi="ar-SA"/>
    </w:rPr>
  </w:style>
  <w:style w:type="paragraph" w:customStyle="1" w:styleId="xl83">
    <w:name w:val="xl83"/>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0C0C0C"/>
      <w:lang w:eastAsia="pt-BR" w:bidi="ar-SA"/>
    </w:rPr>
  </w:style>
  <w:style w:type="paragraph" w:customStyle="1" w:styleId="xl84">
    <w:name w:val="xl84"/>
    <w:basedOn w:val="Normal"/>
    <w:rsid w:val="00026BD0"/>
    <w:pPr>
      <w:widowControl/>
      <w:pBdr>
        <w:bottom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85">
    <w:name w:val="xl85"/>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auto"/>
      <w:lang w:eastAsia="pt-BR" w:bidi="ar-SA"/>
    </w:rPr>
  </w:style>
  <w:style w:type="paragraph" w:customStyle="1" w:styleId="xl86">
    <w:name w:val="xl86"/>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87">
    <w:name w:val="xl87"/>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auto"/>
      <w:lang w:eastAsia="pt-BR" w:bidi="ar-SA"/>
    </w:rPr>
  </w:style>
  <w:style w:type="paragraph" w:customStyle="1" w:styleId="xl88">
    <w:name w:val="xl88"/>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89">
    <w:name w:val="xl89"/>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0C0C0C"/>
      <w:lang w:eastAsia="pt-BR" w:bidi="ar-SA"/>
    </w:rPr>
  </w:style>
  <w:style w:type="paragraph" w:customStyle="1" w:styleId="xl90">
    <w:name w:val="xl90"/>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C0C0C"/>
      <w:lang w:eastAsia="pt-BR" w:bidi="ar-SA"/>
    </w:rPr>
  </w:style>
  <w:style w:type="paragraph" w:customStyle="1" w:styleId="xl91">
    <w:name w:val="xl91"/>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92">
    <w:name w:val="xl92"/>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93">
    <w:name w:val="xl93"/>
    <w:basedOn w:val="Normal"/>
    <w:rsid w:val="00026BD0"/>
    <w:pPr>
      <w:widowControl/>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94">
    <w:name w:val="xl94"/>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95">
    <w:name w:val="xl95"/>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96">
    <w:name w:val="xl96"/>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97">
    <w:name w:val="xl97"/>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color w:val="auto"/>
      <w:lang w:eastAsia="pt-BR" w:bidi="ar-SA"/>
    </w:rPr>
  </w:style>
  <w:style w:type="paragraph" w:customStyle="1" w:styleId="xl98">
    <w:name w:val="xl98"/>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b/>
      <w:bCs/>
      <w:color w:val="auto"/>
      <w:lang w:eastAsia="pt-BR" w:bidi="ar-SA"/>
    </w:rPr>
  </w:style>
  <w:style w:type="paragraph" w:customStyle="1" w:styleId="xl99">
    <w:name w:val="xl99"/>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000000"/>
      <w:lang w:eastAsia="pt-BR" w:bidi="ar-SA"/>
    </w:rPr>
  </w:style>
  <w:style w:type="paragraph" w:customStyle="1" w:styleId="xl100">
    <w:name w:val="xl100"/>
    <w:basedOn w:val="Normal"/>
    <w:rsid w:val="00026BD0"/>
    <w:pPr>
      <w:widowControl/>
      <w:pBdr>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1">
    <w:name w:val="xl101"/>
    <w:basedOn w:val="Normal"/>
    <w:rsid w:val="00026BD0"/>
    <w:pPr>
      <w:widowControl/>
      <w:pBdr>
        <w:top w:val="single" w:sz="4" w:space="0" w:color="auto"/>
        <w:left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2">
    <w:name w:val="xl102"/>
    <w:basedOn w:val="Normal"/>
    <w:rsid w:val="00026BD0"/>
    <w:pPr>
      <w:widowControl/>
      <w:pBdr>
        <w:left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3">
    <w:name w:val="xl103"/>
    <w:basedOn w:val="Normal"/>
    <w:rsid w:val="00026BD0"/>
    <w:pPr>
      <w:widowControl/>
      <w:pBdr>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4">
    <w:name w:val="xl104"/>
    <w:basedOn w:val="Normal"/>
    <w:rsid w:val="00026BD0"/>
    <w:pPr>
      <w:widowControl/>
      <w:pBdr>
        <w:bottom w:val="single" w:sz="8"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5">
    <w:name w:val="xl105"/>
    <w:basedOn w:val="Normal"/>
    <w:rsid w:val="00026BD0"/>
    <w:pPr>
      <w:widowControl/>
      <w:pBdr>
        <w:bottom w:val="single" w:sz="8"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6">
    <w:name w:val="xl106"/>
    <w:basedOn w:val="Normal"/>
    <w:rsid w:val="00026BD0"/>
    <w:pPr>
      <w:widowControl/>
      <w:pBdr>
        <w:bottom w:val="single" w:sz="4"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7">
    <w:name w:val="xl107"/>
    <w:basedOn w:val="Normal"/>
    <w:rsid w:val="00026BD0"/>
    <w:pPr>
      <w:widowControl/>
      <w:pBdr>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08">
    <w:name w:val="xl108"/>
    <w:basedOn w:val="Normal"/>
    <w:rsid w:val="00026BD0"/>
    <w:pPr>
      <w:widowControl/>
      <w:pBdr>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09">
    <w:name w:val="xl109"/>
    <w:basedOn w:val="Normal"/>
    <w:rsid w:val="00026BD0"/>
    <w:pPr>
      <w:widowControl/>
      <w:pBdr>
        <w:left w:val="single" w:sz="4" w:space="0" w:color="auto"/>
        <w:bottom w:val="single" w:sz="8"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10">
    <w:name w:val="xl110"/>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auto"/>
      <w:lang w:eastAsia="pt-BR" w:bidi="ar-SA"/>
    </w:rPr>
  </w:style>
  <w:style w:type="paragraph" w:customStyle="1" w:styleId="xl111">
    <w:name w:val="xl111"/>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12">
    <w:name w:val="xl112"/>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13">
    <w:name w:val="xl113"/>
    <w:basedOn w:val="Normal"/>
    <w:rsid w:val="00026BD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u w:val="single"/>
      <w:lang w:eastAsia="pt-BR" w:bidi="ar-SA"/>
    </w:rPr>
  </w:style>
  <w:style w:type="paragraph" w:customStyle="1" w:styleId="xl114">
    <w:name w:val="xl114"/>
    <w:basedOn w:val="Normal"/>
    <w:rsid w:val="00026BD0"/>
    <w:pPr>
      <w:widowControl/>
      <w:pBdr>
        <w:left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115">
    <w:name w:val="xl115"/>
    <w:basedOn w:val="Normal"/>
    <w:rsid w:val="00026BD0"/>
    <w:pPr>
      <w:widowControl/>
      <w:pBdr>
        <w:left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16">
    <w:name w:val="xl116"/>
    <w:basedOn w:val="Normal"/>
    <w:rsid w:val="00026BD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17">
    <w:name w:val="xl117"/>
    <w:basedOn w:val="Normal"/>
    <w:rsid w:val="00026BD0"/>
    <w:pPr>
      <w:widowControl/>
      <w:pBdr>
        <w:top w:val="single" w:sz="4" w:space="0" w:color="auto"/>
        <w:bottom w:val="single" w:sz="8"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18">
    <w:name w:val="xl118"/>
    <w:basedOn w:val="Normal"/>
    <w:rsid w:val="00026BD0"/>
    <w:pPr>
      <w:widowControl/>
      <w:pBdr>
        <w:top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19">
    <w:name w:val="xl119"/>
    <w:basedOn w:val="Normal"/>
    <w:rsid w:val="00026BD0"/>
    <w:pPr>
      <w:widowControl/>
      <w:pBdr>
        <w:top w:val="single" w:sz="4" w:space="0" w:color="auto"/>
        <w:bottom w:val="single" w:sz="8"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0">
    <w:name w:val="xl120"/>
    <w:basedOn w:val="Normal"/>
    <w:rsid w:val="00026BD0"/>
    <w:pPr>
      <w:widowControl/>
      <w:pBdr>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1">
    <w:name w:val="xl121"/>
    <w:basedOn w:val="Normal"/>
    <w:rsid w:val="00026BD0"/>
    <w:pPr>
      <w:widowControl/>
      <w:pBdr>
        <w:top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2">
    <w:name w:val="xl122"/>
    <w:basedOn w:val="Normal"/>
    <w:rsid w:val="00026BD0"/>
    <w:pPr>
      <w:widowControl/>
      <w:pBdr>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3">
    <w:name w:val="xl123"/>
    <w:basedOn w:val="Normal"/>
    <w:rsid w:val="00026BD0"/>
    <w:pPr>
      <w:widowControl/>
      <w:pBdr>
        <w:top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4">
    <w:name w:val="xl124"/>
    <w:basedOn w:val="Normal"/>
    <w:rsid w:val="00026BD0"/>
    <w:pPr>
      <w:widowControl/>
      <w:pBdr>
        <w:top w:val="single" w:sz="4" w:space="0" w:color="auto"/>
        <w:left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125">
    <w:name w:val="xl125"/>
    <w:basedOn w:val="Normal"/>
    <w:rsid w:val="00026BD0"/>
    <w:pPr>
      <w:widowControl/>
      <w:pBdr>
        <w:top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b/>
      <w:bCs/>
      <w:color w:val="auto"/>
      <w:lang w:eastAsia="pt-BR" w:bidi="ar-SA"/>
    </w:rPr>
  </w:style>
  <w:style w:type="paragraph" w:customStyle="1" w:styleId="xl126">
    <w:name w:val="xl126"/>
    <w:basedOn w:val="Normal"/>
    <w:rsid w:val="00026BD0"/>
    <w:pPr>
      <w:widowControl/>
      <w:pBdr>
        <w:top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27">
    <w:name w:val="xl127"/>
    <w:basedOn w:val="Normal"/>
    <w:rsid w:val="00026BD0"/>
    <w:pPr>
      <w:widowControl/>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28">
    <w:name w:val="xl128"/>
    <w:basedOn w:val="Normal"/>
    <w:rsid w:val="00026BD0"/>
    <w:pPr>
      <w:widowControl/>
      <w:pBdr>
        <w:top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auto"/>
      <w:lang w:eastAsia="pt-BR" w:bidi="ar-SA"/>
    </w:rPr>
  </w:style>
  <w:style w:type="paragraph" w:customStyle="1" w:styleId="xl129">
    <w:name w:val="xl129"/>
    <w:basedOn w:val="Normal"/>
    <w:rsid w:val="00026BD0"/>
    <w:pPr>
      <w:widowControl/>
      <w:pBdr>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30">
    <w:name w:val="xl130"/>
    <w:basedOn w:val="Normal"/>
    <w:rsid w:val="00026BD0"/>
    <w:pPr>
      <w:widowControl/>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31">
    <w:name w:val="xl131"/>
    <w:basedOn w:val="Normal"/>
    <w:rsid w:val="00026BD0"/>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32">
    <w:name w:val="xl132"/>
    <w:basedOn w:val="Normal"/>
    <w:rsid w:val="00026BD0"/>
    <w:pPr>
      <w:widowControl/>
      <w:pBdr>
        <w:top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33">
    <w:name w:val="xl133"/>
    <w:basedOn w:val="Normal"/>
    <w:rsid w:val="00026BD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34">
    <w:name w:val="xl134"/>
    <w:basedOn w:val="Normal"/>
    <w:rsid w:val="00026BD0"/>
    <w:pPr>
      <w:widowControl/>
      <w:pBdr>
        <w:top w:val="single" w:sz="8" w:space="0" w:color="auto"/>
        <w:lef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35">
    <w:name w:val="xl135"/>
    <w:basedOn w:val="Normal"/>
    <w:rsid w:val="00026BD0"/>
    <w:pPr>
      <w:widowControl/>
      <w:pBdr>
        <w:lef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36">
    <w:name w:val="xl136"/>
    <w:basedOn w:val="Normal"/>
    <w:rsid w:val="00026BD0"/>
    <w:pPr>
      <w:widowControl/>
      <w:pBdr>
        <w:left w:val="single" w:sz="8" w:space="0" w:color="auto"/>
        <w:bottom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37">
    <w:name w:val="xl137"/>
    <w:basedOn w:val="Normal"/>
    <w:rsid w:val="00026BD0"/>
    <w:pPr>
      <w:widowControl/>
      <w:pBdr>
        <w:top w:val="single" w:sz="4"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38">
    <w:name w:val="xl138"/>
    <w:basedOn w:val="Normal"/>
    <w:rsid w:val="00026BD0"/>
    <w:pPr>
      <w:widowControl/>
      <w:pBdr>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39">
    <w:name w:val="xl139"/>
    <w:basedOn w:val="Normal"/>
    <w:rsid w:val="00026BD0"/>
    <w:pPr>
      <w:widowControl/>
      <w:pBdr>
        <w:top w:val="single" w:sz="4" w:space="0" w:color="auto"/>
        <w:left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40">
    <w:name w:val="xl140"/>
    <w:basedOn w:val="Normal"/>
    <w:rsid w:val="00026BD0"/>
    <w:pPr>
      <w:widowControl/>
      <w:pBdr>
        <w:left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41">
    <w:name w:val="xl141"/>
    <w:basedOn w:val="Normal"/>
    <w:rsid w:val="00026BD0"/>
    <w:pPr>
      <w:widowControl/>
      <w:pBdr>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42">
    <w:name w:val="xl142"/>
    <w:basedOn w:val="Normal"/>
    <w:rsid w:val="00026BD0"/>
    <w:pPr>
      <w:widowControl/>
      <w:pBdr>
        <w:top w:val="single" w:sz="8" w:space="0" w:color="auto"/>
        <w:left w:val="single" w:sz="8"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43">
    <w:name w:val="xl143"/>
    <w:basedOn w:val="Normal"/>
    <w:rsid w:val="00026BD0"/>
    <w:pPr>
      <w:widowControl/>
      <w:suppressAutoHyphens w:val="0"/>
      <w:spacing w:before="100" w:beforeAutospacing="1" w:after="100" w:afterAutospacing="1" w:line="240" w:lineRule="auto"/>
      <w:jc w:val="center"/>
      <w:textAlignment w:val="auto"/>
    </w:pPr>
    <w:rPr>
      <w:rFonts w:ascii="Arial" w:eastAsia="Times New Roman" w:hAnsi="Arial" w:cs="Arial"/>
      <w:color w:val="auto"/>
      <w:lang w:eastAsia="pt-BR" w:bidi="ar-SA"/>
    </w:rPr>
  </w:style>
  <w:style w:type="paragraph" w:customStyle="1" w:styleId="xl144">
    <w:name w:val="xl144"/>
    <w:basedOn w:val="Normal"/>
    <w:rsid w:val="00026BD0"/>
    <w:pPr>
      <w:widowControl/>
      <w:suppressAutoHyphens w:val="0"/>
      <w:spacing w:before="100" w:beforeAutospacing="1" w:after="100" w:afterAutospacing="1" w:line="240" w:lineRule="auto"/>
      <w:jc w:val="both"/>
      <w:textAlignment w:val="auto"/>
    </w:pPr>
    <w:rPr>
      <w:rFonts w:ascii="Arial" w:eastAsia="Times New Roman" w:hAnsi="Arial" w:cs="Arial"/>
      <w:color w:val="auto"/>
      <w:lang w:eastAsia="pt-BR" w:bidi="ar-SA"/>
    </w:rPr>
  </w:style>
  <w:style w:type="paragraph" w:customStyle="1" w:styleId="xl145">
    <w:name w:val="xl145"/>
    <w:basedOn w:val="Normal"/>
    <w:rsid w:val="00026BD0"/>
    <w:pPr>
      <w:widowControl/>
      <w:pBdr>
        <w:left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46">
    <w:name w:val="xl146"/>
    <w:basedOn w:val="Normal"/>
    <w:rsid w:val="00026BD0"/>
    <w:pPr>
      <w:widowControl/>
      <w:pBdr>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47">
    <w:name w:val="xl147"/>
    <w:basedOn w:val="Normal"/>
    <w:rsid w:val="00026BD0"/>
    <w:pPr>
      <w:widowControl/>
      <w:pBdr>
        <w:top w:val="single" w:sz="8" w:space="0" w:color="auto"/>
        <w:left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48">
    <w:name w:val="xl148"/>
    <w:basedOn w:val="Normal"/>
    <w:rsid w:val="00026BD0"/>
    <w:pPr>
      <w:widowControl/>
      <w:pBdr>
        <w:top w:val="single" w:sz="8"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49">
    <w:name w:val="xl149"/>
    <w:basedOn w:val="Normal"/>
    <w:rsid w:val="00026BD0"/>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50">
    <w:name w:val="xl150"/>
    <w:basedOn w:val="Normal"/>
    <w:rsid w:val="00026BD0"/>
    <w:pPr>
      <w:widowControl/>
      <w:pBdr>
        <w:top w:val="single" w:sz="8" w:space="0" w:color="auto"/>
        <w:right w:val="single" w:sz="8"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paragraph" w:customStyle="1" w:styleId="xl151">
    <w:name w:val="xl151"/>
    <w:basedOn w:val="Normal"/>
    <w:rsid w:val="00026BD0"/>
    <w:pPr>
      <w:widowControl/>
      <w:pBdr>
        <w:left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eastAsia="Times New Roman" w:hAnsi="Arial" w:cs="Arial"/>
      <w:color w:val="000000"/>
      <w:lang w:eastAsia="pt-BR" w:bidi="ar-SA"/>
    </w:rPr>
  </w:style>
  <w:style w:type="paragraph" w:customStyle="1" w:styleId="xl152">
    <w:name w:val="xl152"/>
    <w:basedOn w:val="Normal"/>
    <w:rsid w:val="00026BD0"/>
    <w:pPr>
      <w:widowControl/>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auto"/>
    </w:pPr>
    <w:rPr>
      <w:rFonts w:ascii="Arial" w:eastAsia="Times New Roman" w:hAnsi="Arial" w:cs="Arial"/>
      <w:b/>
      <w:bCs/>
      <w:color w:val="000000"/>
      <w:lang w:eastAsia="pt-BR" w:bidi="ar-SA"/>
    </w:rPr>
  </w:style>
  <w:style w:type="paragraph" w:customStyle="1" w:styleId="xl153">
    <w:name w:val="xl153"/>
    <w:basedOn w:val="Normal"/>
    <w:rsid w:val="00026BD0"/>
    <w:pPr>
      <w:widowControl/>
      <w:pBdr>
        <w:top w:val="single" w:sz="4" w:space="0" w:color="auto"/>
        <w:bottom w:val="single" w:sz="4" w:space="0" w:color="auto"/>
        <w:right w:val="single" w:sz="4" w:space="0" w:color="auto"/>
      </w:pBdr>
      <w:suppressAutoHyphens w:val="0"/>
      <w:spacing w:before="100" w:beforeAutospacing="1" w:after="100" w:afterAutospacing="1" w:line="240" w:lineRule="auto"/>
      <w:textAlignment w:val="auto"/>
    </w:pPr>
    <w:rPr>
      <w:rFonts w:ascii="Arial" w:eastAsia="Times New Roman" w:hAnsi="Arial" w:cs="Arial"/>
      <w:color w:val="000000"/>
      <w:lang w:eastAsia="pt-BR" w:bidi="ar-SA"/>
    </w:rPr>
  </w:style>
  <w:style w:type="character" w:customStyle="1" w:styleId="WW8Num1z0">
    <w:name w:val="WW8Num1z0"/>
    <w:rsid w:val="00026BD0"/>
    <w:rPr>
      <w:rFonts w:ascii="Arial" w:hAnsi="Arial" w:cs="Arial" w:hint="default"/>
    </w:rPr>
  </w:style>
  <w:style w:type="character" w:customStyle="1" w:styleId="WW8Num1z1">
    <w:name w:val="WW8Num1z1"/>
    <w:rsid w:val="00026BD0"/>
  </w:style>
  <w:style w:type="character" w:customStyle="1" w:styleId="WW8Num1z2">
    <w:name w:val="WW8Num1z2"/>
    <w:rsid w:val="00026BD0"/>
  </w:style>
  <w:style w:type="character" w:customStyle="1" w:styleId="WW8Num1z3">
    <w:name w:val="WW8Num1z3"/>
    <w:rsid w:val="00026BD0"/>
  </w:style>
  <w:style w:type="character" w:customStyle="1" w:styleId="WW8Num1z4">
    <w:name w:val="WW8Num1z4"/>
    <w:rsid w:val="00026BD0"/>
  </w:style>
  <w:style w:type="character" w:customStyle="1" w:styleId="WW8Num1z5">
    <w:name w:val="WW8Num1z5"/>
    <w:rsid w:val="00026BD0"/>
  </w:style>
  <w:style w:type="character" w:customStyle="1" w:styleId="WW8Num1z6">
    <w:name w:val="WW8Num1z6"/>
    <w:rsid w:val="00026BD0"/>
  </w:style>
  <w:style w:type="character" w:customStyle="1" w:styleId="WW8Num1z7">
    <w:name w:val="WW8Num1z7"/>
    <w:rsid w:val="00026BD0"/>
  </w:style>
  <w:style w:type="character" w:customStyle="1" w:styleId="WW8Num1z8">
    <w:name w:val="WW8Num1z8"/>
    <w:rsid w:val="00026BD0"/>
  </w:style>
  <w:style w:type="character" w:customStyle="1" w:styleId="WW8Num2z0">
    <w:name w:val="WW8Num2z0"/>
    <w:rsid w:val="00026BD0"/>
    <w:rPr>
      <w:rFonts w:ascii="Arial" w:eastAsia="Arial Unicode MS" w:hAnsi="Arial" w:cs="Arial" w:hint="default"/>
      <w:b/>
      <w:bCs/>
      <w:sz w:val="22"/>
      <w:szCs w:val="22"/>
    </w:rPr>
  </w:style>
  <w:style w:type="character" w:customStyle="1" w:styleId="WW8Num2z1">
    <w:name w:val="WW8Num2z1"/>
    <w:rsid w:val="00026BD0"/>
  </w:style>
  <w:style w:type="character" w:customStyle="1" w:styleId="WW8Num2z2">
    <w:name w:val="WW8Num2z2"/>
    <w:rsid w:val="00026BD0"/>
  </w:style>
  <w:style w:type="character" w:customStyle="1" w:styleId="WW8Num2z3">
    <w:name w:val="WW8Num2z3"/>
    <w:rsid w:val="00026BD0"/>
  </w:style>
  <w:style w:type="character" w:customStyle="1" w:styleId="WW8Num2z4">
    <w:name w:val="WW8Num2z4"/>
    <w:rsid w:val="00026BD0"/>
  </w:style>
  <w:style w:type="character" w:customStyle="1" w:styleId="WW8Num2z5">
    <w:name w:val="WW8Num2z5"/>
    <w:rsid w:val="00026BD0"/>
  </w:style>
  <w:style w:type="character" w:customStyle="1" w:styleId="WW8Num2z6">
    <w:name w:val="WW8Num2z6"/>
    <w:rsid w:val="00026BD0"/>
  </w:style>
  <w:style w:type="character" w:customStyle="1" w:styleId="WW8Num2z7">
    <w:name w:val="WW8Num2z7"/>
    <w:rsid w:val="00026BD0"/>
  </w:style>
  <w:style w:type="character" w:customStyle="1" w:styleId="WW8Num2z8">
    <w:name w:val="WW8Num2z8"/>
    <w:rsid w:val="00026BD0"/>
  </w:style>
  <w:style w:type="character" w:customStyle="1" w:styleId="WW8Num3z0">
    <w:name w:val="WW8Num3z0"/>
    <w:rsid w:val="00026BD0"/>
    <w:rPr>
      <w:rFonts w:ascii="Arial" w:hAnsi="Arial" w:cs="Arial" w:hint="default"/>
    </w:rPr>
  </w:style>
  <w:style w:type="character" w:customStyle="1" w:styleId="WW8Num3z1">
    <w:name w:val="WW8Num3z1"/>
    <w:rsid w:val="00026BD0"/>
  </w:style>
  <w:style w:type="character" w:customStyle="1" w:styleId="WW8Num3z2">
    <w:name w:val="WW8Num3z2"/>
    <w:rsid w:val="00026BD0"/>
    <w:rPr>
      <w:rFonts w:ascii="Arial" w:eastAsia="Arial Unicode MS" w:hAnsi="Arial" w:cs="Arial" w:hint="default"/>
      <w:color w:val="000000"/>
      <w:sz w:val="22"/>
      <w:szCs w:val="22"/>
    </w:rPr>
  </w:style>
  <w:style w:type="character" w:customStyle="1" w:styleId="WW8Num3z3">
    <w:name w:val="WW8Num3z3"/>
    <w:rsid w:val="00026BD0"/>
  </w:style>
  <w:style w:type="character" w:customStyle="1" w:styleId="WW8Num3z4">
    <w:name w:val="WW8Num3z4"/>
    <w:rsid w:val="00026BD0"/>
  </w:style>
  <w:style w:type="character" w:customStyle="1" w:styleId="WW8Num3z5">
    <w:name w:val="WW8Num3z5"/>
    <w:rsid w:val="00026BD0"/>
  </w:style>
  <w:style w:type="character" w:customStyle="1" w:styleId="WW8Num3z6">
    <w:name w:val="WW8Num3z6"/>
    <w:rsid w:val="00026BD0"/>
  </w:style>
  <w:style w:type="character" w:customStyle="1" w:styleId="WW8Num3z7">
    <w:name w:val="WW8Num3z7"/>
    <w:rsid w:val="00026BD0"/>
  </w:style>
  <w:style w:type="character" w:customStyle="1" w:styleId="WW8Num3z8">
    <w:name w:val="WW8Num3z8"/>
    <w:rsid w:val="00026BD0"/>
  </w:style>
  <w:style w:type="character" w:customStyle="1" w:styleId="WW8Num4z0">
    <w:name w:val="WW8Num4z0"/>
    <w:rsid w:val="00026BD0"/>
    <w:rPr>
      <w:rFonts w:ascii="Arial" w:hAnsi="Arial" w:cs="Arial" w:hint="default"/>
      <w:b w:val="0"/>
      <w:bCs w:val="0"/>
    </w:rPr>
  </w:style>
  <w:style w:type="character" w:customStyle="1" w:styleId="WW8Num4z1">
    <w:name w:val="WW8Num4z1"/>
    <w:rsid w:val="00026BD0"/>
  </w:style>
  <w:style w:type="character" w:customStyle="1" w:styleId="WW8Num4z2">
    <w:name w:val="WW8Num4z2"/>
    <w:rsid w:val="00026BD0"/>
  </w:style>
  <w:style w:type="character" w:customStyle="1" w:styleId="WW8Num4z3">
    <w:name w:val="WW8Num4z3"/>
    <w:rsid w:val="00026BD0"/>
  </w:style>
  <w:style w:type="character" w:customStyle="1" w:styleId="WW8Num4z4">
    <w:name w:val="WW8Num4z4"/>
    <w:rsid w:val="00026BD0"/>
  </w:style>
  <w:style w:type="character" w:customStyle="1" w:styleId="WW8Num4z5">
    <w:name w:val="WW8Num4z5"/>
    <w:rsid w:val="00026BD0"/>
  </w:style>
  <w:style w:type="character" w:customStyle="1" w:styleId="WW8Num4z6">
    <w:name w:val="WW8Num4z6"/>
    <w:rsid w:val="00026BD0"/>
  </w:style>
  <w:style w:type="character" w:customStyle="1" w:styleId="WW8Num4z7">
    <w:name w:val="WW8Num4z7"/>
    <w:rsid w:val="00026BD0"/>
  </w:style>
  <w:style w:type="character" w:customStyle="1" w:styleId="WW8Num4z8">
    <w:name w:val="WW8Num4z8"/>
    <w:rsid w:val="00026BD0"/>
  </w:style>
  <w:style w:type="character" w:customStyle="1" w:styleId="WW8Num5z0">
    <w:name w:val="WW8Num5z0"/>
    <w:rsid w:val="00026BD0"/>
    <w:rPr>
      <w:rFonts w:ascii="Arial" w:hAnsi="Arial" w:cs="Arial" w:hint="default"/>
    </w:rPr>
  </w:style>
  <w:style w:type="character" w:customStyle="1" w:styleId="WW8Num5z1">
    <w:name w:val="WW8Num5z1"/>
    <w:rsid w:val="00026BD0"/>
  </w:style>
  <w:style w:type="character" w:customStyle="1" w:styleId="WW8Num5z2">
    <w:name w:val="WW8Num5z2"/>
    <w:rsid w:val="00026BD0"/>
  </w:style>
  <w:style w:type="character" w:customStyle="1" w:styleId="WW8Num5z3">
    <w:name w:val="WW8Num5z3"/>
    <w:rsid w:val="00026BD0"/>
  </w:style>
  <w:style w:type="character" w:customStyle="1" w:styleId="WW8Num6z0">
    <w:name w:val="WW8Num6z0"/>
    <w:rsid w:val="00026BD0"/>
    <w:rPr>
      <w:rFonts w:ascii="Arial" w:hAnsi="Arial" w:cs="Arial" w:hint="default"/>
      <w:b/>
      <w:bCs w:val="0"/>
      <w:sz w:val="14"/>
    </w:rPr>
  </w:style>
  <w:style w:type="character" w:customStyle="1" w:styleId="WW8Num6z1">
    <w:name w:val="WW8Num6z1"/>
    <w:rsid w:val="00026BD0"/>
  </w:style>
  <w:style w:type="character" w:customStyle="1" w:styleId="WW8Num6z2">
    <w:name w:val="WW8Num6z2"/>
    <w:rsid w:val="00026BD0"/>
  </w:style>
  <w:style w:type="character" w:customStyle="1" w:styleId="WW8Num6z3">
    <w:name w:val="WW8Num6z3"/>
    <w:rsid w:val="00026BD0"/>
  </w:style>
  <w:style w:type="character" w:customStyle="1" w:styleId="WW8Num7z0">
    <w:name w:val="WW8Num7z0"/>
    <w:rsid w:val="00026BD0"/>
    <w:rPr>
      <w:rFonts w:ascii="Arial" w:hAnsi="Arial" w:cs="Arial" w:hint="default"/>
    </w:rPr>
  </w:style>
  <w:style w:type="character" w:customStyle="1" w:styleId="WW8Num7z1">
    <w:name w:val="WW8Num7z1"/>
    <w:rsid w:val="00026BD0"/>
  </w:style>
  <w:style w:type="character" w:customStyle="1" w:styleId="WW8Num8z0">
    <w:name w:val="WW8Num8z0"/>
    <w:rsid w:val="00026BD0"/>
    <w:rPr>
      <w:rFonts w:ascii="Arial" w:hAnsi="Arial" w:cs="Arial" w:hint="default"/>
    </w:rPr>
  </w:style>
  <w:style w:type="character" w:customStyle="1" w:styleId="WW8Num8z1">
    <w:name w:val="WW8Num8z1"/>
    <w:rsid w:val="00026BD0"/>
  </w:style>
  <w:style w:type="character" w:customStyle="1" w:styleId="WW8Num9z0">
    <w:name w:val="WW8Num9z0"/>
    <w:rsid w:val="00026BD0"/>
    <w:rPr>
      <w:rFonts w:ascii="Symbol" w:hAnsi="Symbol" w:cs="Symbol" w:hint="default"/>
    </w:rPr>
  </w:style>
  <w:style w:type="character" w:customStyle="1" w:styleId="WW8Num9z1">
    <w:name w:val="WW8Num9z1"/>
    <w:rsid w:val="00026BD0"/>
    <w:rPr>
      <w:rFonts w:ascii="Courier New" w:hAnsi="Courier New" w:cs="Courier New" w:hint="default"/>
    </w:rPr>
  </w:style>
  <w:style w:type="character" w:customStyle="1" w:styleId="WW8Num10z0">
    <w:name w:val="WW8Num10z0"/>
    <w:rsid w:val="00026BD0"/>
  </w:style>
  <w:style w:type="character" w:customStyle="1" w:styleId="WW8Num10z1">
    <w:name w:val="WW8Num10z1"/>
    <w:rsid w:val="00026BD0"/>
  </w:style>
  <w:style w:type="character" w:customStyle="1" w:styleId="WW8Num5z4">
    <w:name w:val="WW8Num5z4"/>
    <w:rsid w:val="00026BD0"/>
  </w:style>
  <w:style w:type="character" w:customStyle="1" w:styleId="WW8Num5z5">
    <w:name w:val="WW8Num5z5"/>
    <w:rsid w:val="00026BD0"/>
  </w:style>
  <w:style w:type="character" w:customStyle="1" w:styleId="WW8Num5z6">
    <w:name w:val="WW8Num5z6"/>
    <w:rsid w:val="00026BD0"/>
  </w:style>
  <w:style w:type="character" w:customStyle="1" w:styleId="WW8Num5z7">
    <w:name w:val="WW8Num5z7"/>
    <w:rsid w:val="00026BD0"/>
  </w:style>
  <w:style w:type="character" w:customStyle="1" w:styleId="WW8Num5z8">
    <w:name w:val="WW8Num5z8"/>
    <w:rsid w:val="00026BD0"/>
  </w:style>
  <w:style w:type="character" w:customStyle="1" w:styleId="WW8Num7z2">
    <w:name w:val="WW8Num7z2"/>
    <w:rsid w:val="00026BD0"/>
  </w:style>
  <w:style w:type="character" w:customStyle="1" w:styleId="WW8Num7z3">
    <w:name w:val="WW8Num7z3"/>
    <w:rsid w:val="00026BD0"/>
  </w:style>
  <w:style w:type="character" w:customStyle="1" w:styleId="WW8Num11z0">
    <w:name w:val="WW8Num11z0"/>
    <w:rsid w:val="00026BD0"/>
    <w:rPr>
      <w:rFonts w:ascii="Tahoma" w:hAnsi="Tahoma" w:cs="Tahoma" w:hint="default"/>
    </w:rPr>
  </w:style>
  <w:style w:type="character" w:customStyle="1" w:styleId="WW8Num11z1">
    <w:name w:val="WW8Num11z1"/>
    <w:rsid w:val="00026BD0"/>
    <w:rPr>
      <w:rFonts w:ascii="Courier New" w:hAnsi="Courier New" w:cs="Courier New" w:hint="default"/>
    </w:rPr>
  </w:style>
  <w:style w:type="character" w:customStyle="1" w:styleId="WW8Num8z2">
    <w:name w:val="WW8Num8z2"/>
    <w:rsid w:val="00026BD0"/>
  </w:style>
  <w:style w:type="character" w:customStyle="1" w:styleId="WW8Num8z3">
    <w:name w:val="WW8Num8z3"/>
    <w:rsid w:val="00026BD0"/>
  </w:style>
  <w:style w:type="character" w:customStyle="1" w:styleId="WW8Num8z4">
    <w:name w:val="WW8Num8z4"/>
    <w:rsid w:val="00026BD0"/>
  </w:style>
  <w:style w:type="character" w:customStyle="1" w:styleId="WW8Num8z5">
    <w:name w:val="WW8Num8z5"/>
    <w:rsid w:val="00026BD0"/>
  </w:style>
  <w:style w:type="character" w:customStyle="1" w:styleId="WW8Num8z6">
    <w:name w:val="WW8Num8z6"/>
    <w:rsid w:val="00026BD0"/>
  </w:style>
  <w:style w:type="character" w:customStyle="1" w:styleId="WW8Num8z7">
    <w:name w:val="WW8Num8z7"/>
    <w:rsid w:val="00026BD0"/>
  </w:style>
  <w:style w:type="character" w:customStyle="1" w:styleId="WW8Num8z8">
    <w:name w:val="WW8Num8z8"/>
    <w:rsid w:val="00026BD0"/>
  </w:style>
  <w:style w:type="character" w:customStyle="1" w:styleId="WW8Num9z2">
    <w:name w:val="WW8Num9z2"/>
    <w:rsid w:val="00026BD0"/>
    <w:rPr>
      <w:rFonts w:ascii="Wingdings" w:hAnsi="Wingdings" w:cs="Wingdings" w:hint="default"/>
    </w:rPr>
  </w:style>
  <w:style w:type="character" w:customStyle="1" w:styleId="WW8Num9z3">
    <w:name w:val="WW8Num9z3"/>
    <w:rsid w:val="00026BD0"/>
    <w:rPr>
      <w:rFonts w:ascii="Symbol" w:hAnsi="Symbol" w:cs="Symbol" w:hint="default"/>
    </w:rPr>
  </w:style>
  <w:style w:type="character" w:customStyle="1" w:styleId="WW8Num6z4">
    <w:name w:val="WW8Num6z4"/>
    <w:rsid w:val="00026BD0"/>
  </w:style>
  <w:style w:type="character" w:customStyle="1" w:styleId="WW8Num6z5">
    <w:name w:val="WW8Num6z5"/>
    <w:rsid w:val="00026BD0"/>
  </w:style>
  <w:style w:type="character" w:customStyle="1" w:styleId="WW8Num6z6">
    <w:name w:val="WW8Num6z6"/>
    <w:rsid w:val="00026BD0"/>
  </w:style>
  <w:style w:type="character" w:customStyle="1" w:styleId="WW8Num6z7">
    <w:name w:val="WW8Num6z7"/>
    <w:rsid w:val="00026BD0"/>
  </w:style>
  <w:style w:type="character" w:customStyle="1" w:styleId="WW8Num6z8">
    <w:name w:val="WW8Num6z8"/>
    <w:rsid w:val="00026BD0"/>
  </w:style>
  <w:style w:type="character" w:customStyle="1" w:styleId="WW8Num7z4">
    <w:name w:val="WW8Num7z4"/>
    <w:rsid w:val="00026BD0"/>
  </w:style>
  <w:style w:type="character" w:customStyle="1" w:styleId="WW8Num7z5">
    <w:name w:val="WW8Num7z5"/>
    <w:rsid w:val="00026BD0"/>
  </w:style>
  <w:style w:type="character" w:customStyle="1" w:styleId="WW8Num7z6">
    <w:name w:val="WW8Num7z6"/>
    <w:rsid w:val="00026BD0"/>
  </w:style>
  <w:style w:type="character" w:customStyle="1" w:styleId="WW8Num7z7">
    <w:name w:val="WW8Num7z7"/>
    <w:rsid w:val="00026BD0"/>
  </w:style>
  <w:style w:type="character" w:customStyle="1" w:styleId="WW8Num7z8">
    <w:name w:val="WW8Num7z8"/>
    <w:rsid w:val="00026BD0"/>
  </w:style>
  <w:style w:type="character" w:customStyle="1" w:styleId="WW8Num10z2">
    <w:name w:val="WW8Num10z2"/>
    <w:rsid w:val="00026BD0"/>
  </w:style>
  <w:style w:type="character" w:customStyle="1" w:styleId="WW8Num10z3">
    <w:name w:val="WW8Num10z3"/>
    <w:rsid w:val="00026BD0"/>
  </w:style>
  <w:style w:type="character" w:customStyle="1" w:styleId="WW8Num10z4">
    <w:name w:val="WW8Num10z4"/>
    <w:rsid w:val="00026BD0"/>
  </w:style>
  <w:style w:type="character" w:customStyle="1" w:styleId="WW8Num10z5">
    <w:name w:val="WW8Num10z5"/>
    <w:rsid w:val="00026BD0"/>
  </w:style>
  <w:style w:type="character" w:customStyle="1" w:styleId="WW8Num10z6">
    <w:name w:val="WW8Num10z6"/>
    <w:rsid w:val="00026BD0"/>
  </w:style>
  <w:style w:type="character" w:customStyle="1" w:styleId="WW8Num10z7">
    <w:name w:val="WW8Num10z7"/>
    <w:rsid w:val="00026BD0"/>
  </w:style>
  <w:style w:type="character" w:customStyle="1" w:styleId="WW8Num10z8">
    <w:name w:val="WW8Num10z8"/>
    <w:rsid w:val="00026BD0"/>
  </w:style>
  <w:style w:type="character" w:customStyle="1" w:styleId="WW8Num11z2">
    <w:name w:val="WW8Num11z2"/>
    <w:rsid w:val="00026BD0"/>
    <w:rPr>
      <w:rFonts w:ascii="Wingdings" w:hAnsi="Wingdings" w:cs="Wingdings" w:hint="default"/>
    </w:rPr>
  </w:style>
  <w:style w:type="character" w:customStyle="1" w:styleId="WW8Num11z3">
    <w:name w:val="WW8Num11z3"/>
    <w:rsid w:val="00026BD0"/>
    <w:rPr>
      <w:rFonts w:ascii="Symbol" w:hAnsi="Symbol" w:cs="Symbol" w:hint="default"/>
    </w:rPr>
  </w:style>
  <w:style w:type="character" w:customStyle="1" w:styleId="WW8Num12z0">
    <w:name w:val="WW8Num12z0"/>
    <w:rsid w:val="00026BD0"/>
    <w:rPr>
      <w:rFonts w:ascii="Arial" w:eastAsia="Arial Unicode MS" w:hAnsi="Arial" w:cs="Arial" w:hint="default"/>
      <w:b w:val="0"/>
      <w:bCs/>
      <w:color w:val="00000A"/>
      <w:spacing w:val="3"/>
      <w:sz w:val="22"/>
      <w:szCs w:val="22"/>
      <w:lang w:val="x-none"/>
    </w:rPr>
  </w:style>
  <w:style w:type="character" w:customStyle="1" w:styleId="WW8Num12z1">
    <w:name w:val="WW8Num12z1"/>
    <w:rsid w:val="00026BD0"/>
  </w:style>
  <w:style w:type="character" w:customStyle="1" w:styleId="WW8Num12z2">
    <w:name w:val="WW8Num12z2"/>
    <w:rsid w:val="00026BD0"/>
  </w:style>
  <w:style w:type="character" w:customStyle="1" w:styleId="WW8Num12z3">
    <w:name w:val="WW8Num12z3"/>
    <w:rsid w:val="00026BD0"/>
  </w:style>
  <w:style w:type="character" w:customStyle="1" w:styleId="WW8Num12z4">
    <w:name w:val="WW8Num12z4"/>
    <w:rsid w:val="00026BD0"/>
  </w:style>
  <w:style w:type="character" w:customStyle="1" w:styleId="WW8Num12z5">
    <w:name w:val="WW8Num12z5"/>
    <w:rsid w:val="00026BD0"/>
  </w:style>
  <w:style w:type="character" w:customStyle="1" w:styleId="WW8Num12z6">
    <w:name w:val="WW8Num12z6"/>
    <w:rsid w:val="00026BD0"/>
  </w:style>
  <w:style w:type="character" w:customStyle="1" w:styleId="WW8Num12z7">
    <w:name w:val="WW8Num12z7"/>
    <w:rsid w:val="00026BD0"/>
  </w:style>
  <w:style w:type="character" w:customStyle="1" w:styleId="WW8Num12z8">
    <w:name w:val="WW8Num12z8"/>
    <w:rsid w:val="00026BD0"/>
  </w:style>
  <w:style w:type="character" w:customStyle="1" w:styleId="WW8Num13z0">
    <w:name w:val="WW8Num13z0"/>
    <w:rsid w:val="00026BD0"/>
    <w:rPr>
      <w:rFonts w:ascii="Arial" w:eastAsia="Arial Unicode MS" w:hAnsi="Arial" w:cs="Arial" w:hint="default"/>
      <w:sz w:val="22"/>
      <w:szCs w:val="22"/>
    </w:rPr>
  </w:style>
  <w:style w:type="character" w:customStyle="1" w:styleId="WW8Num13z1">
    <w:name w:val="WW8Num13z1"/>
    <w:rsid w:val="00026BD0"/>
  </w:style>
  <w:style w:type="character" w:customStyle="1" w:styleId="WW8Num13z2">
    <w:name w:val="WW8Num13z2"/>
    <w:rsid w:val="00026BD0"/>
  </w:style>
  <w:style w:type="character" w:customStyle="1" w:styleId="WW8Num13z3">
    <w:name w:val="WW8Num13z3"/>
    <w:rsid w:val="00026BD0"/>
  </w:style>
  <w:style w:type="character" w:customStyle="1" w:styleId="WW8Num13z4">
    <w:name w:val="WW8Num13z4"/>
    <w:rsid w:val="00026BD0"/>
  </w:style>
  <w:style w:type="character" w:customStyle="1" w:styleId="WW8Num13z5">
    <w:name w:val="WW8Num13z5"/>
    <w:rsid w:val="00026BD0"/>
  </w:style>
  <w:style w:type="character" w:customStyle="1" w:styleId="WW8Num13z6">
    <w:name w:val="WW8Num13z6"/>
    <w:rsid w:val="00026BD0"/>
  </w:style>
  <w:style w:type="character" w:customStyle="1" w:styleId="WW8Num13z7">
    <w:name w:val="WW8Num13z7"/>
    <w:rsid w:val="00026BD0"/>
  </w:style>
  <w:style w:type="character" w:customStyle="1" w:styleId="WW8Num13z8">
    <w:name w:val="WW8Num13z8"/>
    <w:rsid w:val="00026BD0"/>
  </w:style>
  <w:style w:type="character" w:customStyle="1" w:styleId="WW8Num14z0">
    <w:name w:val="WW8Num14z0"/>
    <w:rsid w:val="00026BD0"/>
  </w:style>
  <w:style w:type="character" w:customStyle="1" w:styleId="WW8Num14z1">
    <w:name w:val="WW8Num14z1"/>
    <w:rsid w:val="00026BD0"/>
  </w:style>
  <w:style w:type="character" w:customStyle="1" w:styleId="WW8Num14z2">
    <w:name w:val="WW8Num14z2"/>
    <w:rsid w:val="00026BD0"/>
  </w:style>
  <w:style w:type="character" w:customStyle="1" w:styleId="WW8Num14z3">
    <w:name w:val="WW8Num14z3"/>
    <w:rsid w:val="00026BD0"/>
  </w:style>
  <w:style w:type="character" w:customStyle="1" w:styleId="WW8Num14z4">
    <w:name w:val="WW8Num14z4"/>
    <w:rsid w:val="00026BD0"/>
  </w:style>
  <w:style w:type="character" w:customStyle="1" w:styleId="WW8Num14z5">
    <w:name w:val="WW8Num14z5"/>
    <w:rsid w:val="00026BD0"/>
  </w:style>
  <w:style w:type="character" w:customStyle="1" w:styleId="WW8Num14z6">
    <w:name w:val="WW8Num14z6"/>
    <w:rsid w:val="00026BD0"/>
  </w:style>
  <w:style w:type="character" w:customStyle="1" w:styleId="WW8Num14z7">
    <w:name w:val="WW8Num14z7"/>
    <w:rsid w:val="00026BD0"/>
  </w:style>
  <w:style w:type="character" w:customStyle="1" w:styleId="WW8Num14z8">
    <w:name w:val="WW8Num14z8"/>
    <w:rsid w:val="00026BD0"/>
  </w:style>
  <w:style w:type="character" w:customStyle="1" w:styleId="WW8Num15z0">
    <w:name w:val="WW8Num15z0"/>
    <w:rsid w:val="00026BD0"/>
  </w:style>
  <w:style w:type="character" w:customStyle="1" w:styleId="WW8Num15z1">
    <w:name w:val="WW8Num15z1"/>
    <w:rsid w:val="00026BD0"/>
  </w:style>
  <w:style w:type="character" w:customStyle="1" w:styleId="WW8Num15z2">
    <w:name w:val="WW8Num15z2"/>
    <w:rsid w:val="00026BD0"/>
  </w:style>
  <w:style w:type="character" w:customStyle="1" w:styleId="WW8Num15z3">
    <w:name w:val="WW8Num15z3"/>
    <w:rsid w:val="00026BD0"/>
  </w:style>
  <w:style w:type="character" w:customStyle="1" w:styleId="WW8Num15z4">
    <w:name w:val="WW8Num15z4"/>
    <w:rsid w:val="00026BD0"/>
  </w:style>
  <w:style w:type="character" w:customStyle="1" w:styleId="WW8Num15z5">
    <w:name w:val="WW8Num15z5"/>
    <w:rsid w:val="00026BD0"/>
  </w:style>
  <w:style w:type="character" w:customStyle="1" w:styleId="WW8Num15z6">
    <w:name w:val="WW8Num15z6"/>
    <w:rsid w:val="00026BD0"/>
  </w:style>
  <w:style w:type="character" w:customStyle="1" w:styleId="WW8Num15z7">
    <w:name w:val="WW8Num15z7"/>
    <w:rsid w:val="00026BD0"/>
  </w:style>
  <w:style w:type="character" w:customStyle="1" w:styleId="WW8Num15z8">
    <w:name w:val="WW8Num15z8"/>
    <w:rsid w:val="00026BD0"/>
  </w:style>
  <w:style w:type="character" w:customStyle="1" w:styleId="WW8Num16z0">
    <w:name w:val="WW8Num16z0"/>
    <w:rsid w:val="00026BD0"/>
    <w:rPr>
      <w:rFonts w:ascii="Arial" w:hAnsi="Arial" w:cs="Arial" w:hint="default"/>
      <w:sz w:val="22"/>
    </w:rPr>
  </w:style>
  <w:style w:type="character" w:customStyle="1" w:styleId="WW8Num16z1">
    <w:name w:val="WW8Num16z1"/>
    <w:rsid w:val="00026BD0"/>
  </w:style>
  <w:style w:type="character" w:customStyle="1" w:styleId="WW8Num16z2">
    <w:name w:val="WW8Num16z2"/>
    <w:rsid w:val="00026BD0"/>
  </w:style>
  <w:style w:type="character" w:customStyle="1" w:styleId="WW8Num16z3">
    <w:name w:val="WW8Num16z3"/>
    <w:rsid w:val="00026BD0"/>
  </w:style>
  <w:style w:type="character" w:customStyle="1" w:styleId="WW8Num16z4">
    <w:name w:val="WW8Num16z4"/>
    <w:rsid w:val="00026BD0"/>
  </w:style>
  <w:style w:type="character" w:customStyle="1" w:styleId="WW8Num16z5">
    <w:name w:val="WW8Num16z5"/>
    <w:rsid w:val="00026BD0"/>
  </w:style>
  <w:style w:type="character" w:customStyle="1" w:styleId="WW8Num16z6">
    <w:name w:val="WW8Num16z6"/>
    <w:rsid w:val="00026BD0"/>
  </w:style>
  <w:style w:type="character" w:customStyle="1" w:styleId="WW8Num16z7">
    <w:name w:val="WW8Num16z7"/>
    <w:rsid w:val="00026BD0"/>
  </w:style>
  <w:style w:type="character" w:customStyle="1" w:styleId="WW8Num16z8">
    <w:name w:val="WW8Num16z8"/>
    <w:rsid w:val="00026BD0"/>
  </w:style>
  <w:style w:type="character" w:customStyle="1" w:styleId="WW8Num17z0">
    <w:name w:val="WW8Num17z0"/>
    <w:rsid w:val="00026BD0"/>
  </w:style>
  <w:style w:type="character" w:customStyle="1" w:styleId="WW8Num17z1">
    <w:name w:val="WW8Num17z1"/>
    <w:rsid w:val="00026BD0"/>
    <w:rPr>
      <w:rFonts w:ascii="Tahoma" w:hAnsi="Tahoma" w:cs="Tahoma" w:hint="default"/>
    </w:rPr>
  </w:style>
  <w:style w:type="character" w:customStyle="1" w:styleId="WW8Num17z2">
    <w:name w:val="WW8Num17z2"/>
    <w:rsid w:val="00026BD0"/>
  </w:style>
  <w:style w:type="character" w:customStyle="1" w:styleId="WW8Num17z3">
    <w:name w:val="WW8Num17z3"/>
    <w:rsid w:val="00026BD0"/>
  </w:style>
  <w:style w:type="character" w:customStyle="1" w:styleId="WW8Num17z4">
    <w:name w:val="WW8Num17z4"/>
    <w:rsid w:val="00026BD0"/>
  </w:style>
  <w:style w:type="character" w:customStyle="1" w:styleId="WW8Num17z5">
    <w:name w:val="WW8Num17z5"/>
    <w:rsid w:val="00026BD0"/>
  </w:style>
  <w:style w:type="character" w:customStyle="1" w:styleId="WW8Num17z6">
    <w:name w:val="WW8Num17z6"/>
    <w:rsid w:val="00026BD0"/>
  </w:style>
  <w:style w:type="character" w:customStyle="1" w:styleId="WW8Num17z7">
    <w:name w:val="WW8Num17z7"/>
    <w:rsid w:val="00026BD0"/>
  </w:style>
  <w:style w:type="character" w:customStyle="1" w:styleId="WW8Num17z8">
    <w:name w:val="WW8Num17z8"/>
    <w:rsid w:val="00026BD0"/>
  </w:style>
  <w:style w:type="character" w:customStyle="1" w:styleId="WW8Num18z0">
    <w:name w:val="WW8Num18z0"/>
    <w:rsid w:val="00026BD0"/>
  </w:style>
  <w:style w:type="character" w:customStyle="1" w:styleId="WW8Num18z1">
    <w:name w:val="WW8Num18z1"/>
    <w:rsid w:val="00026BD0"/>
  </w:style>
  <w:style w:type="character" w:customStyle="1" w:styleId="WW8Num18z2">
    <w:name w:val="WW8Num18z2"/>
    <w:rsid w:val="00026BD0"/>
  </w:style>
  <w:style w:type="character" w:customStyle="1" w:styleId="WW8Num18z3">
    <w:name w:val="WW8Num18z3"/>
    <w:rsid w:val="00026BD0"/>
  </w:style>
  <w:style w:type="character" w:customStyle="1" w:styleId="WW8Num18z4">
    <w:name w:val="WW8Num18z4"/>
    <w:rsid w:val="00026BD0"/>
  </w:style>
  <w:style w:type="character" w:customStyle="1" w:styleId="WW8Num18z5">
    <w:name w:val="WW8Num18z5"/>
    <w:rsid w:val="00026BD0"/>
  </w:style>
  <w:style w:type="character" w:customStyle="1" w:styleId="WW8Num18z6">
    <w:name w:val="WW8Num18z6"/>
    <w:rsid w:val="00026BD0"/>
  </w:style>
  <w:style w:type="character" w:customStyle="1" w:styleId="WW8Num18z7">
    <w:name w:val="WW8Num18z7"/>
    <w:rsid w:val="00026BD0"/>
  </w:style>
  <w:style w:type="character" w:customStyle="1" w:styleId="WW8Num18z8">
    <w:name w:val="WW8Num18z8"/>
    <w:rsid w:val="00026BD0"/>
  </w:style>
  <w:style w:type="character" w:customStyle="1" w:styleId="WW8Num19z0">
    <w:name w:val="WW8Num19z0"/>
    <w:rsid w:val="00026BD0"/>
  </w:style>
  <w:style w:type="character" w:customStyle="1" w:styleId="WW8Num19z1">
    <w:name w:val="WW8Num19z1"/>
    <w:rsid w:val="00026BD0"/>
    <w:rPr>
      <w:rFonts w:ascii="Courier New" w:hAnsi="Courier New" w:cs="Courier New" w:hint="default"/>
    </w:rPr>
  </w:style>
  <w:style w:type="character" w:customStyle="1" w:styleId="WW8Num19z2">
    <w:name w:val="WW8Num19z2"/>
    <w:rsid w:val="00026BD0"/>
    <w:rPr>
      <w:rFonts w:ascii="Wingdings" w:hAnsi="Wingdings" w:cs="Wingdings" w:hint="default"/>
    </w:rPr>
  </w:style>
  <w:style w:type="character" w:customStyle="1" w:styleId="WW8Num19z3">
    <w:name w:val="WW8Num19z3"/>
    <w:rsid w:val="00026BD0"/>
    <w:rPr>
      <w:rFonts w:ascii="Symbol" w:hAnsi="Symbol" w:cs="Symbol" w:hint="default"/>
    </w:rPr>
  </w:style>
  <w:style w:type="character" w:customStyle="1" w:styleId="WW8Num20z0">
    <w:name w:val="WW8Num20z0"/>
    <w:rsid w:val="00026BD0"/>
    <w:rPr>
      <w:rFonts w:ascii="Times New Roman" w:eastAsia="Times New Roman" w:hAnsi="Times New Roman" w:cs="Times New Roman" w:hint="default"/>
    </w:rPr>
  </w:style>
  <w:style w:type="character" w:customStyle="1" w:styleId="WW8Num20z1">
    <w:name w:val="WW8Num20z1"/>
    <w:rsid w:val="00026BD0"/>
    <w:rPr>
      <w:rFonts w:ascii="Courier New" w:hAnsi="Courier New" w:cs="Courier New" w:hint="default"/>
    </w:rPr>
  </w:style>
  <w:style w:type="character" w:customStyle="1" w:styleId="WW8Num20z2">
    <w:name w:val="WW8Num20z2"/>
    <w:rsid w:val="00026BD0"/>
    <w:rPr>
      <w:rFonts w:ascii="Wingdings" w:hAnsi="Wingdings" w:cs="Wingdings" w:hint="default"/>
    </w:rPr>
  </w:style>
  <w:style w:type="character" w:customStyle="1" w:styleId="WW8Num20z3">
    <w:name w:val="WW8Num20z3"/>
    <w:rsid w:val="00026BD0"/>
    <w:rPr>
      <w:rFonts w:ascii="Symbol" w:hAnsi="Symbol" w:cs="Symbol" w:hint="default"/>
    </w:rPr>
  </w:style>
  <w:style w:type="character" w:customStyle="1" w:styleId="WW8Num21z0">
    <w:name w:val="WW8Num21z0"/>
    <w:rsid w:val="00026BD0"/>
    <w:rPr>
      <w:rFonts w:ascii="Symbol" w:hAnsi="Symbol" w:cs="Symbol" w:hint="default"/>
    </w:rPr>
  </w:style>
  <w:style w:type="character" w:customStyle="1" w:styleId="WW8Num21z1">
    <w:name w:val="WW8Num21z1"/>
    <w:rsid w:val="00026BD0"/>
    <w:rPr>
      <w:rFonts w:ascii="Courier New" w:hAnsi="Courier New" w:cs="Courier New" w:hint="default"/>
    </w:rPr>
  </w:style>
  <w:style w:type="character" w:customStyle="1" w:styleId="WW8Num21z2">
    <w:name w:val="WW8Num21z2"/>
    <w:rsid w:val="00026BD0"/>
    <w:rPr>
      <w:rFonts w:ascii="Wingdings" w:hAnsi="Wingdings" w:cs="Wingdings" w:hint="default"/>
    </w:rPr>
  </w:style>
  <w:style w:type="character" w:customStyle="1" w:styleId="WW8Num22z0">
    <w:name w:val="WW8Num22z0"/>
    <w:rsid w:val="00026BD0"/>
    <w:rPr>
      <w:rFonts w:ascii="Calibri" w:eastAsia="Calibri" w:hAnsi="Calibri" w:hint="default"/>
    </w:rPr>
  </w:style>
  <w:style w:type="character" w:customStyle="1" w:styleId="WW8Num22z1">
    <w:name w:val="WW8Num22z1"/>
    <w:rsid w:val="00026BD0"/>
  </w:style>
  <w:style w:type="character" w:customStyle="1" w:styleId="WW8Num22z2">
    <w:name w:val="WW8Num22z2"/>
    <w:rsid w:val="00026BD0"/>
  </w:style>
  <w:style w:type="character" w:customStyle="1" w:styleId="WW8Num22z3">
    <w:name w:val="WW8Num22z3"/>
    <w:rsid w:val="00026BD0"/>
  </w:style>
  <w:style w:type="character" w:customStyle="1" w:styleId="WW8Num22z4">
    <w:name w:val="WW8Num22z4"/>
    <w:rsid w:val="00026BD0"/>
  </w:style>
  <w:style w:type="character" w:customStyle="1" w:styleId="WW8Num22z5">
    <w:name w:val="WW8Num22z5"/>
    <w:rsid w:val="00026BD0"/>
  </w:style>
  <w:style w:type="character" w:customStyle="1" w:styleId="WW8Num22z6">
    <w:name w:val="WW8Num22z6"/>
    <w:rsid w:val="00026BD0"/>
  </w:style>
  <w:style w:type="character" w:customStyle="1" w:styleId="WW8Num22z7">
    <w:name w:val="WW8Num22z7"/>
    <w:rsid w:val="00026BD0"/>
  </w:style>
  <w:style w:type="character" w:customStyle="1" w:styleId="WW8Num23z0">
    <w:name w:val="WW8Num23z0"/>
    <w:rsid w:val="00026BD0"/>
    <w:rPr>
      <w:rFonts w:ascii="Tahoma" w:hAnsi="Tahoma" w:cs="Tahoma" w:hint="default"/>
    </w:rPr>
  </w:style>
  <w:style w:type="character" w:customStyle="1" w:styleId="WW8Num23z1">
    <w:name w:val="WW8Num23z1"/>
    <w:rsid w:val="00026BD0"/>
    <w:rPr>
      <w:rFonts w:ascii="Courier New" w:hAnsi="Courier New" w:cs="Courier New" w:hint="default"/>
    </w:rPr>
  </w:style>
  <w:style w:type="character" w:customStyle="1" w:styleId="WW8Num23z2">
    <w:name w:val="WW8Num23z2"/>
    <w:rsid w:val="00026BD0"/>
    <w:rPr>
      <w:rFonts w:ascii="Wingdings" w:hAnsi="Wingdings" w:cs="Wingdings" w:hint="default"/>
    </w:rPr>
  </w:style>
  <w:style w:type="character" w:customStyle="1" w:styleId="WW8Num23z3">
    <w:name w:val="WW8Num23z3"/>
    <w:rsid w:val="00026BD0"/>
    <w:rPr>
      <w:rFonts w:ascii="Symbol" w:hAnsi="Symbol" w:cs="Symbol" w:hint="default"/>
    </w:rPr>
  </w:style>
  <w:style w:type="character" w:customStyle="1" w:styleId="WW8Num24z0">
    <w:name w:val="WW8Num24z0"/>
    <w:rsid w:val="00026BD0"/>
  </w:style>
  <w:style w:type="character" w:customStyle="1" w:styleId="WW8Num24z1">
    <w:name w:val="WW8Num24z1"/>
    <w:rsid w:val="00026BD0"/>
  </w:style>
  <w:style w:type="character" w:customStyle="1" w:styleId="WW8Num24z2">
    <w:name w:val="WW8Num24z2"/>
    <w:rsid w:val="00026BD0"/>
  </w:style>
  <w:style w:type="character" w:customStyle="1" w:styleId="WW8Num24z3">
    <w:name w:val="WW8Num24z3"/>
    <w:rsid w:val="00026BD0"/>
  </w:style>
  <w:style w:type="character" w:customStyle="1" w:styleId="WW8Num24z4">
    <w:name w:val="WW8Num24z4"/>
    <w:rsid w:val="00026BD0"/>
  </w:style>
  <w:style w:type="character" w:customStyle="1" w:styleId="WW8Num24z5">
    <w:name w:val="WW8Num24z5"/>
    <w:rsid w:val="00026BD0"/>
  </w:style>
  <w:style w:type="character" w:customStyle="1" w:styleId="WW8Num24z6">
    <w:name w:val="WW8Num24z6"/>
    <w:rsid w:val="00026BD0"/>
  </w:style>
  <w:style w:type="character" w:customStyle="1" w:styleId="WW8Num24z7">
    <w:name w:val="WW8Num24z7"/>
    <w:rsid w:val="00026BD0"/>
  </w:style>
  <w:style w:type="character" w:customStyle="1" w:styleId="WW8Num24z8">
    <w:name w:val="WW8Num24z8"/>
    <w:rsid w:val="00026BD0"/>
  </w:style>
  <w:style w:type="character" w:customStyle="1" w:styleId="WW8Num25z0">
    <w:name w:val="WW8Num25z0"/>
    <w:rsid w:val="00026BD0"/>
    <w:rPr>
      <w:rFonts w:ascii="Symbol" w:hAnsi="Symbol" w:cs="Symbol" w:hint="default"/>
    </w:rPr>
  </w:style>
  <w:style w:type="character" w:customStyle="1" w:styleId="WW8Num25z1">
    <w:name w:val="WW8Num25z1"/>
    <w:rsid w:val="00026BD0"/>
    <w:rPr>
      <w:rFonts w:ascii="Courier New" w:hAnsi="Courier New" w:cs="Courier New" w:hint="default"/>
    </w:rPr>
  </w:style>
  <w:style w:type="character" w:customStyle="1" w:styleId="WW8Num25z2">
    <w:name w:val="WW8Num25z2"/>
    <w:rsid w:val="00026BD0"/>
    <w:rPr>
      <w:rFonts w:ascii="Wingdings" w:hAnsi="Wingdings" w:cs="Wingdings" w:hint="default"/>
    </w:rPr>
  </w:style>
  <w:style w:type="character" w:customStyle="1" w:styleId="WW8Num26z0">
    <w:name w:val="WW8Num26z0"/>
    <w:rsid w:val="00026BD0"/>
  </w:style>
  <w:style w:type="character" w:customStyle="1" w:styleId="WW8Num26z1">
    <w:name w:val="WW8Num26z1"/>
    <w:rsid w:val="00026BD0"/>
  </w:style>
  <w:style w:type="character" w:customStyle="1" w:styleId="WW8Num26z2">
    <w:name w:val="WW8Num26z2"/>
    <w:rsid w:val="00026BD0"/>
  </w:style>
  <w:style w:type="character" w:customStyle="1" w:styleId="WW8Num26z3">
    <w:name w:val="WW8Num26z3"/>
    <w:rsid w:val="00026BD0"/>
  </w:style>
  <w:style w:type="character" w:customStyle="1" w:styleId="WW8Num26z4">
    <w:name w:val="WW8Num26z4"/>
    <w:rsid w:val="00026BD0"/>
  </w:style>
  <w:style w:type="character" w:customStyle="1" w:styleId="WW8Num26z5">
    <w:name w:val="WW8Num26z5"/>
    <w:rsid w:val="00026BD0"/>
  </w:style>
  <w:style w:type="character" w:customStyle="1" w:styleId="WW8Num26z6">
    <w:name w:val="WW8Num26z6"/>
    <w:rsid w:val="00026BD0"/>
  </w:style>
  <w:style w:type="character" w:customStyle="1" w:styleId="WW8Num26z7">
    <w:name w:val="WW8Num26z7"/>
    <w:rsid w:val="00026BD0"/>
  </w:style>
  <w:style w:type="character" w:customStyle="1" w:styleId="WW8Num26z8">
    <w:name w:val="WW8Num26z8"/>
    <w:rsid w:val="00026BD0"/>
  </w:style>
  <w:style w:type="character" w:customStyle="1" w:styleId="WW8Num27z0">
    <w:name w:val="WW8Num27z0"/>
    <w:rsid w:val="00026BD0"/>
  </w:style>
  <w:style w:type="character" w:customStyle="1" w:styleId="WW8Num27z1">
    <w:name w:val="WW8Num27z1"/>
    <w:rsid w:val="00026BD0"/>
  </w:style>
  <w:style w:type="character" w:customStyle="1" w:styleId="WW8Num27z2">
    <w:name w:val="WW8Num27z2"/>
    <w:rsid w:val="00026BD0"/>
  </w:style>
  <w:style w:type="character" w:customStyle="1" w:styleId="WW8Num27z3">
    <w:name w:val="WW8Num27z3"/>
    <w:rsid w:val="00026BD0"/>
  </w:style>
  <w:style w:type="character" w:customStyle="1" w:styleId="WW8Num27z4">
    <w:name w:val="WW8Num27z4"/>
    <w:rsid w:val="00026BD0"/>
  </w:style>
  <w:style w:type="character" w:customStyle="1" w:styleId="WW8Num27z5">
    <w:name w:val="WW8Num27z5"/>
    <w:rsid w:val="00026BD0"/>
  </w:style>
  <w:style w:type="character" w:customStyle="1" w:styleId="WW8Num27z6">
    <w:name w:val="WW8Num27z6"/>
    <w:rsid w:val="00026BD0"/>
  </w:style>
  <w:style w:type="character" w:customStyle="1" w:styleId="WW8Num27z7">
    <w:name w:val="WW8Num27z7"/>
    <w:rsid w:val="00026BD0"/>
  </w:style>
  <w:style w:type="character" w:customStyle="1" w:styleId="WW8Num27z8">
    <w:name w:val="WW8Num27z8"/>
    <w:rsid w:val="00026BD0"/>
  </w:style>
  <w:style w:type="character" w:customStyle="1" w:styleId="WW8Num28z0">
    <w:name w:val="WW8Num28z0"/>
    <w:rsid w:val="00026BD0"/>
    <w:rPr>
      <w:rFonts w:ascii="Arial" w:eastAsia="Times New Roman" w:hAnsi="Arial" w:cs="Arial" w:hint="default"/>
    </w:rPr>
  </w:style>
  <w:style w:type="character" w:customStyle="1" w:styleId="WW8Num28z1">
    <w:name w:val="WW8Num28z1"/>
    <w:rsid w:val="00026BD0"/>
    <w:rPr>
      <w:rFonts w:ascii="Courier New" w:hAnsi="Courier New" w:cs="Courier New" w:hint="default"/>
    </w:rPr>
  </w:style>
  <w:style w:type="character" w:customStyle="1" w:styleId="WW8Num28z2">
    <w:name w:val="WW8Num28z2"/>
    <w:rsid w:val="00026BD0"/>
    <w:rPr>
      <w:rFonts w:ascii="Wingdings" w:hAnsi="Wingdings" w:cs="Wingdings" w:hint="default"/>
    </w:rPr>
  </w:style>
  <w:style w:type="character" w:customStyle="1" w:styleId="WW8Num28z3">
    <w:name w:val="WW8Num28z3"/>
    <w:rsid w:val="00026BD0"/>
    <w:rPr>
      <w:rFonts w:ascii="Symbol" w:hAnsi="Symbol" w:cs="Symbol" w:hint="default"/>
    </w:rPr>
  </w:style>
  <w:style w:type="character" w:customStyle="1" w:styleId="WW8Num29z0">
    <w:name w:val="WW8Num29z0"/>
    <w:rsid w:val="00026BD0"/>
  </w:style>
  <w:style w:type="character" w:customStyle="1" w:styleId="WW8Num29z1">
    <w:name w:val="WW8Num29z1"/>
    <w:rsid w:val="00026BD0"/>
    <w:rPr>
      <w:rFonts w:ascii="Courier New" w:hAnsi="Courier New" w:cs="Courier New" w:hint="default"/>
    </w:rPr>
  </w:style>
  <w:style w:type="character" w:customStyle="1" w:styleId="WW8Num29z2">
    <w:name w:val="WW8Num29z2"/>
    <w:rsid w:val="00026BD0"/>
    <w:rPr>
      <w:rFonts w:ascii="Wingdings" w:hAnsi="Wingdings" w:cs="Wingdings" w:hint="default"/>
    </w:rPr>
  </w:style>
  <w:style w:type="character" w:customStyle="1" w:styleId="WW8Num29z3">
    <w:name w:val="WW8Num29z3"/>
    <w:rsid w:val="00026BD0"/>
    <w:rPr>
      <w:rFonts w:ascii="Symbol" w:hAnsi="Symbol" w:cs="Symbol" w:hint="default"/>
    </w:rPr>
  </w:style>
  <w:style w:type="character" w:customStyle="1" w:styleId="WW8Num30z0">
    <w:name w:val="WW8Num30z0"/>
    <w:rsid w:val="00026BD0"/>
  </w:style>
  <w:style w:type="character" w:customStyle="1" w:styleId="WW8Num30z1">
    <w:name w:val="WW8Num30z1"/>
    <w:rsid w:val="00026BD0"/>
  </w:style>
  <w:style w:type="character" w:customStyle="1" w:styleId="WW8Num30z2">
    <w:name w:val="WW8Num30z2"/>
    <w:rsid w:val="00026BD0"/>
  </w:style>
  <w:style w:type="character" w:customStyle="1" w:styleId="WW8Num30z3">
    <w:name w:val="WW8Num30z3"/>
    <w:rsid w:val="00026BD0"/>
  </w:style>
  <w:style w:type="character" w:customStyle="1" w:styleId="WW8Num30z4">
    <w:name w:val="WW8Num30z4"/>
    <w:rsid w:val="00026BD0"/>
  </w:style>
  <w:style w:type="character" w:customStyle="1" w:styleId="WW8Num30z5">
    <w:name w:val="WW8Num30z5"/>
    <w:rsid w:val="00026BD0"/>
  </w:style>
  <w:style w:type="character" w:customStyle="1" w:styleId="WW8Num30z6">
    <w:name w:val="WW8Num30z6"/>
    <w:rsid w:val="00026BD0"/>
  </w:style>
  <w:style w:type="character" w:customStyle="1" w:styleId="WW8Num30z7">
    <w:name w:val="WW8Num30z7"/>
    <w:rsid w:val="00026BD0"/>
  </w:style>
  <w:style w:type="character" w:customStyle="1" w:styleId="WW8Num30z8">
    <w:name w:val="WW8Num30z8"/>
    <w:rsid w:val="00026BD0"/>
  </w:style>
  <w:style w:type="character" w:customStyle="1" w:styleId="WW8Num31z0">
    <w:name w:val="WW8Num31z0"/>
    <w:rsid w:val="00026BD0"/>
    <w:rPr>
      <w:rFonts w:ascii="Symbol" w:hAnsi="Symbol" w:cs="Symbol" w:hint="default"/>
    </w:rPr>
  </w:style>
  <w:style w:type="character" w:customStyle="1" w:styleId="WW8Num31z1">
    <w:name w:val="WW8Num31z1"/>
    <w:rsid w:val="00026BD0"/>
    <w:rPr>
      <w:rFonts w:ascii="Courier New" w:hAnsi="Courier New" w:cs="Courier New" w:hint="default"/>
    </w:rPr>
  </w:style>
  <w:style w:type="character" w:customStyle="1" w:styleId="WW8Num31z2">
    <w:name w:val="WW8Num31z2"/>
    <w:rsid w:val="00026BD0"/>
    <w:rPr>
      <w:rFonts w:ascii="Wingdings" w:hAnsi="Wingdings" w:cs="Wingdings" w:hint="default"/>
    </w:rPr>
  </w:style>
  <w:style w:type="character" w:customStyle="1" w:styleId="WW8Num32z0">
    <w:name w:val="WW8Num32z0"/>
    <w:rsid w:val="00026BD0"/>
  </w:style>
  <w:style w:type="character" w:customStyle="1" w:styleId="WW8Num32z1">
    <w:name w:val="WW8Num32z1"/>
    <w:rsid w:val="00026BD0"/>
  </w:style>
  <w:style w:type="character" w:customStyle="1" w:styleId="WW8Num32z2">
    <w:name w:val="WW8Num32z2"/>
    <w:rsid w:val="00026BD0"/>
  </w:style>
  <w:style w:type="character" w:customStyle="1" w:styleId="WW8Num32z3">
    <w:name w:val="WW8Num32z3"/>
    <w:rsid w:val="00026BD0"/>
  </w:style>
  <w:style w:type="character" w:customStyle="1" w:styleId="WW8Num32z4">
    <w:name w:val="WW8Num32z4"/>
    <w:rsid w:val="00026BD0"/>
  </w:style>
  <w:style w:type="character" w:customStyle="1" w:styleId="WW8Num32z5">
    <w:name w:val="WW8Num32z5"/>
    <w:rsid w:val="00026BD0"/>
  </w:style>
  <w:style w:type="character" w:customStyle="1" w:styleId="WW8Num32z6">
    <w:name w:val="WW8Num32z6"/>
    <w:rsid w:val="00026BD0"/>
  </w:style>
  <w:style w:type="character" w:customStyle="1" w:styleId="WW8Num32z7">
    <w:name w:val="WW8Num32z7"/>
    <w:rsid w:val="00026BD0"/>
  </w:style>
  <w:style w:type="character" w:customStyle="1" w:styleId="WW8Num32z8">
    <w:name w:val="WW8Num32z8"/>
    <w:rsid w:val="00026BD0"/>
  </w:style>
  <w:style w:type="character" w:customStyle="1" w:styleId="WW8Num33z0">
    <w:name w:val="WW8Num33z0"/>
    <w:rsid w:val="00026BD0"/>
    <w:rPr>
      <w:rFonts w:ascii="Tahoma" w:hAnsi="Tahoma" w:cs="Tahoma" w:hint="default"/>
    </w:rPr>
  </w:style>
  <w:style w:type="character" w:customStyle="1" w:styleId="WW8Num33z1">
    <w:name w:val="WW8Num33z1"/>
    <w:rsid w:val="00026BD0"/>
    <w:rPr>
      <w:rFonts w:ascii="Courier New" w:hAnsi="Courier New" w:cs="Courier New" w:hint="default"/>
    </w:rPr>
  </w:style>
  <w:style w:type="character" w:customStyle="1" w:styleId="WW8Num33z2">
    <w:name w:val="WW8Num33z2"/>
    <w:rsid w:val="00026BD0"/>
    <w:rPr>
      <w:rFonts w:ascii="Wingdings" w:hAnsi="Wingdings" w:cs="Wingdings" w:hint="default"/>
    </w:rPr>
  </w:style>
  <w:style w:type="character" w:customStyle="1" w:styleId="WW8Num33z3">
    <w:name w:val="WW8Num33z3"/>
    <w:rsid w:val="00026BD0"/>
    <w:rPr>
      <w:rFonts w:ascii="Symbol" w:hAnsi="Symbol" w:cs="Symbol" w:hint="default"/>
    </w:rPr>
  </w:style>
  <w:style w:type="character" w:customStyle="1" w:styleId="WW8Num34z0">
    <w:name w:val="WW8Num34z0"/>
    <w:rsid w:val="00026BD0"/>
  </w:style>
  <w:style w:type="character" w:customStyle="1" w:styleId="WW8Num34z1">
    <w:name w:val="WW8Num34z1"/>
    <w:rsid w:val="00026BD0"/>
  </w:style>
  <w:style w:type="character" w:customStyle="1" w:styleId="WW8Num34z2">
    <w:name w:val="WW8Num34z2"/>
    <w:rsid w:val="00026BD0"/>
  </w:style>
  <w:style w:type="character" w:customStyle="1" w:styleId="WW8Num34z3">
    <w:name w:val="WW8Num34z3"/>
    <w:rsid w:val="00026BD0"/>
  </w:style>
  <w:style w:type="character" w:customStyle="1" w:styleId="WW8Num34z4">
    <w:name w:val="WW8Num34z4"/>
    <w:rsid w:val="00026BD0"/>
  </w:style>
  <w:style w:type="character" w:customStyle="1" w:styleId="WW8Num34z5">
    <w:name w:val="WW8Num34z5"/>
    <w:rsid w:val="00026BD0"/>
  </w:style>
  <w:style w:type="character" w:customStyle="1" w:styleId="WW8Num34z6">
    <w:name w:val="WW8Num34z6"/>
    <w:rsid w:val="00026BD0"/>
  </w:style>
  <w:style w:type="character" w:customStyle="1" w:styleId="WW8Num34z7">
    <w:name w:val="WW8Num34z7"/>
    <w:rsid w:val="00026BD0"/>
  </w:style>
  <w:style w:type="character" w:customStyle="1" w:styleId="WW8Num34z8">
    <w:name w:val="WW8Num34z8"/>
    <w:rsid w:val="00026BD0"/>
  </w:style>
  <w:style w:type="character" w:customStyle="1" w:styleId="WW8Num35z0">
    <w:name w:val="WW8Num35z0"/>
    <w:rsid w:val="00026BD0"/>
    <w:rPr>
      <w:rFonts w:ascii="Times New Roman" w:hAnsi="Times New Roman" w:cs="Times New Roman" w:hint="default"/>
      <w:b/>
      <w:bCs w:val="0"/>
      <w:sz w:val="24"/>
    </w:rPr>
  </w:style>
  <w:style w:type="character" w:customStyle="1" w:styleId="WW8Num35z1">
    <w:name w:val="WW8Num35z1"/>
    <w:rsid w:val="00026BD0"/>
  </w:style>
  <w:style w:type="character" w:customStyle="1" w:styleId="WW8Num35z2">
    <w:name w:val="WW8Num35z2"/>
    <w:rsid w:val="00026BD0"/>
  </w:style>
  <w:style w:type="character" w:customStyle="1" w:styleId="WW8Num35z3">
    <w:name w:val="WW8Num35z3"/>
    <w:rsid w:val="00026BD0"/>
  </w:style>
  <w:style w:type="character" w:customStyle="1" w:styleId="WW8Num35z4">
    <w:name w:val="WW8Num35z4"/>
    <w:rsid w:val="00026BD0"/>
  </w:style>
  <w:style w:type="character" w:customStyle="1" w:styleId="WW8Num35z5">
    <w:name w:val="WW8Num35z5"/>
    <w:rsid w:val="00026BD0"/>
  </w:style>
  <w:style w:type="character" w:customStyle="1" w:styleId="WW8Num35z6">
    <w:name w:val="WW8Num35z6"/>
    <w:rsid w:val="00026BD0"/>
  </w:style>
  <w:style w:type="character" w:customStyle="1" w:styleId="WW8Num35z7">
    <w:name w:val="WW8Num35z7"/>
    <w:rsid w:val="00026BD0"/>
  </w:style>
  <w:style w:type="character" w:customStyle="1" w:styleId="WW8Num35z8">
    <w:name w:val="WW8Num35z8"/>
    <w:rsid w:val="00026BD0"/>
  </w:style>
  <w:style w:type="character" w:customStyle="1" w:styleId="WW8Num36z0">
    <w:name w:val="WW8Num36z0"/>
    <w:rsid w:val="00026BD0"/>
  </w:style>
  <w:style w:type="character" w:customStyle="1" w:styleId="WW8Num36z1">
    <w:name w:val="WW8Num36z1"/>
    <w:rsid w:val="00026BD0"/>
  </w:style>
  <w:style w:type="character" w:customStyle="1" w:styleId="WW8Num36z2">
    <w:name w:val="WW8Num36z2"/>
    <w:rsid w:val="00026BD0"/>
  </w:style>
  <w:style w:type="character" w:customStyle="1" w:styleId="WW8Num36z3">
    <w:name w:val="WW8Num36z3"/>
    <w:rsid w:val="00026BD0"/>
  </w:style>
  <w:style w:type="character" w:customStyle="1" w:styleId="WW8Num36z4">
    <w:name w:val="WW8Num36z4"/>
    <w:rsid w:val="00026BD0"/>
  </w:style>
  <w:style w:type="character" w:customStyle="1" w:styleId="WW8Num36z5">
    <w:name w:val="WW8Num36z5"/>
    <w:rsid w:val="00026BD0"/>
  </w:style>
  <w:style w:type="character" w:customStyle="1" w:styleId="WW8Num36z6">
    <w:name w:val="WW8Num36z6"/>
    <w:rsid w:val="00026BD0"/>
  </w:style>
  <w:style w:type="character" w:customStyle="1" w:styleId="WW8Num36z7">
    <w:name w:val="WW8Num36z7"/>
    <w:rsid w:val="00026BD0"/>
  </w:style>
  <w:style w:type="character" w:customStyle="1" w:styleId="WW8Num36z8">
    <w:name w:val="WW8Num36z8"/>
    <w:rsid w:val="00026BD0"/>
  </w:style>
  <w:style w:type="character" w:customStyle="1" w:styleId="WW8Num37z0">
    <w:name w:val="WW8Num37z0"/>
    <w:rsid w:val="00026BD0"/>
  </w:style>
  <w:style w:type="character" w:customStyle="1" w:styleId="WW8Num37z1">
    <w:name w:val="WW8Num37z1"/>
    <w:rsid w:val="00026BD0"/>
  </w:style>
  <w:style w:type="character" w:customStyle="1" w:styleId="WW8Num37z2">
    <w:name w:val="WW8Num37z2"/>
    <w:rsid w:val="00026BD0"/>
  </w:style>
  <w:style w:type="character" w:customStyle="1" w:styleId="WW8Num37z3">
    <w:name w:val="WW8Num37z3"/>
    <w:rsid w:val="00026BD0"/>
  </w:style>
  <w:style w:type="character" w:customStyle="1" w:styleId="WW8Num37z4">
    <w:name w:val="WW8Num37z4"/>
    <w:rsid w:val="00026BD0"/>
  </w:style>
  <w:style w:type="character" w:customStyle="1" w:styleId="WW8Num37z5">
    <w:name w:val="WW8Num37z5"/>
    <w:rsid w:val="00026BD0"/>
  </w:style>
  <w:style w:type="character" w:customStyle="1" w:styleId="WW8Num37z6">
    <w:name w:val="WW8Num37z6"/>
    <w:rsid w:val="00026BD0"/>
  </w:style>
  <w:style w:type="character" w:customStyle="1" w:styleId="WW8Num37z7">
    <w:name w:val="WW8Num37z7"/>
    <w:rsid w:val="00026BD0"/>
  </w:style>
  <w:style w:type="character" w:customStyle="1" w:styleId="WW8Num37z8">
    <w:name w:val="WW8Num37z8"/>
    <w:rsid w:val="00026BD0"/>
  </w:style>
  <w:style w:type="character" w:customStyle="1" w:styleId="WW8Num38z0">
    <w:name w:val="WW8Num38z0"/>
    <w:rsid w:val="00026BD0"/>
  </w:style>
  <w:style w:type="character" w:customStyle="1" w:styleId="WW8Num38z1">
    <w:name w:val="WW8Num38z1"/>
    <w:rsid w:val="00026BD0"/>
  </w:style>
  <w:style w:type="character" w:customStyle="1" w:styleId="WW8Num38z2">
    <w:name w:val="WW8Num38z2"/>
    <w:rsid w:val="00026BD0"/>
  </w:style>
  <w:style w:type="character" w:customStyle="1" w:styleId="WW8Num38z3">
    <w:name w:val="WW8Num38z3"/>
    <w:rsid w:val="00026BD0"/>
  </w:style>
  <w:style w:type="character" w:customStyle="1" w:styleId="WW8Num38z4">
    <w:name w:val="WW8Num38z4"/>
    <w:rsid w:val="00026BD0"/>
  </w:style>
  <w:style w:type="character" w:customStyle="1" w:styleId="WW8Num38z5">
    <w:name w:val="WW8Num38z5"/>
    <w:rsid w:val="00026BD0"/>
  </w:style>
  <w:style w:type="character" w:customStyle="1" w:styleId="WW8Num38z6">
    <w:name w:val="WW8Num38z6"/>
    <w:rsid w:val="00026BD0"/>
  </w:style>
  <w:style w:type="character" w:customStyle="1" w:styleId="WW8Num38z7">
    <w:name w:val="WW8Num38z7"/>
    <w:rsid w:val="00026BD0"/>
  </w:style>
  <w:style w:type="character" w:customStyle="1" w:styleId="WW8Num38z8">
    <w:name w:val="WW8Num38z8"/>
    <w:rsid w:val="00026BD0"/>
  </w:style>
  <w:style w:type="character" w:customStyle="1" w:styleId="WW8Num39z0">
    <w:name w:val="WW8Num39z0"/>
    <w:rsid w:val="00026BD0"/>
  </w:style>
  <w:style w:type="character" w:customStyle="1" w:styleId="WW8Num39z1">
    <w:name w:val="WW8Num39z1"/>
    <w:rsid w:val="00026BD0"/>
  </w:style>
  <w:style w:type="character" w:customStyle="1" w:styleId="WW8Num39z2">
    <w:name w:val="WW8Num39z2"/>
    <w:rsid w:val="00026BD0"/>
  </w:style>
  <w:style w:type="character" w:customStyle="1" w:styleId="WW8Num39z3">
    <w:name w:val="WW8Num39z3"/>
    <w:rsid w:val="00026BD0"/>
  </w:style>
  <w:style w:type="character" w:customStyle="1" w:styleId="WW8Num39z4">
    <w:name w:val="WW8Num39z4"/>
    <w:rsid w:val="00026BD0"/>
  </w:style>
  <w:style w:type="character" w:customStyle="1" w:styleId="WW8Num39z5">
    <w:name w:val="WW8Num39z5"/>
    <w:rsid w:val="00026BD0"/>
  </w:style>
  <w:style w:type="character" w:customStyle="1" w:styleId="WW8Num39z6">
    <w:name w:val="WW8Num39z6"/>
    <w:rsid w:val="00026BD0"/>
  </w:style>
  <w:style w:type="character" w:customStyle="1" w:styleId="WW8Num39z7">
    <w:name w:val="WW8Num39z7"/>
    <w:rsid w:val="00026BD0"/>
  </w:style>
  <w:style w:type="character" w:customStyle="1" w:styleId="WW8Num39z8">
    <w:name w:val="WW8Num39z8"/>
    <w:rsid w:val="00026BD0"/>
  </w:style>
  <w:style w:type="character" w:customStyle="1" w:styleId="Fontepargpadro1">
    <w:name w:val="Fonte parág. padrão1"/>
    <w:rsid w:val="00026BD0"/>
  </w:style>
  <w:style w:type="character" w:customStyle="1" w:styleId="themebody1">
    <w:name w:val="themebody1"/>
    <w:rsid w:val="00026BD0"/>
    <w:rPr>
      <w:color w:val="FFFFFF"/>
    </w:rPr>
  </w:style>
  <w:style w:type="character" w:customStyle="1" w:styleId="Marcas">
    <w:name w:val="Marcas"/>
    <w:rsid w:val="00026BD0"/>
    <w:rPr>
      <w:rFonts w:ascii="OpenSymbol" w:eastAsia="OpenSymbol" w:hAnsi="OpenSymbol" w:cs="OpenSymbol" w:hint="default"/>
    </w:rPr>
  </w:style>
  <w:style w:type="character" w:customStyle="1" w:styleId="Smbolosdenumerao">
    <w:name w:val="Símbolos de numeração"/>
    <w:rsid w:val="00026BD0"/>
  </w:style>
  <w:style w:type="character" w:customStyle="1" w:styleId="CorpodetextoChar1">
    <w:name w:val="Corpo de texto Char1"/>
    <w:basedOn w:val="Fontepargpadro"/>
    <w:semiHidden/>
    <w:locked/>
    <w:rsid w:val="00026BD0"/>
    <w:rPr>
      <w:rFonts w:ascii="Arial" w:hAnsi="Arial" w:cs="Arial"/>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3979">
      <w:bodyDiv w:val="1"/>
      <w:marLeft w:val="0"/>
      <w:marRight w:val="0"/>
      <w:marTop w:val="0"/>
      <w:marBottom w:val="0"/>
      <w:divBdr>
        <w:top w:val="none" w:sz="0" w:space="0" w:color="auto"/>
        <w:left w:val="none" w:sz="0" w:space="0" w:color="auto"/>
        <w:bottom w:val="none" w:sz="0" w:space="0" w:color="auto"/>
        <w:right w:val="none" w:sz="0" w:space="0" w:color="auto"/>
      </w:divBdr>
    </w:div>
    <w:div w:id="228464853">
      <w:bodyDiv w:val="1"/>
      <w:marLeft w:val="0"/>
      <w:marRight w:val="0"/>
      <w:marTop w:val="0"/>
      <w:marBottom w:val="0"/>
      <w:divBdr>
        <w:top w:val="none" w:sz="0" w:space="0" w:color="auto"/>
        <w:left w:val="none" w:sz="0" w:space="0" w:color="auto"/>
        <w:bottom w:val="none" w:sz="0" w:space="0" w:color="auto"/>
        <w:right w:val="none" w:sz="0" w:space="0" w:color="auto"/>
      </w:divBdr>
    </w:div>
    <w:div w:id="280455721">
      <w:bodyDiv w:val="1"/>
      <w:marLeft w:val="0"/>
      <w:marRight w:val="0"/>
      <w:marTop w:val="0"/>
      <w:marBottom w:val="0"/>
      <w:divBdr>
        <w:top w:val="none" w:sz="0" w:space="0" w:color="auto"/>
        <w:left w:val="none" w:sz="0" w:space="0" w:color="auto"/>
        <w:bottom w:val="none" w:sz="0" w:space="0" w:color="auto"/>
        <w:right w:val="none" w:sz="0" w:space="0" w:color="auto"/>
      </w:divBdr>
    </w:div>
    <w:div w:id="316811214">
      <w:bodyDiv w:val="1"/>
      <w:marLeft w:val="0"/>
      <w:marRight w:val="0"/>
      <w:marTop w:val="0"/>
      <w:marBottom w:val="0"/>
      <w:divBdr>
        <w:top w:val="none" w:sz="0" w:space="0" w:color="auto"/>
        <w:left w:val="none" w:sz="0" w:space="0" w:color="auto"/>
        <w:bottom w:val="none" w:sz="0" w:space="0" w:color="auto"/>
        <w:right w:val="none" w:sz="0" w:space="0" w:color="auto"/>
      </w:divBdr>
    </w:div>
    <w:div w:id="381027008">
      <w:bodyDiv w:val="1"/>
      <w:marLeft w:val="0"/>
      <w:marRight w:val="0"/>
      <w:marTop w:val="0"/>
      <w:marBottom w:val="0"/>
      <w:divBdr>
        <w:top w:val="none" w:sz="0" w:space="0" w:color="auto"/>
        <w:left w:val="none" w:sz="0" w:space="0" w:color="auto"/>
        <w:bottom w:val="none" w:sz="0" w:space="0" w:color="auto"/>
        <w:right w:val="none" w:sz="0" w:space="0" w:color="auto"/>
      </w:divBdr>
    </w:div>
    <w:div w:id="402679215">
      <w:bodyDiv w:val="1"/>
      <w:marLeft w:val="0"/>
      <w:marRight w:val="0"/>
      <w:marTop w:val="0"/>
      <w:marBottom w:val="0"/>
      <w:divBdr>
        <w:top w:val="none" w:sz="0" w:space="0" w:color="auto"/>
        <w:left w:val="none" w:sz="0" w:space="0" w:color="auto"/>
        <w:bottom w:val="none" w:sz="0" w:space="0" w:color="auto"/>
        <w:right w:val="none" w:sz="0" w:space="0" w:color="auto"/>
      </w:divBdr>
    </w:div>
    <w:div w:id="560873508">
      <w:bodyDiv w:val="1"/>
      <w:marLeft w:val="0"/>
      <w:marRight w:val="0"/>
      <w:marTop w:val="0"/>
      <w:marBottom w:val="0"/>
      <w:divBdr>
        <w:top w:val="none" w:sz="0" w:space="0" w:color="auto"/>
        <w:left w:val="none" w:sz="0" w:space="0" w:color="auto"/>
        <w:bottom w:val="none" w:sz="0" w:space="0" w:color="auto"/>
        <w:right w:val="none" w:sz="0" w:space="0" w:color="auto"/>
      </w:divBdr>
    </w:div>
    <w:div w:id="608199014">
      <w:bodyDiv w:val="1"/>
      <w:marLeft w:val="0"/>
      <w:marRight w:val="0"/>
      <w:marTop w:val="0"/>
      <w:marBottom w:val="0"/>
      <w:divBdr>
        <w:top w:val="none" w:sz="0" w:space="0" w:color="auto"/>
        <w:left w:val="none" w:sz="0" w:space="0" w:color="auto"/>
        <w:bottom w:val="none" w:sz="0" w:space="0" w:color="auto"/>
        <w:right w:val="none" w:sz="0" w:space="0" w:color="auto"/>
      </w:divBdr>
    </w:div>
    <w:div w:id="774131817">
      <w:bodyDiv w:val="1"/>
      <w:marLeft w:val="0"/>
      <w:marRight w:val="0"/>
      <w:marTop w:val="0"/>
      <w:marBottom w:val="0"/>
      <w:divBdr>
        <w:top w:val="none" w:sz="0" w:space="0" w:color="auto"/>
        <w:left w:val="none" w:sz="0" w:space="0" w:color="auto"/>
        <w:bottom w:val="none" w:sz="0" w:space="0" w:color="auto"/>
        <w:right w:val="none" w:sz="0" w:space="0" w:color="auto"/>
      </w:divBdr>
    </w:div>
    <w:div w:id="924925201">
      <w:bodyDiv w:val="1"/>
      <w:marLeft w:val="0"/>
      <w:marRight w:val="0"/>
      <w:marTop w:val="0"/>
      <w:marBottom w:val="0"/>
      <w:divBdr>
        <w:top w:val="none" w:sz="0" w:space="0" w:color="auto"/>
        <w:left w:val="none" w:sz="0" w:space="0" w:color="auto"/>
        <w:bottom w:val="none" w:sz="0" w:space="0" w:color="auto"/>
        <w:right w:val="none" w:sz="0" w:space="0" w:color="auto"/>
      </w:divBdr>
    </w:div>
    <w:div w:id="934749371">
      <w:bodyDiv w:val="1"/>
      <w:marLeft w:val="0"/>
      <w:marRight w:val="0"/>
      <w:marTop w:val="0"/>
      <w:marBottom w:val="0"/>
      <w:divBdr>
        <w:top w:val="none" w:sz="0" w:space="0" w:color="auto"/>
        <w:left w:val="none" w:sz="0" w:space="0" w:color="auto"/>
        <w:bottom w:val="none" w:sz="0" w:space="0" w:color="auto"/>
        <w:right w:val="none" w:sz="0" w:space="0" w:color="auto"/>
      </w:divBdr>
    </w:div>
    <w:div w:id="975646908">
      <w:bodyDiv w:val="1"/>
      <w:marLeft w:val="0"/>
      <w:marRight w:val="0"/>
      <w:marTop w:val="0"/>
      <w:marBottom w:val="0"/>
      <w:divBdr>
        <w:top w:val="none" w:sz="0" w:space="0" w:color="auto"/>
        <w:left w:val="none" w:sz="0" w:space="0" w:color="auto"/>
        <w:bottom w:val="none" w:sz="0" w:space="0" w:color="auto"/>
        <w:right w:val="none" w:sz="0" w:space="0" w:color="auto"/>
      </w:divBdr>
    </w:div>
    <w:div w:id="1050375745">
      <w:bodyDiv w:val="1"/>
      <w:marLeft w:val="0"/>
      <w:marRight w:val="0"/>
      <w:marTop w:val="0"/>
      <w:marBottom w:val="0"/>
      <w:divBdr>
        <w:top w:val="none" w:sz="0" w:space="0" w:color="auto"/>
        <w:left w:val="none" w:sz="0" w:space="0" w:color="auto"/>
        <w:bottom w:val="none" w:sz="0" w:space="0" w:color="auto"/>
        <w:right w:val="none" w:sz="0" w:space="0" w:color="auto"/>
      </w:divBdr>
    </w:div>
    <w:div w:id="1137062819">
      <w:bodyDiv w:val="1"/>
      <w:marLeft w:val="0"/>
      <w:marRight w:val="0"/>
      <w:marTop w:val="0"/>
      <w:marBottom w:val="0"/>
      <w:divBdr>
        <w:top w:val="none" w:sz="0" w:space="0" w:color="auto"/>
        <w:left w:val="none" w:sz="0" w:space="0" w:color="auto"/>
        <w:bottom w:val="none" w:sz="0" w:space="0" w:color="auto"/>
        <w:right w:val="none" w:sz="0" w:space="0" w:color="auto"/>
      </w:divBdr>
    </w:div>
    <w:div w:id="1174109077">
      <w:bodyDiv w:val="1"/>
      <w:marLeft w:val="0"/>
      <w:marRight w:val="0"/>
      <w:marTop w:val="0"/>
      <w:marBottom w:val="0"/>
      <w:divBdr>
        <w:top w:val="none" w:sz="0" w:space="0" w:color="auto"/>
        <w:left w:val="none" w:sz="0" w:space="0" w:color="auto"/>
        <w:bottom w:val="none" w:sz="0" w:space="0" w:color="auto"/>
        <w:right w:val="none" w:sz="0" w:space="0" w:color="auto"/>
      </w:divBdr>
    </w:div>
    <w:div w:id="1185746745">
      <w:bodyDiv w:val="1"/>
      <w:marLeft w:val="0"/>
      <w:marRight w:val="0"/>
      <w:marTop w:val="0"/>
      <w:marBottom w:val="0"/>
      <w:divBdr>
        <w:top w:val="none" w:sz="0" w:space="0" w:color="auto"/>
        <w:left w:val="none" w:sz="0" w:space="0" w:color="auto"/>
        <w:bottom w:val="none" w:sz="0" w:space="0" w:color="auto"/>
        <w:right w:val="none" w:sz="0" w:space="0" w:color="auto"/>
      </w:divBdr>
    </w:div>
    <w:div w:id="1269317715">
      <w:bodyDiv w:val="1"/>
      <w:marLeft w:val="0"/>
      <w:marRight w:val="0"/>
      <w:marTop w:val="0"/>
      <w:marBottom w:val="0"/>
      <w:divBdr>
        <w:top w:val="none" w:sz="0" w:space="0" w:color="auto"/>
        <w:left w:val="none" w:sz="0" w:space="0" w:color="auto"/>
        <w:bottom w:val="none" w:sz="0" w:space="0" w:color="auto"/>
        <w:right w:val="none" w:sz="0" w:space="0" w:color="auto"/>
      </w:divBdr>
    </w:div>
    <w:div w:id="1478952750">
      <w:bodyDiv w:val="1"/>
      <w:marLeft w:val="0"/>
      <w:marRight w:val="0"/>
      <w:marTop w:val="0"/>
      <w:marBottom w:val="0"/>
      <w:divBdr>
        <w:top w:val="none" w:sz="0" w:space="0" w:color="auto"/>
        <w:left w:val="none" w:sz="0" w:space="0" w:color="auto"/>
        <w:bottom w:val="none" w:sz="0" w:space="0" w:color="auto"/>
        <w:right w:val="none" w:sz="0" w:space="0" w:color="auto"/>
      </w:divBdr>
    </w:div>
    <w:div w:id="1668899807">
      <w:bodyDiv w:val="1"/>
      <w:marLeft w:val="0"/>
      <w:marRight w:val="0"/>
      <w:marTop w:val="0"/>
      <w:marBottom w:val="0"/>
      <w:divBdr>
        <w:top w:val="none" w:sz="0" w:space="0" w:color="auto"/>
        <w:left w:val="none" w:sz="0" w:space="0" w:color="auto"/>
        <w:bottom w:val="none" w:sz="0" w:space="0" w:color="auto"/>
        <w:right w:val="none" w:sz="0" w:space="0" w:color="auto"/>
      </w:divBdr>
    </w:div>
    <w:div w:id="1744716531">
      <w:bodyDiv w:val="1"/>
      <w:marLeft w:val="0"/>
      <w:marRight w:val="0"/>
      <w:marTop w:val="0"/>
      <w:marBottom w:val="0"/>
      <w:divBdr>
        <w:top w:val="none" w:sz="0" w:space="0" w:color="auto"/>
        <w:left w:val="none" w:sz="0" w:space="0" w:color="auto"/>
        <w:bottom w:val="none" w:sz="0" w:space="0" w:color="auto"/>
        <w:right w:val="none" w:sz="0" w:space="0" w:color="auto"/>
      </w:divBdr>
    </w:div>
    <w:div w:id="1779525377">
      <w:bodyDiv w:val="1"/>
      <w:marLeft w:val="0"/>
      <w:marRight w:val="0"/>
      <w:marTop w:val="0"/>
      <w:marBottom w:val="0"/>
      <w:divBdr>
        <w:top w:val="none" w:sz="0" w:space="0" w:color="auto"/>
        <w:left w:val="none" w:sz="0" w:space="0" w:color="auto"/>
        <w:bottom w:val="none" w:sz="0" w:space="0" w:color="auto"/>
        <w:right w:val="none" w:sz="0" w:space="0" w:color="auto"/>
      </w:divBdr>
    </w:div>
    <w:div w:id="1900549850">
      <w:bodyDiv w:val="1"/>
      <w:marLeft w:val="0"/>
      <w:marRight w:val="0"/>
      <w:marTop w:val="0"/>
      <w:marBottom w:val="0"/>
      <w:divBdr>
        <w:top w:val="none" w:sz="0" w:space="0" w:color="auto"/>
        <w:left w:val="none" w:sz="0" w:space="0" w:color="auto"/>
        <w:bottom w:val="none" w:sz="0" w:space="0" w:color="auto"/>
        <w:right w:val="none" w:sz="0" w:space="0" w:color="auto"/>
      </w:divBdr>
    </w:div>
    <w:div w:id="1993559402">
      <w:bodyDiv w:val="1"/>
      <w:marLeft w:val="0"/>
      <w:marRight w:val="0"/>
      <w:marTop w:val="0"/>
      <w:marBottom w:val="0"/>
      <w:divBdr>
        <w:top w:val="none" w:sz="0" w:space="0" w:color="auto"/>
        <w:left w:val="none" w:sz="0" w:space="0" w:color="auto"/>
        <w:bottom w:val="none" w:sz="0" w:space="0" w:color="auto"/>
        <w:right w:val="none" w:sz="0" w:space="0" w:color="auto"/>
      </w:divBdr>
    </w:div>
    <w:div w:id="204833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90CC0-9E2E-4BF7-84BB-D0A7CDC20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143</Pages>
  <Words>40366</Words>
  <Characters>217978</Characters>
  <Application>Microsoft Office Word</Application>
  <DocSecurity>0</DocSecurity>
  <Lines>1816</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197</cp:revision>
  <cp:lastPrinted>2018-11-22T20:52:00Z</cp:lastPrinted>
  <dcterms:created xsi:type="dcterms:W3CDTF">2018-11-19T15:51:00Z</dcterms:created>
  <dcterms:modified xsi:type="dcterms:W3CDTF">2018-11-27T19:31:00Z</dcterms:modified>
</cp:coreProperties>
</file>